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D35F67" w:rsidP="003F6407">
            <w:pPr>
              <w:jc w:val="center"/>
              <w:rPr>
                <w:sz w:val="16"/>
                <w:szCs w:val="16"/>
              </w:rPr>
            </w:pPr>
            <w:r>
              <w:rPr>
                <w:sz w:val="16"/>
                <w:szCs w:val="16"/>
              </w:rPr>
              <w:t>,</w:t>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AD365E" w:rsidP="003F6407">
            <w:pPr>
              <w:jc w:val="center"/>
              <w:rPr>
                <w:sz w:val="16"/>
                <w:szCs w:val="16"/>
              </w:rPr>
            </w:pPr>
            <w:r w:rsidRPr="00AD365E">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5pt;height:137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BC13F2">
              <w:rPr>
                <w:b/>
                <w:bCs/>
                <w:sz w:val="36"/>
                <w:szCs w:val="36"/>
              </w:rPr>
              <w:t>3</w:t>
            </w:r>
            <w:r w:rsidR="009D5D12">
              <w:rPr>
                <w:b/>
                <w:bCs/>
                <w:sz w:val="36"/>
                <w:szCs w:val="36"/>
                <w:lang w:val="en-US"/>
              </w:rPr>
              <w:t>2</w:t>
            </w:r>
            <w:r w:rsidRPr="00B61856">
              <w:rPr>
                <w:b/>
                <w:bCs/>
                <w:sz w:val="36"/>
                <w:szCs w:val="36"/>
              </w:rPr>
              <w:t xml:space="preserve"> (</w:t>
            </w:r>
            <w:r w:rsidRPr="00674F53">
              <w:rPr>
                <w:b/>
                <w:bCs/>
                <w:sz w:val="36"/>
                <w:szCs w:val="36"/>
              </w:rPr>
              <w:t>2</w:t>
            </w:r>
            <w:r w:rsidR="00C23F03">
              <w:rPr>
                <w:b/>
                <w:bCs/>
                <w:sz w:val="36"/>
                <w:szCs w:val="36"/>
              </w:rPr>
              <w:t>7</w:t>
            </w:r>
            <w:r w:rsidR="009D5D12">
              <w:rPr>
                <w:b/>
                <w:bCs/>
                <w:sz w:val="36"/>
                <w:szCs w:val="36"/>
                <w:lang w:val="en-US"/>
              </w:rPr>
              <w:t>5</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BC13F2">
              <w:rPr>
                <w:b/>
                <w:bCs/>
                <w:sz w:val="36"/>
                <w:szCs w:val="36"/>
              </w:rPr>
              <w:t>2</w:t>
            </w:r>
            <w:r w:rsidR="00C23F03">
              <w:rPr>
                <w:b/>
                <w:bCs/>
                <w:sz w:val="36"/>
                <w:szCs w:val="36"/>
              </w:rPr>
              <w:t>9</w:t>
            </w:r>
            <w:r w:rsidR="001E1123">
              <w:rPr>
                <w:b/>
                <w:bCs/>
                <w:sz w:val="36"/>
                <w:szCs w:val="36"/>
              </w:rPr>
              <w:t xml:space="preserve"> </w:t>
            </w:r>
            <w:r w:rsidR="00BC13F2">
              <w:rPr>
                <w:b/>
                <w:bCs/>
                <w:sz w:val="36"/>
                <w:szCs w:val="36"/>
              </w:rPr>
              <w:t>июн</w:t>
            </w:r>
            <w:r w:rsidR="001E1123">
              <w:rPr>
                <w:b/>
                <w:bCs/>
                <w:sz w:val="36"/>
                <w:szCs w:val="36"/>
              </w:rPr>
              <w:t>я</w:t>
            </w:r>
            <w:r w:rsidRPr="00806938">
              <w:rPr>
                <w:b/>
                <w:bCs/>
                <w:sz w:val="36"/>
                <w:szCs w:val="36"/>
              </w:rPr>
              <w:t xml:space="preserve"> 201</w:t>
            </w:r>
            <w:r>
              <w:rPr>
                <w:b/>
                <w:bCs/>
                <w:sz w:val="36"/>
                <w:szCs w:val="36"/>
              </w:rPr>
              <w:t>8</w:t>
            </w:r>
            <w:r w:rsidRPr="00806938">
              <w:rPr>
                <w:b/>
                <w:bCs/>
                <w:sz w:val="36"/>
                <w:szCs w:val="36"/>
              </w:rPr>
              <w:t xml:space="preserve">г. </w:t>
            </w:r>
          </w:p>
          <w:p w:rsidR="008725C1" w:rsidRPr="003B10B5" w:rsidRDefault="008725C1" w:rsidP="003F6407">
            <w:pPr>
              <w:rPr>
                <w:b/>
                <w:bCs/>
                <w:sz w:val="36"/>
                <w:szCs w:val="36"/>
              </w:rPr>
            </w:pPr>
          </w:p>
          <w:p w:rsidR="008725C1" w:rsidRPr="009D5D12" w:rsidRDefault="002A6761" w:rsidP="003F6407">
            <w:pPr>
              <w:jc w:val="center"/>
              <w:rPr>
                <w:b/>
                <w:bCs/>
                <w:sz w:val="36"/>
                <w:szCs w:val="36"/>
              </w:rPr>
            </w:pPr>
            <w:r>
              <w:rPr>
                <w:b/>
                <w:bCs/>
                <w:sz w:val="36"/>
                <w:szCs w:val="36"/>
              </w:rPr>
              <w:t xml:space="preserve">часть </w:t>
            </w:r>
            <w:r>
              <w:rPr>
                <w:b/>
                <w:bCs/>
                <w:sz w:val="36"/>
                <w:szCs w:val="36"/>
                <w:lang w:val="en-US"/>
              </w:rPr>
              <w:t>II</w:t>
            </w: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tbl>
      <w:tblPr>
        <w:tblW w:w="515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11"/>
        <w:gridCol w:w="516"/>
      </w:tblGrid>
      <w:tr w:rsidR="008725C1" w:rsidRPr="005437BF">
        <w:tc>
          <w:tcPr>
            <w:tcW w:w="4782" w:type="pct"/>
          </w:tcPr>
          <w:p w:rsidR="008725C1" w:rsidRPr="005437BF" w:rsidRDefault="00A210AD" w:rsidP="00A210AD">
            <w:pPr>
              <w:jc w:val="both"/>
              <w:rPr>
                <w:b/>
                <w:bCs/>
                <w:sz w:val="20"/>
                <w:szCs w:val="20"/>
              </w:rPr>
            </w:pPr>
            <w:r w:rsidRPr="005437BF">
              <w:rPr>
                <w:b/>
                <w:bCs/>
                <w:sz w:val="20"/>
                <w:szCs w:val="20"/>
              </w:rPr>
              <w:lastRenderedPageBreak/>
              <w:t xml:space="preserve">Решение от </w:t>
            </w:r>
            <w:r>
              <w:rPr>
                <w:b/>
                <w:bCs/>
                <w:sz w:val="20"/>
                <w:szCs w:val="20"/>
              </w:rPr>
              <w:t>22 июня</w:t>
            </w:r>
            <w:r w:rsidRPr="005437BF">
              <w:rPr>
                <w:b/>
                <w:bCs/>
                <w:sz w:val="20"/>
                <w:szCs w:val="20"/>
              </w:rPr>
              <w:t xml:space="preserve"> 2018 года № </w:t>
            </w:r>
            <w:r>
              <w:rPr>
                <w:b/>
                <w:bCs/>
                <w:sz w:val="20"/>
                <w:szCs w:val="20"/>
              </w:rPr>
              <w:t>148-15</w:t>
            </w:r>
            <w:r w:rsidRPr="005437BF">
              <w:rPr>
                <w:b/>
                <w:bCs/>
                <w:sz w:val="20"/>
                <w:szCs w:val="20"/>
              </w:rPr>
              <w:t xml:space="preserve">/4 </w:t>
            </w:r>
            <w:r w:rsidRPr="00A210AD">
              <w:rPr>
                <w:b/>
                <w:bCs/>
                <w:sz w:val="20"/>
                <w:szCs w:val="20"/>
              </w:rPr>
              <w:t>«</w:t>
            </w:r>
            <w:r w:rsidRPr="00A210AD">
              <w:rPr>
                <w:b/>
                <w:sz w:val="20"/>
                <w:szCs w:val="20"/>
              </w:rPr>
              <w:t>О внесении изменений в решение Собрания представителей Бессоновского района Пензенской области третьего созыва от 02.03.2017 №661-86/3 «Об утверждении Порядка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(с изменениями и дополнениями), находящегося в муниципальной собственности Бессоновского района»</w:t>
            </w:r>
          </w:p>
        </w:tc>
        <w:tc>
          <w:tcPr>
            <w:tcW w:w="218" w:type="pct"/>
            <w:vAlign w:val="center"/>
          </w:tcPr>
          <w:p w:rsidR="008725C1" w:rsidRPr="005437BF" w:rsidRDefault="008725C1" w:rsidP="005437BF">
            <w:pPr>
              <w:jc w:val="center"/>
              <w:rPr>
                <w:b/>
                <w:bCs/>
                <w:sz w:val="20"/>
                <w:szCs w:val="20"/>
              </w:rPr>
            </w:pPr>
            <w:r w:rsidRPr="005437BF">
              <w:rPr>
                <w:b/>
                <w:bCs/>
                <w:sz w:val="20"/>
                <w:szCs w:val="20"/>
              </w:rPr>
              <w:t>3</w:t>
            </w:r>
          </w:p>
        </w:tc>
      </w:tr>
      <w:tr w:rsidR="0036486F" w:rsidRPr="005437BF" w:rsidTr="00B45692">
        <w:tc>
          <w:tcPr>
            <w:tcW w:w="4782" w:type="pct"/>
          </w:tcPr>
          <w:p w:rsidR="0036486F" w:rsidRPr="005437BF" w:rsidRDefault="00F21271" w:rsidP="00F21271">
            <w:pPr>
              <w:jc w:val="both"/>
              <w:rPr>
                <w:b/>
                <w:bCs/>
                <w:sz w:val="20"/>
                <w:szCs w:val="20"/>
              </w:rPr>
            </w:pPr>
            <w:r w:rsidRPr="005437BF">
              <w:rPr>
                <w:b/>
                <w:bCs/>
                <w:sz w:val="20"/>
                <w:szCs w:val="20"/>
              </w:rPr>
              <w:t xml:space="preserve">Решение от </w:t>
            </w:r>
            <w:r>
              <w:rPr>
                <w:b/>
                <w:bCs/>
                <w:sz w:val="20"/>
                <w:szCs w:val="20"/>
              </w:rPr>
              <w:t>22 июня</w:t>
            </w:r>
            <w:r w:rsidRPr="005437BF">
              <w:rPr>
                <w:b/>
                <w:bCs/>
                <w:sz w:val="20"/>
                <w:szCs w:val="20"/>
              </w:rPr>
              <w:t xml:space="preserve"> 2018 года № </w:t>
            </w:r>
            <w:r>
              <w:rPr>
                <w:b/>
                <w:bCs/>
                <w:sz w:val="20"/>
                <w:szCs w:val="20"/>
              </w:rPr>
              <w:t>149-15</w:t>
            </w:r>
            <w:r w:rsidRPr="005437BF">
              <w:rPr>
                <w:b/>
                <w:bCs/>
                <w:sz w:val="20"/>
                <w:szCs w:val="20"/>
              </w:rPr>
              <w:t>/</w:t>
            </w:r>
            <w:r w:rsidRPr="00F21271">
              <w:rPr>
                <w:b/>
                <w:bCs/>
                <w:sz w:val="20"/>
                <w:szCs w:val="20"/>
              </w:rPr>
              <w:t>4 «</w:t>
            </w:r>
            <w:r w:rsidRPr="00F21271">
              <w:rPr>
                <w:b/>
                <w:sz w:val="20"/>
                <w:szCs w:val="20"/>
              </w:rPr>
              <w:t xml:space="preserve">Об утверждении «Порядка и условий </w:t>
            </w:r>
            <w:r w:rsidRPr="00F21271">
              <w:rPr>
                <w:b/>
                <w:bCs/>
                <w:sz w:val="20"/>
                <w:szCs w:val="20"/>
              </w:rPr>
              <w:t>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24.07.2007г. №209-ФЗ «О развитии малого и среднего предпринимательства»</w:t>
            </w:r>
          </w:p>
        </w:tc>
        <w:tc>
          <w:tcPr>
            <w:tcW w:w="218" w:type="pct"/>
          </w:tcPr>
          <w:p w:rsidR="0036486F" w:rsidRPr="005437BF" w:rsidRDefault="00516B29" w:rsidP="005437BF">
            <w:pPr>
              <w:jc w:val="center"/>
              <w:rPr>
                <w:b/>
                <w:bCs/>
                <w:sz w:val="20"/>
                <w:szCs w:val="20"/>
              </w:rPr>
            </w:pPr>
            <w:r>
              <w:rPr>
                <w:b/>
                <w:bCs/>
                <w:sz w:val="20"/>
                <w:szCs w:val="20"/>
              </w:rPr>
              <w:t>3</w:t>
            </w:r>
          </w:p>
        </w:tc>
      </w:tr>
      <w:tr w:rsidR="005437BF" w:rsidRPr="005437BF" w:rsidTr="00B45692">
        <w:tc>
          <w:tcPr>
            <w:tcW w:w="4782" w:type="pct"/>
          </w:tcPr>
          <w:p w:rsidR="005437BF" w:rsidRPr="00516B29" w:rsidRDefault="00516B29" w:rsidP="00516B29">
            <w:pPr>
              <w:shd w:val="clear" w:color="auto" w:fill="FFFFFF"/>
              <w:ind w:right="387"/>
              <w:jc w:val="both"/>
              <w:rPr>
                <w:sz w:val="20"/>
                <w:szCs w:val="20"/>
              </w:rPr>
            </w:pPr>
            <w:r w:rsidRPr="00516B29">
              <w:rPr>
                <w:b/>
                <w:bCs/>
                <w:sz w:val="20"/>
                <w:szCs w:val="20"/>
              </w:rPr>
              <w:t>Решение от 22 июня 2018 года № 150-15/4 «</w:t>
            </w:r>
            <w:r w:rsidRPr="00516B29">
              <w:rPr>
                <w:b/>
                <w:sz w:val="20"/>
                <w:szCs w:val="20"/>
              </w:rPr>
              <w:t>О внесении изменений в Правила землепользования и застройки муниципального образования Александровский сельсовет Бессоновского района Пензенской области»</w:t>
            </w:r>
          </w:p>
        </w:tc>
        <w:tc>
          <w:tcPr>
            <w:tcW w:w="218" w:type="pct"/>
          </w:tcPr>
          <w:p w:rsidR="005437BF" w:rsidRPr="005437BF" w:rsidRDefault="005437BF" w:rsidP="005437BF">
            <w:pPr>
              <w:jc w:val="center"/>
              <w:rPr>
                <w:b/>
                <w:bCs/>
                <w:sz w:val="20"/>
                <w:szCs w:val="20"/>
              </w:rPr>
            </w:pPr>
            <w:r w:rsidRPr="005437BF">
              <w:rPr>
                <w:b/>
                <w:bCs/>
                <w:sz w:val="20"/>
                <w:szCs w:val="20"/>
              </w:rPr>
              <w:t>6</w:t>
            </w:r>
          </w:p>
        </w:tc>
      </w:tr>
      <w:tr w:rsidR="005437BF" w:rsidRPr="005437BF" w:rsidTr="00B45692">
        <w:tc>
          <w:tcPr>
            <w:tcW w:w="4782" w:type="pct"/>
          </w:tcPr>
          <w:p w:rsidR="005437BF" w:rsidRPr="005437BF" w:rsidRDefault="00C27E51" w:rsidP="00C27E51">
            <w:pPr>
              <w:shd w:val="clear" w:color="auto" w:fill="FFFFFF"/>
              <w:ind w:right="387"/>
              <w:jc w:val="both"/>
              <w:rPr>
                <w:b/>
                <w:bCs/>
                <w:sz w:val="20"/>
                <w:szCs w:val="20"/>
              </w:rPr>
            </w:pPr>
            <w:r w:rsidRPr="00C27E51">
              <w:rPr>
                <w:b/>
                <w:bCs/>
                <w:sz w:val="20"/>
                <w:szCs w:val="20"/>
              </w:rPr>
              <w:t>Решение от 22 июня 2018 года № 151-15/4 «</w:t>
            </w:r>
            <w:r w:rsidRPr="00C27E51">
              <w:rPr>
                <w:b/>
                <w:sz w:val="20"/>
                <w:szCs w:val="20"/>
              </w:rPr>
              <w:t>О внесении изменений в Правила землепользования и застройки муниципального образования Бессоновский сельсовет Бессоновского района Пензенской области»</w:t>
            </w:r>
          </w:p>
        </w:tc>
        <w:tc>
          <w:tcPr>
            <w:tcW w:w="218" w:type="pct"/>
          </w:tcPr>
          <w:p w:rsidR="005437BF" w:rsidRDefault="005437BF" w:rsidP="005437BF">
            <w:pPr>
              <w:jc w:val="center"/>
              <w:rPr>
                <w:b/>
                <w:bCs/>
                <w:sz w:val="20"/>
                <w:szCs w:val="20"/>
              </w:rPr>
            </w:pPr>
          </w:p>
          <w:p w:rsidR="005437BF" w:rsidRPr="005437BF" w:rsidRDefault="00C27E51" w:rsidP="005437BF">
            <w:pPr>
              <w:jc w:val="center"/>
              <w:rPr>
                <w:b/>
                <w:bCs/>
                <w:sz w:val="20"/>
                <w:szCs w:val="20"/>
              </w:rPr>
            </w:pPr>
            <w:r>
              <w:rPr>
                <w:b/>
                <w:bCs/>
                <w:sz w:val="20"/>
                <w:szCs w:val="20"/>
              </w:rPr>
              <w:t>3</w:t>
            </w:r>
            <w:r w:rsidR="005437BF">
              <w:rPr>
                <w:b/>
                <w:bCs/>
                <w:sz w:val="20"/>
                <w:szCs w:val="20"/>
              </w:rPr>
              <w:t>7</w:t>
            </w:r>
          </w:p>
        </w:tc>
      </w:tr>
      <w:tr w:rsidR="005437BF" w:rsidRPr="005437BF" w:rsidTr="00B45692">
        <w:tc>
          <w:tcPr>
            <w:tcW w:w="4782" w:type="pct"/>
          </w:tcPr>
          <w:p w:rsidR="005437BF" w:rsidRPr="005437BF" w:rsidRDefault="001670D3" w:rsidP="001670D3">
            <w:pPr>
              <w:jc w:val="both"/>
              <w:rPr>
                <w:b/>
                <w:bCs/>
                <w:sz w:val="20"/>
                <w:szCs w:val="20"/>
              </w:rPr>
            </w:pPr>
            <w:r w:rsidRPr="00C27E51">
              <w:rPr>
                <w:b/>
                <w:bCs/>
                <w:sz w:val="20"/>
                <w:szCs w:val="20"/>
              </w:rPr>
              <w:t>Решение от 22 июня 2018 года № 15</w:t>
            </w:r>
            <w:r>
              <w:rPr>
                <w:b/>
                <w:bCs/>
                <w:sz w:val="20"/>
                <w:szCs w:val="20"/>
              </w:rPr>
              <w:t>2</w:t>
            </w:r>
            <w:r w:rsidRPr="00C27E51">
              <w:rPr>
                <w:b/>
                <w:bCs/>
                <w:sz w:val="20"/>
                <w:szCs w:val="20"/>
              </w:rPr>
              <w:t>-15/4 «</w:t>
            </w:r>
            <w:r w:rsidRPr="00C27E51">
              <w:rPr>
                <w:b/>
                <w:sz w:val="20"/>
                <w:szCs w:val="20"/>
              </w:rPr>
              <w:t xml:space="preserve">О внесении изменений в Правила землепользования и застройки муниципального образования </w:t>
            </w:r>
            <w:r>
              <w:rPr>
                <w:b/>
                <w:sz w:val="20"/>
                <w:szCs w:val="20"/>
              </w:rPr>
              <w:t>Вазерский</w:t>
            </w:r>
            <w:r w:rsidRPr="00C27E51">
              <w:rPr>
                <w:b/>
                <w:sz w:val="20"/>
                <w:szCs w:val="20"/>
              </w:rPr>
              <w:t xml:space="preserve"> сельсовет Бессоновского района Пензенской области»</w:t>
            </w:r>
          </w:p>
        </w:tc>
        <w:tc>
          <w:tcPr>
            <w:tcW w:w="218" w:type="pct"/>
          </w:tcPr>
          <w:p w:rsidR="005437BF" w:rsidRPr="005437BF" w:rsidRDefault="001670D3" w:rsidP="005437BF">
            <w:pPr>
              <w:jc w:val="center"/>
              <w:rPr>
                <w:b/>
                <w:bCs/>
                <w:sz w:val="20"/>
                <w:szCs w:val="20"/>
              </w:rPr>
            </w:pPr>
            <w:r>
              <w:rPr>
                <w:b/>
                <w:bCs/>
                <w:sz w:val="20"/>
                <w:szCs w:val="20"/>
              </w:rPr>
              <w:t>77</w:t>
            </w:r>
          </w:p>
        </w:tc>
      </w:tr>
      <w:tr w:rsidR="005437BF" w:rsidRPr="005437BF" w:rsidTr="00B45692">
        <w:tc>
          <w:tcPr>
            <w:tcW w:w="4782" w:type="pct"/>
          </w:tcPr>
          <w:p w:rsidR="005437BF" w:rsidRPr="008C5DE2" w:rsidRDefault="005029FB" w:rsidP="008C5DE2">
            <w:pPr>
              <w:shd w:val="clear" w:color="auto" w:fill="FFFFFF"/>
              <w:ind w:right="387"/>
              <w:rPr>
                <w:sz w:val="20"/>
                <w:szCs w:val="20"/>
              </w:rPr>
            </w:pPr>
            <w:r w:rsidRPr="005029FB">
              <w:rPr>
                <w:b/>
                <w:bCs/>
                <w:sz w:val="20"/>
                <w:szCs w:val="20"/>
              </w:rPr>
              <w:t>Решение от 22 июня 2018 года № 153-15/4 «</w:t>
            </w:r>
            <w:r w:rsidRPr="005029FB">
              <w:rPr>
                <w:b/>
                <w:sz w:val="20"/>
                <w:szCs w:val="20"/>
              </w:rPr>
              <w:t>О внесении изменений в Правила землепользования и застройки муниципального образования Грабовский сельсовет Бессоновского района Пензенской области»</w:t>
            </w:r>
          </w:p>
        </w:tc>
        <w:tc>
          <w:tcPr>
            <w:tcW w:w="218" w:type="pct"/>
          </w:tcPr>
          <w:p w:rsidR="005437BF" w:rsidRPr="005437BF" w:rsidRDefault="005029FB" w:rsidP="00EC4432">
            <w:pPr>
              <w:jc w:val="both"/>
              <w:rPr>
                <w:b/>
                <w:bCs/>
                <w:sz w:val="20"/>
                <w:szCs w:val="20"/>
              </w:rPr>
            </w:pPr>
            <w:r>
              <w:rPr>
                <w:b/>
                <w:bCs/>
                <w:sz w:val="20"/>
                <w:szCs w:val="20"/>
              </w:rPr>
              <w:t>113</w:t>
            </w:r>
          </w:p>
        </w:tc>
      </w:tr>
      <w:tr w:rsidR="005437BF" w:rsidRPr="005437BF" w:rsidTr="00B45692">
        <w:tc>
          <w:tcPr>
            <w:tcW w:w="4782" w:type="pct"/>
          </w:tcPr>
          <w:p w:rsidR="005437BF" w:rsidRPr="008C5DE2" w:rsidRDefault="008C5DE2" w:rsidP="008C5DE2">
            <w:pPr>
              <w:shd w:val="clear" w:color="auto" w:fill="FFFFFF"/>
              <w:ind w:right="387"/>
              <w:jc w:val="both"/>
              <w:rPr>
                <w:sz w:val="20"/>
                <w:szCs w:val="20"/>
              </w:rPr>
            </w:pPr>
            <w:r w:rsidRPr="008C5DE2">
              <w:rPr>
                <w:b/>
                <w:bCs/>
                <w:sz w:val="20"/>
                <w:szCs w:val="20"/>
              </w:rPr>
              <w:t xml:space="preserve">Решение от 22 июня 2018 года № 154-15/4 </w:t>
            </w:r>
            <w:r w:rsidR="00FC5494">
              <w:rPr>
                <w:b/>
                <w:bCs/>
                <w:sz w:val="20"/>
                <w:szCs w:val="20"/>
              </w:rPr>
              <w:t>«</w:t>
            </w:r>
            <w:r w:rsidRPr="008C5DE2">
              <w:rPr>
                <w:b/>
                <w:sz w:val="20"/>
                <w:szCs w:val="20"/>
              </w:rPr>
              <w:t>О внесении изменений в Правила землепользования и застройки муниципального образования Кижеватовский сельсовет Бессоновского района Пензенской области</w:t>
            </w:r>
            <w:r w:rsidR="00FC5494">
              <w:rPr>
                <w:b/>
                <w:sz w:val="20"/>
                <w:szCs w:val="20"/>
              </w:rPr>
              <w:t>»</w:t>
            </w:r>
          </w:p>
        </w:tc>
        <w:tc>
          <w:tcPr>
            <w:tcW w:w="218" w:type="pct"/>
          </w:tcPr>
          <w:p w:rsidR="005437BF" w:rsidRPr="005437BF" w:rsidRDefault="008C5DE2" w:rsidP="00EC4432">
            <w:pPr>
              <w:jc w:val="both"/>
              <w:rPr>
                <w:b/>
                <w:bCs/>
                <w:sz w:val="20"/>
                <w:szCs w:val="20"/>
              </w:rPr>
            </w:pPr>
            <w:r>
              <w:rPr>
                <w:b/>
                <w:bCs/>
                <w:sz w:val="20"/>
                <w:szCs w:val="20"/>
              </w:rPr>
              <w:t>152</w:t>
            </w:r>
          </w:p>
        </w:tc>
      </w:tr>
      <w:tr w:rsidR="005437BF" w:rsidRPr="00FC5494" w:rsidTr="00B45692">
        <w:tc>
          <w:tcPr>
            <w:tcW w:w="4782" w:type="pct"/>
          </w:tcPr>
          <w:p w:rsidR="005437BF" w:rsidRPr="00FC5494" w:rsidRDefault="00FC5494" w:rsidP="00FC5494">
            <w:pPr>
              <w:shd w:val="clear" w:color="auto" w:fill="FFFFFF"/>
              <w:ind w:right="387"/>
              <w:jc w:val="both"/>
              <w:rPr>
                <w:sz w:val="20"/>
                <w:szCs w:val="20"/>
              </w:rPr>
            </w:pPr>
            <w:r w:rsidRPr="00FC5494">
              <w:rPr>
                <w:b/>
                <w:bCs/>
                <w:sz w:val="20"/>
                <w:szCs w:val="20"/>
              </w:rPr>
              <w:t>Решение от 22 июня 2018 года № 15</w:t>
            </w:r>
            <w:r>
              <w:rPr>
                <w:b/>
                <w:bCs/>
                <w:sz w:val="20"/>
                <w:szCs w:val="20"/>
              </w:rPr>
              <w:t>5</w:t>
            </w:r>
            <w:r w:rsidRPr="00FC5494">
              <w:rPr>
                <w:b/>
                <w:bCs/>
                <w:sz w:val="20"/>
                <w:szCs w:val="20"/>
              </w:rPr>
              <w:t>-15/4 «</w:t>
            </w:r>
            <w:r w:rsidRPr="00FC5494">
              <w:rPr>
                <w:b/>
                <w:sz w:val="20"/>
                <w:szCs w:val="20"/>
              </w:rPr>
              <w:t>О внесении изменений в Правила землепользования и застройки муниципального образования Полеологовский сельсовет Бессоновского района Пензенской области»</w:t>
            </w:r>
          </w:p>
        </w:tc>
        <w:tc>
          <w:tcPr>
            <w:tcW w:w="218" w:type="pct"/>
          </w:tcPr>
          <w:p w:rsidR="005437BF" w:rsidRPr="00FC5494" w:rsidRDefault="00FC5494" w:rsidP="00FC5494">
            <w:pPr>
              <w:jc w:val="both"/>
              <w:rPr>
                <w:b/>
                <w:bCs/>
                <w:sz w:val="20"/>
                <w:szCs w:val="20"/>
              </w:rPr>
            </w:pPr>
            <w:r w:rsidRPr="00FC5494">
              <w:rPr>
                <w:b/>
                <w:bCs/>
                <w:sz w:val="20"/>
                <w:szCs w:val="20"/>
              </w:rPr>
              <w:t>188</w:t>
            </w:r>
          </w:p>
        </w:tc>
      </w:tr>
      <w:tr w:rsidR="005437BF" w:rsidRPr="005437BF" w:rsidTr="00AA240E">
        <w:trPr>
          <w:trHeight w:val="635"/>
        </w:trPr>
        <w:tc>
          <w:tcPr>
            <w:tcW w:w="4782" w:type="pct"/>
          </w:tcPr>
          <w:p w:rsidR="005437BF" w:rsidRPr="00BD6A0A" w:rsidRDefault="000964B0" w:rsidP="000964B0">
            <w:pPr>
              <w:shd w:val="clear" w:color="auto" w:fill="FFFFFF"/>
              <w:ind w:right="387" w:hanging="36"/>
              <w:jc w:val="both"/>
              <w:rPr>
                <w:b/>
                <w:bCs/>
                <w:sz w:val="20"/>
                <w:szCs w:val="20"/>
              </w:rPr>
            </w:pPr>
            <w:r w:rsidRPr="000964B0">
              <w:rPr>
                <w:b/>
                <w:bCs/>
                <w:sz w:val="20"/>
                <w:szCs w:val="20"/>
              </w:rPr>
              <w:t>Решение от 22 июня 2018 года № 156-15/4 «</w:t>
            </w:r>
            <w:r w:rsidRPr="000964B0">
              <w:rPr>
                <w:b/>
                <w:sz w:val="20"/>
                <w:szCs w:val="20"/>
              </w:rPr>
              <w:t>О внесении изменений в Правила землепользования и застройки муниципального образования Проказнинский сельсовет Бессоновского района Пензенской области»</w:t>
            </w:r>
          </w:p>
        </w:tc>
        <w:tc>
          <w:tcPr>
            <w:tcW w:w="218" w:type="pct"/>
          </w:tcPr>
          <w:p w:rsidR="005437BF" w:rsidRPr="005437BF" w:rsidRDefault="000964B0" w:rsidP="00EC4432">
            <w:pPr>
              <w:jc w:val="both"/>
              <w:rPr>
                <w:b/>
                <w:bCs/>
                <w:sz w:val="20"/>
                <w:szCs w:val="20"/>
              </w:rPr>
            </w:pPr>
            <w:r>
              <w:rPr>
                <w:b/>
                <w:bCs/>
                <w:sz w:val="20"/>
                <w:szCs w:val="20"/>
              </w:rPr>
              <w:t>226</w:t>
            </w:r>
          </w:p>
        </w:tc>
      </w:tr>
      <w:tr w:rsidR="005437BF" w:rsidRPr="005437BF" w:rsidTr="00B45692">
        <w:tc>
          <w:tcPr>
            <w:tcW w:w="4782" w:type="pct"/>
          </w:tcPr>
          <w:p w:rsidR="005437BF" w:rsidRPr="00BD6A0A" w:rsidRDefault="00181502" w:rsidP="00181502">
            <w:pPr>
              <w:shd w:val="clear" w:color="auto" w:fill="FFFFFF"/>
              <w:ind w:right="387"/>
              <w:jc w:val="both"/>
              <w:rPr>
                <w:b/>
                <w:bCs/>
                <w:sz w:val="20"/>
                <w:szCs w:val="20"/>
              </w:rPr>
            </w:pPr>
            <w:r w:rsidRPr="00181502">
              <w:rPr>
                <w:b/>
                <w:bCs/>
                <w:sz w:val="20"/>
                <w:szCs w:val="20"/>
              </w:rPr>
              <w:t>Решение от 22 июня 2018 года № 157-15/4 «</w:t>
            </w:r>
            <w:r w:rsidRPr="00181502">
              <w:rPr>
                <w:b/>
                <w:sz w:val="20"/>
                <w:szCs w:val="20"/>
              </w:rPr>
              <w:t>О внесении изменений в Правила землепользования и застройки муниципального образования Степановский сельсовет Бессоновского района Пензенской области»</w:t>
            </w:r>
          </w:p>
        </w:tc>
        <w:tc>
          <w:tcPr>
            <w:tcW w:w="218" w:type="pct"/>
          </w:tcPr>
          <w:p w:rsidR="005437BF" w:rsidRPr="005437BF" w:rsidRDefault="00181502" w:rsidP="00EC4432">
            <w:pPr>
              <w:jc w:val="both"/>
              <w:rPr>
                <w:b/>
                <w:bCs/>
                <w:sz w:val="20"/>
                <w:szCs w:val="20"/>
              </w:rPr>
            </w:pPr>
            <w:r>
              <w:rPr>
                <w:b/>
                <w:bCs/>
                <w:sz w:val="20"/>
                <w:szCs w:val="20"/>
              </w:rPr>
              <w:t>263</w:t>
            </w:r>
          </w:p>
        </w:tc>
      </w:tr>
      <w:tr w:rsidR="005437BF" w:rsidRPr="005437BF" w:rsidTr="00B45692">
        <w:tc>
          <w:tcPr>
            <w:tcW w:w="4782" w:type="pct"/>
          </w:tcPr>
          <w:p w:rsidR="005437BF" w:rsidRPr="00044B42" w:rsidRDefault="00044B42" w:rsidP="00044B42">
            <w:pPr>
              <w:shd w:val="clear" w:color="auto" w:fill="FFFFFF"/>
              <w:ind w:right="387"/>
              <w:jc w:val="both"/>
              <w:rPr>
                <w:sz w:val="20"/>
                <w:szCs w:val="20"/>
              </w:rPr>
            </w:pPr>
            <w:r w:rsidRPr="00181502">
              <w:rPr>
                <w:b/>
                <w:bCs/>
                <w:sz w:val="20"/>
                <w:szCs w:val="20"/>
              </w:rPr>
              <w:t>Решение от 22 июня 2018 года № 15</w:t>
            </w:r>
            <w:r>
              <w:rPr>
                <w:b/>
                <w:bCs/>
                <w:sz w:val="20"/>
                <w:szCs w:val="20"/>
              </w:rPr>
              <w:t>8</w:t>
            </w:r>
            <w:r w:rsidRPr="00181502">
              <w:rPr>
                <w:b/>
                <w:bCs/>
                <w:sz w:val="20"/>
                <w:szCs w:val="20"/>
              </w:rPr>
              <w:t xml:space="preserve">-15/4 </w:t>
            </w:r>
            <w:r w:rsidRPr="00044B42">
              <w:rPr>
                <w:b/>
                <w:sz w:val="20"/>
                <w:szCs w:val="20"/>
              </w:rPr>
              <w:t>О внесении изменений в Правила землепользования и застройки муниципального образования Чемодановский сельсовет Бессоновского района Пензенской области</w:t>
            </w:r>
          </w:p>
        </w:tc>
        <w:tc>
          <w:tcPr>
            <w:tcW w:w="218" w:type="pct"/>
          </w:tcPr>
          <w:p w:rsidR="005437BF" w:rsidRPr="005437BF" w:rsidRDefault="00044B42" w:rsidP="00EC4432">
            <w:pPr>
              <w:jc w:val="both"/>
              <w:rPr>
                <w:b/>
                <w:bCs/>
                <w:sz w:val="20"/>
                <w:szCs w:val="20"/>
              </w:rPr>
            </w:pPr>
            <w:r>
              <w:rPr>
                <w:b/>
                <w:bCs/>
                <w:sz w:val="20"/>
                <w:szCs w:val="20"/>
              </w:rPr>
              <w:t>303</w:t>
            </w:r>
          </w:p>
        </w:tc>
      </w:tr>
    </w:tbl>
    <w:tbl>
      <w:tblPr>
        <w:tblpPr w:leftFromText="180" w:rightFromText="180" w:vertAnchor="text" w:horzAnchor="margin" w:tblpY="164"/>
        <w:tblW w:w="0" w:type="auto"/>
        <w:tblLayout w:type="fixed"/>
        <w:tblCellMar>
          <w:left w:w="0" w:type="dxa"/>
          <w:right w:w="0" w:type="dxa"/>
        </w:tblCellMar>
        <w:tblLook w:val="01E0"/>
      </w:tblPr>
      <w:tblGrid>
        <w:gridCol w:w="9606"/>
      </w:tblGrid>
      <w:tr w:rsidR="00585D24" w:rsidTr="008C5DE2">
        <w:tc>
          <w:tcPr>
            <w:tcW w:w="9606" w:type="dxa"/>
          </w:tcPr>
          <w:p w:rsidR="00585D24" w:rsidRPr="00DD4A40" w:rsidRDefault="00585D24" w:rsidP="008C5DE2"/>
        </w:tc>
      </w:tr>
      <w:tr w:rsidR="00585D24" w:rsidTr="008C5DE2">
        <w:trPr>
          <w:trHeight w:val="340"/>
        </w:trPr>
        <w:tc>
          <w:tcPr>
            <w:tcW w:w="9606" w:type="dxa"/>
            <w:vAlign w:val="center"/>
          </w:tcPr>
          <w:p w:rsidR="00C27E51" w:rsidRDefault="00C27E51" w:rsidP="00585D24">
            <w:pPr>
              <w:jc w:val="center"/>
              <w:rPr>
                <w:sz w:val="20"/>
                <w:szCs w:val="20"/>
              </w:rPr>
            </w:pPr>
          </w:p>
          <w:p w:rsidR="00C27E51" w:rsidRDefault="00C27E51" w:rsidP="00585D24">
            <w:pPr>
              <w:jc w:val="center"/>
              <w:rPr>
                <w:sz w:val="20"/>
                <w:szCs w:val="20"/>
              </w:rPr>
            </w:pPr>
          </w:p>
          <w:p w:rsidR="00C27E51" w:rsidRDefault="00C27E51" w:rsidP="00585D24">
            <w:pPr>
              <w:jc w:val="center"/>
              <w:rPr>
                <w:sz w:val="20"/>
                <w:szCs w:val="20"/>
              </w:rPr>
            </w:pPr>
          </w:p>
          <w:p w:rsidR="00C27E51" w:rsidRDefault="00C27E51" w:rsidP="00585D24">
            <w:pPr>
              <w:jc w:val="center"/>
              <w:rPr>
                <w:sz w:val="20"/>
                <w:szCs w:val="20"/>
              </w:rPr>
            </w:pPr>
          </w:p>
          <w:p w:rsidR="00C27E51" w:rsidRDefault="00C27E51" w:rsidP="00585D24">
            <w:pPr>
              <w:jc w:val="center"/>
              <w:rPr>
                <w:sz w:val="20"/>
                <w:szCs w:val="20"/>
              </w:rPr>
            </w:pPr>
          </w:p>
          <w:p w:rsidR="00C27E51" w:rsidRDefault="00C27E51" w:rsidP="00585D24">
            <w:pPr>
              <w:jc w:val="center"/>
              <w:rPr>
                <w:sz w:val="20"/>
                <w:szCs w:val="20"/>
              </w:rPr>
            </w:pPr>
          </w:p>
          <w:p w:rsidR="00C27E51" w:rsidRDefault="00C27E51" w:rsidP="00585D24">
            <w:pPr>
              <w:jc w:val="center"/>
              <w:rPr>
                <w:sz w:val="20"/>
                <w:szCs w:val="20"/>
              </w:rPr>
            </w:pPr>
          </w:p>
          <w:p w:rsidR="00C27E51" w:rsidRDefault="00C27E51" w:rsidP="00585D24">
            <w:pPr>
              <w:jc w:val="center"/>
              <w:rPr>
                <w:sz w:val="20"/>
                <w:szCs w:val="20"/>
              </w:rPr>
            </w:pPr>
          </w:p>
          <w:p w:rsidR="00C27E51" w:rsidRDefault="00C27E51" w:rsidP="00585D24">
            <w:pPr>
              <w:jc w:val="center"/>
              <w:rPr>
                <w:sz w:val="20"/>
                <w:szCs w:val="20"/>
              </w:rPr>
            </w:pPr>
          </w:p>
          <w:p w:rsidR="00C27E51" w:rsidRDefault="00C27E51" w:rsidP="00585D24">
            <w:pPr>
              <w:jc w:val="center"/>
              <w:rPr>
                <w:sz w:val="20"/>
                <w:szCs w:val="20"/>
              </w:rPr>
            </w:pPr>
          </w:p>
          <w:p w:rsidR="008D2B1A" w:rsidRDefault="008D2B1A" w:rsidP="00585D24">
            <w:pPr>
              <w:jc w:val="center"/>
              <w:rPr>
                <w:sz w:val="20"/>
                <w:szCs w:val="20"/>
              </w:rPr>
            </w:pPr>
          </w:p>
          <w:p w:rsidR="008D2B1A" w:rsidRDefault="008D2B1A" w:rsidP="00585D24">
            <w:pPr>
              <w:jc w:val="center"/>
              <w:rPr>
                <w:sz w:val="20"/>
                <w:szCs w:val="20"/>
              </w:rPr>
            </w:pPr>
          </w:p>
          <w:p w:rsidR="008D2B1A" w:rsidRDefault="008D2B1A" w:rsidP="00585D24">
            <w:pPr>
              <w:jc w:val="center"/>
              <w:rPr>
                <w:sz w:val="20"/>
                <w:szCs w:val="20"/>
              </w:rPr>
            </w:pPr>
          </w:p>
          <w:p w:rsidR="008D2B1A" w:rsidRDefault="008D2B1A" w:rsidP="00585D24">
            <w:pPr>
              <w:jc w:val="center"/>
              <w:rPr>
                <w:sz w:val="20"/>
                <w:szCs w:val="20"/>
              </w:rPr>
            </w:pPr>
          </w:p>
          <w:p w:rsidR="008D2B1A" w:rsidRDefault="008D2B1A" w:rsidP="00585D24">
            <w:pPr>
              <w:jc w:val="center"/>
              <w:rPr>
                <w:sz w:val="20"/>
                <w:szCs w:val="20"/>
              </w:rPr>
            </w:pPr>
          </w:p>
          <w:p w:rsidR="008D2B1A" w:rsidRDefault="008D2B1A" w:rsidP="00585D24">
            <w:pPr>
              <w:jc w:val="center"/>
              <w:rPr>
                <w:sz w:val="20"/>
                <w:szCs w:val="20"/>
              </w:rPr>
            </w:pPr>
          </w:p>
          <w:p w:rsidR="008D2B1A" w:rsidRDefault="008D2B1A" w:rsidP="00585D24">
            <w:pPr>
              <w:jc w:val="center"/>
              <w:rPr>
                <w:sz w:val="20"/>
                <w:szCs w:val="20"/>
              </w:rPr>
            </w:pPr>
          </w:p>
          <w:p w:rsidR="008D2B1A" w:rsidRDefault="008D2B1A" w:rsidP="00585D24">
            <w:pPr>
              <w:jc w:val="center"/>
              <w:rPr>
                <w:sz w:val="20"/>
                <w:szCs w:val="20"/>
              </w:rPr>
            </w:pPr>
          </w:p>
          <w:p w:rsidR="00C27E51" w:rsidRDefault="00C27E51" w:rsidP="00585D24">
            <w:pPr>
              <w:jc w:val="center"/>
              <w:rPr>
                <w:sz w:val="20"/>
                <w:szCs w:val="20"/>
              </w:rPr>
            </w:pPr>
          </w:p>
          <w:p w:rsidR="00C27E51" w:rsidRDefault="00C27E51" w:rsidP="00585D24">
            <w:pPr>
              <w:jc w:val="center"/>
              <w:rPr>
                <w:sz w:val="20"/>
                <w:szCs w:val="20"/>
              </w:rPr>
            </w:pPr>
          </w:p>
          <w:p w:rsidR="00C27E51" w:rsidRDefault="00C27E51" w:rsidP="00585D24">
            <w:pPr>
              <w:jc w:val="center"/>
              <w:rPr>
                <w:sz w:val="20"/>
                <w:szCs w:val="20"/>
              </w:rPr>
            </w:pPr>
          </w:p>
          <w:p w:rsidR="00C27E51" w:rsidRDefault="00C27E51" w:rsidP="00585D24">
            <w:pPr>
              <w:jc w:val="center"/>
              <w:rPr>
                <w:sz w:val="20"/>
                <w:szCs w:val="20"/>
              </w:rPr>
            </w:pPr>
          </w:p>
          <w:p w:rsidR="00585D24" w:rsidRPr="00585D24" w:rsidRDefault="00585D24" w:rsidP="00585D24">
            <w:pPr>
              <w:jc w:val="center"/>
              <w:rPr>
                <w:sz w:val="20"/>
                <w:szCs w:val="20"/>
              </w:rPr>
            </w:pPr>
            <w:r w:rsidRPr="00585D24">
              <w:rPr>
                <w:sz w:val="20"/>
                <w:szCs w:val="20"/>
              </w:rPr>
              <w:lastRenderedPageBreak/>
              <w:t>РЕШЕНИЕ СОБРАНИЯ ПРЕДСТАВИТЕЛЕЙ</w:t>
            </w:r>
          </w:p>
          <w:p w:rsidR="00585D24" w:rsidRPr="00585D24" w:rsidRDefault="00585D24" w:rsidP="00585D24">
            <w:pPr>
              <w:jc w:val="center"/>
              <w:rPr>
                <w:sz w:val="20"/>
                <w:szCs w:val="20"/>
              </w:rPr>
            </w:pPr>
            <w:r w:rsidRPr="00585D24">
              <w:rPr>
                <w:sz w:val="20"/>
                <w:szCs w:val="20"/>
              </w:rPr>
              <w:t>БЕССОНОВСКОГО РАЙОНА ПЕНЗЕНСКОЙ ОБЛАСТИ</w:t>
            </w:r>
          </w:p>
          <w:p w:rsidR="00585D24" w:rsidRPr="00585D24" w:rsidRDefault="00585D24" w:rsidP="00585D24">
            <w:pPr>
              <w:jc w:val="center"/>
              <w:rPr>
                <w:sz w:val="20"/>
                <w:szCs w:val="20"/>
              </w:rPr>
            </w:pPr>
            <w:r w:rsidRPr="00585D24">
              <w:rPr>
                <w:sz w:val="20"/>
                <w:szCs w:val="20"/>
              </w:rPr>
              <w:t>ЧЕТВЕРТОГО СОЗЫВА</w:t>
            </w:r>
          </w:p>
          <w:p w:rsidR="00585D24" w:rsidRDefault="00585D24" w:rsidP="00585D24">
            <w:pPr>
              <w:jc w:val="center"/>
              <w:rPr>
                <w:sz w:val="20"/>
                <w:szCs w:val="20"/>
              </w:rPr>
            </w:pPr>
            <w:r w:rsidRPr="00585D24">
              <w:rPr>
                <w:sz w:val="20"/>
                <w:szCs w:val="20"/>
              </w:rPr>
              <w:t>от 22.06.2018 № 148-15/4</w:t>
            </w:r>
          </w:p>
          <w:p w:rsidR="00CF0101" w:rsidRPr="00585D24" w:rsidRDefault="00CF0101" w:rsidP="00585D24">
            <w:pPr>
              <w:jc w:val="center"/>
              <w:rPr>
                <w:sz w:val="20"/>
                <w:szCs w:val="20"/>
              </w:rPr>
            </w:pPr>
          </w:p>
        </w:tc>
      </w:tr>
    </w:tbl>
    <w:p w:rsidR="00585D24" w:rsidRPr="00585D24" w:rsidRDefault="00585D24" w:rsidP="00585D24">
      <w:pPr>
        <w:tabs>
          <w:tab w:val="left" w:pos="11482"/>
        </w:tabs>
        <w:jc w:val="center"/>
        <w:rPr>
          <w:b/>
          <w:sz w:val="20"/>
          <w:szCs w:val="20"/>
        </w:rPr>
      </w:pPr>
      <w:r w:rsidRPr="00585D24">
        <w:rPr>
          <w:b/>
          <w:sz w:val="20"/>
          <w:szCs w:val="20"/>
        </w:rPr>
        <w:lastRenderedPageBreak/>
        <w:t>О внесении изменений в решение Собрания представителей Бессоновского района Пензенской области третьего созыва от 02.03.2017 №661-86/3 «Об утверждении Порядка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(с изменениями и дополнениями), находящегося в муниципальной собственности Бессоновского района»</w:t>
      </w:r>
    </w:p>
    <w:p w:rsidR="00585D24" w:rsidRPr="00585D24" w:rsidRDefault="00585D24" w:rsidP="00585D24">
      <w:pPr>
        <w:ind w:firstLine="708"/>
        <w:jc w:val="center"/>
        <w:rPr>
          <w:b/>
          <w:sz w:val="20"/>
          <w:szCs w:val="20"/>
        </w:rPr>
      </w:pPr>
      <w:r w:rsidRPr="00585D24">
        <w:rPr>
          <w:b/>
          <w:sz w:val="20"/>
          <w:szCs w:val="20"/>
        </w:rPr>
        <w:t xml:space="preserve"> </w:t>
      </w:r>
    </w:p>
    <w:p w:rsidR="00585D24" w:rsidRPr="00585D24" w:rsidRDefault="00585D24" w:rsidP="00585D24">
      <w:pPr>
        <w:ind w:firstLine="720"/>
        <w:jc w:val="both"/>
        <w:rPr>
          <w:bCs/>
          <w:sz w:val="20"/>
          <w:szCs w:val="20"/>
        </w:rPr>
      </w:pPr>
      <w:r w:rsidRPr="00585D24">
        <w:rPr>
          <w:sz w:val="20"/>
          <w:szCs w:val="20"/>
        </w:rPr>
        <w:t>В соответствии с Федеральным законом от 06.10.2003 № 131-ФЗ «Об общих принципах организации местного самоуправления в Российской Федерации», Уставом Бессоновского района, решением Собрания Представителей Бессоновского района Пензенской области второго созыва №367-48/2 от 02.07.2010 «Об утверждении положения о порядке управления и распоряжения имуществом, находящимся в муниципальной собственности Бессоновского района», на основании приказа Минэкономразвития России №264 от 20.04.2016г,  решением Собрания Представителей Бессоновского района Пензенской области третьего созыва № 661-86/3 от 02.03.2017г. «Об утверждении Порядка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(с последующими дополнениями и изменениями), находящегося в муниципальной собственности Бессоновского района Пензенской области»</w:t>
      </w:r>
      <w:r w:rsidRPr="00585D24">
        <w:rPr>
          <w:bCs/>
          <w:sz w:val="20"/>
          <w:szCs w:val="20"/>
        </w:rPr>
        <w:t>,</w:t>
      </w:r>
    </w:p>
    <w:p w:rsidR="00585D24" w:rsidRPr="00585D24" w:rsidRDefault="00585D24" w:rsidP="00585D24">
      <w:pPr>
        <w:shd w:val="clear" w:color="auto" w:fill="FFFFFF"/>
        <w:tabs>
          <w:tab w:val="left" w:leader="dot" w:pos="960"/>
        </w:tabs>
        <w:ind w:left="326"/>
        <w:jc w:val="center"/>
        <w:rPr>
          <w:b/>
          <w:sz w:val="20"/>
          <w:szCs w:val="20"/>
        </w:rPr>
      </w:pPr>
    </w:p>
    <w:p w:rsidR="00585D24" w:rsidRPr="00585D24" w:rsidRDefault="00585D24" w:rsidP="00585D24">
      <w:pPr>
        <w:shd w:val="clear" w:color="auto" w:fill="FFFFFF"/>
        <w:tabs>
          <w:tab w:val="left" w:leader="dot" w:pos="960"/>
        </w:tabs>
        <w:ind w:left="326"/>
        <w:jc w:val="center"/>
        <w:rPr>
          <w:b/>
          <w:bCs/>
          <w:color w:val="000000"/>
          <w:spacing w:val="-3"/>
          <w:sz w:val="20"/>
          <w:szCs w:val="20"/>
        </w:rPr>
      </w:pPr>
      <w:r w:rsidRPr="00585D24">
        <w:rPr>
          <w:b/>
          <w:sz w:val="20"/>
          <w:szCs w:val="20"/>
        </w:rPr>
        <w:t xml:space="preserve">Собрание представителей Бессоновского района </w:t>
      </w:r>
      <w:r w:rsidRPr="00585D24">
        <w:rPr>
          <w:b/>
          <w:bCs/>
          <w:color w:val="000000"/>
          <w:spacing w:val="-3"/>
          <w:sz w:val="20"/>
          <w:szCs w:val="20"/>
        </w:rPr>
        <w:t>решило:</w:t>
      </w:r>
    </w:p>
    <w:p w:rsidR="00585D24" w:rsidRPr="00585D24" w:rsidRDefault="00585D24" w:rsidP="00585D24">
      <w:pPr>
        <w:shd w:val="clear" w:color="auto" w:fill="FFFFFF"/>
        <w:tabs>
          <w:tab w:val="left" w:leader="dot" w:pos="960"/>
        </w:tabs>
        <w:ind w:left="326"/>
        <w:jc w:val="center"/>
        <w:rPr>
          <w:b/>
          <w:bCs/>
          <w:color w:val="000000"/>
          <w:spacing w:val="-3"/>
          <w:sz w:val="20"/>
          <w:szCs w:val="20"/>
        </w:rPr>
      </w:pPr>
    </w:p>
    <w:p w:rsidR="00585D24" w:rsidRPr="00585D24" w:rsidRDefault="00585D24" w:rsidP="00585D24">
      <w:pPr>
        <w:spacing w:after="60"/>
        <w:ind w:firstLine="709"/>
        <w:jc w:val="both"/>
        <w:outlineLvl w:val="0"/>
        <w:rPr>
          <w:sz w:val="20"/>
          <w:szCs w:val="20"/>
        </w:rPr>
      </w:pPr>
      <w:r w:rsidRPr="00585D24">
        <w:rPr>
          <w:sz w:val="20"/>
          <w:szCs w:val="20"/>
        </w:rPr>
        <w:t xml:space="preserve">1. Внести изменения в приложение к решению Собрания представителей Бессоновского района Пензенской области третьего созыва от 02.03.2017 № 661-86/3 «Об утверждении Порядка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Российской Федерации» (с изменениями и дополнениями), находящегося в муниципальной собственности Бессоновского района Пензенской области», п.10 дополнить подпунктом и изложить в редакции: </w:t>
      </w:r>
    </w:p>
    <w:p w:rsidR="00585D24" w:rsidRPr="00585D24" w:rsidRDefault="00585D24" w:rsidP="00585D24">
      <w:pPr>
        <w:spacing w:after="60"/>
        <w:ind w:firstLine="709"/>
        <w:jc w:val="both"/>
        <w:outlineLvl w:val="0"/>
        <w:rPr>
          <w:color w:val="000000"/>
          <w:sz w:val="20"/>
          <w:szCs w:val="20"/>
        </w:rPr>
      </w:pPr>
      <w:r w:rsidRPr="00585D24">
        <w:rPr>
          <w:sz w:val="20"/>
          <w:szCs w:val="20"/>
        </w:rPr>
        <w:t>«10.1. Е</w:t>
      </w:r>
      <w:r w:rsidRPr="00585D24">
        <w:rPr>
          <w:sz w:val="20"/>
          <w:szCs w:val="20"/>
          <w:shd w:val="clear" w:color="auto" w:fill="FFFFFF"/>
        </w:rPr>
        <w:t>жегодно - до 1 ноября текущего года осуществляется дополнение перечня муниципальным имуществом, при наличии свободного муниципального имущества от прав третьих лиц».</w:t>
      </w:r>
    </w:p>
    <w:p w:rsidR="00585D24" w:rsidRPr="00585D24" w:rsidRDefault="00585D24" w:rsidP="00585D24">
      <w:pPr>
        <w:ind w:firstLine="708"/>
        <w:jc w:val="both"/>
        <w:rPr>
          <w:sz w:val="20"/>
          <w:szCs w:val="20"/>
        </w:rPr>
      </w:pPr>
      <w:r w:rsidRPr="00585D24">
        <w:rPr>
          <w:bCs/>
          <w:sz w:val="20"/>
          <w:szCs w:val="20"/>
        </w:rPr>
        <w:t xml:space="preserve">2. </w:t>
      </w:r>
      <w:r w:rsidRPr="00585D24">
        <w:rPr>
          <w:sz w:val="20"/>
          <w:szCs w:val="20"/>
        </w:rPr>
        <w:t>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585D24" w:rsidRPr="00585D24" w:rsidRDefault="00585D24" w:rsidP="00585D24">
      <w:pPr>
        <w:ind w:firstLine="708"/>
        <w:jc w:val="both"/>
        <w:rPr>
          <w:sz w:val="20"/>
          <w:szCs w:val="20"/>
        </w:rPr>
      </w:pPr>
      <w:r w:rsidRPr="00585D24">
        <w:rPr>
          <w:bCs/>
          <w:sz w:val="20"/>
          <w:szCs w:val="20"/>
        </w:rPr>
        <w:t xml:space="preserve">3. </w:t>
      </w:r>
      <w:r w:rsidRPr="00585D24">
        <w:rPr>
          <w:sz w:val="20"/>
          <w:szCs w:val="20"/>
        </w:rPr>
        <w:t>Контроль исполнения настоящего решения возложить на администрацию Бессоновского района.</w:t>
      </w:r>
    </w:p>
    <w:p w:rsidR="00585D24" w:rsidRPr="00585D24" w:rsidRDefault="00585D24" w:rsidP="00585D24">
      <w:pPr>
        <w:ind w:firstLine="708"/>
        <w:jc w:val="both"/>
        <w:rPr>
          <w:sz w:val="20"/>
          <w:szCs w:val="20"/>
        </w:rPr>
      </w:pPr>
    </w:p>
    <w:p w:rsidR="00585D24" w:rsidRPr="00585D24" w:rsidRDefault="00AD365E" w:rsidP="00585D24">
      <w:pPr>
        <w:ind w:firstLine="708"/>
        <w:jc w:val="both"/>
        <w:rPr>
          <w:sz w:val="20"/>
          <w:szCs w:val="20"/>
        </w:rPr>
      </w:pPr>
      <w:r>
        <w:rPr>
          <w:sz w:val="20"/>
          <w:szCs w:val="20"/>
        </w:rPr>
        <w:pict>
          <v:shapetype id="_x0000_t202" coordsize="21600,21600" o:spt="202" path="m,l,21600r21600,l21600,xe">
            <v:stroke joinstyle="miter"/>
            <v:path gradientshapeok="t" o:connecttype="rect"/>
          </v:shapetype>
          <v:shape id="_x0000_s1027" type="#_x0000_t202" style="position:absolute;left:0;text-align:left;margin-left:367.65pt;margin-top:3pt;width:105.45pt;height:3.55pt;z-index:251660288" stroked="f">
            <v:textbox style="mso-next-textbox:#_x0000_s1027">
              <w:txbxContent>
                <w:p w:rsidR="008C5DE2" w:rsidRPr="00E254A7" w:rsidRDefault="008C5DE2" w:rsidP="00585D24"/>
              </w:txbxContent>
            </v:textbox>
          </v:shape>
        </w:pict>
      </w:r>
    </w:p>
    <w:p w:rsidR="00585D24" w:rsidRPr="00585D24" w:rsidRDefault="00585D24" w:rsidP="00585D24">
      <w:pPr>
        <w:shd w:val="clear" w:color="auto" w:fill="FFFFFF"/>
        <w:tabs>
          <w:tab w:val="left" w:pos="8011"/>
        </w:tabs>
        <w:rPr>
          <w:sz w:val="20"/>
          <w:szCs w:val="20"/>
        </w:rPr>
      </w:pPr>
      <w:r w:rsidRPr="00585D24">
        <w:rPr>
          <w:color w:val="000000"/>
          <w:spacing w:val="1"/>
          <w:sz w:val="20"/>
          <w:szCs w:val="20"/>
        </w:rPr>
        <w:t>Глава</w:t>
      </w:r>
      <w:r w:rsidRPr="00585D24">
        <w:rPr>
          <w:color w:val="000000"/>
          <w:sz w:val="20"/>
          <w:szCs w:val="20"/>
        </w:rPr>
        <w:t xml:space="preserve"> Бессоновского района             </w:t>
      </w:r>
      <w:r w:rsidRPr="00585D24">
        <w:rPr>
          <w:sz w:val="20"/>
          <w:szCs w:val="20"/>
        </w:rPr>
        <w:t xml:space="preserve">                                     </w:t>
      </w:r>
      <w:r>
        <w:rPr>
          <w:sz w:val="20"/>
          <w:szCs w:val="20"/>
        </w:rPr>
        <w:t xml:space="preserve">                                                             </w:t>
      </w:r>
      <w:r w:rsidRPr="00585D24">
        <w:rPr>
          <w:sz w:val="20"/>
          <w:szCs w:val="20"/>
        </w:rPr>
        <w:t xml:space="preserve">               Н.И. Беляев</w:t>
      </w:r>
    </w:p>
    <w:p w:rsidR="00585D24" w:rsidRPr="00585D24" w:rsidRDefault="00585D24" w:rsidP="00585D24">
      <w:pPr>
        <w:shd w:val="clear" w:color="auto" w:fill="FFFFFF"/>
        <w:tabs>
          <w:tab w:val="left" w:pos="8011"/>
        </w:tabs>
        <w:rPr>
          <w:sz w:val="20"/>
          <w:szCs w:val="20"/>
        </w:rPr>
      </w:pPr>
    </w:p>
    <w:p w:rsidR="00585D24" w:rsidRPr="00585D24" w:rsidRDefault="00585D24" w:rsidP="00585D24">
      <w:pPr>
        <w:shd w:val="clear" w:color="auto" w:fill="FFFFFF"/>
        <w:tabs>
          <w:tab w:val="left" w:pos="8011"/>
        </w:tabs>
        <w:rPr>
          <w:sz w:val="20"/>
          <w:szCs w:val="20"/>
        </w:rPr>
      </w:pPr>
    </w:p>
    <w:p w:rsidR="00CF0101" w:rsidRPr="00585D24" w:rsidRDefault="00CF0101" w:rsidP="00CF0101">
      <w:pPr>
        <w:jc w:val="center"/>
        <w:rPr>
          <w:sz w:val="20"/>
          <w:szCs w:val="20"/>
        </w:rPr>
      </w:pPr>
      <w:r w:rsidRPr="00585D24">
        <w:rPr>
          <w:sz w:val="20"/>
          <w:szCs w:val="20"/>
        </w:rPr>
        <w:t>РЕШЕНИЕ СОБРАНИЯ ПРЕДСТАВИТЕЛЕЙ</w:t>
      </w:r>
    </w:p>
    <w:p w:rsidR="00CF0101" w:rsidRPr="00585D24" w:rsidRDefault="00CF0101" w:rsidP="00CF0101">
      <w:pPr>
        <w:jc w:val="center"/>
        <w:rPr>
          <w:sz w:val="20"/>
          <w:szCs w:val="20"/>
        </w:rPr>
      </w:pPr>
      <w:r w:rsidRPr="00585D24">
        <w:rPr>
          <w:sz w:val="20"/>
          <w:szCs w:val="20"/>
        </w:rPr>
        <w:t>БЕССОНОВСКОГО РАЙОНА ПЕНЗЕНСКОЙ ОБЛАСТИ</w:t>
      </w:r>
    </w:p>
    <w:p w:rsidR="00CF0101" w:rsidRPr="00585D24" w:rsidRDefault="00CF0101" w:rsidP="00CF0101">
      <w:pPr>
        <w:jc w:val="center"/>
        <w:rPr>
          <w:sz w:val="20"/>
          <w:szCs w:val="20"/>
        </w:rPr>
      </w:pPr>
      <w:r w:rsidRPr="00585D24">
        <w:rPr>
          <w:sz w:val="20"/>
          <w:szCs w:val="20"/>
        </w:rPr>
        <w:t>ЧЕТВЕРТОГО СОЗЫВА</w:t>
      </w:r>
    </w:p>
    <w:p w:rsidR="00CF0101" w:rsidRDefault="00CF0101" w:rsidP="00CF0101">
      <w:pPr>
        <w:jc w:val="center"/>
        <w:rPr>
          <w:sz w:val="20"/>
          <w:szCs w:val="20"/>
        </w:rPr>
      </w:pPr>
      <w:r w:rsidRPr="00585D24">
        <w:rPr>
          <w:sz w:val="20"/>
          <w:szCs w:val="20"/>
        </w:rPr>
        <w:t>от 22.06.2018 № 14</w:t>
      </w:r>
      <w:r>
        <w:rPr>
          <w:sz w:val="20"/>
          <w:szCs w:val="20"/>
        </w:rPr>
        <w:t>9</w:t>
      </w:r>
      <w:r w:rsidRPr="00585D24">
        <w:rPr>
          <w:sz w:val="20"/>
          <w:szCs w:val="20"/>
        </w:rPr>
        <w:t>-15/4</w:t>
      </w:r>
    </w:p>
    <w:p w:rsidR="00585D24" w:rsidRPr="00CF0101" w:rsidRDefault="00585D24" w:rsidP="00585D24">
      <w:pPr>
        <w:shd w:val="clear" w:color="auto" w:fill="FFFFFF"/>
        <w:tabs>
          <w:tab w:val="left" w:pos="8011"/>
        </w:tabs>
        <w:rPr>
          <w:sz w:val="20"/>
          <w:szCs w:val="20"/>
        </w:rPr>
      </w:pPr>
    </w:p>
    <w:p w:rsidR="00CF0101" w:rsidRPr="00CF0101" w:rsidRDefault="00CF0101" w:rsidP="00CF0101">
      <w:pPr>
        <w:ind w:left="540" w:right="382"/>
        <w:jc w:val="center"/>
        <w:rPr>
          <w:b/>
          <w:sz w:val="20"/>
          <w:szCs w:val="20"/>
        </w:rPr>
      </w:pPr>
      <w:r w:rsidRPr="00CF0101">
        <w:rPr>
          <w:b/>
          <w:sz w:val="20"/>
          <w:szCs w:val="20"/>
        </w:rPr>
        <w:t xml:space="preserve">Об утверждении «Порядка и условий </w:t>
      </w:r>
      <w:r w:rsidRPr="00CF0101">
        <w:rPr>
          <w:b/>
          <w:bCs/>
          <w:sz w:val="20"/>
          <w:szCs w:val="20"/>
        </w:rPr>
        <w:t>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24.07.2007г. №209-ФЗ «О развитии малого и среднего предпринимательства»</w:t>
      </w:r>
    </w:p>
    <w:p w:rsidR="00CF0101" w:rsidRPr="00CF0101" w:rsidRDefault="00CF0101" w:rsidP="00CF0101">
      <w:pPr>
        <w:ind w:firstLine="708"/>
        <w:jc w:val="center"/>
        <w:rPr>
          <w:b/>
          <w:sz w:val="20"/>
          <w:szCs w:val="20"/>
        </w:rPr>
      </w:pPr>
      <w:r w:rsidRPr="00CF0101">
        <w:rPr>
          <w:b/>
          <w:sz w:val="20"/>
          <w:szCs w:val="20"/>
        </w:rPr>
        <w:t xml:space="preserve"> </w:t>
      </w:r>
    </w:p>
    <w:p w:rsidR="00CF0101" w:rsidRPr="00CF0101" w:rsidRDefault="00CF0101" w:rsidP="00CF0101">
      <w:pPr>
        <w:shd w:val="clear" w:color="auto" w:fill="FFFFFF"/>
        <w:tabs>
          <w:tab w:val="left" w:leader="dot" w:pos="960"/>
        </w:tabs>
        <w:ind w:firstLine="709"/>
        <w:jc w:val="both"/>
        <w:rPr>
          <w:b/>
          <w:sz w:val="20"/>
          <w:szCs w:val="20"/>
        </w:rPr>
      </w:pPr>
      <w:r w:rsidRPr="00CF0101">
        <w:rPr>
          <w:sz w:val="20"/>
          <w:szCs w:val="20"/>
        </w:rPr>
        <w:t>В соответствии с Федеральным законом от 06.10.2003 № 131 – ФЗ «Об общих принципах организации местного самоуправления в Российской Федерации», Постановлением Правительства Российской Федерации от 21.08.2010 № 645 «Об имущественной поддержке субъектов малого и среднего предпринимательства при предоставлении федерального имущества», на основании приказа Минэкономразвития России №264 от 20.04.2016, приказа антимонопольной службы от 10.02.2010 №67, руководствуясь Уставом Бессоновского района, решением Собрания п</w:t>
      </w:r>
      <w:r w:rsidRPr="00CF0101">
        <w:rPr>
          <w:spacing w:val="-8"/>
          <w:sz w:val="20"/>
          <w:szCs w:val="20"/>
        </w:rPr>
        <w:t>редставителей Бессоновского района Пензенской области второго созыва № 367 – 48/2</w:t>
      </w:r>
      <w:r w:rsidRPr="00CF0101">
        <w:rPr>
          <w:sz w:val="20"/>
          <w:szCs w:val="20"/>
        </w:rPr>
        <w:t xml:space="preserve"> от  02.07.2010 «Об утверждении положения о </w:t>
      </w:r>
      <w:r w:rsidRPr="00CF0101">
        <w:rPr>
          <w:spacing w:val="-1"/>
          <w:sz w:val="20"/>
          <w:szCs w:val="20"/>
        </w:rPr>
        <w:t xml:space="preserve">порядке управления и распоряжения имуществом, находящимся в муниципальной </w:t>
      </w:r>
      <w:r w:rsidRPr="00CF0101">
        <w:rPr>
          <w:spacing w:val="-1"/>
          <w:sz w:val="20"/>
          <w:szCs w:val="20"/>
        </w:rPr>
        <w:lastRenderedPageBreak/>
        <w:t xml:space="preserve">собственности Бессоновского </w:t>
      </w:r>
      <w:r w:rsidRPr="00CF0101">
        <w:rPr>
          <w:sz w:val="20"/>
          <w:szCs w:val="20"/>
        </w:rPr>
        <w:t>района», приказа Минэкономразвития России №264 от 20.04.2016, решением Собрания Представителей Бессоновского района Пензенской области третьего созыва № 661-86/3 от 02.03.2017 «Об утверждении Порядка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(с последующими дополнениями и изменениями), находящегося в муниципальной собственности Бессоновского района Пензенской области»</w:t>
      </w:r>
    </w:p>
    <w:p w:rsidR="00CF0101" w:rsidRPr="00CF0101" w:rsidRDefault="00CF0101" w:rsidP="00CF0101">
      <w:pPr>
        <w:shd w:val="clear" w:color="auto" w:fill="FFFFFF"/>
        <w:tabs>
          <w:tab w:val="left" w:leader="dot" w:pos="960"/>
        </w:tabs>
        <w:ind w:left="326"/>
        <w:jc w:val="center"/>
        <w:rPr>
          <w:b/>
          <w:sz w:val="20"/>
          <w:szCs w:val="20"/>
        </w:rPr>
      </w:pPr>
    </w:p>
    <w:p w:rsidR="00CF0101" w:rsidRPr="00CF0101" w:rsidRDefault="00CF0101" w:rsidP="00CF0101">
      <w:pPr>
        <w:shd w:val="clear" w:color="auto" w:fill="FFFFFF"/>
        <w:tabs>
          <w:tab w:val="left" w:leader="dot" w:pos="960"/>
        </w:tabs>
        <w:ind w:left="326"/>
        <w:jc w:val="center"/>
        <w:rPr>
          <w:b/>
          <w:bCs/>
          <w:color w:val="000000"/>
          <w:spacing w:val="-3"/>
          <w:sz w:val="20"/>
          <w:szCs w:val="20"/>
        </w:rPr>
      </w:pPr>
      <w:r w:rsidRPr="00CF0101">
        <w:rPr>
          <w:b/>
          <w:sz w:val="20"/>
          <w:szCs w:val="20"/>
        </w:rPr>
        <w:t xml:space="preserve">Собрание представителей Бессоновского района </w:t>
      </w:r>
      <w:r w:rsidRPr="00CF0101">
        <w:rPr>
          <w:b/>
          <w:bCs/>
          <w:color w:val="000000"/>
          <w:spacing w:val="-3"/>
          <w:sz w:val="20"/>
          <w:szCs w:val="20"/>
        </w:rPr>
        <w:t>решило:</w:t>
      </w:r>
    </w:p>
    <w:p w:rsidR="00CF0101" w:rsidRPr="00CF0101" w:rsidRDefault="00CF0101" w:rsidP="00CF0101">
      <w:pPr>
        <w:shd w:val="clear" w:color="auto" w:fill="FFFFFF"/>
        <w:tabs>
          <w:tab w:val="left" w:leader="dot" w:pos="960"/>
        </w:tabs>
        <w:ind w:left="326"/>
        <w:jc w:val="center"/>
        <w:rPr>
          <w:b/>
          <w:bCs/>
          <w:color w:val="000000"/>
          <w:spacing w:val="-3"/>
          <w:sz w:val="20"/>
          <w:szCs w:val="20"/>
        </w:rPr>
      </w:pPr>
    </w:p>
    <w:p w:rsidR="00CF0101" w:rsidRPr="00CF0101" w:rsidRDefault="00CF0101" w:rsidP="00CF0101">
      <w:pPr>
        <w:jc w:val="both"/>
        <w:rPr>
          <w:b/>
          <w:bCs/>
          <w:sz w:val="20"/>
          <w:szCs w:val="20"/>
        </w:rPr>
      </w:pPr>
      <w:r w:rsidRPr="00CF0101">
        <w:rPr>
          <w:sz w:val="20"/>
          <w:szCs w:val="20"/>
        </w:rPr>
        <w:tab/>
        <w:t>1. Утвердить «</w:t>
      </w:r>
      <w:r w:rsidRPr="00CF0101">
        <w:rPr>
          <w:bCs/>
          <w:sz w:val="20"/>
          <w:szCs w:val="20"/>
        </w:rPr>
        <w:t>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№209-ФЗ «О развитии малого и среднего предпринимательства»</w:t>
      </w:r>
      <w:r w:rsidRPr="00CF0101">
        <w:rPr>
          <w:sz w:val="20"/>
          <w:szCs w:val="20"/>
        </w:rPr>
        <w:t xml:space="preserve"> (далее по тексту - Порядок), согласно приложения.</w:t>
      </w:r>
    </w:p>
    <w:p w:rsidR="00CF0101" w:rsidRPr="00CF0101" w:rsidRDefault="00CF0101" w:rsidP="00CF0101">
      <w:pPr>
        <w:ind w:firstLine="708"/>
        <w:jc w:val="both"/>
        <w:rPr>
          <w:sz w:val="20"/>
          <w:szCs w:val="20"/>
        </w:rPr>
      </w:pPr>
      <w:r w:rsidRPr="00CF0101">
        <w:rPr>
          <w:bCs/>
          <w:sz w:val="20"/>
          <w:szCs w:val="20"/>
        </w:rPr>
        <w:t xml:space="preserve">2. </w:t>
      </w:r>
      <w:r w:rsidRPr="00CF0101">
        <w:rPr>
          <w:sz w:val="20"/>
          <w:szCs w:val="20"/>
        </w:rPr>
        <w:t>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CF0101" w:rsidRPr="00CF0101" w:rsidRDefault="00CF0101" w:rsidP="00CF0101">
      <w:pPr>
        <w:ind w:firstLine="708"/>
        <w:jc w:val="both"/>
        <w:rPr>
          <w:sz w:val="20"/>
          <w:szCs w:val="20"/>
        </w:rPr>
      </w:pPr>
      <w:r w:rsidRPr="00CF0101">
        <w:rPr>
          <w:sz w:val="20"/>
          <w:szCs w:val="20"/>
        </w:rPr>
        <w:t xml:space="preserve"> 3. </w:t>
      </w:r>
      <w:r w:rsidRPr="00CF0101">
        <w:rPr>
          <w:spacing w:val="-2"/>
          <w:sz w:val="20"/>
          <w:szCs w:val="20"/>
        </w:rPr>
        <w:t xml:space="preserve">Настоящее </w:t>
      </w:r>
      <w:r w:rsidRPr="00CF0101">
        <w:rPr>
          <w:sz w:val="20"/>
          <w:szCs w:val="20"/>
        </w:rPr>
        <w:t xml:space="preserve">решение </w:t>
      </w:r>
      <w:r w:rsidRPr="00CF0101">
        <w:rPr>
          <w:spacing w:val="-2"/>
          <w:sz w:val="20"/>
          <w:szCs w:val="20"/>
        </w:rPr>
        <w:t xml:space="preserve">вступает в силу на следующий день </w:t>
      </w:r>
      <w:r w:rsidRPr="00CF0101">
        <w:rPr>
          <w:sz w:val="20"/>
          <w:szCs w:val="20"/>
        </w:rPr>
        <w:t>после дня его официального опубликования</w:t>
      </w:r>
    </w:p>
    <w:p w:rsidR="00CF0101" w:rsidRPr="00CF0101" w:rsidRDefault="00CF0101" w:rsidP="00CF0101">
      <w:pPr>
        <w:jc w:val="both"/>
        <w:rPr>
          <w:sz w:val="20"/>
          <w:szCs w:val="20"/>
        </w:rPr>
      </w:pPr>
      <w:r w:rsidRPr="00CF0101">
        <w:rPr>
          <w:bCs/>
          <w:sz w:val="20"/>
          <w:szCs w:val="20"/>
        </w:rPr>
        <w:tab/>
        <w:t xml:space="preserve">4. </w:t>
      </w:r>
      <w:r w:rsidRPr="00CF0101">
        <w:rPr>
          <w:sz w:val="20"/>
          <w:szCs w:val="20"/>
        </w:rPr>
        <w:t>Контроль исполнения настоящего решения возложить на администрацию Бессоновского района</w:t>
      </w:r>
    </w:p>
    <w:p w:rsidR="00CF0101" w:rsidRPr="00CF0101" w:rsidRDefault="00CF0101" w:rsidP="00CF0101">
      <w:pPr>
        <w:jc w:val="both"/>
        <w:rPr>
          <w:sz w:val="20"/>
          <w:szCs w:val="20"/>
        </w:rPr>
      </w:pPr>
    </w:p>
    <w:p w:rsidR="00CF0101" w:rsidRPr="00CF0101" w:rsidRDefault="00CF0101" w:rsidP="00CF0101">
      <w:pPr>
        <w:jc w:val="both"/>
        <w:rPr>
          <w:sz w:val="20"/>
          <w:szCs w:val="20"/>
        </w:rPr>
      </w:pPr>
    </w:p>
    <w:p w:rsidR="00CF0101" w:rsidRPr="00CF0101" w:rsidRDefault="00CF0101" w:rsidP="00CF0101">
      <w:pPr>
        <w:jc w:val="both"/>
        <w:rPr>
          <w:sz w:val="20"/>
          <w:szCs w:val="20"/>
        </w:rPr>
      </w:pPr>
    </w:p>
    <w:p w:rsidR="00CF0101" w:rsidRPr="00CF0101" w:rsidRDefault="00CF0101" w:rsidP="00CF0101">
      <w:pPr>
        <w:shd w:val="clear" w:color="auto" w:fill="FFFFFF"/>
        <w:tabs>
          <w:tab w:val="left" w:pos="8011"/>
        </w:tabs>
        <w:rPr>
          <w:sz w:val="20"/>
          <w:szCs w:val="20"/>
        </w:rPr>
      </w:pPr>
      <w:r w:rsidRPr="00CF0101">
        <w:rPr>
          <w:color w:val="000000"/>
          <w:spacing w:val="1"/>
          <w:sz w:val="20"/>
          <w:szCs w:val="20"/>
        </w:rPr>
        <w:t>Глава</w:t>
      </w:r>
      <w:r w:rsidRPr="00CF0101">
        <w:rPr>
          <w:color w:val="000000"/>
          <w:sz w:val="20"/>
          <w:szCs w:val="20"/>
        </w:rPr>
        <w:t xml:space="preserve"> Бессоновского района             </w:t>
      </w:r>
      <w:r w:rsidRPr="00CF0101">
        <w:rPr>
          <w:sz w:val="20"/>
          <w:szCs w:val="20"/>
        </w:rPr>
        <w:t xml:space="preserve">                                           </w:t>
      </w:r>
      <w:r>
        <w:rPr>
          <w:sz w:val="20"/>
          <w:szCs w:val="20"/>
        </w:rPr>
        <w:t xml:space="preserve">                          </w:t>
      </w:r>
      <w:r w:rsidRPr="00CF0101">
        <w:rPr>
          <w:sz w:val="20"/>
          <w:szCs w:val="20"/>
        </w:rPr>
        <w:t xml:space="preserve">           Н.И. Беляев</w:t>
      </w:r>
    </w:p>
    <w:p w:rsidR="00CF0101" w:rsidRPr="00CF0101" w:rsidRDefault="00CF0101" w:rsidP="00CF0101">
      <w:pPr>
        <w:jc w:val="both"/>
        <w:rPr>
          <w:rFonts w:eastAsia="A"/>
          <w:sz w:val="20"/>
          <w:szCs w:val="20"/>
        </w:rPr>
      </w:pPr>
    </w:p>
    <w:p w:rsidR="00CF0101" w:rsidRPr="00CF0101" w:rsidRDefault="00CF0101" w:rsidP="00CF0101">
      <w:pPr>
        <w:jc w:val="both"/>
        <w:rPr>
          <w:rFonts w:eastAsia="A"/>
          <w:sz w:val="20"/>
          <w:szCs w:val="20"/>
        </w:rPr>
      </w:pPr>
    </w:p>
    <w:p w:rsidR="00CF0101" w:rsidRPr="00CF0101" w:rsidRDefault="00CF0101" w:rsidP="00CF0101">
      <w:pPr>
        <w:jc w:val="both"/>
        <w:rPr>
          <w:rFonts w:eastAsia="A"/>
          <w:sz w:val="20"/>
          <w:szCs w:val="20"/>
        </w:rPr>
      </w:pPr>
    </w:p>
    <w:p w:rsidR="00CF0101" w:rsidRPr="00CF0101" w:rsidRDefault="00CF0101" w:rsidP="00CF0101">
      <w:pPr>
        <w:shd w:val="clear" w:color="auto" w:fill="FFFFFF"/>
        <w:tabs>
          <w:tab w:val="left" w:pos="8011"/>
        </w:tabs>
        <w:jc w:val="right"/>
        <w:rPr>
          <w:sz w:val="20"/>
          <w:szCs w:val="20"/>
        </w:rPr>
      </w:pPr>
      <w:r w:rsidRPr="00CF0101">
        <w:rPr>
          <w:sz w:val="20"/>
          <w:szCs w:val="20"/>
        </w:rPr>
        <w:t>Приложение</w:t>
      </w:r>
    </w:p>
    <w:p w:rsidR="00CF0101" w:rsidRPr="00CF0101" w:rsidRDefault="00CF0101" w:rsidP="00CF0101">
      <w:pPr>
        <w:shd w:val="clear" w:color="auto" w:fill="FFFFFF"/>
        <w:tabs>
          <w:tab w:val="left" w:pos="8011"/>
        </w:tabs>
        <w:jc w:val="right"/>
        <w:rPr>
          <w:sz w:val="20"/>
          <w:szCs w:val="20"/>
        </w:rPr>
      </w:pPr>
      <w:r w:rsidRPr="00CF0101">
        <w:rPr>
          <w:sz w:val="20"/>
          <w:szCs w:val="20"/>
        </w:rPr>
        <w:t>к решению Собрания представителей</w:t>
      </w:r>
    </w:p>
    <w:p w:rsidR="00CF0101" w:rsidRPr="00CF0101" w:rsidRDefault="00CF0101" w:rsidP="00CF0101">
      <w:pPr>
        <w:shd w:val="clear" w:color="auto" w:fill="FFFFFF"/>
        <w:tabs>
          <w:tab w:val="left" w:pos="8011"/>
        </w:tabs>
        <w:jc w:val="right"/>
        <w:rPr>
          <w:sz w:val="20"/>
          <w:szCs w:val="20"/>
        </w:rPr>
      </w:pPr>
      <w:r w:rsidRPr="00CF0101">
        <w:rPr>
          <w:sz w:val="20"/>
          <w:szCs w:val="20"/>
        </w:rPr>
        <w:t>Бессоновского района Пензенской области</w:t>
      </w:r>
    </w:p>
    <w:p w:rsidR="00CF0101" w:rsidRPr="00CF0101" w:rsidRDefault="00CF0101" w:rsidP="00CF0101">
      <w:pPr>
        <w:shd w:val="clear" w:color="auto" w:fill="FFFFFF"/>
        <w:tabs>
          <w:tab w:val="left" w:pos="8011"/>
        </w:tabs>
        <w:jc w:val="right"/>
        <w:rPr>
          <w:sz w:val="20"/>
          <w:szCs w:val="20"/>
        </w:rPr>
      </w:pPr>
      <w:r w:rsidRPr="00CF0101">
        <w:rPr>
          <w:sz w:val="20"/>
          <w:szCs w:val="20"/>
        </w:rPr>
        <w:t xml:space="preserve">четвертого созыва </w:t>
      </w:r>
    </w:p>
    <w:p w:rsidR="00CF0101" w:rsidRPr="00CF0101" w:rsidRDefault="00CF0101" w:rsidP="00CF0101">
      <w:pPr>
        <w:shd w:val="clear" w:color="auto" w:fill="FFFFFF"/>
        <w:tabs>
          <w:tab w:val="left" w:pos="8011"/>
        </w:tabs>
        <w:jc w:val="right"/>
        <w:rPr>
          <w:sz w:val="20"/>
          <w:szCs w:val="20"/>
        </w:rPr>
      </w:pPr>
      <w:r w:rsidRPr="00CF0101">
        <w:rPr>
          <w:sz w:val="20"/>
          <w:szCs w:val="20"/>
        </w:rPr>
        <w:t>от  22.06. 2018 № 149-15/4</w:t>
      </w:r>
    </w:p>
    <w:p w:rsidR="00CF0101" w:rsidRPr="00CF0101" w:rsidRDefault="00CF0101" w:rsidP="00CF0101">
      <w:pPr>
        <w:shd w:val="clear" w:color="auto" w:fill="FFFFFF"/>
        <w:tabs>
          <w:tab w:val="left" w:pos="8011"/>
        </w:tabs>
        <w:jc w:val="center"/>
        <w:rPr>
          <w:sz w:val="20"/>
          <w:szCs w:val="20"/>
        </w:rPr>
      </w:pPr>
    </w:p>
    <w:p w:rsidR="00CF0101" w:rsidRPr="00CF0101" w:rsidRDefault="00CF0101" w:rsidP="00CF0101">
      <w:pPr>
        <w:ind w:left="900" w:right="1424"/>
        <w:jc w:val="center"/>
        <w:rPr>
          <w:b/>
          <w:bCs/>
          <w:sz w:val="20"/>
          <w:szCs w:val="20"/>
        </w:rPr>
      </w:pPr>
      <w:r w:rsidRPr="00CF0101">
        <w:rPr>
          <w:b/>
          <w:bCs/>
          <w:sz w:val="20"/>
          <w:szCs w:val="20"/>
        </w:rPr>
        <w:t>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24.07.2007г. №209-ФЗ «О развитии малого и среднего предпринимательства»</w:t>
      </w:r>
    </w:p>
    <w:p w:rsidR="00CF0101" w:rsidRPr="00CF0101" w:rsidRDefault="00CF0101" w:rsidP="00CF0101">
      <w:pPr>
        <w:ind w:left="900" w:right="1424"/>
        <w:jc w:val="center"/>
        <w:rPr>
          <w:b/>
          <w:bCs/>
          <w:sz w:val="20"/>
          <w:szCs w:val="20"/>
        </w:rPr>
      </w:pPr>
    </w:p>
    <w:p w:rsidR="00CF0101" w:rsidRPr="00CF0101" w:rsidRDefault="00CF0101" w:rsidP="00CF0101">
      <w:pPr>
        <w:ind w:left="900" w:right="1424"/>
        <w:jc w:val="center"/>
        <w:rPr>
          <w:b/>
          <w:bCs/>
          <w:sz w:val="20"/>
          <w:szCs w:val="20"/>
        </w:rPr>
      </w:pPr>
      <w:r w:rsidRPr="00CF0101">
        <w:rPr>
          <w:b/>
          <w:bCs/>
          <w:sz w:val="20"/>
          <w:szCs w:val="20"/>
          <w:lang w:val="en-US"/>
        </w:rPr>
        <w:t>I</w:t>
      </w:r>
      <w:r w:rsidRPr="00CF0101">
        <w:rPr>
          <w:b/>
          <w:bCs/>
          <w:sz w:val="20"/>
          <w:szCs w:val="20"/>
        </w:rPr>
        <w:t>. Общее положение</w:t>
      </w:r>
    </w:p>
    <w:p w:rsidR="00CF0101" w:rsidRPr="00CF0101" w:rsidRDefault="00CF0101" w:rsidP="00CF0101">
      <w:pPr>
        <w:ind w:right="1424" w:firstLine="900"/>
        <w:jc w:val="both"/>
        <w:rPr>
          <w:b/>
          <w:bCs/>
          <w:sz w:val="20"/>
          <w:szCs w:val="20"/>
        </w:rPr>
      </w:pPr>
    </w:p>
    <w:p w:rsidR="00CF0101" w:rsidRPr="00CF0101" w:rsidRDefault="00CF0101" w:rsidP="00CF0101">
      <w:pPr>
        <w:tabs>
          <w:tab w:val="left" w:pos="9602"/>
        </w:tabs>
        <w:ind w:right="-37" w:firstLine="900"/>
        <w:jc w:val="both"/>
        <w:rPr>
          <w:bCs/>
          <w:sz w:val="20"/>
          <w:szCs w:val="20"/>
        </w:rPr>
      </w:pPr>
      <w:r w:rsidRPr="00CF0101">
        <w:rPr>
          <w:sz w:val="20"/>
          <w:szCs w:val="20"/>
        </w:rPr>
        <w:t>1.1. Настоящие «</w:t>
      </w:r>
      <w:r w:rsidRPr="00CF0101">
        <w:rPr>
          <w:bCs/>
          <w:sz w:val="20"/>
          <w:szCs w:val="20"/>
        </w:rPr>
        <w:t xml:space="preserve">Порядок и условия предоставления в аренду (в том числе льготы для субъектов малого и среднего предпринимательства)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24.07.2007г. №209-ФЗ «О развитии малого и среднего предпринимательства» (далее по тексту - Порядок) </w:t>
      </w:r>
      <w:r w:rsidRPr="00CF0101">
        <w:rPr>
          <w:sz w:val="20"/>
          <w:szCs w:val="20"/>
        </w:rPr>
        <w:t xml:space="preserve">разработаны в соответствии с Федеральными законами от 24.07.2007 № 209-ФЗ «О развитии малого и среднего предпринимательства в Российской Федерации», Федеральным законом от 26.07.2006 № 135-ФЗ «О защите конкуренции», Постановлением Правительства Российской Федерации от 21.08.2010 № 645 «Об имущественной поддержке субъектов малого и среднего предпринимательства при предоставлении федерального имущества» и определяют порядок и условия предоставления в аренду субъектам малого и среднего предпринимательства (МСП) объектов муниципальной собственности, включенных в перечень имущества, находящегося в муниципальной собственности, свободного от прав третьих лиц (за исключением имущественных прав субъектов малого и среднего предпринимательства), </w:t>
      </w:r>
      <w:r w:rsidRPr="00CF0101">
        <w:rPr>
          <w:bCs/>
          <w:sz w:val="20"/>
          <w:szCs w:val="20"/>
        </w:rPr>
        <w:t>предусмотренных ч.4 ст.18 Федерального закона  от 24.07.2007г. №209-ФЗ «О развитии малого и среднего предпринимательства».</w:t>
      </w:r>
    </w:p>
    <w:p w:rsidR="00CF0101" w:rsidRPr="00CF0101" w:rsidRDefault="00CF0101" w:rsidP="00CF0101">
      <w:pPr>
        <w:tabs>
          <w:tab w:val="left" w:pos="9602"/>
        </w:tabs>
        <w:ind w:right="-37" w:firstLine="900"/>
        <w:jc w:val="both"/>
        <w:rPr>
          <w:bCs/>
          <w:sz w:val="20"/>
          <w:szCs w:val="20"/>
        </w:rPr>
      </w:pPr>
    </w:p>
    <w:p w:rsidR="00CF0101" w:rsidRPr="00CF0101" w:rsidRDefault="00CF0101" w:rsidP="00CF0101">
      <w:pPr>
        <w:tabs>
          <w:tab w:val="left" w:pos="9602"/>
        </w:tabs>
        <w:ind w:right="-37" w:firstLine="900"/>
        <w:jc w:val="center"/>
        <w:rPr>
          <w:b/>
          <w:sz w:val="20"/>
          <w:szCs w:val="20"/>
        </w:rPr>
      </w:pPr>
      <w:r w:rsidRPr="00CF0101">
        <w:rPr>
          <w:b/>
          <w:sz w:val="20"/>
          <w:szCs w:val="20"/>
          <w:lang w:val="en-US"/>
        </w:rPr>
        <w:t>II</w:t>
      </w:r>
      <w:r w:rsidRPr="00CF0101">
        <w:rPr>
          <w:b/>
          <w:sz w:val="20"/>
          <w:szCs w:val="20"/>
        </w:rPr>
        <w:t xml:space="preserve">. Условия  </w:t>
      </w:r>
      <w:r w:rsidRPr="00CF0101">
        <w:rPr>
          <w:b/>
          <w:bCs/>
          <w:sz w:val="20"/>
          <w:szCs w:val="20"/>
        </w:rPr>
        <w:t>предоставления в аренду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24.07.2007г. №209-ФЗ «О развитии малого и среднего предпринимательства»</w:t>
      </w:r>
    </w:p>
    <w:p w:rsidR="00CF0101" w:rsidRPr="00CF0101" w:rsidRDefault="00CF0101" w:rsidP="00CF0101">
      <w:pPr>
        <w:tabs>
          <w:tab w:val="left" w:pos="9602"/>
        </w:tabs>
        <w:ind w:right="-37" w:firstLine="900"/>
        <w:jc w:val="both"/>
        <w:rPr>
          <w:bCs/>
          <w:sz w:val="20"/>
          <w:szCs w:val="20"/>
        </w:rPr>
      </w:pPr>
    </w:p>
    <w:p w:rsidR="00CF0101" w:rsidRPr="00CF0101" w:rsidRDefault="00CF0101" w:rsidP="00CF0101">
      <w:pPr>
        <w:tabs>
          <w:tab w:val="left" w:pos="9602"/>
        </w:tabs>
        <w:ind w:right="-37" w:firstLine="900"/>
        <w:jc w:val="both"/>
        <w:rPr>
          <w:sz w:val="20"/>
          <w:szCs w:val="20"/>
        </w:rPr>
      </w:pPr>
      <w:r w:rsidRPr="00CF0101">
        <w:rPr>
          <w:bCs/>
          <w:sz w:val="20"/>
          <w:szCs w:val="20"/>
        </w:rPr>
        <w:lastRenderedPageBreak/>
        <w:t xml:space="preserve">2.1. </w:t>
      </w:r>
      <w:r w:rsidRPr="00CF0101">
        <w:rPr>
          <w:sz w:val="20"/>
          <w:szCs w:val="20"/>
        </w:rPr>
        <w:t>Имущественная поддержка субъектов МСП представляет собой деятельность органов местного самоуправления по передаче имущества, находящегося в муниципальной собственности, свободного от прав третьих лиц и включенного в Перечень, во владение и (или) в пользование субъектам МСП для ведения предпринимательской деятельности, а также организациям, образующим инфраструктуру поддержки субъектов МСП, на возмездной основе, в том числе на льготных условиях.</w:t>
      </w:r>
    </w:p>
    <w:p w:rsidR="00CF0101" w:rsidRPr="00CF0101" w:rsidRDefault="00CF0101" w:rsidP="00CF0101">
      <w:pPr>
        <w:tabs>
          <w:tab w:val="left" w:pos="9602"/>
        </w:tabs>
        <w:ind w:right="-37" w:firstLine="900"/>
        <w:jc w:val="both"/>
        <w:rPr>
          <w:sz w:val="20"/>
          <w:szCs w:val="20"/>
        </w:rPr>
      </w:pPr>
      <w:r w:rsidRPr="00CF0101">
        <w:rPr>
          <w:sz w:val="20"/>
          <w:szCs w:val="20"/>
        </w:rPr>
        <w:t xml:space="preserve">2.2. Имущество, включенное в </w:t>
      </w:r>
      <w:r w:rsidRPr="00CF0101">
        <w:rPr>
          <w:bCs/>
          <w:sz w:val="20"/>
          <w:szCs w:val="20"/>
        </w:rPr>
        <w:t>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24.07.2007г. №209-ФЗ "О развитии малого и среднего предпринимательства"</w:t>
      </w:r>
      <w:r w:rsidRPr="00CF0101">
        <w:rPr>
          <w:sz w:val="20"/>
          <w:szCs w:val="20"/>
        </w:rPr>
        <w:t xml:space="preserve"> (далее - Перечень), не подлежит отчуждению в частную собственность, за исключением возмездного отчуждения такого имущества в собственность субъектов малого и среднего предпринимательства в соответствии с с.2.1 ст.9 Федерального закона от 22.07.2008 №159-ФЗ. </w:t>
      </w:r>
    </w:p>
    <w:p w:rsidR="00CF0101" w:rsidRPr="00CF0101" w:rsidRDefault="00CF0101" w:rsidP="00CF0101">
      <w:pPr>
        <w:jc w:val="both"/>
        <w:rPr>
          <w:sz w:val="20"/>
          <w:szCs w:val="20"/>
        </w:rPr>
      </w:pPr>
      <w:r w:rsidRPr="00CF0101">
        <w:rPr>
          <w:sz w:val="20"/>
          <w:szCs w:val="20"/>
        </w:rPr>
        <w:tab/>
        <w:t>2.3. Объектами предназначенные для передачи в аренду являются здания, сооружения, строения, нежилые помещения, оборудование, машины, транспортные средства свободные от прав третьих лиц, за исключением, прав субъектов малого и среднего предпринимательства.</w:t>
      </w:r>
    </w:p>
    <w:p w:rsidR="00CF0101" w:rsidRPr="00CF0101" w:rsidRDefault="00CF0101" w:rsidP="00CF0101">
      <w:pPr>
        <w:ind w:firstLine="708"/>
        <w:jc w:val="both"/>
        <w:rPr>
          <w:sz w:val="20"/>
          <w:szCs w:val="20"/>
        </w:rPr>
      </w:pPr>
      <w:r w:rsidRPr="00CF0101">
        <w:rPr>
          <w:sz w:val="20"/>
          <w:szCs w:val="20"/>
        </w:rPr>
        <w:t>2.4. Согласно ст.18 Закона №209-ФЗ имущество предоставляемое субъектам МСП и организациям, образующим инфраструктуру поддержки субъектов МСП, должно использоваться по целевому назначению.</w:t>
      </w:r>
    </w:p>
    <w:p w:rsidR="00CF0101" w:rsidRPr="00CF0101" w:rsidRDefault="00CF0101" w:rsidP="00CF0101">
      <w:pPr>
        <w:ind w:firstLine="708"/>
        <w:jc w:val="both"/>
        <w:rPr>
          <w:sz w:val="20"/>
          <w:szCs w:val="20"/>
        </w:rPr>
      </w:pPr>
    </w:p>
    <w:p w:rsidR="00CF0101" w:rsidRPr="00CF0101" w:rsidRDefault="00CF0101" w:rsidP="00CF0101">
      <w:pPr>
        <w:tabs>
          <w:tab w:val="left" w:pos="9602"/>
        </w:tabs>
        <w:ind w:right="-37" w:firstLine="900"/>
        <w:jc w:val="center"/>
        <w:rPr>
          <w:b/>
          <w:sz w:val="20"/>
          <w:szCs w:val="20"/>
        </w:rPr>
      </w:pPr>
      <w:r w:rsidRPr="00CF0101">
        <w:rPr>
          <w:b/>
          <w:sz w:val="20"/>
          <w:szCs w:val="20"/>
          <w:lang w:val="en-US"/>
        </w:rPr>
        <w:t>III</w:t>
      </w:r>
      <w:r w:rsidRPr="00CF0101">
        <w:rPr>
          <w:b/>
          <w:sz w:val="20"/>
          <w:szCs w:val="20"/>
        </w:rPr>
        <w:t xml:space="preserve">. Порядок  </w:t>
      </w:r>
      <w:r w:rsidRPr="00CF0101">
        <w:rPr>
          <w:b/>
          <w:bCs/>
          <w:sz w:val="20"/>
          <w:szCs w:val="20"/>
        </w:rPr>
        <w:t>предоставления в аренду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24.07.2007г. № 209-ФЗ «О развитии малого и среднего предпринимательства»</w:t>
      </w:r>
    </w:p>
    <w:p w:rsidR="00CF0101" w:rsidRPr="00CF0101" w:rsidRDefault="00CF0101" w:rsidP="00CF0101">
      <w:pPr>
        <w:jc w:val="both"/>
        <w:rPr>
          <w:sz w:val="20"/>
          <w:szCs w:val="20"/>
        </w:rPr>
      </w:pPr>
    </w:p>
    <w:p w:rsidR="00CF0101" w:rsidRPr="00CF0101" w:rsidRDefault="00CF0101" w:rsidP="00CF0101">
      <w:pPr>
        <w:jc w:val="both"/>
        <w:rPr>
          <w:sz w:val="20"/>
          <w:szCs w:val="20"/>
        </w:rPr>
      </w:pPr>
      <w:r w:rsidRPr="00CF0101">
        <w:rPr>
          <w:sz w:val="20"/>
          <w:szCs w:val="20"/>
        </w:rPr>
        <w:tab/>
        <w:t xml:space="preserve">3.1. Субъекты МСП, заинтересованные в получении муниципального имущества в аренду (в том числе по льготной арендной ставке), представляют заявление о предоставлении муниципальной имущества (включенного в перечень) в аренду, с указанием предполагаемого срока аренды. </w:t>
      </w:r>
    </w:p>
    <w:p w:rsidR="00CF0101" w:rsidRPr="00CF0101" w:rsidRDefault="00CF0101" w:rsidP="00CF0101">
      <w:pPr>
        <w:jc w:val="both"/>
        <w:rPr>
          <w:sz w:val="20"/>
          <w:szCs w:val="20"/>
        </w:rPr>
      </w:pPr>
      <w:r w:rsidRPr="00CF0101">
        <w:rPr>
          <w:sz w:val="20"/>
          <w:szCs w:val="20"/>
        </w:rPr>
        <w:tab/>
        <w:t>К заявлению необходимо приложить документы, установленные в подпунктах 2 - 6 пункта 1 статьи 20 Федерального закона от 26.07.2006 № 135-ФЗ «О защите конкуренции», а также документы, подтверждающие отнесение к категории субъектов МСП в соответствии с требованиями статьи 4 Федерального закона от 24.07.2007 № 209-ФЗ «О развитии малого и среднего предпринимательства в Российской Федерации».</w:t>
      </w:r>
    </w:p>
    <w:p w:rsidR="00CF0101" w:rsidRPr="00CF0101" w:rsidRDefault="00CF0101" w:rsidP="00CF0101">
      <w:pPr>
        <w:ind w:firstLine="348"/>
        <w:jc w:val="both"/>
        <w:rPr>
          <w:sz w:val="20"/>
          <w:szCs w:val="20"/>
        </w:rPr>
      </w:pPr>
      <w:r w:rsidRPr="00CF0101">
        <w:rPr>
          <w:sz w:val="20"/>
          <w:szCs w:val="20"/>
        </w:rPr>
        <w:t xml:space="preserve">    Заявление о предоставлении в аренду муниципального имущества, включенного в Перечень, может быть принято к рассмотрению при соблюдении следующих условий:</w:t>
      </w:r>
    </w:p>
    <w:p w:rsidR="00CF0101" w:rsidRPr="00CF0101" w:rsidRDefault="00CF0101" w:rsidP="00CF0101">
      <w:pPr>
        <w:ind w:firstLine="348"/>
        <w:jc w:val="both"/>
        <w:rPr>
          <w:sz w:val="20"/>
          <w:szCs w:val="20"/>
        </w:rPr>
      </w:pPr>
      <w:r w:rsidRPr="00CF0101">
        <w:rPr>
          <w:sz w:val="20"/>
          <w:szCs w:val="20"/>
        </w:rPr>
        <w:t xml:space="preserve">    - юридическое либо физическое лицо (далее - заявитель), подавшее заявление, в соответствии с действующим законодательством относится к субъектам малого и среднего предпринимательства (либо к инфраструктуре поддержки субъектов малого и среднего предпринимательства); </w:t>
      </w:r>
    </w:p>
    <w:p w:rsidR="00CF0101" w:rsidRPr="00CF0101" w:rsidRDefault="00CF0101" w:rsidP="00CF0101">
      <w:pPr>
        <w:ind w:firstLine="426"/>
        <w:jc w:val="both"/>
        <w:rPr>
          <w:sz w:val="20"/>
          <w:szCs w:val="20"/>
        </w:rPr>
      </w:pPr>
      <w:r w:rsidRPr="00CF0101">
        <w:rPr>
          <w:sz w:val="20"/>
          <w:szCs w:val="20"/>
        </w:rPr>
        <w:t xml:space="preserve">   - муниципальное имущество, указанное в заявлении, включено в Перечень и свободно от прав третьих лиц.</w:t>
      </w:r>
    </w:p>
    <w:p w:rsidR="00CF0101" w:rsidRPr="00CF0101" w:rsidRDefault="00CF0101" w:rsidP="00CF0101">
      <w:pPr>
        <w:jc w:val="both"/>
        <w:rPr>
          <w:sz w:val="20"/>
          <w:szCs w:val="20"/>
        </w:rPr>
      </w:pPr>
      <w:r w:rsidRPr="00CF0101">
        <w:rPr>
          <w:sz w:val="20"/>
          <w:szCs w:val="20"/>
        </w:rPr>
        <w:tab/>
        <w:t>На основании заявления и приложенных документов принимается одно из следующих решений:</w:t>
      </w:r>
    </w:p>
    <w:p w:rsidR="00CF0101" w:rsidRPr="00CF0101" w:rsidRDefault="00CF0101" w:rsidP="00CF0101">
      <w:pPr>
        <w:jc w:val="both"/>
        <w:rPr>
          <w:sz w:val="20"/>
          <w:szCs w:val="20"/>
        </w:rPr>
      </w:pPr>
      <w:r w:rsidRPr="00CF0101">
        <w:rPr>
          <w:sz w:val="20"/>
          <w:szCs w:val="20"/>
        </w:rPr>
        <w:tab/>
        <w:t xml:space="preserve"> 1) предоставление имущества в аренду без проведения торгов в случаях, предусмотренных статьей 17.1 Федерального закона от 26 июля 2006 года № 135-ФЗ «О защите конкуренции»; </w:t>
      </w:r>
    </w:p>
    <w:p w:rsidR="00CF0101" w:rsidRPr="00CF0101" w:rsidRDefault="00CF0101" w:rsidP="00CF0101">
      <w:pPr>
        <w:jc w:val="both"/>
        <w:rPr>
          <w:sz w:val="20"/>
          <w:szCs w:val="20"/>
        </w:rPr>
      </w:pPr>
      <w:r w:rsidRPr="00CF0101">
        <w:rPr>
          <w:sz w:val="20"/>
          <w:szCs w:val="20"/>
        </w:rPr>
        <w:tab/>
        <w:t xml:space="preserve">2) предоставление имущества в аренду без проведения торгов и направлении документов на согласование в антимонопольный орган в случаях, предусмотренных главой 5 Федерального закона от 26 июля 2006 года № 135-ФЗ «О защите конкуренции»; </w:t>
      </w:r>
    </w:p>
    <w:p w:rsidR="00CF0101" w:rsidRPr="00CF0101" w:rsidRDefault="00CF0101" w:rsidP="00CF0101">
      <w:pPr>
        <w:jc w:val="both"/>
        <w:rPr>
          <w:sz w:val="20"/>
          <w:szCs w:val="20"/>
        </w:rPr>
      </w:pPr>
      <w:r w:rsidRPr="00CF0101">
        <w:rPr>
          <w:sz w:val="20"/>
          <w:szCs w:val="20"/>
        </w:rPr>
        <w:tab/>
        <w:t>3) предоставление имущества исключительно по результатам проведения торгов на право заключения договора аренды;</w:t>
      </w:r>
    </w:p>
    <w:p w:rsidR="00CF0101" w:rsidRPr="00CF0101" w:rsidRDefault="00CF0101" w:rsidP="00CF0101">
      <w:pPr>
        <w:jc w:val="both"/>
        <w:rPr>
          <w:sz w:val="20"/>
          <w:szCs w:val="20"/>
        </w:rPr>
      </w:pPr>
      <w:r w:rsidRPr="00CF0101">
        <w:rPr>
          <w:sz w:val="20"/>
          <w:szCs w:val="20"/>
        </w:rPr>
        <w:tab/>
        <w:t>4) отказ в предоставлении имущества с указанием причин отказа.</w:t>
      </w:r>
    </w:p>
    <w:p w:rsidR="00CF0101" w:rsidRPr="00CF0101" w:rsidRDefault="00CF0101" w:rsidP="00CF0101">
      <w:pPr>
        <w:jc w:val="both"/>
        <w:rPr>
          <w:sz w:val="20"/>
          <w:szCs w:val="20"/>
        </w:rPr>
      </w:pPr>
      <w:r w:rsidRPr="00CF0101">
        <w:rPr>
          <w:sz w:val="20"/>
          <w:szCs w:val="20"/>
        </w:rPr>
        <w:tab/>
      </w:r>
      <w:r w:rsidRPr="00CF0101">
        <w:rPr>
          <w:sz w:val="20"/>
          <w:szCs w:val="20"/>
          <w:shd w:val="clear" w:color="auto" w:fill="FFFFFF"/>
        </w:rPr>
        <w:t xml:space="preserve">До установления Правительством Российской Федерации иного порядка проведения аукционов на право заключения договоров аренды, предоставление имущества, включенного в Перечень, в аренду субъектам малого и среднего предпринимательства осуществляется посредством проведения торгов в виде аукциона в порядке </w:t>
      </w:r>
      <w:r w:rsidRPr="00CF0101">
        <w:rPr>
          <w:sz w:val="20"/>
          <w:szCs w:val="20"/>
        </w:rPr>
        <w:t>предусмотренном законодательством  Российской Федерации, за исключением случаев предусмотренным Федеральным законом от 26.07.2006 №135-ФЗ «О защите конкуренции».</w:t>
      </w:r>
    </w:p>
    <w:p w:rsidR="00CF0101" w:rsidRPr="00CF0101" w:rsidRDefault="00CF0101" w:rsidP="00CF0101">
      <w:pPr>
        <w:ind w:right="-37"/>
        <w:jc w:val="both"/>
        <w:rPr>
          <w:bCs/>
          <w:sz w:val="20"/>
          <w:szCs w:val="20"/>
        </w:rPr>
      </w:pPr>
      <w:r w:rsidRPr="00CF0101">
        <w:rPr>
          <w:sz w:val="20"/>
          <w:szCs w:val="20"/>
        </w:rPr>
        <w:tab/>
        <w:t>3.2. Участниками торгов могут являться только субъекты малого или среднего предпринимательства и организации, образующие инфраструктуру поддержки субъектов малого и среднего предпринимательства. Факт отнесения лица, претендующего на приобретение во владение и (или) в пользование имущества, включенного в Перечень,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 размещенном на официальном сайте Федеральной налоговой службы.</w:t>
      </w:r>
    </w:p>
    <w:p w:rsidR="00CF0101" w:rsidRPr="00CF0101" w:rsidRDefault="00CF0101" w:rsidP="00CF0101">
      <w:pPr>
        <w:ind w:firstLine="708"/>
        <w:jc w:val="both"/>
        <w:rPr>
          <w:sz w:val="20"/>
          <w:szCs w:val="20"/>
        </w:rPr>
      </w:pPr>
      <w:r w:rsidRPr="00CF0101">
        <w:rPr>
          <w:sz w:val="20"/>
          <w:szCs w:val="20"/>
        </w:rPr>
        <w:t xml:space="preserve">3.3. Из числа получателей имущественной поддержки в соответствии с законом № 209 – ФЗ исключены следующие субъекты МСП: </w:t>
      </w:r>
    </w:p>
    <w:p w:rsidR="00CF0101" w:rsidRPr="00CF0101" w:rsidRDefault="00CF0101" w:rsidP="00CF0101">
      <w:pPr>
        <w:ind w:firstLine="1"/>
        <w:jc w:val="both"/>
        <w:rPr>
          <w:sz w:val="20"/>
          <w:szCs w:val="20"/>
        </w:rPr>
      </w:pPr>
      <w:r w:rsidRPr="00CF0101">
        <w:rPr>
          <w:sz w:val="20"/>
          <w:szCs w:val="20"/>
        </w:rPr>
        <w:tab/>
        <w:t>- являющиеся кредитными организациями, страховыми организациями, инвестиционными фондами, негосударственными  пенсионными фондам, профессиональными  участниками  рынка ценных бумаг, ломбардами;</w:t>
      </w:r>
    </w:p>
    <w:p w:rsidR="00CF0101" w:rsidRPr="00CF0101" w:rsidRDefault="00CF0101" w:rsidP="00CF0101">
      <w:pPr>
        <w:ind w:left="708"/>
        <w:jc w:val="both"/>
        <w:rPr>
          <w:sz w:val="20"/>
          <w:szCs w:val="20"/>
        </w:rPr>
      </w:pPr>
      <w:r w:rsidRPr="00CF0101">
        <w:rPr>
          <w:sz w:val="20"/>
          <w:szCs w:val="20"/>
        </w:rPr>
        <w:t>- являющиеся участниками соглашений  о разделе продукции;</w:t>
      </w:r>
    </w:p>
    <w:p w:rsidR="00CF0101" w:rsidRPr="00CF0101" w:rsidRDefault="00CF0101" w:rsidP="00CF0101">
      <w:pPr>
        <w:ind w:left="142" w:firstLine="566"/>
        <w:jc w:val="both"/>
        <w:rPr>
          <w:sz w:val="20"/>
          <w:szCs w:val="20"/>
        </w:rPr>
      </w:pPr>
      <w:r w:rsidRPr="00CF0101">
        <w:rPr>
          <w:sz w:val="20"/>
          <w:szCs w:val="20"/>
        </w:rPr>
        <w:t>- осуществляющиеся в порядке, установленном законодательством РФ о валютном регулировании и валютном контроле, нерезидентами РФ, за исключением, случае, предусмотренных международными договорами РФ.</w:t>
      </w:r>
    </w:p>
    <w:p w:rsidR="00CF0101" w:rsidRPr="00CF0101" w:rsidRDefault="00CF0101" w:rsidP="00CF0101">
      <w:pPr>
        <w:ind w:firstLine="708"/>
        <w:jc w:val="both"/>
        <w:rPr>
          <w:sz w:val="20"/>
          <w:szCs w:val="20"/>
          <w:shd w:val="clear" w:color="auto" w:fill="FFFFFF"/>
        </w:rPr>
      </w:pPr>
      <w:r w:rsidRPr="00CF0101">
        <w:rPr>
          <w:sz w:val="20"/>
          <w:szCs w:val="20"/>
          <w:shd w:val="clear" w:color="auto" w:fill="FFFFFF"/>
        </w:rPr>
        <w:t>3.4. Срок, на который заключается договор в отношении имущества, включенного в Перечень, должен составлять не менее чем пять лет.</w:t>
      </w:r>
    </w:p>
    <w:p w:rsidR="00CF0101" w:rsidRPr="00CF0101" w:rsidRDefault="00CF0101" w:rsidP="00CF0101">
      <w:pPr>
        <w:ind w:firstLine="708"/>
        <w:jc w:val="both"/>
        <w:rPr>
          <w:sz w:val="20"/>
          <w:szCs w:val="20"/>
          <w:shd w:val="clear" w:color="auto" w:fill="FFFFFF"/>
        </w:rPr>
      </w:pPr>
      <w:r w:rsidRPr="00CF0101">
        <w:rPr>
          <w:sz w:val="20"/>
          <w:szCs w:val="20"/>
        </w:rPr>
        <w:lastRenderedPageBreak/>
        <w:t>3.5. В отношении имущества, предоставляемое субъектам МСП ставка арендной платы определяется по  «Методике расчета арендной платы за пользование муниципальным имуществом Бессоновского района», утвержденная Решением Собрания представителей Бессоновского района второго созыва от 13.08.2010 года №376-51/2 (с последующими изменениями и дополнениями).</w:t>
      </w:r>
    </w:p>
    <w:p w:rsidR="00CF0101" w:rsidRPr="00CF0101" w:rsidRDefault="00CF0101" w:rsidP="00CF0101">
      <w:pPr>
        <w:ind w:right="-37"/>
        <w:jc w:val="both"/>
        <w:rPr>
          <w:bCs/>
          <w:sz w:val="20"/>
          <w:szCs w:val="20"/>
        </w:rPr>
      </w:pPr>
      <w:r w:rsidRPr="00CF0101">
        <w:rPr>
          <w:bCs/>
          <w:sz w:val="20"/>
          <w:szCs w:val="20"/>
        </w:rPr>
        <w:tab/>
        <w:t xml:space="preserve">3.6. Установление льгот за пользование имуществом и предоставления льготной арендной ставки, на муниципальное имущество включенного в Перечень, осуществляется в соответствии с решением Собрания представителей Бессоновского района Пензенской области третьего созыва от 19.06.2017 № </w:t>
      </w:r>
      <w:r w:rsidRPr="00CF0101">
        <w:rPr>
          <w:sz w:val="20"/>
          <w:szCs w:val="20"/>
        </w:rPr>
        <w:t>697-91/3 «</w:t>
      </w:r>
      <w:r w:rsidRPr="00CF0101">
        <w:rPr>
          <w:bCs/>
          <w:sz w:val="20"/>
          <w:szCs w:val="20"/>
        </w:rPr>
        <w:t>Об утверждении Правил предоставления льготной арендной ставки, при оказании имущественной поддержки субъектам малого и среднего предпринимательства».</w:t>
      </w:r>
    </w:p>
    <w:p w:rsidR="00CF0101" w:rsidRPr="00CF0101" w:rsidRDefault="00CF0101" w:rsidP="00CF0101">
      <w:pPr>
        <w:ind w:firstLine="708"/>
        <w:jc w:val="both"/>
        <w:rPr>
          <w:sz w:val="20"/>
          <w:szCs w:val="20"/>
        </w:rPr>
      </w:pPr>
      <w:r w:rsidRPr="00CF0101">
        <w:rPr>
          <w:sz w:val="20"/>
          <w:szCs w:val="20"/>
        </w:rPr>
        <w:t xml:space="preserve">3.7. В договор аренды в отношении имущества, включенного в Перечень, включаются условия, направленные на обеспечение арендатором сохранности такого имущества, в том числе: </w:t>
      </w:r>
    </w:p>
    <w:p w:rsidR="00CF0101" w:rsidRPr="00CF0101" w:rsidRDefault="00CF0101" w:rsidP="00CF0101">
      <w:pPr>
        <w:jc w:val="both"/>
        <w:rPr>
          <w:sz w:val="20"/>
          <w:szCs w:val="20"/>
        </w:rPr>
      </w:pPr>
      <w:r w:rsidRPr="00CF0101">
        <w:rPr>
          <w:sz w:val="20"/>
          <w:szCs w:val="20"/>
        </w:rPr>
        <w:tab/>
        <w:t xml:space="preserve">1) сообщать арендодателю о ставшем известным арендатору повреждении, аварии или ином обстоятельстве, которое нанесло или может нанести ущерб имуществу, и принимать меры для предотвращения его дальнейшего разрушения или повреждения, а также к устранению нанесенного имуществу ущерба; </w:t>
      </w:r>
    </w:p>
    <w:p w:rsidR="00CF0101" w:rsidRPr="00CF0101" w:rsidRDefault="00CF0101" w:rsidP="00CF0101">
      <w:pPr>
        <w:jc w:val="both"/>
        <w:rPr>
          <w:sz w:val="20"/>
          <w:szCs w:val="20"/>
        </w:rPr>
      </w:pPr>
      <w:r w:rsidRPr="00CF0101">
        <w:rPr>
          <w:sz w:val="20"/>
          <w:szCs w:val="20"/>
        </w:rPr>
        <w:tab/>
        <w:t xml:space="preserve">2) обеспечивать сохранность имущества, инженерных коммуникаций и оборудования объектов недвижимого имущества, нести расходы на их содержание и поддержание в надлежащем техническом, санитарном и противопожарном состоянии; </w:t>
      </w:r>
    </w:p>
    <w:p w:rsidR="00CF0101" w:rsidRPr="00CF0101" w:rsidRDefault="00CF0101" w:rsidP="00CF0101">
      <w:pPr>
        <w:jc w:val="both"/>
        <w:rPr>
          <w:sz w:val="20"/>
          <w:szCs w:val="20"/>
        </w:rPr>
      </w:pPr>
      <w:r w:rsidRPr="00CF0101">
        <w:rPr>
          <w:sz w:val="20"/>
          <w:szCs w:val="20"/>
        </w:rPr>
        <w:tab/>
        <w:t xml:space="preserve">3) не производить переустройство и (или) перепланировку объектов недвижимого имущества, реконструкцию, иные не отделимые без вреда для имущества улучшения, а также капитальный ремонт без предварительного письменного согласия арендодателя; </w:t>
      </w:r>
    </w:p>
    <w:p w:rsidR="00CF0101" w:rsidRPr="00CF0101" w:rsidRDefault="00CF0101" w:rsidP="00CF0101">
      <w:pPr>
        <w:jc w:val="both"/>
        <w:rPr>
          <w:sz w:val="20"/>
          <w:szCs w:val="20"/>
        </w:rPr>
      </w:pPr>
      <w:r w:rsidRPr="00CF0101">
        <w:rPr>
          <w:sz w:val="20"/>
          <w:szCs w:val="20"/>
        </w:rPr>
        <w:tab/>
        <w:t>4) не сдавать имущество в субаренду (поднаем) или безвозмездное пользование (ссуду) без согласия арендодателя, не осуществлять другие действия, влекущие какое-либо ограничение (обременение) предоставленных арендатору имущественных прав, а также не передавать свои права и обязанности по договору третьему лицу.</w:t>
      </w:r>
    </w:p>
    <w:p w:rsidR="00CF0101" w:rsidRPr="00CF0101" w:rsidRDefault="00CF0101" w:rsidP="00CF0101">
      <w:pPr>
        <w:jc w:val="both"/>
        <w:rPr>
          <w:sz w:val="20"/>
          <w:szCs w:val="20"/>
        </w:rPr>
      </w:pPr>
      <w:r w:rsidRPr="00CF0101">
        <w:rPr>
          <w:sz w:val="20"/>
          <w:szCs w:val="20"/>
        </w:rPr>
        <w:tab/>
        <w:t xml:space="preserve">5) обеспечивать беспрепятственный доступ к имуществу (либо во все помещения объекта недвижимого имущества) представителей арендодателя для проведения проверки соблюдения арендатором условий договора, эффективности использования и обеспечения сохранности имущества, а также предоставлять по требованию арендодателя документацию, относящуюся к предмету проверки. </w:t>
      </w:r>
    </w:p>
    <w:p w:rsidR="00CF0101" w:rsidRPr="00CF0101" w:rsidRDefault="00CF0101" w:rsidP="00CF0101">
      <w:pPr>
        <w:jc w:val="both"/>
        <w:rPr>
          <w:sz w:val="20"/>
          <w:szCs w:val="20"/>
        </w:rPr>
      </w:pPr>
      <w:r w:rsidRPr="00CF0101">
        <w:rPr>
          <w:sz w:val="20"/>
          <w:szCs w:val="20"/>
        </w:rPr>
        <w:tab/>
        <w:t>3.8. Арендатор муниципального имущества, включенного в Перечень, не вправе передавать свои права и обязанности по договору аренды третьим лицам, в том числе заключать договоры субаренды, отчуждать право на имущество, совершать действия, следствием которых может являться обременение имущественных прав, предоставленного арендатору по договору аренды муниципального имущества.</w:t>
      </w:r>
    </w:p>
    <w:p w:rsidR="00CF0101" w:rsidRPr="00CF0101" w:rsidRDefault="00CF0101" w:rsidP="00CF0101">
      <w:pPr>
        <w:jc w:val="both"/>
        <w:rPr>
          <w:rFonts w:eastAsia="A"/>
          <w:sz w:val="20"/>
          <w:szCs w:val="20"/>
        </w:rPr>
      </w:pPr>
      <w:r w:rsidRPr="00CF0101">
        <w:rPr>
          <w:sz w:val="20"/>
          <w:szCs w:val="20"/>
        </w:rPr>
        <w:tab/>
        <w:t>3.9. Арендная плата за использование муниципального имущества, включенного в Перечень перечисляется в бюджет Бессоновского района Пензенской области.</w:t>
      </w:r>
    </w:p>
    <w:p w:rsidR="00585D24" w:rsidRPr="00585D24" w:rsidRDefault="00585D24" w:rsidP="00585D24">
      <w:pPr>
        <w:shd w:val="clear" w:color="auto" w:fill="FFFFFF"/>
        <w:tabs>
          <w:tab w:val="left" w:pos="8011"/>
        </w:tabs>
        <w:rPr>
          <w:sz w:val="20"/>
          <w:szCs w:val="20"/>
        </w:rPr>
      </w:pPr>
    </w:p>
    <w:p w:rsidR="00516B29" w:rsidRDefault="00516B29" w:rsidP="00516B29">
      <w:pPr>
        <w:jc w:val="center"/>
        <w:rPr>
          <w:sz w:val="20"/>
          <w:szCs w:val="20"/>
        </w:rPr>
      </w:pPr>
    </w:p>
    <w:p w:rsidR="00516B29" w:rsidRPr="00585D24" w:rsidRDefault="00516B29" w:rsidP="00516B29">
      <w:pPr>
        <w:jc w:val="center"/>
        <w:rPr>
          <w:sz w:val="20"/>
          <w:szCs w:val="20"/>
        </w:rPr>
      </w:pPr>
      <w:r w:rsidRPr="00585D24">
        <w:rPr>
          <w:sz w:val="20"/>
          <w:szCs w:val="20"/>
        </w:rPr>
        <w:t>РЕШЕНИЕ СОБРАНИЯ ПРЕДСТАВИТЕЛЕЙ</w:t>
      </w:r>
    </w:p>
    <w:p w:rsidR="00516B29" w:rsidRPr="00585D24" w:rsidRDefault="00516B29" w:rsidP="00516B29">
      <w:pPr>
        <w:jc w:val="center"/>
        <w:rPr>
          <w:sz w:val="20"/>
          <w:szCs w:val="20"/>
        </w:rPr>
      </w:pPr>
      <w:r w:rsidRPr="00585D24">
        <w:rPr>
          <w:sz w:val="20"/>
          <w:szCs w:val="20"/>
        </w:rPr>
        <w:t>БЕССОНОВСКОГО РАЙОНА ПЕНЗЕНСКОЙ ОБЛАСТИ</w:t>
      </w:r>
    </w:p>
    <w:p w:rsidR="00516B29" w:rsidRPr="00585D24" w:rsidRDefault="00516B29" w:rsidP="00516B29">
      <w:pPr>
        <w:jc w:val="center"/>
        <w:rPr>
          <w:sz w:val="20"/>
          <w:szCs w:val="20"/>
        </w:rPr>
      </w:pPr>
      <w:r w:rsidRPr="00585D24">
        <w:rPr>
          <w:sz w:val="20"/>
          <w:szCs w:val="20"/>
        </w:rPr>
        <w:t>ЧЕТВЕРТОГО СОЗЫВА</w:t>
      </w:r>
    </w:p>
    <w:p w:rsidR="00516B29" w:rsidRDefault="00516B29" w:rsidP="00516B29">
      <w:pPr>
        <w:jc w:val="center"/>
        <w:rPr>
          <w:sz w:val="20"/>
          <w:szCs w:val="20"/>
        </w:rPr>
      </w:pPr>
      <w:r w:rsidRPr="00585D24">
        <w:rPr>
          <w:sz w:val="20"/>
          <w:szCs w:val="20"/>
        </w:rPr>
        <w:t>от 22.06.2018 № 1</w:t>
      </w:r>
      <w:r>
        <w:rPr>
          <w:sz w:val="20"/>
          <w:szCs w:val="20"/>
        </w:rPr>
        <w:t>50</w:t>
      </w:r>
      <w:r w:rsidRPr="00585D24">
        <w:rPr>
          <w:sz w:val="20"/>
          <w:szCs w:val="20"/>
        </w:rPr>
        <w:t>-15/4</w:t>
      </w:r>
    </w:p>
    <w:p w:rsidR="00516B29" w:rsidRDefault="00516B29" w:rsidP="00516B29">
      <w:pPr>
        <w:shd w:val="clear" w:color="auto" w:fill="FFFFFF"/>
        <w:spacing w:line="329" w:lineRule="exact"/>
        <w:ind w:right="387" w:firstLine="701"/>
        <w:jc w:val="center"/>
        <w:rPr>
          <w:b/>
          <w:sz w:val="28"/>
          <w:szCs w:val="28"/>
        </w:rPr>
      </w:pPr>
    </w:p>
    <w:p w:rsidR="00516B29" w:rsidRPr="00516B29" w:rsidRDefault="00516B29" w:rsidP="00516B29">
      <w:pPr>
        <w:shd w:val="clear" w:color="auto" w:fill="FFFFFF"/>
        <w:spacing w:line="329" w:lineRule="exact"/>
        <w:ind w:right="387" w:firstLine="701"/>
        <w:jc w:val="center"/>
        <w:rPr>
          <w:b/>
          <w:sz w:val="20"/>
          <w:szCs w:val="20"/>
        </w:rPr>
      </w:pPr>
      <w:r w:rsidRPr="00516B29">
        <w:rPr>
          <w:b/>
          <w:sz w:val="20"/>
          <w:szCs w:val="20"/>
        </w:rPr>
        <w:t xml:space="preserve">О внесении изменений в Правила землепользования и застройки муниципального образования Александровский сельсовет </w:t>
      </w:r>
    </w:p>
    <w:p w:rsidR="00516B29" w:rsidRPr="00516B29" w:rsidRDefault="00516B29" w:rsidP="00516B29">
      <w:pPr>
        <w:shd w:val="clear" w:color="auto" w:fill="FFFFFF"/>
        <w:spacing w:line="329" w:lineRule="exact"/>
        <w:ind w:right="387" w:firstLine="701"/>
        <w:jc w:val="center"/>
        <w:rPr>
          <w:sz w:val="20"/>
          <w:szCs w:val="20"/>
        </w:rPr>
      </w:pPr>
      <w:r w:rsidRPr="00516B29">
        <w:rPr>
          <w:b/>
          <w:sz w:val="20"/>
          <w:szCs w:val="20"/>
        </w:rPr>
        <w:t>Бессоновского района Пензенской области</w:t>
      </w:r>
    </w:p>
    <w:p w:rsidR="00516B29" w:rsidRPr="00516B29" w:rsidRDefault="00516B29" w:rsidP="00516B29">
      <w:pPr>
        <w:jc w:val="center"/>
        <w:rPr>
          <w:b/>
          <w:sz w:val="20"/>
          <w:szCs w:val="20"/>
        </w:rPr>
      </w:pPr>
    </w:p>
    <w:p w:rsidR="00516B29" w:rsidRPr="00516B29" w:rsidRDefault="00516B29" w:rsidP="00516B29">
      <w:pPr>
        <w:shd w:val="clear" w:color="auto" w:fill="FFFFFF"/>
        <w:tabs>
          <w:tab w:val="left" w:pos="9214"/>
          <w:tab w:val="left" w:pos="9354"/>
        </w:tabs>
        <w:ind w:right="-2" w:firstLine="701"/>
        <w:jc w:val="both"/>
        <w:rPr>
          <w:sz w:val="20"/>
          <w:szCs w:val="20"/>
        </w:rPr>
      </w:pPr>
      <w:r w:rsidRPr="00516B29">
        <w:rPr>
          <w:sz w:val="20"/>
          <w:szCs w:val="20"/>
        </w:rPr>
        <w:t xml:space="preserve">В соответствии с Федеральным законом от 06.10.2003 г. № 131 – ФЗ «Об общих принципах организации местного самоуправления в Российской Федерации», в целях урегулирования вопросов в сфере градостроительной деятельности, руководствуясь статьей 30-33 Градостроительного кодекса Российской Федерации и на основании </w:t>
      </w:r>
      <w:r w:rsidRPr="00516B29">
        <w:rPr>
          <w:color w:val="000000"/>
          <w:sz w:val="20"/>
          <w:szCs w:val="20"/>
        </w:rPr>
        <w:t>Заключения о результатах публичных слушаний по проекту внесения изменений в Правила землепользования и застройки от 16.05.2018 г.,</w:t>
      </w:r>
    </w:p>
    <w:p w:rsidR="00516B29" w:rsidRPr="00516B29" w:rsidRDefault="00516B29" w:rsidP="00516B29">
      <w:pPr>
        <w:shd w:val="clear" w:color="auto" w:fill="FFFFFF"/>
        <w:tabs>
          <w:tab w:val="left" w:leader="dot" w:pos="960"/>
        </w:tabs>
        <w:rPr>
          <w:b/>
          <w:sz w:val="20"/>
          <w:szCs w:val="20"/>
        </w:rPr>
      </w:pPr>
    </w:p>
    <w:p w:rsidR="00516B29" w:rsidRPr="00516B29" w:rsidRDefault="00516B29" w:rsidP="00516B29">
      <w:pPr>
        <w:ind w:right="-2"/>
        <w:jc w:val="center"/>
        <w:rPr>
          <w:b/>
          <w:sz w:val="20"/>
          <w:szCs w:val="20"/>
        </w:rPr>
      </w:pPr>
      <w:r w:rsidRPr="00516B29">
        <w:rPr>
          <w:b/>
          <w:sz w:val="20"/>
          <w:szCs w:val="20"/>
        </w:rPr>
        <w:t>Собрание представителей Бессоновского района решило:</w:t>
      </w:r>
    </w:p>
    <w:p w:rsidR="00516B29" w:rsidRPr="00516B29" w:rsidRDefault="00516B29" w:rsidP="00516B29">
      <w:pPr>
        <w:ind w:right="-2"/>
        <w:jc w:val="center"/>
        <w:rPr>
          <w:sz w:val="20"/>
          <w:szCs w:val="20"/>
        </w:rPr>
      </w:pPr>
    </w:p>
    <w:p w:rsidR="00516B29" w:rsidRPr="00516B29" w:rsidRDefault="00516B29" w:rsidP="00516B29">
      <w:pPr>
        <w:ind w:right="-2" w:firstLine="720"/>
        <w:jc w:val="both"/>
        <w:rPr>
          <w:color w:val="000000"/>
          <w:sz w:val="20"/>
          <w:szCs w:val="20"/>
        </w:rPr>
      </w:pPr>
      <w:r w:rsidRPr="00516B29">
        <w:rPr>
          <w:spacing w:val="-4"/>
          <w:sz w:val="20"/>
          <w:szCs w:val="20"/>
        </w:rPr>
        <w:t xml:space="preserve">1. </w:t>
      </w:r>
      <w:r w:rsidRPr="00516B29">
        <w:rPr>
          <w:color w:val="000000"/>
          <w:sz w:val="20"/>
          <w:szCs w:val="20"/>
        </w:rPr>
        <w:t xml:space="preserve">Внести изменения в Правила землепользования и застройки Александровского сельсовета Бессоновского района Пензенской области, </w:t>
      </w:r>
      <w:r w:rsidRPr="00516B29">
        <w:rPr>
          <w:sz w:val="20"/>
          <w:szCs w:val="20"/>
        </w:rPr>
        <w:t>утвержденные решением Собрания представителей Бессоновского района Пензенской области третьего созыва№ 462-61/3 от 28.12.2015г., в части приведения текстовой части Правил в соответствие с требованиями действующего законодательства</w:t>
      </w:r>
      <w:r w:rsidRPr="00516B29">
        <w:rPr>
          <w:color w:val="000000"/>
          <w:sz w:val="20"/>
          <w:szCs w:val="20"/>
        </w:rPr>
        <w:t>согласно приложению.</w:t>
      </w:r>
    </w:p>
    <w:p w:rsidR="00516B29" w:rsidRPr="00516B29" w:rsidRDefault="00516B29" w:rsidP="00516B29">
      <w:pPr>
        <w:ind w:right="-2" w:firstLine="720"/>
        <w:jc w:val="both"/>
        <w:rPr>
          <w:sz w:val="20"/>
          <w:szCs w:val="20"/>
        </w:rPr>
      </w:pPr>
      <w:r w:rsidRPr="00516B29">
        <w:rPr>
          <w:sz w:val="20"/>
          <w:szCs w:val="20"/>
        </w:rPr>
        <w:t>2.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516B29" w:rsidRPr="00516B29" w:rsidRDefault="00516B29" w:rsidP="00516B29">
      <w:pPr>
        <w:autoSpaceDE w:val="0"/>
        <w:autoSpaceDN w:val="0"/>
        <w:adjustRightInd w:val="0"/>
        <w:ind w:right="-2" w:firstLine="720"/>
        <w:jc w:val="both"/>
        <w:rPr>
          <w:color w:val="000000"/>
          <w:sz w:val="20"/>
          <w:szCs w:val="20"/>
        </w:rPr>
      </w:pPr>
      <w:r w:rsidRPr="00516B29">
        <w:rPr>
          <w:sz w:val="20"/>
          <w:szCs w:val="20"/>
        </w:rPr>
        <w:t xml:space="preserve">3.    </w:t>
      </w:r>
      <w:r w:rsidRPr="00516B29">
        <w:rPr>
          <w:color w:val="000000"/>
          <w:sz w:val="20"/>
          <w:szCs w:val="20"/>
        </w:rPr>
        <w:t xml:space="preserve">Решение вступает в силу </w:t>
      </w:r>
      <w:r w:rsidRPr="00516B29">
        <w:rPr>
          <w:sz w:val="20"/>
          <w:szCs w:val="20"/>
        </w:rPr>
        <w:t>на следующий день после дня его официального опубликования.</w:t>
      </w:r>
    </w:p>
    <w:p w:rsidR="00516B29" w:rsidRPr="00516B29" w:rsidRDefault="00516B29" w:rsidP="00516B29">
      <w:pPr>
        <w:autoSpaceDE w:val="0"/>
        <w:autoSpaceDN w:val="0"/>
        <w:adjustRightInd w:val="0"/>
        <w:ind w:right="-2" w:firstLine="720"/>
        <w:jc w:val="both"/>
        <w:rPr>
          <w:color w:val="000000"/>
          <w:sz w:val="20"/>
          <w:szCs w:val="20"/>
        </w:rPr>
      </w:pPr>
      <w:r w:rsidRPr="00516B29">
        <w:rPr>
          <w:color w:val="000000"/>
          <w:sz w:val="20"/>
          <w:szCs w:val="20"/>
        </w:rPr>
        <w:t xml:space="preserve">4. </w:t>
      </w:r>
      <w:r w:rsidRPr="00516B29">
        <w:rPr>
          <w:sz w:val="20"/>
          <w:szCs w:val="20"/>
        </w:rPr>
        <w:t>Контроль за исполнением настоящего решения возложить на администрацию Бессоновского района Пензенской области.</w:t>
      </w:r>
    </w:p>
    <w:p w:rsidR="00516B29" w:rsidRPr="00516B29" w:rsidRDefault="00516B29" w:rsidP="00516B29">
      <w:pPr>
        <w:jc w:val="both"/>
        <w:rPr>
          <w:sz w:val="20"/>
          <w:szCs w:val="20"/>
        </w:rPr>
      </w:pPr>
    </w:p>
    <w:p w:rsidR="00516B29" w:rsidRPr="00FF2EE5" w:rsidRDefault="00516B29" w:rsidP="00516B29">
      <w:pPr>
        <w:jc w:val="both"/>
        <w:rPr>
          <w:sz w:val="20"/>
          <w:szCs w:val="20"/>
        </w:rPr>
      </w:pPr>
    </w:p>
    <w:p w:rsidR="00516B29" w:rsidRPr="00FF2EE5" w:rsidRDefault="00516B29" w:rsidP="00516B29">
      <w:pPr>
        <w:ind w:firstLine="708"/>
        <w:jc w:val="both"/>
        <w:rPr>
          <w:sz w:val="20"/>
          <w:szCs w:val="20"/>
        </w:rPr>
      </w:pPr>
      <w:r w:rsidRPr="00FF2EE5">
        <w:rPr>
          <w:sz w:val="20"/>
          <w:szCs w:val="20"/>
        </w:rPr>
        <w:t xml:space="preserve">   Глава Бессоновского района                                                          Н.И. Беляев  </w:t>
      </w:r>
      <w:bookmarkStart w:id="0" w:name="_GoBack"/>
      <w:bookmarkEnd w:id="0"/>
    </w:p>
    <w:p w:rsidR="00585D24" w:rsidRPr="00FF2EE5" w:rsidRDefault="00585D24" w:rsidP="00585D24">
      <w:pPr>
        <w:shd w:val="clear" w:color="auto" w:fill="FFFFFF"/>
        <w:tabs>
          <w:tab w:val="left" w:pos="8011"/>
        </w:tabs>
        <w:rPr>
          <w:sz w:val="20"/>
          <w:szCs w:val="20"/>
        </w:rPr>
      </w:pPr>
    </w:p>
    <w:p w:rsidR="00516B29" w:rsidRPr="00FF2EE5" w:rsidRDefault="00516B29" w:rsidP="00516B29">
      <w:pPr>
        <w:jc w:val="right"/>
        <w:rPr>
          <w:sz w:val="20"/>
          <w:szCs w:val="20"/>
        </w:rPr>
      </w:pPr>
      <w:r w:rsidRPr="00FF2EE5">
        <w:rPr>
          <w:sz w:val="20"/>
          <w:szCs w:val="20"/>
        </w:rPr>
        <w:t xml:space="preserve">Приложение </w:t>
      </w:r>
    </w:p>
    <w:p w:rsidR="00516B29" w:rsidRPr="00FF2EE5" w:rsidRDefault="00516B29" w:rsidP="00516B29">
      <w:pPr>
        <w:jc w:val="right"/>
        <w:rPr>
          <w:sz w:val="20"/>
          <w:szCs w:val="20"/>
        </w:rPr>
      </w:pPr>
      <w:r w:rsidRPr="00FF2EE5">
        <w:rPr>
          <w:sz w:val="20"/>
          <w:szCs w:val="20"/>
        </w:rPr>
        <w:t>к решению</w:t>
      </w:r>
    </w:p>
    <w:p w:rsidR="00516B29" w:rsidRPr="00FF2EE5" w:rsidRDefault="00516B29" w:rsidP="00516B29">
      <w:pPr>
        <w:jc w:val="right"/>
        <w:rPr>
          <w:sz w:val="20"/>
          <w:szCs w:val="20"/>
        </w:rPr>
      </w:pPr>
      <w:r w:rsidRPr="00FF2EE5">
        <w:rPr>
          <w:sz w:val="20"/>
          <w:szCs w:val="20"/>
        </w:rPr>
        <w:t>Собрания представителей</w:t>
      </w:r>
    </w:p>
    <w:p w:rsidR="00516B29" w:rsidRPr="00FF2EE5" w:rsidRDefault="00516B29" w:rsidP="00516B29">
      <w:pPr>
        <w:jc w:val="right"/>
        <w:rPr>
          <w:sz w:val="20"/>
          <w:szCs w:val="20"/>
        </w:rPr>
      </w:pPr>
      <w:r w:rsidRPr="00FF2EE5">
        <w:rPr>
          <w:sz w:val="20"/>
          <w:szCs w:val="20"/>
        </w:rPr>
        <w:t xml:space="preserve">Бессоновского района </w:t>
      </w:r>
    </w:p>
    <w:p w:rsidR="00516B29" w:rsidRPr="00FF2EE5" w:rsidRDefault="00516B29" w:rsidP="00516B29">
      <w:pPr>
        <w:jc w:val="right"/>
        <w:rPr>
          <w:sz w:val="20"/>
          <w:szCs w:val="20"/>
        </w:rPr>
      </w:pPr>
      <w:r w:rsidRPr="00FF2EE5">
        <w:rPr>
          <w:sz w:val="20"/>
          <w:szCs w:val="20"/>
        </w:rPr>
        <w:t>Пензенской области</w:t>
      </w:r>
    </w:p>
    <w:p w:rsidR="00516B29" w:rsidRPr="00FF2EE5" w:rsidRDefault="00516B29" w:rsidP="00516B29">
      <w:pPr>
        <w:jc w:val="right"/>
        <w:rPr>
          <w:b/>
          <w:sz w:val="20"/>
          <w:szCs w:val="20"/>
        </w:rPr>
      </w:pPr>
      <w:r w:rsidRPr="00FF2EE5">
        <w:rPr>
          <w:sz w:val="20"/>
          <w:szCs w:val="20"/>
        </w:rPr>
        <w:t>№ 150-15/4 от «22» июня 2018 г.</w:t>
      </w:r>
      <w:r w:rsidR="00AD365E">
        <w:rPr>
          <w:b/>
          <w:sz w:val="20"/>
          <w:szCs w:val="20"/>
        </w:rPr>
        <w:pict>
          <v:rect id="Rectangle 81" o:spid="_x0000_s1029" style="position:absolute;left:0;text-align:left;margin-left:.55pt;margin-top:-4.55pt;width:521.25pt;height:806.5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" strokeweight="1.5pt"/>
        </w:pict>
      </w:r>
    </w:p>
    <w:p w:rsidR="00516B29" w:rsidRPr="00FF2EE5" w:rsidRDefault="00516B29" w:rsidP="00516B29">
      <w:pPr>
        <w:ind w:left="426" w:right="283"/>
        <w:jc w:val="right"/>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5" w:right="284"/>
        <w:jc w:val="center"/>
        <w:rPr>
          <w:b/>
          <w:sz w:val="20"/>
          <w:szCs w:val="20"/>
        </w:rPr>
      </w:pPr>
      <w:r w:rsidRPr="00FF2EE5">
        <w:rPr>
          <w:b/>
          <w:sz w:val="20"/>
          <w:szCs w:val="20"/>
        </w:rPr>
        <w:t>ПРАВИЛА ЗЕМЛЕПОЛЬЗОВАНИЯ И ЗАСТРОЙКИ</w:t>
      </w:r>
    </w:p>
    <w:p w:rsidR="00516B29" w:rsidRPr="00FF2EE5" w:rsidRDefault="00516B29" w:rsidP="00516B29">
      <w:pPr>
        <w:ind w:left="426" w:right="283"/>
        <w:jc w:val="center"/>
        <w:rPr>
          <w:b/>
          <w:sz w:val="20"/>
          <w:szCs w:val="20"/>
        </w:rPr>
      </w:pPr>
      <w:r w:rsidRPr="00FF2EE5">
        <w:rPr>
          <w:b/>
          <w:sz w:val="20"/>
          <w:szCs w:val="20"/>
        </w:rPr>
        <w:t>(внесение изменений)</w:t>
      </w:r>
    </w:p>
    <w:p w:rsidR="00516B29" w:rsidRPr="00FF2EE5" w:rsidRDefault="00516B29" w:rsidP="00516B29">
      <w:pPr>
        <w:ind w:left="426" w:right="283"/>
        <w:jc w:val="center"/>
        <w:rPr>
          <w:b/>
          <w:sz w:val="20"/>
          <w:szCs w:val="20"/>
        </w:rPr>
      </w:pPr>
    </w:p>
    <w:p w:rsidR="00516B29" w:rsidRPr="00FF2EE5" w:rsidRDefault="00516B29" w:rsidP="00516B29">
      <w:pPr>
        <w:ind w:left="426" w:right="283"/>
        <w:jc w:val="center"/>
        <w:rPr>
          <w:b/>
          <w:sz w:val="20"/>
          <w:szCs w:val="20"/>
        </w:rPr>
      </w:pPr>
      <w:r w:rsidRPr="00FF2EE5">
        <w:rPr>
          <w:b/>
          <w:sz w:val="20"/>
          <w:szCs w:val="20"/>
        </w:rPr>
        <w:t>муниципального образования</w:t>
      </w:r>
    </w:p>
    <w:p w:rsidR="00516B29" w:rsidRPr="00FF2EE5" w:rsidRDefault="00516B29" w:rsidP="00516B29">
      <w:pPr>
        <w:ind w:left="426" w:right="283"/>
        <w:jc w:val="center"/>
        <w:rPr>
          <w:b/>
          <w:sz w:val="20"/>
          <w:szCs w:val="20"/>
        </w:rPr>
      </w:pPr>
      <w:r w:rsidRPr="00FF2EE5">
        <w:rPr>
          <w:b/>
          <w:sz w:val="20"/>
          <w:szCs w:val="20"/>
        </w:rPr>
        <w:t>Александровский сельсовет</w:t>
      </w:r>
    </w:p>
    <w:p w:rsidR="00516B29" w:rsidRPr="00FF2EE5" w:rsidRDefault="00516B29" w:rsidP="00516B29">
      <w:pPr>
        <w:ind w:left="426" w:right="283"/>
        <w:jc w:val="center"/>
        <w:rPr>
          <w:b/>
          <w:sz w:val="20"/>
          <w:szCs w:val="20"/>
        </w:rPr>
      </w:pPr>
      <w:r w:rsidRPr="00FF2EE5">
        <w:rPr>
          <w:b/>
          <w:sz w:val="20"/>
          <w:szCs w:val="20"/>
        </w:rPr>
        <w:t>Бессоновского района Пензенской области</w:t>
      </w:r>
    </w:p>
    <w:p w:rsidR="00516B29" w:rsidRPr="00FF2EE5" w:rsidRDefault="00516B29" w:rsidP="00516B29">
      <w:pPr>
        <w:ind w:left="426" w:right="283"/>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284"/>
        <w:jc w:val="center"/>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rPr>
          <w:b/>
          <w:sz w:val="20"/>
          <w:szCs w:val="20"/>
        </w:rPr>
      </w:pPr>
    </w:p>
    <w:p w:rsidR="00516B29" w:rsidRPr="00FF2EE5" w:rsidRDefault="00516B29" w:rsidP="00516B29">
      <w:pPr>
        <w:tabs>
          <w:tab w:val="left" w:pos="3570"/>
        </w:tabs>
        <w:ind w:left="426" w:right="283"/>
        <w:rPr>
          <w:b/>
          <w:sz w:val="20"/>
          <w:szCs w:val="20"/>
        </w:rPr>
      </w:pPr>
      <w:r w:rsidRPr="00FF2EE5">
        <w:rPr>
          <w:b/>
          <w:sz w:val="20"/>
          <w:szCs w:val="20"/>
        </w:rPr>
        <w:tab/>
      </w:r>
    </w:p>
    <w:p w:rsidR="00516B29" w:rsidRPr="00FF2EE5" w:rsidRDefault="00516B29" w:rsidP="00516B29">
      <w:pPr>
        <w:ind w:left="426" w:right="283"/>
        <w:jc w:val="center"/>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tabs>
          <w:tab w:val="left" w:pos="2750"/>
          <w:tab w:val="center" w:pos="5457"/>
        </w:tabs>
        <w:ind w:left="426" w:right="283"/>
        <w:rPr>
          <w:b/>
          <w:sz w:val="20"/>
          <w:szCs w:val="20"/>
        </w:rPr>
      </w:pPr>
      <w:r w:rsidRPr="00FF2EE5">
        <w:rPr>
          <w:b/>
          <w:sz w:val="20"/>
          <w:szCs w:val="20"/>
        </w:rPr>
        <w:tab/>
      </w:r>
      <w:r w:rsidRPr="00FF2EE5">
        <w:rPr>
          <w:b/>
          <w:sz w:val="20"/>
          <w:szCs w:val="20"/>
        </w:rPr>
        <w:tab/>
      </w: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jc w:val="center"/>
        <w:rPr>
          <w:b/>
          <w:sz w:val="20"/>
          <w:szCs w:val="20"/>
        </w:rPr>
      </w:pPr>
    </w:p>
    <w:p w:rsidR="00516B29" w:rsidRPr="00FF2EE5" w:rsidRDefault="00516B29" w:rsidP="00516B29">
      <w:pPr>
        <w:ind w:left="426" w:right="283"/>
        <w:jc w:val="center"/>
        <w:rPr>
          <w:b/>
          <w:sz w:val="20"/>
          <w:szCs w:val="20"/>
        </w:rPr>
      </w:pPr>
      <w:r w:rsidRPr="00FF2EE5">
        <w:rPr>
          <w:sz w:val="20"/>
          <w:szCs w:val="20"/>
        </w:rPr>
        <w:br w:type="page"/>
      </w:r>
      <w:r w:rsidRPr="00FF2EE5">
        <w:rPr>
          <w:b/>
          <w:sz w:val="20"/>
          <w:szCs w:val="20"/>
        </w:rPr>
        <w:lastRenderedPageBreak/>
        <w:t>Содержание.</w:t>
      </w:r>
    </w:p>
    <w:p w:rsidR="00516B29" w:rsidRPr="00FF2EE5" w:rsidRDefault="00516B29" w:rsidP="00516B29">
      <w:pPr>
        <w:rPr>
          <w:sz w:val="20"/>
          <w:szCs w:val="20"/>
        </w:rPr>
      </w:pPr>
    </w:p>
    <w:p w:rsidR="00516B29" w:rsidRPr="00FF2EE5" w:rsidRDefault="00AD365E" w:rsidP="00516B29">
      <w:pPr>
        <w:pStyle w:val="14"/>
        <w:jc w:val="left"/>
        <w:rPr>
          <w:rFonts w:ascii="Calibri" w:hAnsi="Calibri"/>
          <w:noProof/>
          <w:sz w:val="20"/>
          <w:szCs w:val="20"/>
        </w:rPr>
      </w:pPr>
      <w:r w:rsidRPr="00FF2EE5">
        <w:rPr>
          <w:b/>
          <w:sz w:val="20"/>
          <w:szCs w:val="20"/>
        </w:rPr>
        <w:fldChar w:fldCharType="begin"/>
      </w:r>
      <w:r w:rsidR="00516B29" w:rsidRPr="00FF2EE5">
        <w:rPr>
          <w:b/>
          <w:sz w:val="20"/>
          <w:szCs w:val="20"/>
        </w:rPr>
        <w:instrText xml:space="preserve"> TOC \o "1-4" \h \z \u </w:instrText>
      </w:r>
      <w:r w:rsidRPr="00FF2EE5">
        <w:rPr>
          <w:b/>
          <w:sz w:val="20"/>
          <w:szCs w:val="20"/>
        </w:rPr>
        <w:fldChar w:fldCharType="separate"/>
      </w:r>
      <w:hyperlink w:anchor="_Toc510514914" w:history="1">
        <w:r w:rsidR="00516B29" w:rsidRPr="00FF2EE5">
          <w:rPr>
            <w:rStyle w:val="ab"/>
            <w:noProof/>
            <w:sz w:val="20"/>
            <w:szCs w:val="20"/>
          </w:rPr>
          <w:t>Глава 1. Порядок применения правил землепользования и застройки и внесения в них изменений.</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_Toc510514914 \h </w:instrText>
        </w:r>
        <w:r w:rsidRPr="00FF2EE5">
          <w:rPr>
            <w:noProof/>
            <w:webHidden/>
            <w:sz w:val="20"/>
            <w:szCs w:val="20"/>
          </w:rPr>
        </w:r>
        <w:r w:rsidRPr="00FF2EE5">
          <w:rPr>
            <w:noProof/>
            <w:webHidden/>
            <w:sz w:val="20"/>
            <w:szCs w:val="20"/>
          </w:rPr>
          <w:fldChar w:fldCharType="separate"/>
        </w:r>
        <w:r w:rsidR="00E6772A">
          <w:rPr>
            <w:noProof/>
            <w:webHidden/>
            <w:sz w:val="20"/>
            <w:szCs w:val="20"/>
          </w:rPr>
          <w:t>8</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15" w:history="1">
        <w:r w:rsidR="00516B29" w:rsidRPr="00FF2EE5">
          <w:rPr>
            <w:rStyle w:val="ab"/>
            <w:noProof/>
            <w:sz w:val="20"/>
            <w:szCs w:val="20"/>
          </w:rPr>
          <w:t>Статья 1. О регулировании землепользования и застройки органами местного самоуправления.</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_Toc510514915 \h </w:instrText>
        </w:r>
        <w:r w:rsidRPr="00FF2EE5">
          <w:rPr>
            <w:noProof/>
            <w:webHidden/>
            <w:sz w:val="20"/>
            <w:szCs w:val="20"/>
          </w:rPr>
        </w:r>
        <w:r w:rsidRPr="00FF2EE5">
          <w:rPr>
            <w:noProof/>
            <w:webHidden/>
            <w:sz w:val="20"/>
            <w:szCs w:val="20"/>
          </w:rPr>
          <w:fldChar w:fldCharType="separate"/>
        </w:r>
        <w:r w:rsidR="00E6772A">
          <w:rPr>
            <w:noProof/>
            <w:webHidden/>
            <w:sz w:val="20"/>
            <w:szCs w:val="20"/>
          </w:rPr>
          <w:t>8</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16" w:history="1">
        <w:r w:rsidR="00516B29" w:rsidRPr="00FF2EE5">
          <w:rPr>
            <w:rStyle w:val="ab"/>
            <w:noProof/>
            <w:sz w:val="20"/>
            <w:szCs w:val="20"/>
          </w:rPr>
          <w:t>Статья 2. О проведении общественных обсуждений или публичных слушаний по вопросам землепользования и застройки.</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_Toc510514916 \h </w:instrText>
        </w:r>
        <w:r w:rsidRPr="00FF2EE5">
          <w:rPr>
            <w:noProof/>
            <w:webHidden/>
            <w:sz w:val="20"/>
            <w:szCs w:val="20"/>
          </w:rPr>
        </w:r>
        <w:r w:rsidRPr="00FF2EE5">
          <w:rPr>
            <w:noProof/>
            <w:webHidden/>
            <w:sz w:val="20"/>
            <w:szCs w:val="20"/>
          </w:rPr>
          <w:fldChar w:fldCharType="separate"/>
        </w:r>
        <w:r w:rsidR="00E6772A">
          <w:rPr>
            <w:noProof/>
            <w:webHidden/>
            <w:sz w:val="20"/>
            <w:szCs w:val="20"/>
          </w:rPr>
          <w:t>10</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17" w:history="1">
        <w:r w:rsidR="00516B29" w:rsidRPr="00FF2EE5">
          <w:rPr>
            <w:rStyle w:val="ab"/>
            <w:noProof/>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_Toc510514917 \h </w:instrText>
        </w:r>
        <w:r w:rsidRPr="00FF2EE5">
          <w:rPr>
            <w:noProof/>
            <w:webHidden/>
            <w:sz w:val="20"/>
            <w:szCs w:val="20"/>
          </w:rPr>
        </w:r>
        <w:r w:rsidRPr="00FF2EE5">
          <w:rPr>
            <w:noProof/>
            <w:webHidden/>
            <w:sz w:val="20"/>
            <w:szCs w:val="20"/>
          </w:rPr>
          <w:fldChar w:fldCharType="separate"/>
        </w:r>
        <w:r w:rsidR="00E6772A">
          <w:rPr>
            <w:noProof/>
            <w:webHidden/>
            <w:sz w:val="20"/>
            <w:szCs w:val="20"/>
          </w:rPr>
          <w:t>11</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18" w:history="1">
        <w:r w:rsidR="00516B29" w:rsidRPr="00FF2EE5">
          <w:rPr>
            <w:rStyle w:val="ab"/>
            <w:noProof/>
            <w:sz w:val="20"/>
            <w:szCs w:val="20"/>
          </w:rPr>
          <w:t>Статья 4. О подготовке документации по планировке территории органами местного самоуправления.</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_Toc510514918 \h </w:instrText>
        </w:r>
        <w:r w:rsidRPr="00FF2EE5">
          <w:rPr>
            <w:noProof/>
            <w:webHidden/>
            <w:sz w:val="20"/>
            <w:szCs w:val="20"/>
          </w:rPr>
        </w:r>
        <w:r w:rsidRPr="00FF2EE5">
          <w:rPr>
            <w:noProof/>
            <w:webHidden/>
            <w:sz w:val="20"/>
            <w:szCs w:val="20"/>
          </w:rPr>
          <w:fldChar w:fldCharType="separate"/>
        </w:r>
        <w:r w:rsidR="00E6772A">
          <w:rPr>
            <w:noProof/>
            <w:webHidden/>
            <w:sz w:val="20"/>
            <w:szCs w:val="20"/>
          </w:rPr>
          <w:t>11</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19" w:history="1">
        <w:r w:rsidR="00516B29" w:rsidRPr="00FF2EE5">
          <w:rPr>
            <w:rStyle w:val="ab"/>
            <w:noProof/>
            <w:sz w:val="20"/>
            <w:szCs w:val="20"/>
          </w:rPr>
          <w:t>Статья 5. О внесении изменений в правила землепользования и застройки.</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_Toc510514919 \h </w:instrText>
        </w:r>
        <w:r w:rsidRPr="00FF2EE5">
          <w:rPr>
            <w:noProof/>
            <w:webHidden/>
            <w:sz w:val="20"/>
            <w:szCs w:val="20"/>
          </w:rPr>
        </w:r>
        <w:r w:rsidRPr="00FF2EE5">
          <w:rPr>
            <w:noProof/>
            <w:webHidden/>
            <w:sz w:val="20"/>
            <w:szCs w:val="20"/>
          </w:rPr>
          <w:fldChar w:fldCharType="separate"/>
        </w:r>
        <w:r w:rsidR="00E6772A">
          <w:rPr>
            <w:noProof/>
            <w:webHidden/>
            <w:sz w:val="20"/>
            <w:szCs w:val="20"/>
          </w:rPr>
          <w:t>12</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20" w:history="1">
        <w:r w:rsidR="00516B29" w:rsidRPr="00FF2EE5">
          <w:rPr>
            <w:rStyle w:val="ab"/>
            <w:noProof/>
            <w:sz w:val="20"/>
            <w:szCs w:val="20"/>
          </w:rPr>
          <w:t>Статья 6. О регулировании иных вопросов землепользования и застройки.</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_Toc510514920 \h </w:instrText>
        </w:r>
        <w:r w:rsidRPr="00FF2EE5">
          <w:rPr>
            <w:noProof/>
            <w:webHidden/>
            <w:sz w:val="20"/>
            <w:szCs w:val="20"/>
          </w:rPr>
        </w:r>
        <w:r w:rsidRPr="00FF2EE5">
          <w:rPr>
            <w:noProof/>
            <w:webHidden/>
            <w:sz w:val="20"/>
            <w:szCs w:val="20"/>
          </w:rPr>
          <w:fldChar w:fldCharType="separate"/>
        </w:r>
        <w:r w:rsidR="00E6772A">
          <w:rPr>
            <w:noProof/>
            <w:webHidden/>
            <w:sz w:val="20"/>
            <w:szCs w:val="20"/>
          </w:rPr>
          <w:t>14</w:t>
        </w:r>
        <w:r w:rsidRPr="00FF2EE5">
          <w:rPr>
            <w:noProof/>
            <w:webHidden/>
            <w:sz w:val="20"/>
            <w:szCs w:val="20"/>
          </w:rPr>
          <w:fldChar w:fldCharType="end"/>
        </w:r>
      </w:hyperlink>
    </w:p>
    <w:p w:rsidR="00516B29" w:rsidRPr="00FF2EE5" w:rsidRDefault="00AD365E" w:rsidP="00516B29">
      <w:pPr>
        <w:pStyle w:val="14"/>
        <w:jc w:val="left"/>
        <w:rPr>
          <w:rFonts w:ascii="Calibri" w:hAnsi="Calibri"/>
          <w:noProof/>
          <w:sz w:val="20"/>
          <w:szCs w:val="20"/>
        </w:rPr>
      </w:pPr>
      <w:hyperlink w:anchor="_Toc510514921" w:history="1">
        <w:r w:rsidR="00516B29" w:rsidRPr="00FF2EE5">
          <w:rPr>
            <w:rStyle w:val="ab"/>
            <w:noProof/>
            <w:sz w:val="20"/>
            <w:szCs w:val="20"/>
          </w:rPr>
          <w:t>Глава 2. Градостроительные регламенты.</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_Toc510514921 \h </w:instrText>
        </w:r>
        <w:r w:rsidRPr="00FF2EE5">
          <w:rPr>
            <w:noProof/>
            <w:webHidden/>
            <w:sz w:val="20"/>
            <w:szCs w:val="20"/>
          </w:rPr>
        </w:r>
        <w:r w:rsidRPr="00FF2EE5">
          <w:rPr>
            <w:noProof/>
            <w:webHidden/>
            <w:sz w:val="20"/>
            <w:szCs w:val="20"/>
          </w:rPr>
          <w:fldChar w:fldCharType="separate"/>
        </w:r>
        <w:r w:rsidR="00E6772A">
          <w:rPr>
            <w:noProof/>
            <w:webHidden/>
            <w:sz w:val="20"/>
            <w:szCs w:val="20"/>
          </w:rPr>
          <w:t>15</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22" w:history="1">
        <w:r w:rsidR="00516B29" w:rsidRPr="00FF2EE5">
          <w:rPr>
            <w:rStyle w:val="ab"/>
            <w:noProof/>
            <w:sz w:val="20"/>
            <w:szCs w:val="20"/>
          </w:rPr>
          <w:t>Статья 7. Градостроительный регламент.</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_Toc510514922 \h </w:instrText>
        </w:r>
        <w:r w:rsidRPr="00FF2EE5">
          <w:rPr>
            <w:noProof/>
            <w:webHidden/>
            <w:sz w:val="20"/>
            <w:szCs w:val="20"/>
          </w:rPr>
        </w:r>
        <w:r w:rsidRPr="00FF2EE5">
          <w:rPr>
            <w:noProof/>
            <w:webHidden/>
            <w:sz w:val="20"/>
            <w:szCs w:val="20"/>
          </w:rPr>
          <w:fldChar w:fldCharType="separate"/>
        </w:r>
        <w:r w:rsidR="00E6772A">
          <w:rPr>
            <w:noProof/>
            <w:webHidden/>
            <w:sz w:val="20"/>
            <w:szCs w:val="20"/>
          </w:rPr>
          <w:t>15</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23" w:history="1">
        <w:r w:rsidR="00516B29" w:rsidRPr="00FF2EE5">
          <w:rPr>
            <w:rStyle w:val="ab"/>
            <w:noProof/>
            <w:sz w:val="20"/>
            <w:szCs w:val="20"/>
          </w:rPr>
          <w:t>Статья 8. Виды разрешенного использования земельных участков и объектов капитального строительства.</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_Toc510514923 \h </w:instrText>
        </w:r>
        <w:r w:rsidRPr="00FF2EE5">
          <w:rPr>
            <w:noProof/>
            <w:webHidden/>
            <w:sz w:val="20"/>
            <w:szCs w:val="20"/>
          </w:rPr>
        </w:r>
        <w:r w:rsidRPr="00FF2EE5">
          <w:rPr>
            <w:noProof/>
            <w:webHidden/>
            <w:sz w:val="20"/>
            <w:szCs w:val="20"/>
          </w:rPr>
          <w:fldChar w:fldCharType="separate"/>
        </w:r>
        <w:r w:rsidR="00E6772A">
          <w:rPr>
            <w:noProof/>
            <w:webHidden/>
            <w:sz w:val="20"/>
            <w:szCs w:val="20"/>
          </w:rPr>
          <w:t>16</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24" w:history="1">
        <w:r w:rsidR="00516B29" w:rsidRPr="00FF2EE5">
          <w:rPr>
            <w:rStyle w:val="ab"/>
            <w:noProof/>
            <w:sz w:val="20"/>
            <w:szCs w:val="20"/>
          </w:rPr>
          <w:t>Статья 9. Градостроительный регламент. Зона застройки индивидуальными и блокированными жилыми домами Ж-1.</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_Toc510514924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25" w:history="1">
        <w:r w:rsidR="00516B29" w:rsidRPr="00FF2EE5">
          <w:rPr>
            <w:rStyle w:val="ab"/>
            <w:noProof/>
            <w:sz w:val="20"/>
            <w:szCs w:val="20"/>
          </w:rPr>
          <w:t>Статья 10. Градостроительный регламент. Зона застройки малоэтажными жилыми домами Ж-2.</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_Toc510514925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26" w:history="1">
        <w:r w:rsidR="00516B29" w:rsidRPr="00FF2EE5">
          <w:rPr>
            <w:rStyle w:val="ab"/>
            <w:noProof/>
            <w:sz w:val="20"/>
            <w:szCs w:val="20"/>
          </w:rPr>
          <w:t>Статья 11. Градостроительный регламент. Зона размещения объектов общественной  и предпринимательской деятельности ОД-1.</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_Toc510514926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27" w:history="1">
        <w:r w:rsidR="00516B29" w:rsidRPr="00FF2EE5">
          <w:rPr>
            <w:rStyle w:val="ab"/>
            <w:noProof/>
            <w:sz w:val="20"/>
            <w:szCs w:val="20"/>
          </w:rPr>
          <w:t>Статья 12. Градостроительный регламент. Зона рекреации Р-1.</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_Toc510514927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28" w:history="1">
        <w:r w:rsidR="00516B29" w:rsidRPr="00FF2EE5">
          <w:rPr>
            <w:rStyle w:val="ab"/>
            <w:noProof/>
            <w:sz w:val="20"/>
            <w:szCs w:val="20"/>
          </w:rPr>
          <w:t>Статья 13. Градостроительный регламент. Зона размещения объектов производственной деятельности 4 класса опасности П-4.</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_Toc510514928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29" w:history="1">
        <w:r w:rsidR="00516B29" w:rsidRPr="00FF2EE5">
          <w:rPr>
            <w:rStyle w:val="ab"/>
            <w:noProof/>
            <w:sz w:val="20"/>
            <w:szCs w:val="20"/>
          </w:rPr>
          <w:t>Статья 14. Градостроительный регламент. Зона размещения объектов производственной деятельности 5 класса опасности П-5.</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_Toc510514929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30" w:history="1">
        <w:r w:rsidR="00516B29" w:rsidRPr="00FF2EE5">
          <w:rPr>
            <w:rStyle w:val="ab"/>
            <w:noProof/>
            <w:sz w:val="20"/>
            <w:szCs w:val="20"/>
          </w:rPr>
          <w:t>Статья 15. Градостроительный регламент. Зона размещения объектов транспорта ТР-1.</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_Toc510514930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31" w:history="1">
        <w:r w:rsidR="00516B29" w:rsidRPr="00FF2EE5">
          <w:rPr>
            <w:rStyle w:val="ab"/>
            <w:noProof/>
            <w:sz w:val="20"/>
            <w:szCs w:val="20"/>
          </w:rPr>
          <w:t>Статья 16. Градостроительный регламент. Зона сельскохозяйственного использования СХ-1.</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_Toc510514931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32" w:history="1">
        <w:r w:rsidR="00516B29" w:rsidRPr="00FF2EE5">
          <w:rPr>
            <w:rStyle w:val="ab"/>
            <w:noProof/>
            <w:sz w:val="20"/>
            <w:szCs w:val="20"/>
          </w:rPr>
          <w:t>Статья 17. Градостроительный регламент. Зона размещения дачных и садовых домов СХ-2.</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_Toc510514932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33" w:history="1">
        <w:r w:rsidR="00516B29" w:rsidRPr="00FF2EE5">
          <w:rPr>
            <w:rStyle w:val="ab"/>
            <w:noProof/>
            <w:sz w:val="20"/>
            <w:szCs w:val="20"/>
          </w:rPr>
          <w:t>Статья 18. Градостроительный регламент. Зона ритуальной деятельности СН-1.</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_Toc510514933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34" w:history="1">
        <w:r w:rsidR="00516B29" w:rsidRPr="00FF2EE5">
          <w:rPr>
            <w:rStyle w:val="ab"/>
            <w:noProof/>
            <w:sz w:val="20"/>
            <w:szCs w:val="20"/>
          </w:rPr>
          <w:t>Статья 19. Градостроительный регламент. Зона специальной деятельности СН-2.</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_Toc510514934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35" w:history="1">
        <w:r w:rsidR="00516B29" w:rsidRPr="00FF2EE5">
          <w:rPr>
            <w:rStyle w:val="ab"/>
            <w:noProof/>
            <w:sz w:val="20"/>
            <w:szCs w:val="20"/>
          </w:rPr>
          <w:t>Статья 20. Градостроительный регламент. Зона обеспечения обороны и безопасности СН-3.</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_Toc510514935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36" w:history="1">
        <w:r w:rsidR="00516B29" w:rsidRPr="00FF2EE5">
          <w:rPr>
            <w:rStyle w:val="ab"/>
            <w:noProof/>
            <w:sz w:val="20"/>
            <w:szCs w:val="20"/>
          </w:rPr>
          <w:t>Статья 21. Описание ограничений использования земельных участков и объектов капитального строительства.</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_Toc510514936 \h </w:instrText>
        </w:r>
        <w:r w:rsidRPr="00FF2EE5">
          <w:rPr>
            <w:noProof/>
            <w:webHidden/>
            <w:sz w:val="20"/>
            <w:szCs w:val="20"/>
          </w:rPr>
        </w:r>
        <w:r w:rsidRPr="00FF2EE5">
          <w:rPr>
            <w:noProof/>
            <w:webHidden/>
            <w:sz w:val="20"/>
            <w:szCs w:val="20"/>
          </w:rPr>
          <w:fldChar w:fldCharType="separate"/>
        </w:r>
        <w:r w:rsidR="00E6772A">
          <w:rPr>
            <w:noProof/>
            <w:webHidden/>
            <w:sz w:val="20"/>
            <w:szCs w:val="20"/>
          </w:rPr>
          <w:t>28</w:t>
        </w:r>
        <w:r w:rsidRPr="00FF2EE5">
          <w:rPr>
            <w:noProof/>
            <w:webHidden/>
            <w:sz w:val="20"/>
            <w:szCs w:val="20"/>
          </w:rPr>
          <w:fldChar w:fldCharType="end"/>
        </w:r>
      </w:hyperlink>
    </w:p>
    <w:p w:rsidR="00516B29" w:rsidRPr="00FF2EE5" w:rsidRDefault="00AD365E" w:rsidP="00516B29">
      <w:pPr>
        <w:pStyle w:val="14"/>
        <w:jc w:val="left"/>
        <w:rPr>
          <w:rFonts w:ascii="Calibri" w:hAnsi="Calibri"/>
          <w:noProof/>
          <w:sz w:val="20"/>
          <w:szCs w:val="20"/>
        </w:rPr>
      </w:pPr>
      <w:hyperlink w:anchor="_Toc510514937" w:history="1">
        <w:r w:rsidR="00516B29" w:rsidRPr="00FF2EE5">
          <w:rPr>
            <w:rStyle w:val="ab"/>
            <w:noProof/>
            <w:sz w:val="20"/>
            <w:szCs w:val="20"/>
          </w:rPr>
          <w:t>Глава 3. Карта градостроительного зонирования.</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_Toc510514937 \h </w:instrText>
        </w:r>
        <w:r w:rsidRPr="00FF2EE5">
          <w:rPr>
            <w:noProof/>
            <w:webHidden/>
            <w:sz w:val="20"/>
            <w:szCs w:val="20"/>
          </w:rPr>
        </w:r>
        <w:r w:rsidRPr="00FF2EE5">
          <w:rPr>
            <w:noProof/>
            <w:webHidden/>
            <w:sz w:val="20"/>
            <w:szCs w:val="20"/>
          </w:rPr>
          <w:fldChar w:fldCharType="separate"/>
        </w:r>
        <w:r w:rsidR="00E6772A">
          <w:rPr>
            <w:noProof/>
            <w:webHidden/>
            <w:sz w:val="20"/>
            <w:szCs w:val="20"/>
          </w:rPr>
          <w:t>227</w:t>
        </w:r>
        <w:r w:rsidRPr="00FF2EE5">
          <w:rPr>
            <w:noProof/>
            <w:webHidden/>
            <w:sz w:val="20"/>
            <w:szCs w:val="20"/>
          </w:rPr>
          <w:fldChar w:fldCharType="end"/>
        </w:r>
      </w:hyperlink>
    </w:p>
    <w:p w:rsidR="00516B29" w:rsidRPr="00FF2EE5" w:rsidRDefault="00AD365E" w:rsidP="00516B29">
      <w:pPr>
        <w:pStyle w:val="22"/>
        <w:rPr>
          <w:rFonts w:ascii="Calibri" w:hAnsi="Calibri"/>
          <w:noProof/>
          <w:sz w:val="20"/>
          <w:szCs w:val="20"/>
        </w:rPr>
      </w:pPr>
      <w:hyperlink w:anchor="_Toc510514938" w:history="1">
        <w:r w:rsidR="00516B29" w:rsidRPr="00FF2EE5">
          <w:rPr>
            <w:rStyle w:val="ab"/>
            <w:noProof/>
            <w:sz w:val="20"/>
            <w:szCs w:val="20"/>
          </w:rPr>
          <w:t>Статья 22. Карта градостроительного зонирования.</w:t>
        </w:r>
        <w:r w:rsidR="00516B29" w:rsidRPr="00FF2EE5">
          <w:rPr>
            <w:noProof/>
            <w:webHidden/>
            <w:sz w:val="20"/>
            <w:szCs w:val="20"/>
          </w:rPr>
          <w:tab/>
        </w:r>
        <w:r w:rsidRPr="00FF2EE5">
          <w:rPr>
            <w:noProof/>
            <w:webHidden/>
            <w:sz w:val="20"/>
            <w:szCs w:val="20"/>
          </w:rPr>
          <w:fldChar w:fldCharType="begin"/>
        </w:r>
        <w:r w:rsidR="00516B29" w:rsidRPr="00FF2EE5">
          <w:rPr>
            <w:noProof/>
            <w:webHidden/>
            <w:sz w:val="20"/>
            <w:szCs w:val="20"/>
          </w:rPr>
          <w:instrText xml:space="preserve"> PAGEREF _Toc510514938 \h </w:instrText>
        </w:r>
        <w:r w:rsidRPr="00FF2EE5">
          <w:rPr>
            <w:noProof/>
            <w:webHidden/>
            <w:sz w:val="20"/>
            <w:szCs w:val="20"/>
          </w:rPr>
        </w:r>
        <w:r w:rsidRPr="00FF2EE5">
          <w:rPr>
            <w:noProof/>
            <w:webHidden/>
            <w:sz w:val="20"/>
            <w:szCs w:val="20"/>
          </w:rPr>
          <w:fldChar w:fldCharType="separate"/>
        </w:r>
        <w:r w:rsidR="00E6772A">
          <w:rPr>
            <w:noProof/>
            <w:webHidden/>
            <w:sz w:val="20"/>
            <w:szCs w:val="20"/>
          </w:rPr>
          <w:t>227</w:t>
        </w:r>
        <w:r w:rsidRPr="00FF2EE5">
          <w:rPr>
            <w:noProof/>
            <w:webHidden/>
            <w:sz w:val="20"/>
            <w:szCs w:val="20"/>
          </w:rPr>
          <w:fldChar w:fldCharType="end"/>
        </w:r>
      </w:hyperlink>
    </w:p>
    <w:p w:rsidR="00516B29" w:rsidRPr="00FF2EE5" w:rsidRDefault="00AD365E" w:rsidP="00516B29">
      <w:pPr>
        <w:rPr>
          <w:sz w:val="20"/>
          <w:szCs w:val="20"/>
        </w:rPr>
      </w:pPr>
      <w:r w:rsidRPr="00FF2EE5">
        <w:rPr>
          <w:b/>
          <w:sz w:val="20"/>
          <w:szCs w:val="20"/>
        </w:rPr>
        <w:fldChar w:fldCharType="end"/>
      </w:r>
    </w:p>
    <w:p w:rsidR="00516B29" w:rsidRPr="00FF2EE5" w:rsidRDefault="00516B29" w:rsidP="00516B29">
      <w:pPr>
        <w:pStyle w:val="10"/>
        <w:keepNext w:val="0"/>
        <w:keepLines w:val="0"/>
        <w:rPr>
          <w:sz w:val="20"/>
          <w:szCs w:val="20"/>
        </w:rPr>
      </w:pPr>
      <w:bookmarkStart w:id="1" w:name="_Toc462214942"/>
      <w:bookmarkStart w:id="2" w:name="_Toc464032164"/>
      <w:bookmarkStart w:id="3" w:name="_Toc464037358"/>
      <w:bookmarkStart w:id="4" w:name="_Toc464641503"/>
      <w:bookmarkStart w:id="5" w:name="_Toc465073814"/>
      <w:bookmarkStart w:id="6" w:name="_Toc465338027"/>
      <w:bookmarkStart w:id="7" w:name="_Toc508108906"/>
      <w:bookmarkStart w:id="8" w:name="_Toc510514914"/>
      <w:bookmarkStart w:id="9" w:name="_Toc277073829"/>
      <w:bookmarkStart w:id="10" w:name="bookmark22"/>
      <w:r w:rsidRPr="00FF2EE5">
        <w:rPr>
          <w:sz w:val="20"/>
          <w:szCs w:val="20"/>
        </w:rPr>
        <w:t>Глава 1. Порядок применения правил землепользования и застройки и внесения в них изменений.</w:t>
      </w:r>
      <w:bookmarkEnd w:id="1"/>
      <w:bookmarkEnd w:id="2"/>
      <w:bookmarkEnd w:id="3"/>
      <w:bookmarkEnd w:id="4"/>
      <w:bookmarkEnd w:id="5"/>
      <w:bookmarkEnd w:id="6"/>
      <w:bookmarkEnd w:id="7"/>
      <w:bookmarkEnd w:id="8"/>
    </w:p>
    <w:p w:rsidR="00516B29" w:rsidRPr="00FF2EE5" w:rsidRDefault="00516B29" w:rsidP="00516B29">
      <w:pPr>
        <w:pStyle w:val="2"/>
        <w:rPr>
          <w:sz w:val="20"/>
          <w:szCs w:val="20"/>
        </w:rPr>
      </w:pPr>
      <w:bookmarkStart w:id="11" w:name="_Toc462214943"/>
      <w:bookmarkStart w:id="12" w:name="_Toc464032165"/>
      <w:bookmarkStart w:id="13" w:name="_Toc464037359"/>
      <w:bookmarkStart w:id="14" w:name="_Toc464641504"/>
      <w:bookmarkStart w:id="15" w:name="_Toc465073815"/>
      <w:bookmarkStart w:id="16" w:name="_Toc465338028"/>
      <w:bookmarkStart w:id="17" w:name="_Toc508108907"/>
      <w:bookmarkStart w:id="18" w:name="_Toc510514915"/>
      <w:r w:rsidRPr="00FF2EE5">
        <w:rPr>
          <w:sz w:val="20"/>
          <w:szCs w:val="20"/>
        </w:rPr>
        <w:t>Статья 1. О регулировании землепользования и застройки органами местного самоуправления.</w:t>
      </w:r>
      <w:bookmarkEnd w:id="11"/>
      <w:bookmarkEnd w:id="12"/>
      <w:bookmarkEnd w:id="13"/>
      <w:bookmarkEnd w:id="14"/>
      <w:bookmarkEnd w:id="15"/>
      <w:bookmarkEnd w:id="16"/>
      <w:bookmarkEnd w:id="17"/>
      <w:bookmarkEnd w:id="18"/>
    </w:p>
    <w:p w:rsidR="00516B29" w:rsidRPr="00FF2EE5" w:rsidRDefault="00516B29" w:rsidP="00A64044">
      <w:pPr>
        <w:widowControl w:val="0"/>
        <w:numPr>
          <w:ilvl w:val="4"/>
          <w:numId w:val="5"/>
        </w:numPr>
        <w:ind w:firstLine="709"/>
        <w:jc w:val="both"/>
        <w:rPr>
          <w:sz w:val="20"/>
          <w:szCs w:val="20"/>
        </w:rPr>
      </w:pPr>
      <w:r w:rsidRPr="00FF2EE5">
        <w:rPr>
          <w:sz w:val="20"/>
          <w:szCs w:val="20"/>
        </w:rPr>
        <w:t>Правила землепользования и застройки Александровского сельсовета (далее также - Правила) являются нормативно-правовым актом Александровского сельсовета, разработанным в соответствии с Градостроительным кодексом Российской Федерации (далее также – ГрК РФ),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 другими нормативными правовыми актами Российской Федерации, Пензенской области, Бессоновского района и Александровского сельсовета.</w:t>
      </w:r>
    </w:p>
    <w:p w:rsidR="00516B29" w:rsidRPr="00FF2EE5" w:rsidRDefault="00516B29" w:rsidP="00A64044">
      <w:pPr>
        <w:widowControl w:val="0"/>
        <w:numPr>
          <w:ilvl w:val="4"/>
          <w:numId w:val="5"/>
        </w:numPr>
        <w:ind w:firstLine="709"/>
        <w:jc w:val="both"/>
        <w:rPr>
          <w:sz w:val="20"/>
          <w:szCs w:val="20"/>
        </w:rPr>
      </w:pPr>
      <w:r w:rsidRPr="00FF2EE5">
        <w:rPr>
          <w:sz w:val="20"/>
          <w:szCs w:val="20"/>
        </w:rPr>
        <w:t xml:space="preserve">Правила землепользования и застройки разработаны с учетом положений о территориальном планировании, содержащихся в генеральном плане Александровского сельсовета, утвержденном Решением </w:t>
      </w:r>
      <w:r w:rsidRPr="00FF2EE5">
        <w:rPr>
          <w:sz w:val="20"/>
          <w:szCs w:val="20"/>
        </w:rPr>
        <w:lastRenderedPageBreak/>
        <w:t>Собрания представителей Бессоновского района Пензенской области третьего созыва от 31.08.2015 года № 407-56/3.</w:t>
      </w:r>
    </w:p>
    <w:p w:rsidR="00516B29" w:rsidRPr="00FF2EE5" w:rsidRDefault="00516B29" w:rsidP="00A64044">
      <w:pPr>
        <w:widowControl w:val="0"/>
        <w:numPr>
          <w:ilvl w:val="4"/>
          <w:numId w:val="5"/>
        </w:numPr>
        <w:ind w:firstLine="709"/>
        <w:jc w:val="both"/>
        <w:rPr>
          <w:sz w:val="20"/>
          <w:szCs w:val="20"/>
        </w:rPr>
      </w:pPr>
      <w:r w:rsidRPr="00FF2EE5">
        <w:rPr>
          <w:sz w:val="20"/>
          <w:szCs w:val="20"/>
        </w:rPr>
        <w:t>Целями Правил застройки являются:</w:t>
      </w:r>
    </w:p>
    <w:p w:rsidR="00516B29" w:rsidRPr="00FF2EE5" w:rsidRDefault="00516B29" w:rsidP="00A64044">
      <w:pPr>
        <w:widowControl w:val="0"/>
        <w:numPr>
          <w:ilvl w:val="0"/>
          <w:numId w:val="15"/>
        </w:numPr>
        <w:ind w:left="0" w:firstLine="709"/>
        <w:jc w:val="both"/>
        <w:rPr>
          <w:sz w:val="20"/>
          <w:szCs w:val="20"/>
        </w:rPr>
      </w:pPr>
      <w:r w:rsidRPr="00FF2EE5">
        <w:rPr>
          <w:sz w:val="20"/>
          <w:szCs w:val="20"/>
        </w:rPr>
        <w:t>создания условий для устойчивого развития территории Александровского сельсовета, сохранения окружающей среды и объектов культурного наследия;</w:t>
      </w:r>
    </w:p>
    <w:p w:rsidR="00516B29" w:rsidRPr="00FF2EE5" w:rsidRDefault="00516B29" w:rsidP="00A64044">
      <w:pPr>
        <w:widowControl w:val="0"/>
        <w:numPr>
          <w:ilvl w:val="0"/>
          <w:numId w:val="15"/>
        </w:numPr>
        <w:ind w:left="0" w:firstLine="709"/>
        <w:jc w:val="both"/>
        <w:rPr>
          <w:sz w:val="20"/>
          <w:szCs w:val="20"/>
        </w:rPr>
      </w:pPr>
      <w:bookmarkStart w:id="19" w:name="dst100467"/>
      <w:bookmarkEnd w:id="19"/>
      <w:r w:rsidRPr="00FF2EE5">
        <w:rPr>
          <w:sz w:val="20"/>
          <w:szCs w:val="20"/>
        </w:rPr>
        <w:t>создания условий для планировки территории Александровского сельсовета;</w:t>
      </w:r>
    </w:p>
    <w:p w:rsidR="00516B29" w:rsidRPr="00FF2EE5" w:rsidRDefault="00516B29" w:rsidP="00A64044">
      <w:pPr>
        <w:widowControl w:val="0"/>
        <w:numPr>
          <w:ilvl w:val="0"/>
          <w:numId w:val="15"/>
        </w:numPr>
        <w:ind w:left="0" w:firstLine="709"/>
        <w:jc w:val="both"/>
        <w:rPr>
          <w:sz w:val="20"/>
          <w:szCs w:val="20"/>
        </w:rPr>
      </w:pPr>
      <w:bookmarkStart w:id="20" w:name="dst100468"/>
      <w:bookmarkEnd w:id="20"/>
      <w:r w:rsidRPr="00FF2EE5">
        <w:rPr>
          <w:sz w:val="20"/>
          <w:szCs w:val="20"/>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16B29" w:rsidRPr="00FF2EE5" w:rsidRDefault="00516B29" w:rsidP="00A64044">
      <w:pPr>
        <w:widowControl w:val="0"/>
        <w:numPr>
          <w:ilvl w:val="0"/>
          <w:numId w:val="15"/>
        </w:numPr>
        <w:ind w:left="0" w:firstLine="709"/>
        <w:jc w:val="both"/>
        <w:rPr>
          <w:sz w:val="20"/>
          <w:szCs w:val="20"/>
        </w:rPr>
      </w:pPr>
      <w:bookmarkStart w:id="21" w:name="dst100469"/>
      <w:bookmarkEnd w:id="21"/>
      <w:r w:rsidRPr="00FF2EE5">
        <w:rPr>
          <w:sz w:val="20"/>
          <w:szCs w:val="20"/>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516B29" w:rsidRPr="00FF2EE5" w:rsidRDefault="00516B29" w:rsidP="00A64044">
      <w:pPr>
        <w:widowControl w:val="0"/>
        <w:numPr>
          <w:ilvl w:val="4"/>
          <w:numId w:val="5"/>
        </w:numPr>
        <w:ind w:firstLine="709"/>
        <w:jc w:val="both"/>
        <w:rPr>
          <w:sz w:val="20"/>
          <w:szCs w:val="20"/>
        </w:rPr>
      </w:pPr>
      <w:r w:rsidRPr="00FF2EE5">
        <w:rPr>
          <w:sz w:val="20"/>
          <w:szCs w:val="20"/>
        </w:rPr>
        <w:t>Правила застройки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516B29" w:rsidRPr="00FF2EE5" w:rsidRDefault="00516B29" w:rsidP="00A64044">
      <w:pPr>
        <w:widowControl w:val="0"/>
        <w:numPr>
          <w:ilvl w:val="0"/>
          <w:numId w:val="16"/>
        </w:numPr>
        <w:ind w:left="0" w:firstLine="709"/>
        <w:jc w:val="both"/>
        <w:rPr>
          <w:sz w:val="20"/>
          <w:szCs w:val="20"/>
        </w:rPr>
      </w:pPr>
      <w:r w:rsidRPr="00FF2EE5">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516B29" w:rsidRPr="00FF2EE5" w:rsidRDefault="00516B29" w:rsidP="00A64044">
      <w:pPr>
        <w:widowControl w:val="0"/>
        <w:numPr>
          <w:ilvl w:val="0"/>
          <w:numId w:val="16"/>
        </w:numPr>
        <w:ind w:left="0" w:firstLine="709"/>
        <w:jc w:val="both"/>
        <w:rPr>
          <w:sz w:val="20"/>
          <w:szCs w:val="20"/>
        </w:rPr>
      </w:pPr>
      <w:r w:rsidRPr="00FF2EE5">
        <w:rPr>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16B29" w:rsidRPr="00FF2EE5" w:rsidRDefault="00516B29" w:rsidP="00A64044">
      <w:pPr>
        <w:widowControl w:val="0"/>
        <w:numPr>
          <w:ilvl w:val="0"/>
          <w:numId w:val="16"/>
        </w:numPr>
        <w:ind w:left="0" w:firstLine="709"/>
        <w:jc w:val="both"/>
        <w:rPr>
          <w:sz w:val="20"/>
          <w:szCs w:val="20"/>
        </w:rPr>
      </w:pPr>
      <w:r w:rsidRPr="00FF2EE5">
        <w:rPr>
          <w:sz w:val="20"/>
          <w:szCs w:val="20"/>
        </w:rPr>
        <w:t>организация и проведение публичных слушаний по вопросам землепользования и застройки;</w:t>
      </w:r>
    </w:p>
    <w:p w:rsidR="00516B29" w:rsidRPr="00FF2EE5" w:rsidRDefault="00516B29" w:rsidP="00A64044">
      <w:pPr>
        <w:widowControl w:val="0"/>
        <w:numPr>
          <w:ilvl w:val="0"/>
          <w:numId w:val="16"/>
        </w:numPr>
        <w:ind w:left="0" w:firstLine="709"/>
        <w:jc w:val="both"/>
        <w:rPr>
          <w:sz w:val="20"/>
          <w:szCs w:val="20"/>
        </w:rPr>
      </w:pPr>
      <w:r w:rsidRPr="00FF2EE5">
        <w:rPr>
          <w:sz w:val="20"/>
          <w:szCs w:val="20"/>
        </w:rPr>
        <w:t>подготовка документации по планировке территории;</w:t>
      </w:r>
    </w:p>
    <w:p w:rsidR="00516B29" w:rsidRPr="00FF2EE5" w:rsidRDefault="00516B29" w:rsidP="00A64044">
      <w:pPr>
        <w:widowControl w:val="0"/>
        <w:numPr>
          <w:ilvl w:val="0"/>
          <w:numId w:val="16"/>
        </w:numPr>
        <w:ind w:left="0" w:firstLine="709"/>
        <w:jc w:val="both"/>
        <w:rPr>
          <w:sz w:val="20"/>
          <w:szCs w:val="20"/>
        </w:rPr>
      </w:pPr>
      <w:r w:rsidRPr="00FF2EE5">
        <w:rPr>
          <w:sz w:val="20"/>
          <w:szCs w:val="20"/>
        </w:rPr>
        <w:t>внесение изменений в настоящие Правила.</w:t>
      </w:r>
    </w:p>
    <w:p w:rsidR="00516B29" w:rsidRPr="00FF2EE5" w:rsidRDefault="00516B29" w:rsidP="00A64044">
      <w:pPr>
        <w:widowControl w:val="0"/>
        <w:numPr>
          <w:ilvl w:val="4"/>
          <w:numId w:val="5"/>
        </w:numPr>
        <w:ind w:firstLine="709"/>
        <w:jc w:val="both"/>
        <w:rPr>
          <w:sz w:val="20"/>
          <w:szCs w:val="20"/>
        </w:rPr>
      </w:pPr>
      <w:r w:rsidRPr="00FF2EE5">
        <w:rPr>
          <w:sz w:val="20"/>
          <w:szCs w:val="20"/>
        </w:rPr>
        <w:t>К полномочиям местной администрации относятся:</w:t>
      </w:r>
    </w:p>
    <w:p w:rsidR="00516B29" w:rsidRPr="00FF2EE5" w:rsidRDefault="00516B29" w:rsidP="00A64044">
      <w:pPr>
        <w:widowControl w:val="0"/>
        <w:numPr>
          <w:ilvl w:val="0"/>
          <w:numId w:val="17"/>
        </w:numPr>
        <w:ind w:left="0" w:firstLine="709"/>
        <w:jc w:val="both"/>
        <w:rPr>
          <w:sz w:val="20"/>
          <w:szCs w:val="20"/>
          <w:shd w:val="clear" w:color="auto" w:fill="FFFFFF"/>
        </w:rPr>
      </w:pPr>
      <w:r w:rsidRPr="00FF2EE5">
        <w:rPr>
          <w:sz w:val="20"/>
          <w:szCs w:val="20"/>
          <w:shd w:val="clear" w:color="auto" w:fill="FFFFFF"/>
        </w:rPr>
        <w:t>обеспечение подготовки документации по планировке территории, кроме случаев, предусмотренных ГрК РФ;</w:t>
      </w:r>
    </w:p>
    <w:p w:rsidR="00516B29" w:rsidRPr="00FF2EE5" w:rsidRDefault="00516B29" w:rsidP="00A64044">
      <w:pPr>
        <w:widowControl w:val="0"/>
        <w:numPr>
          <w:ilvl w:val="0"/>
          <w:numId w:val="17"/>
        </w:numPr>
        <w:ind w:left="0" w:firstLine="709"/>
        <w:jc w:val="both"/>
        <w:rPr>
          <w:sz w:val="20"/>
          <w:szCs w:val="20"/>
          <w:shd w:val="clear" w:color="auto" w:fill="FFFFFF"/>
        </w:rPr>
      </w:pPr>
      <w:r w:rsidRPr="00FF2EE5">
        <w:rPr>
          <w:sz w:val="20"/>
          <w:szCs w:val="20"/>
        </w:rPr>
        <w:t>определение порядка подготовки документации по планировке территории, порядка принятия решения об утверждении документации по планировке территории;</w:t>
      </w:r>
    </w:p>
    <w:p w:rsidR="00516B29" w:rsidRPr="00FF2EE5" w:rsidRDefault="00516B29" w:rsidP="00A64044">
      <w:pPr>
        <w:widowControl w:val="0"/>
        <w:numPr>
          <w:ilvl w:val="0"/>
          <w:numId w:val="17"/>
        </w:numPr>
        <w:ind w:left="0" w:firstLine="709"/>
        <w:jc w:val="both"/>
        <w:rPr>
          <w:sz w:val="20"/>
          <w:szCs w:val="20"/>
        </w:rPr>
      </w:pPr>
      <w:r w:rsidRPr="00FF2EE5">
        <w:rPr>
          <w:sz w:val="20"/>
          <w:szCs w:val="20"/>
          <w:shd w:val="clear" w:color="auto" w:fill="FFFFFF"/>
        </w:rPr>
        <w:t xml:space="preserve">обеспечение </w:t>
      </w:r>
      <w:r w:rsidRPr="00FF2EE5">
        <w:rPr>
          <w:sz w:val="20"/>
          <w:szCs w:val="20"/>
        </w:rPr>
        <w:t>общественных обсуждений или публичных слушаний по вопросам землепользования и застройки в случае их организации местной администрацией.</w:t>
      </w:r>
    </w:p>
    <w:p w:rsidR="00516B29" w:rsidRPr="00FF2EE5" w:rsidRDefault="00516B29" w:rsidP="00A64044">
      <w:pPr>
        <w:widowControl w:val="0"/>
        <w:numPr>
          <w:ilvl w:val="0"/>
          <w:numId w:val="17"/>
        </w:numPr>
        <w:ind w:left="0" w:firstLine="709"/>
        <w:jc w:val="both"/>
        <w:rPr>
          <w:sz w:val="20"/>
          <w:szCs w:val="20"/>
        </w:rPr>
      </w:pPr>
      <w:r w:rsidRPr="00FF2EE5">
        <w:rPr>
          <w:sz w:val="20"/>
          <w:szCs w:val="20"/>
        </w:rPr>
        <w:t>осуществление проверки проекта о внесении изменения в правила землепользования и застройки на соответствие требованиям технических регламентов, генеральному плану Александровского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516B29" w:rsidRPr="00FF2EE5" w:rsidRDefault="00516B29" w:rsidP="00A64044">
      <w:pPr>
        <w:widowControl w:val="0"/>
        <w:numPr>
          <w:ilvl w:val="4"/>
          <w:numId w:val="5"/>
        </w:numPr>
        <w:ind w:firstLine="709"/>
        <w:jc w:val="both"/>
        <w:rPr>
          <w:sz w:val="20"/>
          <w:szCs w:val="20"/>
        </w:rPr>
      </w:pPr>
      <w:r w:rsidRPr="00FF2EE5">
        <w:rPr>
          <w:sz w:val="20"/>
          <w:szCs w:val="20"/>
        </w:rPr>
        <w:t>К полномочиям главы местной администрации относятся:</w:t>
      </w:r>
    </w:p>
    <w:p w:rsidR="00516B29" w:rsidRPr="00FF2EE5" w:rsidRDefault="00516B29" w:rsidP="00A64044">
      <w:pPr>
        <w:widowControl w:val="0"/>
        <w:numPr>
          <w:ilvl w:val="0"/>
          <w:numId w:val="18"/>
        </w:numPr>
        <w:ind w:left="0" w:firstLine="709"/>
        <w:jc w:val="both"/>
        <w:rPr>
          <w:sz w:val="20"/>
          <w:szCs w:val="20"/>
          <w:shd w:val="clear" w:color="auto" w:fill="FFFFFF"/>
        </w:rPr>
      </w:pPr>
      <w:r w:rsidRPr="00FF2EE5">
        <w:rPr>
          <w:sz w:val="20"/>
          <w:szCs w:val="20"/>
          <w:shd w:val="clear" w:color="auto" w:fill="FFFFFF"/>
        </w:rPr>
        <w:t>принятие решения о подготовке проекта о внесении изменения в Правила или об отклонении предложения о внесении изменения в данные правила с указанием причин отклонения;</w:t>
      </w:r>
    </w:p>
    <w:p w:rsidR="00516B29" w:rsidRPr="00FF2EE5" w:rsidRDefault="00516B29" w:rsidP="00A64044">
      <w:pPr>
        <w:widowControl w:val="0"/>
        <w:numPr>
          <w:ilvl w:val="0"/>
          <w:numId w:val="18"/>
        </w:numPr>
        <w:ind w:left="0" w:firstLine="709"/>
        <w:jc w:val="both"/>
        <w:rPr>
          <w:sz w:val="20"/>
          <w:szCs w:val="20"/>
          <w:shd w:val="clear" w:color="auto" w:fill="FFFFFF"/>
        </w:rPr>
      </w:pPr>
      <w:r w:rsidRPr="00FF2EE5">
        <w:rPr>
          <w:sz w:val="20"/>
          <w:szCs w:val="20"/>
          <w:shd w:val="clear" w:color="auto" w:fill="FFFFFF"/>
        </w:rPr>
        <w:t>принятие решения о предоставлении разрешения на условно разрешенный вид использования или об отказе в предоставлении такого разрешения;</w:t>
      </w:r>
    </w:p>
    <w:p w:rsidR="00516B29" w:rsidRPr="00FF2EE5" w:rsidRDefault="00516B29" w:rsidP="00A64044">
      <w:pPr>
        <w:widowControl w:val="0"/>
        <w:numPr>
          <w:ilvl w:val="0"/>
          <w:numId w:val="18"/>
        </w:numPr>
        <w:ind w:left="0" w:firstLine="709"/>
        <w:jc w:val="both"/>
        <w:rPr>
          <w:sz w:val="20"/>
          <w:szCs w:val="20"/>
          <w:shd w:val="clear" w:color="auto" w:fill="FFFFFF"/>
        </w:rPr>
      </w:pPr>
      <w:r w:rsidRPr="00FF2EE5">
        <w:rPr>
          <w:sz w:val="20"/>
          <w:szCs w:val="20"/>
          <w:shd w:val="clear" w:color="auto" w:fill="FFFFFF"/>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16B29" w:rsidRPr="00FF2EE5" w:rsidRDefault="00516B29" w:rsidP="00A64044">
      <w:pPr>
        <w:widowControl w:val="0"/>
        <w:numPr>
          <w:ilvl w:val="0"/>
          <w:numId w:val="18"/>
        </w:numPr>
        <w:ind w:left="0" w:firstLine="709"/>
        <w:jc w:val="both"/>
        <w:rPr>
          <w:sz w:val="20"/>
          <w:szCs w:val="20"/>
        </w:rPr>
      </w:pPr>
      <w:r w:rsidRPr="00FF2EE5">
        <w:rPr>
          <w:sz w:val="20"/>
          <w:szCs w:val="20"/>
          <w:shd w:val="clear" w:color="auto" w:fill="FFFFFF"/>
        </w:rPr>
        <w:t>принятие решения о подготовке и утверждении документации по планировке территории, кроме случаев, предусмотренных ГрК РФ.</w:t>
      </w:r>
    </w:p>
    <w:p w:rsidR="00516B29" w:rsidRPr="00FF2EE5" w:rsidRDefault="00516B29" w:rsidP="00A64044">
      <w:pPr>
        <w:widowControl w:val="0"/>
        <w:numPr>
          <w:ilvl w:val="4"/>
          <w:numId w:val="5"/>
        </w:numPr>
        <w:ind w:firstLine="709"/>
        <w:jc w:val="both"/>
        <w:rPr>
          <w:sz w:val="20"/>
          <w:szCs w:val="20"/>
        </w:rPr>
      </w:pPr>
      <w:r w:rsidRPr="00FF2EE5">
        <w:rPr>
          <w:sz w:val="20"/>
          <w:szCs w:val="20"/>
          <w:shd w:val="clear" w:color="auto" w:fill="FFFFFF"/>
        </w:rPr>
        <w:t>К полномочиям представительного органа местного самоуправления муниципального образования относятся</w:t>
      </w:r>
      <w:r w:rsidRPr="00FF2EE5">
        <w:rPr>
          <w:sz w:val="20"/>
          <w:szCs w:val="20"/>
        </w:rPr>
        <w:t>:</w:t>
      </w:r>
    </w:p>
    <w:p w:rsidR="00516B29" w:rsidRPr="00FF2EE5" w:rsidRDefault="00516B29" w:rsidP="00A64044">
      <w:pPr>
        <w:widowControl w:val="0"/>
        <w:numPr>
          <w:ilvl w:val="0"/>
          <w:numId w:val="20"/>
        </w:numPr>
        <w:ind w:firstLine="709"/>
        <w:jc w:val="both"/>
        <w:rPr>
          <w:sz w:val="20"/>
          <w:szCs w:val="20"/>
        </w:rPr>
      </w:pPr>
      <w:r w:rsidRPr="00FF2EE5">
        <w:rPr>
          <w:sz w:val="20"/>
          <w:szCs w:val="20"/>
        </w:rPr>
        <w:t xml:space="preserve">утверждение </w:t>
      </w:r>
      <w:r w:rsidRPr="00FF2EE5">
        <w:rPr>
          <w:sz w:val="20"/>
          <w:szCs w:val="20"/>
          <w:shd w:val="clear" w:color="auto" w:fill="FFFFFF"/>
        </w:rPr>
        <w:t>изменений в Правила</w:t>
      </w:r>
      <w:r w:rsidRPr="00FF2EE5">
        <w:rPr>
          <w:sz w:val="20"/>
          <w:szCs w:val="20"/>
        </w:rPr>
        <w:t xml:space="preserve"> или направление проекта главе местной администрации на доработку.</w:t>
      </w:r>
    </w:p>
    <w:p w:rsidR="00516B29" w:rsidRPr="00FF2EE5" w:rsidRDefault="00516B29" w:rsidP="00A64044">
      <w:pPr>
        <w:widowControl w:val="0"/>
        <w:numPr>
          <w:ilvl w:val="4"/>
          <w:numId w:val="5"/>
        </w:numPr>
        <w:ind w:firstLine="709"/>
        <w:jc w:val="both"/>
        <w:rPr>
          <w:sz w:val="20"/>
          <w:szCs w:val="20"/>
        </w:rPr>
      </w:pPr>
      <w:r w:rsidRPr="00FF2EE5">
        <w:rPr>
          <w:sz w:val="20"/>
          <w:szCs w:val="20"/>
          <w:shd w:val="clear" w:color="auto" w:fill="FFFFFF"/>
        </w:rPr>
        <w:t>К полномочиям главы муниципального образования относятся:</w:t>
      </w:r>
    </w:p>
    <w:p w:rsidR="00516B29" w:rsidRPr="00FF2EE5" w:rsidRDefault="00516B29" w:rsidP="00A64044">
      <w:pPr>
        <w:widowControl w:val="0"/>
        <w:numPr>
          <w:ilvl w:val="0"/>
          <w:numId w:val="19"/>
        </w:numPr>
        <w:ind w:left="0" w:firstLine="709"/>
        <w:jc w:val="both"/>
        <w:rPr>
          <w:sz w:val="20"/>
          <w:szCs w:val="20"/>
        </w:rPr>
      </w:pPr>
      <w:r w:rsidRPr="00FF2EE5">
        <w:rPr>
          <w:sz w:val="20"/>
          <w:szCs w:val="20"/>
        </w:rPr>
        <w:t xml:space="preserve">принятие решения о проведении общественных обсуждений или публичных слушаний по </w:t>
      </w:r>
      <w:r w:rsidRPr="00FF2EE5">
        <w:rPr>
          <w:sz w:val="20"/>
          <w:szCs w:val="20"/>
          <w:shd w:val="clear" w:color="auto" w:fill="FFFFFF"/>
        </w:rPr>
        <w:t>проекту о внесении изменения в Правила</w:t>
      </w:r>
      <w:r w:rsidRPr="00FF2EE5">
        <w:rPr>
          <w:sz w:val="20"/>
          <w:szCs w:val="20"/>
        </w:rPr>
        <w:t>.</w:t>
      </w:r>
    </w:p>
    <w:p w:rsidR="00516B29" w:rsidRPr="00FF2EE5" w:rsidRDefault="00516B29" w:rsidP="00A64044">
      <w:pPr>
        <w:widowControl w:val="0"/>
        <w:numPr>
          <w:ilvl w:val="4"/>
          <w:numId w:val="5"/>
        </w:numPr>
        <w:ind w:firstLine="709"/>
        <w:jc w:val="both"/>
        <w:rPr>
          <w:sz w:val="20"/>
          <w:szCs w:val="20"/>
        </w:rPr>
      </w:pPr>
      <w:r w:rsidRPr="00FF2EE5">
        <w:rPr>
          <w:sz w:val="20"/>
          <w:szCs w:val="20"/>
        </w:rPr>
        <w:t>В соответствии с Федеральным законом от 06.10.2003 № 131-ФЗ «Об общих принципах организации местного самоуправления в Российской Федерации» регулирование землепользования и застройки на территории Александровского сельсовета осуществляют органы местного самоуправления Бессоновского района в соответствии с уставом.</w:t>
      </w:r>
    </w:p>
    <w:p w:rsidR="00516B29" w:rsidRPr="00FF2EE5" w:rsidRDefault="00516B29" w:rsidP="00A64044">
      <w:pPr>
        <w:widowControl w:val="0"/>
        <w:numPr>
          <w:ilvl w:val="4"/>
          <w:numId w:val="5"/>
        </w:numPr>
        <w:ind w:firstLine="709"/>
        <w:jc w:val="both"/>
        <w:rPr>
          <w:sz w:val="20"/>
          <w:szCs w:val="20"/>
        </w:rPr>
      </w:pPr>
      <w:r w:rsidRPr="00FF2EE5">
        <w:rPr>
          <w:sz w:val="20"/>
          <w:szCs w:val="20"/>
        </w:rPr>
        <w:t>Органы местного самоуправления Бессоновского района вправе заключать соглашения с органами местного самоуправления Александровского сельсовета, о передаче им осуществления части своих полномочий по решению вопросов местного значения в области землепользования и застройки, за счет межбюджетных трансфертов, предоставляемых из бюджета Бессоновского района в бюджет Александровского сельсовета в соответствии с Бюджетным</w:t>
      </w:r>
      <w:r w:rsidRPr="00FF2EE5">
        <w:rPr>
          <w:rStyle w:val="apple-converted-space"/>
          <w:rFonts w:ascii="Arial" w:hAnsi="Arial" w:cs="Arial"/>
          <w:sz w:val="20"/>
          <w:szCs w:val="20"/>
        </w:rPr>
        <w:t> </w:t>
      </w:r>
      <w:hyperlink r:id="rId9" w:tooltip="&quot;Бюджетный кодекс Российской Федерации&quot; от 31.07.1998 N 145-ФЗ&#10;(ред. от 26.12.2014, с изм. от 08.03.2015)&#10;(с изм. и доп., вступ. в силу с 01.03.2015)" w:history="1">
        <w:r w:rsidRPr="00FF2EE5">
          <w:rPr>
            <w:sz w:val="20"/>
            <w:szCs w:val="20"/>
          </w:rPr>
          <w:t>кодексом</w:t>
        </w:r>
      </w:hyperlink>
      <w:r w:rsidRPr="00FF2EE5">
        <w:rPr>
          <w:rStyle w:val="apple-converted-space"/>
          <w:rFonts w:ascii="Arial" w:hAnsi="Arial" w:cs="Arial"/>
          <w:sz w:val="20"/>
          <w:szCs w:val="20"/>
        </w:rPr>
        <w:t> </w:t>
      </w:r>
      <w:r w:rsidRPr="00FF2EE5">
        <w:rPr>
          <w:sz w:val="20"/>
          <w:szCs w:val="20"/>
        </w:rPr>
        <w:t>Российской Федерации.</w:t>
      </w:r>
    </w:p>
    <w:p w:rsidR="00516B29" w:rsidRPr="00FF2EE5" w:rsidRDefault="00516B29" w:rsidP="00516B29">
      <w:pPr>
        <w:rPr>
          <w:sz w:val="20"/>
          <w:szCs w:val="20"/>
        </w:rPr>
      </w:pPr>
      <w:r w:rsidRPr="00FF2EE5">
        <w:rPr>
          <w:sz w:val="20"/>
          <w:szCs w:val="2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516B29" w:rsidRPr="00FF2EE5" w:rsidRDefault="00516B29" w:rsidP="00516B29">
      <w:pPr>
        <w:rPr>
          <w:sz w:val="20"/>
          <w:szCs w:val="20"/>
        </w:rPr>
      </w:pPr>
      <w:r w:rsidRPr="00FF2EE5">
        <w:rPr>
          <w:sz w:val="20"/>
          <w:szCs w:val="20"/>
        </w:rPr>
        <w:lastRenderedPageBreak/>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516B29" w:rsidRPr="00FF2EE5" w:rsidRDefault="00516B29" w:rsidP="00A64044">
      <w:pPr>
        <w:widowControl w:val="0"/>
        <w:numPr>
          <w:ilvl w:val="4"/>
          <w:numId w:val="5"/>
        </w:numPr>
        <w:ind w:firstLine="709"/>
        <w:jc w:val="both"/>
        <w:rPr>
          <w:sz w:val="20"/>
          <w:szCs w:val="20"/>
        </w:rPr>
      </w:pPr>
      <w:r w:rsidRPr="00FF2EE5">
        <w:rPr>
          <w:sz w:val="20"/>
          <w:szCs w:val="20"/>
        </w:rPr>
        <w:t>В целях обеспечения реализации настоящих Правил одновременно с принятием решения о подготовке проекта Правил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516B29" w:rsidRPr="00FF2EE5" w:rsidRDefault="00516B29" w:rsidP="00516B29">
      <w:pPr>
        <w:pStyle w:val="2"/>
        <w:keepNext w:val="0"/>
        <w:keepLines w:val="0"/>
        <w:rPr>
          <w:sz w:val="20"/>
          <w:szCs w:val="20"/>
        </w:rPr>
      </w:pPr>
      <w:bookmarkStart w:id="22" w:name="bookmark6"/>
      <w:bookmarkStart w:id="23" w:name="_Toc462214944"/>
      <w:bookmarkStart w:id="24" w:name="_Toc464032166"/>
      <w:bookmarkStart w:id="25" w:name="_Toc464037360"/>
      <w:bookmarkStart w:id="26" w:name="_Toc464641505"/>
      <w:bookmarkStart w:id="27" w:name="_Toc465073816"/>
      <w:bookmarkStart w:id="28" w:name="_Toc465338029"/>
      <w:bookmarkStart w:id="29" w:name="_Toc508108908"/>
      <w:bookmarkStart w:id="30" w:name="_Toc510514916"/>
      <w:r w:rsidRPr="00FF2EE5">
        <w:rPr>
          <w:sz w:val="20"/>
          <w:szCs w:val="20"/>
        </w:rPr>
        <w:t xml:space="preserve">Статья 2. </w:t>
      </w:r>
      <w:bookmarkEnd w:id="22"/>
      <w:r w:rsidRPr="00FF2EE5">
        <w:rPr>
          <w:sz w:val="20"/>
          <w:szCs w:val="20"/>
        </w:rPr>
        <w:t>О проведении общественных обсуждений или публичных слушаний по вопросам землепользования и застройки.</w:t>
      </w:r>
      <w:bookmarkEnd w:id="23"/>
      <w:bookmarkEnd w:id="24"/>
      <w:bookmarkEnd w:id="25"/>
      <w:bookmarkEnd w:id="26"/>
      <w:bookmarkEnd w:id="27"/>
      <w:bookmarkEnd w:id="28"/>
      <w:bookmarkEnd w:id="29"/>
      <w:bookmarkEnd w:id="30"/>
    </w:p>
    <w:p w:rsidR="00516B29" w:rsidRPr="00FF2EE5" w:rsidRDefault="00516B29" w:rsidP="00A64044">
      <w:pPr>
        <w:widowControl w:val="0"/>
        <w:numPr>
          <w:ilvl w:val="0"/>
          <w:numId w:val="6"/>
        </w:numPr>
        <w:ind w:left="0" w:firstLine="709"/>
        <w:jc w:val="both"/>
        <w:rPr>
          <w:sz w:val="20"/>
          <w:szCs w:val="20"/>
        </w:rPr>
      </w:pPr>
      <w:r w:rsidRPr="00FF2EE5">
        <w:rPr>
          <w:sz w:val="20"/>
          <w:szCs w:val="20"/>
        </w:rPr>
        <w:t>Общественные обсуждения или публичные слушания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 ГрК РФ и положениями настоящей статьи.</w:t>
      </w:r>
    </w:p>
    <w:p w:rsidR="00516B29" w:rsidRPr="00FF2EE5" w:rsidRDefault="00516B29" w:rsidP="00A64044">
      <w:pPr>
        <w:pStyle w:val="afff0"/>
        <w:widowControl w:val="0"/>
        <w:numPr>
          <w:ilvl w:val="0"/>
          <w:numId w:val="6"/>
        </w:numPr>
        <w:spacing w:after="0" w:line="240" w:lineRule="auto"/>
        <w:ind w:left="0" w:firstLine="709"/>
        <w:contextualSpacing/>
        <w:jc w:val="both"/>
      </w:pPr>
      <w:r w:rsidRPr="00FF2EE5">
        <w:t>Общественные обсуждения или публичные слушания проводятся в нижеследующих случаях:</w:t>
      </w:r>
    </w:p>
    <w:p w:rsidR="00516B29" w:rsidRPr="00FF2EE5" w:rsidRDefault="00516B29" w:rsidP="00A64044">
      <w:pPr>
        <w:widowControl w:val="0"/>
        <w:numPr>
          <w:ilvl w:val="0"/>
          <w:numId w:val="9"/>
        </w:numPr>
        <w:ind w:left="0" w:firstLine="709"/>
        <w:jc w:val="both"/>
        <w:rPr>
          <w:sz w:val="20"/>
          <w:szCs w:val="20"/>
        </w:rPr>
      </w:pPr>
      <w:r w:rsidRPr="00FF2EE5">
        <w:rPr>
          <w:sz w:val="20"/>
          <w:szCs w:val="20"/>
        </w:rPr>
        <w:t>при подготовке проекта о внесении изменения в правила землепользования и застройки кроме случая, предусмотренного пунктом 4 статьи 5 настоящих правил;</w:t>
      </w:r>
    </w:p>
    <w:p w:rsidR="00516B29" w:rsidRPr="00FF2EE5" w:rsidRDefault="00516B29" w:rsidP="00A64044">
      <w:pPr>
        <w:widowControl w:val="0"/>
        <w:numPr>
          <w:ilvl w:val="0"/>
          <w:numId w:val="9"/>
        </w:numPr>
        <w:ind w:left="0" w:firstLine="709"/>
        <w:jc w:val="both"/>
        <w:rPr>
          <w:sz w:val="20"/>
          <w:szCs w:val="20"/>
        </w:rPr>
      </w:pPr>
      <w:r w:rsidRPr="00FF2EE5">
        <w:rPr>
          <w:sz w:val="20"/>
          <w:szCs w:val="20"/>
        </w:rPr>
        <w:t>при подготовке проектов планировки территории и внесения изменений в такие проекты, за исключением случаев, предусмотренных ГрК РФ;</w:t>
      </w:r>
    </w:p>
    <w:p w:rsidR="00516B29" w:rsidRPr="00FF2EE5" w:rsidRDefault="00516B29" w:rsidP="00A64044">
      <w:pPr>
        <w:widowControl w:val="0"/>
        <w:numPr>
          <w:ilvl w:val="0"/>
          <w:numId w:val="9"/>
        </w:numPr>
        <w:ind w:left="0" w:firstLine="709"/>
        <w:jc w:val="both"/>
        <w:rPr>
          <w:sz w:val="20"/>
          <w:szCs w:val="20"/>
        </w:rPr>
      </w:pPr>
      <w:r w:rsidRPr="00FF2EE5">
        <w:rPr>
          <w:sz w:val="20"/>
          <w:szCs w:val="20"/>
        </w:rPr>
        <w:t>при подготовке проектов межевания территории и внесения изменений в такие проекты, за исключением случаев, предусмотренных ГрК РФ;</w:t>
      </w:r>
    </w:p>
    <w:p w:rsidR="00516B29" w:rsidRPr="00FF2EE5" w:rsidRDefault="00516B29" w:rsidP="00A64044">
      <w:pPr>
        <w:widowControl w:val="0"/>
        <w:numPr>
          <w:ilvl w:val="0"/>
          <w:numId w:val="9"/>
        </w:numPr>
        <w:ind w:left="0" w:firstLine="709"/>
        <w:jc w:val="both"/>
        <w:rPr>
          <w:sz w:val="20"/>
          <w:szCs w:val="20"/>
        </w:rPr>
      </w:pPr>
      <w:r w:rsidRPr="00FF2EE5">
        <w:rPr>
          <w:sz w:val="20"/>
          <w:szCs w:val="20"/>
        </w:rPr>
        <w:t>при подготовке проектов решений о предоставлении разрешения на условно разрешенный вид использования земельного участка или объекта капитального строительства;</w:t>
      </w:r>
    </w:p>
    <w:p w:rsidR="00516B29" w:rsidRPr="00FF2EE5" w:rsidRDefault="00516B29" w:rsidP="00A64044">
      <w:pPr>
        <w:widowControl w:val="0"/>
        <w:numPr>
          <w:ilvl w:val="0"/>
          <w:numId w:val="9"/>
        </w:numPr>
        <w:ind w:left="0" w:firstLine="709"/>
        <w:jc w:val="both"/>
        <w:rPr>
          <w:sz w:val="20"/>
          <w:szCs w:val="20"/>
        </w:rPr>
      </w:pPr>
      <w:r w:rsidRPr="00FF2EE5">
        <w:rPr>
          <w:sz w:val="20"/>
          <w:szCs w:val="20"/>
        </w:rPr>
        <w:t>при подготовке проектов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16B29" w:rsidRPr="00FF2EE5" w:rsidRDefault="00516B29" w:rsidP="00A64044">
      <w:pPr>
        <w:pStyle w:val="afff0"/>
        <w:widowControl w:val="0"/>
        <w:numPr>
          <w:ilvl w:val="0"/>
          <w:numId w:val="6"/>
        </w:numPr>
        <w:spacing w:after="0" w:line="240" w:lineRule="auto"/>
        <w:ind w:left="0" w:firstLine="709"/>
        <w:contextualSpacing/>
        <w:jc w:val="both"/>
      </w:pPr>
      <w:r w:rsidRPr="00FF2EE5">
        <w:t>Общественные обсуждения или публичные слушания не проводятся в нижеследующих случаях:</w:t>
      </w:r>
    </w:p>
    <w:p w:rsidR="00516B29" w:rsidRPr="00FF2EE5" w:rsidRDefault="00516B29" w:rsidP="00A64044">
      <w:pPr>
        <w:widowControl w:val="0"/>
        <w:numPr>
          <w:ilvl w:val="0"/>
          <w:numId w:val="23"/>
        </w:numPr>
        <w:ind w:left="0" w:firstLine="709"/>
        <w:jc w:val="both"/>
        <w:rPr>
          <w:sz w:val="20"/>
          <w:szCs w:val="20"/>
        </w:rPr>
      </w:pPr>
      <w:r w:rsidRPr="00FF2EE5">
        <w:rPr>
          <w:sz w:val="20"/>
          <w:szCs w:val="20"/>
        </w:rPr>
        <w:t>при внесении изменений в правила землепользования и застройки в случае, 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516B29" w:rsidRPr="00FF2EE5" w:rsidRDefault="00516B29" w:rsidP="00A64044">
      <w:pPr>
        <w:widowControl w:val="0"/>
        <w:numPr>
          <w:ilvl w:val="0"/>
          <w:numId w:val="23"/>
        </w:numPr>
        <w:ind w:left="0" w:firstLine="709"/>
        <w:jc w:val="both"/>
        <w:rPr>
          <w:sz w:val="20"/>
          <w:szCs w:val="20"/>
        </w:rPr>
      </w:pPr>
      <w:r w:rsidRPr="00FF2EE5">
        <w:rPr>
          <w:sz w:val="20"/>
          <w:szCs w:val="20"/>
        </w:rPr>
        <w:t>при принятии решения о предоставлении разрешения на условно разрешенный вид использования,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516B29" w:rsidRPr="00FF2EE5" w:rsidRDefault="00516B29" w:rsidP="00A64044">
      <w:pPr>
        <w:widowControl w:val="0"/>
        <w:numPr>
          <w:ilvl w:val="0"/>
          <w:numId w:val="23"/>
        </w:numPr>
        <w:ind w:left="0" w:firstLine="709"/>
        <w:jc w:val="both"/>
        <w:rPr>
          <w:sz w:val="20"/>
          <w:szCs w:val="20"/>
        </w:rPr>
      </w:pPr>
      <w:r w:rsidRPr="00FF2EE5">
        <w:rPr>
          <w:sz w:val="20"/>
          <w:szCs w:val="20"/>
        </w:rPr>
        <w:t>при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516B29" w:rsidRPr="00FF2EE5" w:rsidRDefault="00516B29" w:rsidP="00A64044">
      <w:pPr>
        <w:widowControl w:val="0"/>
        <w:numPr>
          <w:ilvl w:val="0"/>
          <w:numId w:val="6"/>
        </w:numPr>
        <w:ind w:left="0" w:firstLine="709"/>
        <w:jc w:val="both"/>
        <w:rPr>
          <w:sz w:val="20"/>
          <w:szCs w:val="20"/>
        </w:rPr>
      </w:pPr>
      <w:r w:rsidRPr="00FF2EE5">
        <w:rPr>
          <w:sz w:val="20"/>
          <w:szCs w:val="20"/>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bookmarkStart w:id="31" w:name="dst2107"/>
      <w:bookmarkEnd w:id="31"/>
    </w:p>
    <w:p w:rsidR="00516B29" w:rsidRPr="00FF2EE5" w:rsidRDefault="00516B29" w:rsidP="00A64044">
      <w:pPr>
        <w:widowControl w:val="0"/>
        <w:numPr>
          <w:ilvl w:val="0"/>
          <w:numId w:val="6"/>
        </w:numPr>
        <w:ind w:left="0" w:firstLine="709"/>
        <w:jc w:val="both"/>
        <w:rPr>
          <w:sz w:val="20"/>
          <w:szCs w:val="20"/>
        </w:rPr>
      </w:pPr>
      <w:r w:rsidRPr="00FF2EE5">
        <w:rPr>
          <w:sz w:val="20"/>
          <w:szCs w:val="20"/>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bookmarkStart w:id="32" w:name="dst2108"/>
      <w:bookmarkEnd w:id="32"/>
    </w:p>
    <w:p w:rsidR="00516B29" w:rsidRPr="00FF2EE5" w:rsidRDefault="00516B29" w:rsidP="00516B29">
      <w:pPr>
        <w:pStyle w:val="2"/>
        <w:rPr>
          <w:sz w:val="20"/>
          <w:szCs w:val="20"/>
        </w:rPr>
      </w:pPr>
      <w:bookmarkStart w:id="33" w:name="dst2169"/>
      <w:bookmarkStart w:id="34" w:name="_Toc462214945"/>
      <w:bookmarkStart w:id="35" w:name="_Toc464032167"/>
      <w:bookmarkStart w:id="36" w:name="_Toc464037361"/>
      <w:bookmarkStart w:id="37" w:name="_Toc464641506"/>
      <w:bookmarkStart w:id="38" w:name="_Toc465073817"/>
      <w:bookmarkStart w:id="39" w:name="_Toc465338030"/>
      <w:bookmarkStart w:id="40" w:name="_Toc508108909"/>
      <w:bookmarkStart w:id="41" w:name="_Toc510514917"/>
      <w:bookmarkEnd w:id="33"/>
      <w:r w:rsidRPr="00FF2EE5">
        <w:rPr>
          <w:sz w:val="20"/>
          <w:szCs w:val="20"/>
        </w:rPr>
        <w:lastRenderedPageBreak/>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4"/>
      <w:bookmarkEnd w:id="35"/>
      <w:bookmarkEnd w:id="36"/>
      <w:bookmarkEnd w:id="37"/>
      <w:bookmarkEnd w:id="38"/>
      <w:bookmarkEnd w:id="39"/>
      <w:bookmarkEnd w:id="40"/>
      <w:bookmarkEnd w:id="41"/>
    </w:p>
    <w:p w:rsidR="00516B29" w:rsidRPr="00FF2EE5" w:rsidRDefault="00516B29" w:rsidP="00A64044">
      <w:pPr>
        <w:widowControl w:val="0"/>
        <w:numPr>
          <w:ilvl w:val="0"/>
          <w:numId w:val="8"/>
        </w:numPr>
        <w:ind w:left="0" w:firstLine="709"/>
        <w:jc w:val="both"/>
        <w:rPr>
          <w:sz w:val="20"/>
          <w:szCs w:val="20"/>
        </w:rPr>
      </w:pPr>
      <w:r w:rsidRPr="00FF2EE5">
        <w:rPr>
          <w:sz w:val="20"/>
          <w:szCs w:val="20"/>
        </w:rPr>
        <w:t>Разрешенное использование земельных участков и объектов капитального строительства может быть следующих видов:</w:t>
      </w:r>
    </w:p>
    <w:p w:rsidR="00516B29" w:rsidRPr="00FF2EE5" w:rsidRDefault="00516B29" w:rsidP="00516B29">
      <w:pPr>
        <w:rPr>
          <w:sz w:val="20"/>
          <w:szCs w:val="20"/>
        </w:rPr>
      </w:pPr>
      <w:r w:rsidRPr="00FF2EE5">
        <w:rPr>
          <w:sz w:val="20"/>
          <w:szCs w:val="20"/>
        </w:rPr>
        <w:t>1) основные виды разрешенного использования;</w:t>
      </w:r>
    </w:p>
    <w:p w:rsidR="00516B29" w:rsidRPr="00FF2EE5" w:rsidRDefault="00516B29" w:rsidP="00516B29">
      <w:pPr>
        <w:rPr>
          <w:sz w:val="20"/>
          <w:szCs w:val="20"/>
        </w:rPr>
      </w:pPr>
      <w:r w:rsidRPr="00FF2EE5">
        <w:rPr>
          <w:sz w:val="20"/>
          <w:szCs w:val="20"/>
        </w:rPr>
        <w:t>2) условно разрешенные виды использования;</w:t>
      </w:r>
    </w:p>
    <w:p w:rsidR="00516B29" w:rsidRPr="00FF2EE5" w:rsidRDefault="00516B29" w:rsidP="00516B29">
      <w:pPr>
        <w:rPr>
          <w:sz w:val="20"/>
          <w:szCs w:val="20"/>
        </w:rPr>
      </w:pPr>
      <w:r w:rsidRPr="00FF2EE5">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516B29" w:rsidRPr="00FF2EE5" w:rsidRDefault="00516B29" w:rsidP="00A64044">
      <w:pPr>
        <w:widowControl w:val="0"/>
        <w:numPr>
          <w:ilvl w:val="0"/>
          <w:numId w:val="8"/>
        </w:numPr>
        <w:ind w:left="0" w:firstLine="709"/>
        <w:jc w:val="both"/>
        <w:rPr>
          <w:sz w:val="20"/>
          <w:szCs w:val="20"/>
        </w:rPr>
      </w:pPr>
      <w:r w:rsidRPr="00FF2EE5">
        <w:rPr>
          <w:sz w:val="20"/>
          <w:szCs w:val="20"/>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516B29" w:rsidRPr="00FF2EE5" w:rsidRDefault="00516B29" w:rsidP="00A64044">
      <w:pPr>
        <w:widowControl w:val="0"/>
        <w:numPr>
          <w:ilvl w:val="0"/>
          <w:numId w:val="8"/>
        </w:numPr>
        <w:ind w:left="0" w:firstLine="709"/>
        <w:jc w:val="both"/>
        <w:rPr>
          <w:sz w:val="20"/>
          <w:szCs w:val="20"/>
        </w:rPr>
      </w:pPr>
      <w:r w:rsidRPr="00FF2EE5">
        <w:rPr>
          <w:sz w:val="20"/>
          <w:szCs w:val="20"/>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516B29" w:rsidRPr="00FF2EE5" w:rsidRDefault="00516B29" w:rsidP="00A64044">
      <w:pPr>
        <w:widowControl w:val="0"/>
        <w:numPr>
          <w:ilvl w:val="0"/>
          <w:numId w:val="8"/>
        </w:numPr>
        <w:ind w:left="0" w:firstLine="709"/>
        <w:jc w:val="both"/>
        <w:rPr>
          <w:sz w:val="20"/>
          <w:szCs w:val="20"/>
        </w:rPr>
      </w:pPr>
      <w:r w:rsidRPr="00FF2EE5">
        <w:rPr>
          <w:sz w:val="20"/>
          <w:szCs w:val="20"/>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516B29" w:rsidRPr="00FF2EE5" w:rsidRDefault="00516B29" w:rsidP="00A64044">
      <w:pPr>
        <w:widowControl w:val="0"/>
        <w:numPr>
          <w:ilvl w:val="0"/>
          <w:numId w:val="8"/>
        </w:numPr>
        <w:ind w:left="0" w:firstLine="709"/>
        <w:jc w:val="both"/>
        <w:rPr>
          <w:sz w:val="20"/>
          <w:szCs w:val="20"/>
        </w:rPr>
      </w:pPr>
      <w:r w:rsidRPr="00FF2EE5">
        <w:rPr>
          <w:sz w:val="20"/>
          <w:szCs w:val="20"/>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516B29" w:rsidRPr="00FF2EE5" w:rsidRDefault="00516B29" w:rsidP="00A64044">
      <w:pPr>
        <w:widowControl w:val="0"/>
        <w:numPr>
          <w:ilvl w:val="0"/>
          <w:numId w:val="8"/>
        </w:numPr>
        <w:ind w:left="0" w:firstLine="709"/>
        <w:jc w:val="both"/>
        <w:rPr>
          <w:sz w:val="20"/>
          <w:szCs w:val="20"/>
        </w:rPr>
      </w:pPr>
      <w:r w:rsidRPr="00FF2EE5">
        <w:rPr>
          <w:sz w:val="20"/>
          <w:szCs w:val="20"/>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0" w:anchor="dst2104" w:history="1">
        <w:r w:rsidRPr="00FF2EE5">
          <w:rPr>
            <w:sz w:val="20"/>
            <w:szCs w:val="20"/>
          </w:rPr>
          <w:t>статьей 2</w:t>
        </w:r>
      </w:hyperlink>
      <w:r w:rsidRPr="00FF2EE5">
        <w:rPr>
          <w:sz w:val="20"/>
          <w:szCs w:val="20"/>
        </w:rPr>
        <w:t> настоящих Правил, с учетом положений настоящей статьи</w:t>
      </w:r>
    </w:p>
    <w:p w:rsidR="00516B29" w:rsidRPr="00FF2EE5" w:rsidRDefault="00516B29" w:rsidP="00A64044">
      <w:pPr>
        <w:widowControl w:val="0"/>
        <w:numPr>
          <w:ilvl w:val="0"/>
          <w:numId w:val="8"/>
        </w:numPr>
        <w:ind w:left="0" w:firstLine="709"/>
        <w:jc w:val="both"/>
        <w:rPr>
          <w:sz w:val="20"/>
          <w:szCs w:val="20"/>
        </w:rPr>
      </w:pPr>
      <w:r w:rsidRPr="00FF2EE5">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516B29" w:rsidRPr="00FF2EE5" w:rsidRDefault="00516B29" w:rsidP="00A64044">
      <w:pPr>
        <w:widowControl w:val="0"/>
        <w:numPr>
          <w:ilvl w:val="0"/>
          <w:numId w:val="8"/>
        </w:numPr>
        <w:ind w:left="0" w:firstLine="709"/>
        <w:jc w:val="both"/>
        <w:rPr>
          <w:sz w:val="20"/>
          <w:szCs w:val="20"/>
        </w:rPr>
      </w:pPr>
      <w:bookmarkStart w:id="42" w:name="dst101028"/>
      <w:bookmarkEnd w:id="42"/>
      <w:r w:rsidRPr="00FF2EE5">
        <w:rPr>
          <w:sz w:val="20"/>
          <w:szCs w:val="20"/>
        </w:rPr>
        <w:t>На основании указанных в </w:t>
      </w:r>
      <w:hyperlink r:id="rId11" w:anchor="dst100623" w:history="1">
        <w:r w:rsidRPr="00FF2EE5">
          <w:rPr>
            <w:sz w:val="20"/>
            <w:szCs w:val="20"/>
          </w:rPr>
          <w:t>части 7</w:t>
        </w:r>
      </w:hyperlink>
      <w:r w:rsidRPr="00FF2EE5">
        <w:rPr>
          <w:sz w:val="20"/>
          <w:szCs w:val="20"/>
        </w:rPr>
        <w:t>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официальных сайтах Бессоновского района и Александровского сельсовета в сети «Интернет».</w:t>
      </w:r>
    </w:p>
    <w:p w:rsidR="00516B29" w:rsidRPr="00FF2EE5" w:rsidRDefault="00516B29" w:rsidP="00A64044">
      <w:pPr>
        <w:widowControl w:val="0"/>
        <w:numPr>
          <w:ilvl w:val="0"/>
          <w:numId w:val="8"/>
        </w:numPr>
        <w:ind w:left="0" w:firstLine="709"/>
        <w:jc w:val="both"/>
        <w:rPr>
          <w:sz w:val="20"/>
          <w:szCs w:val="20"/>
        </w:rPr>
      </w:pPr>
      <w:bookmarkStart w:id="43" w:name="dst2200"/>
      <w:bookmarkEnd w:id="43"/>
      <w:r w:rsidRPr="00FF2EE5">
        <w:rPr>
          <w:sz w:val="20"/>
          <w:szCs w:val="20"/>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516B29" w:rsidRPr="00FF2EE5" w:rsidRDefault="00516B29" w:rsidP="00A64044">
      <w:pPr>
        <w:widowControl w:val="0"/>
        <w:numPr>
          <w:ilvl w:val="0"/>
          <w:numId w:val="8"/>
        </w:numPr>
        <w:ind w:left="0" w:firstLine="709"/>
        <w:jc w:val="both"/>
        <w:rPr>
          <w:sz w:val="20"/>
          <w:szCs w:val="20"/>
        </w:rPr>
      </w:pPr>
      <w:bookmarkStart w:id="44" w:name="dst2201"/>
      <w:bookmarkEnd w:id="44"/>
      <w:r w:rsidRPr="00FF2EE5">
        <w:rPr>
          <w:sz w:val="20"/>
          <w:szCs w:val="20"/>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516B29" w:rsidRPr="00FF2EE5" w:rsidRDefault="00516B29" w:rsidP="00A64044">
      <w:pPr>
        <w:widowControl w:val="0"/>
        <w:numPr>
          <w:ilvl w:val="0"/>
          <w:numId w:val="8"/>
        </w:numPr>
        <w:ind w:left="0" w:firstLine="709"/>
        <w:jc w:val="both"/>
        <w:rPr>
          <w:sz w:val="20"/>
          <w:szCs w:val="20"/>
        </w:rPr>
      </w:pPr>
      <w:r w:rsidRPr="00FF2EE5">
        <w:rPr>
          <w:sz w:val="20"/>
          <w:szCs w:val="20"/>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516B29" w:rsidRPr="00FF2EE5" w:rsidRDefault="00516B29" w:rsidP="00516B29">
      <w:pPr>
        <w:pStyle w:val="2"/>
        <w:rPr>
          <w:sz w:val="20"/>
          <w:szCs w:val="20"/>
        </w:rPr>
      </w:pPr>
      <w:bookmarkStart w:id="45" w:name="_Toc462214946"/>
      <w:bookmarkStart w:id="46" w:name="_Toc464032168"/>
      <w:bookmarkStart w:id="47" w:name="_Toc464037362"/>
      <w:bookmarkStart w:id="48" w:name="_Toc464641507"/>
      <w:bookmarkStart w:id="49" w:name="_Toc465073818"/>
      <w:bookmarkStart w:id="50" w:name="_Toc465338031"/>
      <w:bookmarkStart w:id="51" w:name="_Toc508108910"/>
      <w:bookmarkStart w:id="52" w:name="_Toc510514918"/>
      <w:r w:rsidRPr="00FF2EE5">
        <w:rPr>
          <w:sz w:val="20"/>
          <w:szCs w:val="20"/>
        </w:rPr>
        <w:t>Статья 4. О подготовке документации по планировке территории органами местного самоуправления.</w:t>
      </w:r>
      <w:bookmarkEnd w:id="45"/>
      <w:bookmarkEnd w:id="46"/>
      <w:bookmarkEnd w:id="47"/>
      <w:bookmarkEnd w:id="48"/>
      <w:bookmarkEnd w:id="49"/>
      <w:bookmarkEnd w:id="50"/>
      <w:bookmarkEnd w:id="51"/>
      <w:bookmarkEnd w:id="52"/>
    </w:p>
    <w:p w:rsidR="00516B29" w:rsidRPr="00FF2EE5" w:rsidRDefault="00516B29" w:rsidP="00A64044">
      <w:pPr>
        <w:widowControl w:val="0"/>
        <w:numPr>
          <w:ilvl w:val="1"/>
          <w:numId w:val="9"/>
        </w:numPr>
        <w:ind w:left="0" w:firstLine="709"/>
        <w:jc w:val="both"/>
        <w:rPr>
          <w:sz w:val="20"/>
          <w:szCs w:val="20"/>
        </w:rPr>
      </w:pPr>
      <w:r w:rsidRPr="00FF2EE5">
        <w:rPr>
          <w:sz w:val="20"/>
          <w:szCs w:val="20"/>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516B29" w:rsidRPr="00FF2EE5" w:rsidRDefault="00516B29" w:rsidP="00A64044">
      <w:pPr>
        <w:widowControl w:val="0"/>
        <w:numPr>
          <w:ilvl w:val="1"/>
          <w:numId w:val="9"/>
        </w:numPr>
        <w:ind w:left="0" w:firstLine="709"/>
        <w:jc w:val="both"/>
        <w:rPr>
          <w:sz w:val="20"/>
          <w:szCs w:val="20"/>
        </w:rPr>
      </w:pPr>
      <w:r w:rsidRPr="00FF2EE5">
        <w:rPr>
          <w:sz w:val="20"/>
          <w:szCs w:val="20"/>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516B29" w:rsidRPr="00FF2EE5" w:rsidRDefault="00516B29" w:rsidP="00A64044">
      <w:pPr>
        <w:widowControl w:val="0"/>
        <w:numPr>
          <w:ilvl w:val="1"/>
          <w:numId w:val="9"/>
        </w:numPr>
        <w:ind w:left="0" w:firstLine="709"/>
        <w:jc w:val="both"/>
        <w:rPr>
          <w:sz w:val="20"/>
          <w:szCs w:val="20"/>
        </w:rPr>
      </w:pPr>
      <w:r w:rsidRPr="00FF2EE5">
        <w:rPr>
          <w:sz w:val="20"/>
          <w:szCs w:val="20"/>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516B29" w:rsidRPr="00FF2EE5" w:rsidRDefault="00516B29" w:rsidP="00A64044">
      <w:pPr>
        <w:widowControl w:val="0"/>
        <w:numPr>
          <w:ilvl w:val="0"/>
          <w:numId w:val="21"/>
        </w:numPr>
        <w:ind w:left="0" w:firstLine="709"/>
        <w:jc w:val="both"/>
        <w:rPr>
          <w:sz w:val="20"/>
          <w:szCs w:val="20"/>
        </w:rPr>
      </w:pPr>
      <w:r w:rsidRPr="00FF2EE5">
        <w:rPr>
          <w:sz w:val="20"/>
          <w:szCs w:val="20"/>
        </w:rPr>
        <w:t xml:space="preserve">необходимо изъятие земельных участков для государственных или муниципальных нужд в связи с </w:t>
      </w:r>
      <w:r w:rsidRPr="00FF2EE5">
        <w:rPr>
          <w:sz w:val="20"/>
          <w:szCs w:val="20"/>
        </w:rPr>
        <w:lastRenderedPageBreak/>
        <w:t>размещением объекта капитального строительства федерального, регионального или местного значения;</w:t>
      </w:r>
    </w:p>
    <w:p w:rsidR="00516B29" w:rsidRPr="00FF2EE5" w:rsidRDefault="00516B29" w:rsidP="00A64044">
      <w:pPr>
        <w:widowControl w:val="0"/>
        <w:numPr>
          <w:ilvl w:val="0"/>
          <w:numId w:val="21"/>
        </w:numPr>
        <w:ind w:left="0" w:firstLine="709"/>
        <w:jc w:val="both"/>
        <w:rPr>
          <w:sz w:val="20"/>
          <w:szCs w:val="20"/>
        </w:rPr>
      </w:pPr>
      <w:r w:rsidRPr="00FF2EE5">
        <w:rPr>
          <w:sz w:val="20"/>
          <w:szCs w:val="20"/>
        </w:rPr>
        <w:t>необходимы установление, изменение или отмена красных линий;</w:t>
      </w:r>
    </w:p>
    <w:p w:rsidR="00516B29" w:rsidRPr="00FF2EE5" w:rsidRDefault="00516B29" w:rsidP="00A64044">
      <w:pPr>
        <w:widowControl w:val="0"/>
        <w:numPr>
          <w:ilvl w:val="0"/>
          <w:numId w:val="21"/>
        </w:numPr>
        <w:ind w:left="0" w:firstLine="709"/>
        <w:jc w:val="both"/>
        <w:rPr>
          <w:sz w:val="20"/>
          <w:szCs w:val="20"/>
        </w:rPr>
      </w:pPr>
      <w:r w:rsidRPr="00FF2EE5">
        <w:rPr>
          <w:sz w:val="20"/>
          <w:szCs w:val="20"/>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516B29" w:rsidRPr="00FF2EE5" w:rsidRDefault="00516B29" w:rsidP="00A64044">
      <w:pPr>
        <w:widowControl w:val="0"/>
        <w:numPr>
          <w:ilvl w:val="0"/>
          <w:numId w:val="21"/>
        </w:numPr>
        <w:ind w:left="0" w:firstLine="709"/>
        <w:jc w:val="both"/>
        <w:rPr>
          <w:sz w:val="20"/>
          <w:szCs w:val="20"/>
        </w:rPr>
      </w:pPr>
      <w:r w:rsidRPr="00FF2EE5">
        <w:rPr>
          <w:sz w:val="20"/>
          <w:szCs w:val="20"/>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516B29" w:rsidRPr="00FF2EE5" w:rsidRDefault="00516B29" w:rsidP="00A64044">
      <w:pPr>
        <w:widowControl w:val="0"/>
        <w:numPr>
          <w:ilvl w:val="0"/>
          <w:numId w:val="21"/>
        </w:numPr>
        <w:ind w:left="0" w:firstLine="709"/>
        <w:jc w:val="both"/>
        <w:rPr>
          <w:sz w:val="20"/>
          <w:szCs w:val="20"/>
        </w:rPr>
      </w:pPr>
      <w:r w:rsidRPr="00FF2EE5">
        <w:rPr>
          <w:sz w:val="20"/>
          <w:szCs w:val="20"/>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516B29" w:rsidRPr="00FF2EE5" w:rsidRDefault="00516B29" w:rsidP="00A64044">
      <w:pPr>
        <w:widowControl w:val="0"/>
        <w:numPr>
          <w:ilvl w:val="1"/>
          <w:numId w:val="9"/>
        </w:numPr>
        <w:ind w:left="0" w:firstLine="709"/>
        <w:jc w:val="both"/>
        <w:rPr>
          <w:sz w:val="20"/>
          <w:szCs w:val="20"/>
        </w:rPr>
      </w:pPr>
      <w:r w:rsidRPr="00FF2EE5">
        <w:rPr>
          <w:sz w:val="20"/>
          <w:szCs w:val="20"/>
        </w:rPr>
        <w:t>Видами документации по планировке территории являются:</w:t>
      </w:r>
    </w:p>
    <w:p w:rsidR="00516B29" w:rsidRPr="00FF2EE5" w:rsidRDefault="00516B29" w:rsidP="00A64044">
      <w:pPr>
        <w:widowControl w:val="0"/>
        <w:numPr>
          <w:ilvl w:val="0"/>
          <w:numId w:val="22"/>
        </w:numPr>
        <w:ind w:left="0" w:firstLine="709"/>
        <w:jc w:val="both"/>
        <w:rPr>
          <w:sz w:val="20"/>
          <w:szCs w:val="20"/>
        </w:rPr>
      </w:pPr>
      <w:r w:rsidRPr="00FF2EE5">
        <w:rPr>
          <w:sz w:val="20"/>
          <w:szCs w:val="20"/>
        </w:rPr>
        <w:t>проект планировки территории;</w:t>
      </w:r>
    </w:p>
    <w:p w:rsidR="00516B29" w:rsidRPr="00FF2EE5" w:rsidRDefault="00516B29" w:rsidP="00A64044">
      <w:pPr>
        <w:widowControl w:val="0"/>
        <w:numPr>
          <w:ilvl w:val="0"/>
          <w:numId w:val="22"/>
        </w:numPr>
        <w:ind w:left="0" w:firstLine="709"/>
        <w:jc w:val="both"/>
        <w:rPr>
          <w:sz w:val="20"/>
          <w:szCs w:val="20"/>
        </w:rPr>
      </w:pPr>
      <w:r w:rsidRPr="00FF2EE5">
        <w:rPr>
          <w:sz w:val="20"/>
          <w:szCs w:val="20"/>
        </w:rPr>
        <w:t>проект межевания территории.</w:t>
      </w:r>
    </w:p>
    <w:p w:rsidR="00516B29" w:rsidRPr="00FF2EE5" w:rsidRDefault="00516B29" w:rsidP="00A64044">
      <w:pPr>
        <w:widowControl w:val="0"/>
        <w:numPr>
          <w:ilvl w:val="1"/>
          <w:numId w:val="9"/>
        </w:numPr>
        <w:ind w:left="0" w:firstLine="709"/>
        <w:jc w:val="both"/>
        <w:rPr>
          <w:sz w:val="20"/>
          <w:szCs w:val="20"/>
        </w:rPr>
      </w:pPr>
      <w:r w:rsidRPr="00FF2EE5">
        <w:rPr>
          <w:sz w:val="20"/>
          <w:szCs w:val="20"/>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ГрК РФ.</w:t>
      </w:r>
    </w:p>
    <w:p w:rsidR="00516B29" w:rsidRPr="00FF2EE5" w:rsidRDefault="00516B29" w:rsidP="00A64044">
      <w:pPr>
        <w:widowControl w:val="0"/>
        <w:numPr>
          <w:ilvl w:val="1"/>
          <w:numId w:val="9"/>
        </w:numPr>
        <w:ind w:left="0" w:firstLine="709"/>
        <w:jc w:val="both"/>
        <w:rPr>
          <w:sz w:val="20"/>
          <w:szCs w:val="20"/>
        </w:rPr>
      </w:pPr>
      <w:r w:rsidRPr="00FF2EE5">
        <w:rPr>
          <w:sz w:val="20"/>
          <w:szCs w:val="20"/>
        </w:rPr>
        <w:t>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516B29" w:rsidRPr="00FF2EE5" w:rsidRDefault="00516B29" w:rsidP="00A64044">
      <w:pPr>
        <w:widowControl w:val="0"/>
        <w:numPr>
          <w:ilvl w:val="1"/>
          <w:numId w:val="9"/>
        </w:numPr>
        <w:ind w:left="0" w:firstLine="709"/>
        <w:jc w:val="both"/>
        <w:rPr>
          <w:sz w:val="20"/>
          <w:szCs w:val="20"/>
        </w:rPr>
      </w:pPr>
      <w:r w:rsidRPr="00FF2EE5">
        <w:rPr>
          <w:sz w:val="20"/>
          <w:szCs w:val="20"/>
        </w:rPr>
        <w:t xml:space="preserve">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FF2EE5">
          <w:rPr>
            <w:sz w:val="20"/>
            <w:szCs w:val="20"/>
          </w:rPr>
          <w:t xml:space="preserve">частях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FF2EE5">
          <w:rPr>
            <w:sz w:val="20"/>
            <w:szCs w:val="20"/>
          </w:rPr>
          <w:t>5</w:t>
        </w:r>
      </w:hyperlink>
      <w:r w:rsidRPr="00FF2EE5">
        <w:rPr>
          <w:sz w:val="20"/>
          <w:szCs w:val="20"/>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FF2EE5">
          <w:rPr>
            <w:sz w:val="20"/>
            <w:szCs w:val="20"/>
          </w:rPr>
          <w:t>5.2</w:t>
        </w:r>
      </w:hyperlink>
      <w:r w:rsidRPr="00FF2EE5">
        <w:rPr>
          <w:sz w:val="20"/>
          <w:szCs w:val="20"/>
        </w:rPr>
        <w:t xml:space="preserve"> статьи 45 ГрК РФ,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FF2EE5">
          <w:rPr>
            <w:sz w:val="20"/>
            <w:szCs w:val="20"/>
          </w:rPr>
          <w:t>пунктах 3</w:t>
        </w:r>
      </w:hyperlink>
      <w:r w:rsidRPr="00FF2EE5">
        <w:rPr>
          <w:sz w:val="20"/>
          <w:szCs w:val="20"/>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FF2EE5">
          <w:rPr>
            <w:sz w:val="20"/>
            <w:szCs w:val="20"/>
          </w:rPr>
          <w:t>4 части 1.1</w:t>
        </w:r>
      </w:hyperlink>
      <w:r w:rsidRPr="00FF2EE5">
        <w:rPr>
          <w:sz w:val="20"/>
          <w:szCs w:val="20"/>
        </w:rPr>
        <w:t xml:space="preserve"> статьи 45 ГрК РФ, устанавливаются ГрК РФ и нормативными правовыми актами администрации Александровского сельсовета. </w:t>
      </w:r>
    </w:p>
    <w:p w:rsidR="00516B29" w:rsidRPr="00FF2EE5" w:rsidRDefault="00516B29" w:rsidP="00516B29">
      <w:pPr>
        <w:pStyle w:val="2"/>
        <w:rPr>
          <w:sz w:val="20"/>
          <w:szCs w:val="20"/>
        </w:rPr>
      </w:pPr>
      <w:bookmarkStart w:id="53" w:name="_Toc462214947"/>
      <w:bookmarkStart w:id="54" w:name="_Toc464032169"/>
      <w:bookmarkStart w:id="55" w:name="_Toc464037363"/>
      <w:bookmarkStart w:id="56" w:name="_Toc464641508"/>
      <w:bookmarkStart w:id="57" w:name="_Toc465073819"/>
      <w:bookmarkStart w:id="58" w:name="_Toc465338032"/>
      <w:bookmarkStart w:id="59" w:name="_Toc508108911"/>
      <w:bookmarkStart w:id="60" w:name="_Toc510514919"/>
      <w:r w:rsidRPr="00FF2EE5">
        <w:rPr>
          <w:sz w:val="20"/>
          <w:szCs w:val="20"/>
        </w:rPr>
        <w:t>Статья 5. О внесении изменений в правила землепользования и застройки.</w:t>
      </w:r>
      <w:bookmarkEnd w:id="53"/>
      <w:bookmarkEnd w:id="54"/>
      <w:bookmarkEnd w:id="55"/>
      <w:bookmarkEnd w:id="56"/>
      <w:bookmarkEnd w:id="57"/>
      <w:bookmarkEnd w:id="58"/>
      <w:bookmarkEnd w:id="59"/>
      <w:bookmarkEnd w:id="60"/>
    </w:p>
    <w:p w:rsidR="00516B29" w:rsidRPr="00FF2EE5" w:rsidRDefault="00516B29" w:rsidP="00A64044">
      <w:pPr>
        <w:pStyle w:val="afff0"/>
        <w:widowControl w:val="0"/>
        <w:numPr>
          <w:ilvl w:val="0"/>
          <w:numId w:val="7"/>
        </w:numPr>
        <w:spacing w:after="0" w:line="240" w:lineRule="auto"/>
        <w:ind w:left="0" w:firstLine="709"/>
        <w:contextualSpacing/>
        <w:jc w:val="both"/>
      </w:pPr>
      <w:r w:rsidRPr="00FF2EE5">
        <w:t>Внесение изменений в правила землепользования и застройки осуществляется в порядке, предусмотренном ГрК РФ.</w:t>
      </w:r>
    </w:p>
    <w:p w:rsidR="00516B29" w:rsidRPr="00FF2EE5" w:rsidRDefault="00516B29" w:rsidP="00A64044">
      <w:pPr>
        <w:pStyle w:val="afff0"/>
        <w:widowControl w:val="0"/>
        <w:numPr>
          <w:ilvl w:val="0"/>
          <w:numId w:val="7"/>
        </w:numPr>
        <w:spacing w:after="0" w:line="240" w:lineRule="auto"/>
        <w:ind w:left="0" w:firstLine="709"/>
        <w:contextualSpacing/>
        <w:jc w:val="both"/>
      </w:pPr>
      <w:r w:rsidRPr="00FF2EE5">
        <w:t>Основаниями для рассмотрения главой местной администрации вопроса о внесении изменений в правила землепользования и застройки являются:</w:t>
      </w:r>
    </w:p>
    <w:p w:rsidR="00516B29" w:rsidRPr="00FF2EE5" w:rsidRDefault="00516B29" w:rsidP="00A64044">
      <w:pPr>
        <w:pStyle w:val="afff0"/>
        <w:widowControl w:val="0"/>
        <w:numPr>
          <w:ilvl w:val="1"/>
          <w:numId w:val="7"/>
        </w:numPr>
        <w:spacing w:after="0" w:line="240" w:lineRule="auto"/>
        <w:ind w:left="0" w:firstLine="709"/>
        <w:contextualSpacing/>
        <w:jc w:val="both"/>
      </w:pPr>
      <w:r w:rsidRPr="00FF2EE5">
        <w:t>несоответствие правил землепользования и застройки генеральному плану Александровского сельсовета, схеме территориального планирования Бессоновского района, возникшее в результате внесения в вышеуказанные документы территориального планирования изменений;</w:t>
      </w:r>
    </w:p>
    <w:p w:rsidR="00516B29" w:rsidRPr="00FF2EE5" w:rsidRDefault="00516B29" w:rsidP="00A64044">
      <w:pPr>
        <w:pStyle w:val="afff0"/>
        <w:widowControl w:val="0"/>
        <w:numPr>
          <w:ilvl w:val="1"/>
          <w:numId w:val="7"/>
        </w:numPr>
        <w:spacing w:after="0" w:line="240" w:lineRule="auto"/>
        <w:ind w:left="0" w:firstLine="709"/>
        <w:contextualSpacing/>
        <w:jc w:val="both"/>
      </w:pPr>
      <w:r w:rsidRPr="00FF2EE5">
        <w:t>поступление предложений об изменении границ территориальных зон, изменении градостроительных регламентов.</w:t>
      </w:r>
    </w:p>
    <w:p w:rsidR="00516B29" w:rsidRPr="00FF2EE5" w:rsidRDefault="00516B29" w:rsidP="00A64044">
      <w:pPr>
        <w:pStyle w:val="afff0"/>
        <w:widowControl w:val="0"/>
        <w:numPr>
          <w:ilvl w:val="0"/>
          <w:numId w:val="7"/>
        </w:numPr>
        <w:spacing w:after="0" w:line="240" w:lineRule="auto"/>
        <w:ind w:left="0" w:firstLine="709"/>
        <w:contextualSpacing/>
        <w:jc w:val="both"/>
      </w:pPr>
      <w:r w:rsidRPr="00FF2EE5">
        <w:t>Предложения о внесении изменений в правила землепользования и застройки в Комиссию направляются:</w:t>
      </w:r>
    </w:p>
    <w:p w:rsidR="00516B29" w:rsidRPr="00FF2EE5" w:rsidRDefault="00516B29" w:rsidP="00A64044">
      <w:pPr>
        <w:widowControl w:val="0"/>
        <w:numPr>
          <w:ilvl w:val="0"/>
          <w:numId w:val="13"/>
        </w:numPr>
        <w:ind w:left="0" w:firstLine="709"/>
        <w:jc w:val="both"/>
        <w:rPr>
          <w:sz w:val="20"/>
          <w:szCs w:val="20"/>
        </w:rPr>
      </w:pPr>
      <w:bookmarkStart w:id="61" w:name="dst100522"/>
      <w:bookmarkEnd w:id="61"/>
      <w:r w:rsidRPr="00FF2EE5">
        <w:rPr>
          <w:sz w:val="20"/>
          <w:szCs w:val="20"/>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516B29" w:rsidRPr="00FF2EE5" w:rsidRDefault="00516B29" w:rsidP="00A64044">
      <w:pPr>
        <w:widowControl w:val="0"/>
        <w:numPr>
          <w:ilvl w:val="0"/>
          <w:numId w:val="13"/>
        </w:numPr>
        <w:ind w:left="0" w:firstLine="709"/>
        <w:jc w:val="both"/>
        <w:rPr>
          <w:sz w:val="20"/>
          <w:szCs w:val="20"/>
        </w:rPr>
      </w:pPr>
      <w:bookmarkStart w:id="62" w:name="dst100523"/>
      <w:bookmarkEnd w:id="62"/>
      <w:r w:rsidRPr="00FF2EE5">
        <w:rPr>
          <w:sz w:val="20"/>
          <w:szCs w:val="20"/>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516B29" w:rsidRPr="00FF2EE5" w:rsidRDefault="00516B29" w:rsidP="00A64044">
      <w:pPr>
        <w:widowControl w:val="0"/>
        <w:numPr>
          <w:ilvl w:val="0"/>
          <w:numId w:val="13"/>
        </w:numPr>
        <w:ind w:left="0" w:firstLine="709"/>
        <w:jc w:val="both"/>
        <w:rPr>
          <w:sz w:val="20"/>
          <w:szCs w:val="20"/>
        </w:rPr>
      </w:pPr>
      <w:bookmarkStart w:id="63" w:name="dst100524"/>
      <w:bookmarkEnd w:id="63"/>
      <w:r w:rsidRPr="00FF2EE5">
        <w:rPr>
          <w:sz w:val="20"/>
          <w:szCs w:val="20"/>
        </w:rPr>
        <w:t>органами местного самоуправления Бессоновского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516B29" w:rsidRPr="00FF2EE5" w:rsidRDefault="00516B29" w:rsidP="00A64044">
      <w:pPr>
        <w:widowControl w:val="0"/>
        <w:numPr>
          <w:ilvl w:val="0"/>
          <w:numId w:val="13"/>
        </w:numPr>
        <w:ind w:left="0" w:firstLine="709"/>
        <w:jc w:val="both"/>
        <w:rPr>
          <w:sz w:val="20"/>
          <w:szCs w:val="20"/>
        </w:rPr>
      </w:pPr>
      <w:bookmarkStart w:id="64" w:name="dst100525"/>
      <w:bookmarkEnd w:id="64"/>
      <w:r w:rsidRPr="00FF2EE5">
        <w:rPr>
          <w:sz w:val="20"/>
          <w:szCs w:val="20"/>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516B29" w:rsidRPr="00FF2EE5" w:rsidRDefault="00516B29" w:rsidP="00A64044">
      <w:pPr>
        <w:widowControl w:val="0"/>
        <w:numPr>
          <w:ilvl w:val="0"/>
          <w:numId w:val="13"/>
        </w:numPr>
        <w:ind w:left="0" w:firstLine="709"/>
        <w:jc w:val="both"/>
        <w:rPr>
          <w:sz w:val="20"/>
          <w:szCs w:val="20"/>
        </w:rPr>
      </w:pPr>
      <w:bookmarkStart w:id="65" w:name="dst100526"/>
      <w:bookmarkEnd w:id="65"/>
      <w:r w:rsidRPr="00FF2EE5">
        <w:rPr>
          <w:sz w:val="20"/>
          <w:szCs w:val="20"/>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516B29" w:rsidRPr="00FF2EE5" w:rsidRDefault="00516B29" w:rsidP="00A64044">
      <w:pPr>
        <w:pStyle w:val="afff0"/>
        <w:widowControl w:val="0"/>
        <w:numPr>
          <w:ilvl w:val="0"/>
          <w:numId w:val="7"/>
        </w:numPr>
        <w:spacing w:after="0" w:line="240" w:lineRule="auto"/>
        <w:ind w:left="0" w:firstLine="709"/>
        <w:contextualSpacing/>
        <w:jc w:val="both"/>
      </w:pPr>
      <w:r w:rsidRPr="00FF2EE5">
        <w:t xml:space="preserve">В случае, если правилами землепользования и застройки не обеспечена в соответствии с ГрК РФ возможность размещения на территориях поселения предусмотренных документами территориального </w:t>
      </w:r>
      <w:r w:rsidRPr="00FF2EE5">
        <w:lastRenderedPageBreak/>
        <w:t>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Бессоновского района направляют главе муниципального образования предложение о внесении изменений в правила землепользования и застройки в целях обеспечения размещения указанных объектов.</w:t>
      </w:r>
    </w:p>
    <w:p w:rsidR="00516B29" w:rsidRPr="00FF2EE5" w:rsidRDefault="00516B29" w:rsidP="00A64044">
      <w:pPr>
        <w:pStyle w:val="afff0"/>
        <w:widowControl w:val="0"/>
        <w:numPr>
          <w:ilvl w:val="0"/>
          <w:numId w:val="7"/>
        </w:numPr>
        <w:spacing w:after="0" w:line="240" w:lineRule="auto"/>
        <w:ind w:left="0" w:firstLine="709"/>
        <w:contextualSpacing/>
        <w:jc w:val="both"/>
      </w:pPr>
      <w:r w:rsidRPr="00FF2EE5">
        <w:t>В случае, предусмотренном частью 4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516B29" w:rsidRPr="00FF2EE5" w:rsidRDefault="00516B29" w:rsidP="00A64044">
      <w:pPr>
        <w:pStyle w:val="afff0"/>
        <w:widowControl w:val="0"/>
        <w:numPr>
          <w:ilvl w:val="0"/>
          <w:numId w:val="7"/>
        </w:numPr>
        <w:spacing w:after="0" w:line="240" w:lineRule="auto"/>
        <w:ind w:left="0" w:firstLine="709"/>
        <w:contextualSpacing/>
        <w:jc w:val="both"/>
      </w:pPr>
      <w:r w:rsidRPr="00FF2EE5">
        <w:t xml:space="preserve">В целях внесения изменений в правила землепользования и застройки в случае, предусмотренном </w:t>
      </w:r>
      <w:hyperlink w:anchor="Par1350"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FF2EE5">
          <w:t>частью 4</w:t>
        </w:r>
      </w:hyperlink>
      <w:r w:rsidRPr="00FF2EE5">
        <w:t xml:space="preserve"> настоящей статьи, проведение общественных обсуждений или публичных слушаний не требуется.</w:t>
      </w:r>
    </w:p>
    <w:p w:rsidR="00516B29" w:rsidRPr="00FF2EE5" w:rsidRDefault="00516B29" w:rsidP="00A64044">
      <w:pPr>
        <w:pStyle w:val="afff0"/>
        <w:widowControl w:val="0"/>
        <w:numPr>
          <w:ilvl w:val="0"/>
          <w:numId w:val="7"/>
        </w:numPr>
        <w:spacing w:after="0" w:line="240" w:lineRule="auto"/>
        <w:ind w:left="0" w:firstLine="709"/>
        <w:contextualSpacing/>
        <w:jc w:val="both"/>
      </w:pPr>
      <w:r w:rsidRPr="00FF2EE5">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516B29" w:rsidRPr="00FF2EE5" w:rsidRDefault="00516B29" w:rsidP="00A64044">
      <w:pPr>
        <w:pStyle w:val="afff0"/>
        <w:widowControl w:val="0"/>
        <w:numPr>
          <w:ilvl w:val="0"/>
          <w:numId w:val="7"/>
        </w:numPr>
        <w:spacing w:after="0" w:line="240" w:lineRule="auto"/>
        <w:ind w:left="0" w:firstLine="709"/>
        <w:contextualSpacing/>
        <w:jc w:val="both"/>
      </w:pPr>
      <w:r w:rsidRPr="00FF2EE5">
        <w:t>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(далее также в этой статье - Проекта изменений правил)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516B29" w:rsidRPr="00FF2EE5" w:rsidRDefault="00516B29" w:rsidP="00A64044">
      <w:pPr>
        <w:pStyle w:val="afff0"/>
        <w:widowControl w:val="0"/>
        <w:numPr>
          <w:ilvl w:val="0"/>
          <w:numId w:val="7"/>
        </w:numPr>
        <w:spacing w:after="0" w:line="240" w:lineRule="auto"/>
        <w:ind w:left="0" w:firstLine="709"/>
        <w:contextualSpacing/>
        <w:jc w:val="both"/>
      </w:pPr>
      <w:r w:rsidRPr="00FF2EE5">
        <w:t>Решение о подготовке Проекта изменений правил принимается главой местной администрации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516B29" w:rsidRPr="00FF2EE5" w:rsidRDefault="00516B29" w:rsidP="00A64044">
      <w:pPr>
        <w:pStyle w:val="afff0"/>
        <w:widowControl w:val="0"/>
        <w:numPr>
          <w:ilvl w:val="0"/>
          <w:numId w:val="7"/>
        </w:numPr>
        <w:spacing w:after="0" w:line="240" w:lineRule="auto"/>
        <w:ind w:left="0" w:firstLine="709"/>
        <w:contextualSpacing/>
        <w:jc w:val="both"/>
      </w:pPr>
      <w:r w:rsidRPr="00FF2EE5">
        <w:t>Глава местной администрации не позднее чем по истечении десяти дней с даты принятия решения о подготовке Проекта изменений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официальных сайтах Бессоновского района и Александровского сельсовета в сети «Интернет». Сообщение о принятии такого решения также может быть распространено по радио и телевидению.</w:t>
      </w:r>
    </w:p>
    <w:p w:rsidR="00516B29" w:rsidRPr="00FF2EE5" w:rsidRDefault="00516B29" w:rsidP="00A64044">
      <w:pPr>
        <w:pStyle w:val="afff0"/>
        <w:widowControl w:val="0"/>
        <w:numPr>
          <w:ilvl w:val="0"/>
          <w:numId w:val="7"/>
        </w:numPr>
        <w:spacing w:after="0" w:line="240" w:lineRule="auto"/>
        <w:ind w:left="0" w:firstLine="709"/>
        <w:contextualSpacing/>
        <w:jc w:val="both"/>
      </w:pPr>
      <w:r w:rsidRPr="00FF2EE5">
        <w:t>В указанном в части 10 настоящей статьи сообщении о принятии решения о подготовке Проекта изменений правил указываются:</w:t>
      </w:r>
    </w:p>
    <w:p w:rsidR="00516B29" w:rsidRPr="00FF2EE5" w:rsidRDefault="00516B29" w:rsidP="00A64044">
      <w:pPr>
        <w:widowControl w:val="0"/>
        <w:numPr>
          <w:ilvl w:val="0"/>
          <w:numId w:val="14"/>
        </w:numPr>
        <w:ind w:left="0" w:firstLine="709"/>
        <w:jc w:val="both"/>
        <w:rPr>
          <w:sz w:val="20"/>
          <w:szCs w:val="20"/>
        </w:rPr>
      </w:pPr>
      <w:r w:rsidRPr="00FF2EE5">
        <w:rPr>
          <w:sz w:val="20"/>
          <w:szCs w:val="20"/>
        </w:rPr>
        <w:t>состав и порядок деятельности Комиссии;</w:t>
      </w:r>
    </w:p>
    <w:p w:rsidR="00516B29" w:rsidRPr="00FF2EE5" w:rsidRDefault="00516B29" w:rsidP="00A64044">
      <w:pPr>
        <w:widowControl w:val="0"/>
        <w:numPr>
          <w:ilvl w:val="0"/>
          <w:numId w:val="14"/>
        </w:numPr>
        <w:ind w:left="0" w:firstLine="709"/>
        <w:jc w:val="both"/>
        <w:rPr>
          <w:sz w:val="20"/>
          <w:szCs w:val="20"/>
        </w:rPr>
      </w:pPr>
      <w:r w:rsidRPr="00FF2EE5">
        <w:rPr>
          <w:sz w:val="20"/>
          <w:szCs w:val="20"/>
        </w:rPr>
        <w:t>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516B29" w:rsidRPr="00FF2EE5" w:rsidRDefault="00516B29" w:rsidP="00A64044">
      <w:pPr>
        <w:widowControl w:val="0"/>
        <w:numPr>
          <w:ilvl w:val="0"/>
          <w:numId w:val="14"/>
        </w:numPr>
        <w:ind w:left="0" w:firstLine="709"/>
        <w:jc w:val="both"/>
        <w:rPr>
          <w:sz w:val="20"/>
          <w:szCs w:val="20"/>
        </w:rPr>
      </w:pPr>
      <w:r w:rsidRPr="00FF2EE5">
        <w:rPr>
          <w:sz w:val="20"/>
          <w:szCs w:val="20"/>
        </w:rPr>
        <w:t>порядок и сроки проведения работ по подготовке Проекта изменений правил;</w:t>
      </w:r>
    </w:p>
    <w:p w:rsidR="00516B29" w:rsidRPr="00FF2EE5" w:rsidRDefault="00516B29" w:rsidP="00A64044">
      <w:pPr>
        <w:widowControl w:val="0"/>
        <w:numPr>
          <w:ilvl w:val="0"/>
          <w:numId w:val="14"/>
        </w:numPr>
        <w:ind w:left="0" w:firstLine="709"/>
        <w:jc w:val="both"/>
        <w:rPr>
          <w:sz w:val="20"/>
          <w:szCs w:val="20"/>
        </w:rPr>
      </w:pPr>
      <w:r w:rsidRPr="00FF2EE5">
        <w:rPr>
          <w:sz w:val="20"/>
          <w:szCs w:val="20"/>
        </w:rPr>
        <w:t>порядок направления в Комиссию предложений заинтересованных лиц по подготовке Проекта изменений правил;</w:t>
      </w:r>
    </w:p>
    <w:p w:rsidR="00516B29" w:rsidRPr="00FF2EE5" w:rsidRDefault="00516B29" w:rsidP="00A64044">
      <w:pPr>
        <w:widowControl w:val="0"/>
        <w:numPr>
          <w:ilvl w:val="0"/>
          <w:numId w:val="14"/>
        </w:numPr>
        <w:ind w:left="0" w:firstLine="709"/>
        <w:jc w:val="both"/>
        <w:rPr>
          <w:sz w:val="20"/>
          <w:szCs w:val="20"/>
        </w:rPr>
      </w:pPr>
      <w:r w:rsidRPr="00FF2EE5">
        <w:rPr>
          <w:sz w:val="20"/>
          <w:szCs w:val="20"/>
        </w:rPr>
        <w:t>иные вопросы организации работ.</w:t>
      </w:r>
    </w:p>
    <w:p w:rsidR="00516B29" w:rsidRPr="00FF2EE5" w:rsidRDefault="00516B29" w:rsidP="00A64044">
      <w:pPr>
        <w:widowControl w:val="0"/>
        <w:numPr>
          <w:ilvl w:val="0"/>
          <w:numId w:val="7"/>
        </w:numPr>
        <w:ind w:left="0" w:firstLine="709"/>
        <w:jc w:val="both"/>
        <w:rPr>
          <w:sz w:val="20"/>
          <w:szCs w:val="20"/>
        </w:rPr>
      </w:pPr>
      <w:r w:rsidRPr="00FF2EE5">
        <w:rPr>
          <w:sz w:val="20"/>
          <w:szCs w:val="20"/>
        </w:rPr>
        <w:t>Местная администрация осуществляет проверку Проекта изменений правил, представленного комиссией, на соответствие требованиям технических регламентов, генеральному плану Александровского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516B29" w:rsidRPr="00FF2EE5" w:rsidRDefault="00516B29" w:rsidP="00A64044">
      <w:pPr>
        <w:widowControl w:val="0"/>
        <w:numPr>
          <w:ilvl w:val="0"/>
          <w:numId w:val="7"/>
        </w:numPr>
        <w:ind w:left="0" w:firstLine="709"/>
        <w:jc w:val="both"/>
        <w:rPr>
          <w:sz w:val="20"/>
          <w:szCs w:val="20"/>
        </w:rPr>
      </w:pPr>
      <w:r w:rsidRPr="00FF2EE5">
        <w:rPr>
          <w:sz w:val="20"/>
          <w:szCs w:val="20"/>
        </w:rPr>
        <w:t>По результатам указанной в части 12 настоящей статьи проверки местная администрация направляет Проект изменения правил главе муниципального образования для принятия решения о проведении публичных обсуждений или публичных слушаний по такому проекту или в случае обнаружения его несоответствия требованиям и документам, указанным в части 12 настоящей статьи, в Комиссию на доработку.</w:t>
      </w:r>
    </w:p>
    <w:p w:rsidR="00516B29" w:rsidRPr="00FF2EE5" w:rsidRDefault="00516B29" w:rsidP="00A64044">
      <w:pPr>
        <w:widowControl w:val="0"/>
        <w:numPr>
          <w:ilvl w:val="0"/>
          <w:numId w:val="7"/>
        </w:numPr>
        <w:ind w:left="0" w:firstLine="709"/>
        <w:jc w:val="both"/>
        <w:rPr>
          <w:sz w:val="20"/>
          <w:szCs w:val="20"/>
        </w:rPr>
      </w:pPr>
      <w:r w:rsidRPr="00FF2EE5">
        <w:rPr>
          <w:sz w:val="20"/>
          <w:szCs w:val="20"/>
        </w:rPr>
        <w:t>Глава муниципального образования при получении от местной администрации Проекта изменения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516B29" w:rsidRPr="00FF2EE5" w:rsidRDefault="00516B29" w:rsidP="00A64044">
      <w:pPr>
        <w:widowControl w:val="0"/>
        <w:numPr>
          <w:ilvl w:val="0"/>
          <w:numId w:val="7"/>
        </w:numPr>
        <w:ind w:left="0" w:firstLine="709"/>
        <w:jc w:val="both"/>
        <w:rPr>
          <w:sz w:val="20"/>
          <w:szCs w:val="20"/>
        </w:rPr>
      </w:pPr>
      <w:r w:rsidRPr="00FF2EE5">
        <w:rPr>
          <w:sz w:val="20"/>
          <w:szCs w:val="20"/>
        </w:rPr>
        <w:t>Общественные обсуждения или публичные слушания по Проекту изменений правил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со статьей 2 настоящих Правил.</w:t>
      </w:r>
    </w:p>
    <w:p w:rsidR="00516B29" w:rsidRPr="00FF2EE5" w:rsidRDefault="00516B29" w:rsidP="00A64044">
      <w:pPr>
        <w:widowControl w:val="0"/>
        <w:numPr>
          <w:ilvl w:val="0"/>
          <w:numId w:val="7"/>
        </w:numPr>
        <w:ind w:left="0" w:firstLine="709"/>
        <w:jc w:val="both"/>
        <w:rPr>
          <w:sz w:val="20"/>
          <w:szCs w:val="20"/>
        </w:rPr>
      </w:pPr>
      <w:r w:rsidRPr="00FF2EE5">
        <w:rPr>
          <w:sz w:val="20"/>
          <w:szCs w:val="20"/>
        </w:rPr>
        <w:t xml:space="preserve">После завершения общественных обсуждений или публичных слушаний по Проекту изменения правил Комиссия с учетом результатов таких общественных обсуждений или публичных слушаний обеспечивает внесение изменений в Проект изменения правил и представляет указанный проект главе местной администрации. Обязательными приложениями к Проекту изменений правил являются протокол общественных обсуждений или публичных слушаний и заключение о результатах общественных обсуждений или публичных слушаний, за </w:t>
      </w:r>
      <w:r w:rsidRPr="00FF2EE5">
        <w:rPr>
          <w:sz w:val="20"/>
          <w:szCs w:val="20"/>
        </w:rPr>
        <w:lastRenderedPageBreak/>
        <w:t>исключением случаев, если их проведение в соответствии ГрК РФ не требуется.</w:t>
      </w:r>
    </w:p>
    <w:p w:rsidR="00516B29" w:rsidRPr="00FF2EE5" w:rsidRDefault="00516B29" w:rsidP="00A64044">
      <w:pPr>
        <w:widowControl w:val="0"/>
        <w:numPr>
          <w:ilvl w:val="0"/>
          <w:numId w:val="7"/>
        </w:numPr>
        <w:ind w:left="0" w:firstLine="709"/>
        <w:jc w:val="both"/>
        <w:rPr>
          <w:sz w:val="20"/>
          <w:szCs w:val="20"/>
        </w:rPr>
      </w:pPr>
      <w:r w:rsidRPr="00FF2EE5">
        <w:rPr>
          <w:sz w:val="20"/>
          <w:szCs w:val="20"/>
        </w:rPr>
        <w:t>Глава местной администрации в течение десяти дней после представления ему Проекта изменений правил и указанных в части 16 настоящей статьи обязательных приложений должен принять решение о направлении указанного проекта в представительный орган местного самоуправления для последующего утверждения или об отклонении проекта о внесении изменения в правила землепользования и застройки и о направлении его на доработку с указанием даты его повторного представления.</w:t>
      </w:r>
    </w:p>
    <w:p w:rsidR="00516B29" w:rsidRPr="00FF2EE5" w:rsidRDefault="00516B29" w:rsidP="00A64044">
      <w:pPr>
        <w:widowControl w:val="0"/>
        <w:numPr>
          <w:ilvl w:val="0"/>
          <w:numId w:val="7"/>
        </w:numPr>
        <w:ind w:left="0" w:firstLine="709"/>
        <w:jc w:val="both"/>
        <w:rPr>
          <w:sz w:val="20"/>
          <w:szCs w:val="20"/>
        </w:rPr>
      </w:pPr>
      <w:r w:rsidRPr="00FF2EE5">
        <w:rPr>
          <w:sz w:val="20"/>
          <w:szCs w:val="20"/>
        </w:rPr>
        <w:t xml:space="preserve">Внесение изменений в правила землепользования и застройки утверждаются представительным органом местного самоуправления. Обязательными приложениями к Проекту изменений правил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ГрК РФ не требуется. </w:t>
      </w:r>
    </w:p>
    <w:p w:rsidR="00516B29" w:rsidRPr="00FF2EE5" w:rsidRDefault="00516B29" w:rsidP="00A64044">
      <w:pPr>
        <w:widowControl w:val="0"/>
        <w:numPr>
          <w:ilvl w:val="0"/>
          <w:numId w:val="7"/>
        </w:numPr>
        <w:ind w:left="0" w:firstLine="709"/>
        <w:jc w:val="both"/>
        <w:rPr>
          <w:sz w:val="20"/>
          <w:szCs w:val="20"/>
        </w:rPr>
      </w:pPr>
      <w:r w:rsidRPr="00FF2EE5">
        <w:rPr>
          <w:sz w:val="20"/>
          <w:szCs w:val="20"/>
        </w:rPr>
        <w:t>Представительный орган местного самоуправления по результатам рассмотрения Проекта изменения правил и обязательных приложений к нему может утвердить изменения правила землепользования и застройки или направить такой проект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rsidR="00516B29" w:rsidRPr="00FF2EE5" w:rsidRDefault="00516B29" w:rsidP="00A64044">
      <w:pPr>
        <w:widowControl w:val="0"/>
        <w:numPr>
          <w:ilvl w:val="0"/>
          <w:numId w:val="7"/>
        </w:numPr>
        <w:ind w:left="0" w:firstLine="709"/>
        <w:jc w:val="both"/>
        <w:rPr>
          <w:sz w:val="20"/>
          <w:szCs w:val="20"/>
        </w:rPr>
      </w:pPr>
      <w:r w:rsidRPr="00FF2EE5">
        <w:rPr>
          <w:sz w:val="20"/>
          <w:szCs w:val="20"/>
        </w:rPr>
        <w:t>Изменения в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официальных сайтах Бессоновского района и Александровского сельсовета в сети «Интернет».</w:t>
      </w:r>
    </w:p>
    <w:p w:rsidR="00516B29" w:rsidRPr="00FF2EE5" w:rsidRDefault="00516B29" w:rsidP="00A64044">
      <w:pPr>
        <w:widowControl w:val="0"/>
        <w:numPr>
          <w:ilvl w:val="0"/>
          <w:numId w:val="7"/>
        </w:numPr>
        <w:ind w:left="0" w:firstLine="709"/>
        <w:jc w:val="both"/>
        <w:rPr>
          <w:sz w:val="20"/>
          <w:szCs w:val="20"/>
        </w:rPr>
      </w:pPr>
      <w:r w:rsidRPr="00FF2EE5">
        <w:rPr>
          <w:sz w:val="20"/>
          <w:szCs w:val="20"/>
        </w:rPr>
        <w:t>Утвержденные правила землепользования и застройки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516B29" w:rsidRPr="00FF2EE5" w:rsidRDefault="00516B29" w:rsidP="00A64044">
      <w:pPr>
        <w:widowControl w:val="0"/>
        <w:numPr>
          <w:ilvl w:val="0"/>
          <w:numId w:val="7"/>
        </w:numPr>
        <w:ind w:left="0" w:firstLine="709"/>
        <w:jc w:val="both"/>
        <w:rPr>
          <w:sz w:val="20"/>
          <w:szCs w:val="20"/>
        </w:rPr>
      </w:pPr>
      <w:r w:rsidRPr="00FF2EE5">
        <w:rPr>
          <w:sz w:val="20"/>
          <w:szCs w:val="20"/>
        </w:rPr>
        <w:t>Физические и юридические лица вправе оспорить решение об утверждении правил землепользования и застройки в судебном порядке.</w:t>
      </w:r>
    </w:p>
    <w:p w:rsidR="00516B29" w:rsidRPr="00FF2EE5" w:rsidRDefault="00516B29" w:rsidP="00A64044">
      <w:pPr>
        <w:widowControl w:val="0"/>
        <w:numPr>
          <w:ilvl w:val="0"/>
          <w:numId w:val="7"/>
        </w:numPr>
        <w:ind w:left="0" w:firstLine="709"/>
        <w:jc w:val="both"/>
        <w:rPr>
          <w:sz w:val="20"/>
          <w:szCs w:val="20"/>
        </w:rPr>
      </w:pPr>
      <w:r w:rsidRPr="00FF2EE5">
        <w:rPr>
          <w:sz w:val="20"/>
          <w:szCs w:val="20"/>
        </w:rPr>
        <w:t>Органы государственной власти Российской Федерации, органы государственной власти Пензенской области вправе оспорить решение о внесении изменений в правила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Пензенской области, утвержденным до утверждения правил землепользования и застройки.</w:t>
      </w:r>
    </w:p>
    <w:p w:rsidR="00516B29" w:rsidRPr="00FF2EE5" w:rsidRDefault="00516B29" w:rsidP="00A64044">
      <w:pPr>
        <w:widowControl w:val="0"/>
        <w:numPr>
          <w:ilvl w:val="0"/>
          <w:numId w:val="7"/>
        </w:numPr>
        <w:ind w:left="0" w:firstLine="709"/>
        <w:jc w:val="both"/>
        <w:rPr>
          <w:sz w:val="20"/>
          <w:szCs w:val="20"/>
        </w:rPr>
      </w:pPr>
      <w:r w:rsidRPr="00FF2EE5">
        <w:rPr>
          <w:sz w:val="20"/>
          <w:szCs w:val="20"/>
        </w:rPr>
        <w:t>Изменения в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516B29" w:rsidRPr="00FF2EE5" w:rsidRDefault="00516B29" w:rsidP="00516B29">
      <w:pPr>
        <w:pStyle w:val="2"/>
        <w:rPr>
          <w:sz w:val="20"/>
          <w:szCs w:val="20"/>
        </w:rPr>
      </w:pPr>
      <w:bookmarkStart w:id="66" w:name="_Toc508108912"/>
      <w:bookmarkStart w:id="67" w:name="_Toc510514920"/>
      <w:r w:rsidRPr="00FF2EE5">
        <w:rPr>
          <w:sz w:val="20"/>
          <w:szCs w:val="20"/>
        </w:rPr>
        <w:t>Статья 6. О регулировании иных вопросов землепользования и застройки.</w:t>
      </w:r>
      <w:bookmarkEnd w:id="66"/>
      <w:bookmarkEnd w:id="67"/>
    </w:p>
    <w:p w:rsidR="00516B29" w:rsidRPr="00FF2EE5" w:rsidRDefault="00516B29" w:rsidP="00A64044">
      <w:pPr>
        <w:widowControl w:val="0"/>
        <w:numPr>
          <w:ilvl w:val="0"/>
          <w:numId w:val="24"/>
        </w:numPr>
        <w:ind w:left="-142" w:firstLine="851"/>
        <w:jc w:val="both"/>
        <w:rPr>
          <w:sz w:val="20"/>
          <w:szCs w:val="20"/>
        </w:rPr>
      </w:pPr>
      <w:bookmarkStart w:id="68" w:name="_Toc464032170"/>
      <w:bookmarkStart w:id="69" w:name="_Toc464037364"/>
      <w:bookmarkStart w:id="70" w:name="_Toc464641509"/>
      <w:bookmarkStart w:id="71" w:name="_Toc465073820"/>
      <w:bookmarkStart w:id="72" w:name="_Toc465338033"/>
      <w:r w:rsidRPr="00FF2EE5">
        <w:rPr>
          <w:sz w:val="20"/>
          <w:szCs w:val="20"/>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516B29" w:rsidRPr="00FF2EE5" w:rsidRDefault="00516B29" w:rsidP="00A64044">
      <w:pPr>
        <w:widowControl w:val="0"/>
        <w:numPr>
          <w:ilvl w:val="0"/>
          <w:numId w:val="24"/>
        </w:numPr>
        <w:ind w:left="-142" w:firstLine="851"/>
        <w:jc w:val="both"/>
        <w:rPr>
          <w:sz w:val="20"/>
          <w:szCs w:val="20"/>
        </w:rPr>
      </w:pPr>
      <w:bookmarkStart w:id="73" w:name="dst1301"/>
      <w:bookmarkEnd w:id="73"/>
      <w:r w:rsidRPr="00FF2EE5">
        <w:rPr>
          <w:sz w:val="20"/>
          <w:szCs w:val="20"/>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516B29" w:rsidRPr="00FF2EE5" w:rsidRDefault="00516B29" w:rsidP="00A64044">
      <w:pPr>
        <w:widowControl w:val="0"/>
        <w:numPr>
          <w:ilvl w:val="0"/>
          <w:numId w:val="24"/>
        </w:numPr>
        <w:ind w:left="-142" w:firstLine="851"/>
        <w:jc w:val="both"/>
        <w:rPr>
          <w:sz w:val="20"/>
          <w:szCs w:val="20"/>
        </w:rPr>
      </w:pPr>
      <w:bookmarkStart w:id="74" w:name="dst100631"/>
      <w:bookmarkEnd w:id="74"/>
      <w:r w:rsidRPr="00FF2EE5">
        <w:rPr>
          <w:sz w:val="20"/>
          <w:szCs w:val="20"/>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516B29" w:rsidRPr="00FF2EE5" w:rsidRDefault="00516B29" w:rsidP="00A64044">
      <w:pPr>
        <w:widowControl w:val="0"/>
        <w:numPr>
          <w:ilvl w:val="0"/>
          <w:numId w:val="24"/>
        </w:numPr>
        <w:ind w:left="-142" w:firstLine="851"/>
        <w:jc w:val="both"/>
        <w:rPr>
          <w:sz w:val="20"/>
          <w:szCs w:val="20"/>
        </w:rPr>
      </w:pPr>
      <w:bookmarkStart w:id="75" w:name="dst2202"/>
      <w:bookmarkEnd w:id="75"/>
      <w:r w:rsidRPr="00FF2EE5">
        <w:rPr>
          <w:sz w:val="20"/>
          <w:szCs w:val="20"/>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2 настоящих Правил и ГрК РФ.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516B29" w:rsidRPr="00FF2EE5" w:rsidRDefault="00516B29" w:rsidP="00A64044">
      <w:pPr>
        <w:widowControl w:val="0"/>
        <w:numPr>
          <w:ilvl w:val="0"/>
          <w:numId w:val="24"/>
        </w:numPr>
        <w:ind w:left="-142" w:firstLine="851"/>
        <w:jc w:val="both"/>
        <w:rPr>
          <w:sz w:val="20"/>
          <w:szCs w:val="20"/>
        </w:rPr>
      </w:pPr>
      <w:bookmarkStart w:id="76" w:name="dst2203"/>
      <w:bookmarkEnd w:id="76"/>
      <w:r w:rsidRPr="00FF2EE5">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bookmarkStart w:id="77" w:name="dst100634"/>
      <w:bookmarkEnd w:id="77"/>
    </w:p>
    <w:p w:rsidR="00516B29" w:rsidRPr="00FF2EE5" w:rsidRDefault="00516B29" w:rsidP="00A64044">
      <w:pPr>
        <w:widowControl w:val="0"/>
        <w:numPr>
          <w:ilvl w:val="0"/>
          <w:numId w:val="24"/>
        </w:numPr>
        <w:ind w:left="-142" w:firstLine="851"/>
        <w:jc w:val="both"/>
        <w:rPr>
          <w:sz w:val="20"/>
          <w:szCs w:val="20"/>
        </w:rPr>
      </w:pPr>
      <w:r w:rsidRPr="00FF2EE5">
        <w:rPr>
          <w:sz w:val="20"/>
          <w:szCs w:val="20"/>
        </w:rPr>
        <w:t>Глава местной администрации в течение семи дней со дня поступления указанных в </w:t>
      </w:r>
      <w:hyperlink r:id="rId12" w:anchor="dst100633" w:history="1">
        <w:r w:rsidRPr="00FF2EE5">
          <w:rPr>
            <w:sz w:val="20"/>
            <w:szCs w:val="20"/>
          </w:rPr>
          <w:t xml:space="preserve">части </w:t>
        </w:r>
        <w:r w:rsidRPr="00FF2EE5">
          <w:rPr>
            <w:sz w:val="20"/>
            <w:szCs w:val="20"/>
          </w:rPr>
          <w:lastRenderedPageBreak/>
          <w:t>5</w:t>
        </w:r>
      </w:hyperlink>
      <w:r w:rsidRPr="00FF2EE5">
        <w:rPr>
          <w:sz w:val="20"/>
          <w:szCs w:val="20"/>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16B29" w:rsidRPr="00FF2EE5" w:rsidRDefault="00516B29" w:rsidP="00A64044">
      <w:pPr>
        <w:widowControl w:val="0"/>
        <w:numPr>
          <w:ilvl w:val="0"/>
          <w:numId w:val="24"/>
        </w:numPr>
        <w:ind w:left="-142" w:firstLine="851"/>
        <w:jc w:val="both"/>
        <w:rPr>
          <w:sz w:val="20"/>
          <w:szCs w:val="20"/>
        </w:rPr>
      </w:pPr>
      <w:bookmarkStart w:id="78" w:name="dst100635"/>
      <w:bookmarkEnd w:id="78"/>
      <w:r w:rsidRPr="00FF2EE5">
        <w:rPr>
          <w:sz w:val="20"/>
          <w:szCs w:val="20"/>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516B29" w:rsidRPr="00FF2EE5" w:rsidRDefault="00516B29" w:rsidP="00516B29">
      <w:pPr>
        <w:pStyle w:val="10"/>
        <w:keepNext w:val="0"/>
        <w:keepLines w:val="0"/>
        <w:rPr>
          <w:sz w:val="20"/>
          <w:szCs w:val="20"/>
        </w:rPr>
      </w:pPr>
      <w:bookmarkStart w:id="79" w:name="_Toc508108913"/>
      <w:bookmarkStart w:id="80" w:name="_Toc510514921"/>
      <w:r w:rsidRPr="00FF2EE5">
        <w:rPr>
          <w:sz w:val="20"/>
          <w:szCs w:val="20"/>
        </w:rPr>
        <w:t>Глава 2. Градостроительные регламенты.</w:t>
      </w:r>
      <w:bookmarkEnd w:id="68"/>
      <w:bookmarkEnd w:id="69"/>
      <w:bookmarkEnd w:id="70"/>
      <w:bookmarkEnd w:id="71"/>
      <w:bookmarkEnd w:id="72"/>
      <w:bookmarkEnd w:id="79"/>
      <w:bookmarkEnd w:id="80"/>
    </w:p>
    <w:p w:rsidR="00516B29" w:rsidRPr="00FF2EE5" w:rsidRDefault="00516B29" w:rsidP="00516B29">
      <w:pPr>
        <w:pStyle w:val="2"/>
        <w:rPr>
          <w:sz w:val="20"/>
          <w:szCs w:val="20"/>
        </w:rPr>
      </w:pPr>
      <w:bookmarkStart w:id="81" w:name="_Toc464032171"/>
      <w:bookmarkStart w:id="82" w:name="_Toc464037365"/>
      <w:bookmarkStart w:id="83" w:name="_Toc464641510"/>
      <w:bookmarkStart w:id="84" w:name="_Toc465073821"/>
      <w:bookmarkStart w:id="85" w:name="_Toc465338034"/>
      <w:bookmarkStart w:id="86" w:name="_Toc508108914"/>
      <w:bookmarkStart w:id="87" w:name="_Toc510514922"/>
      <w:r w:rsidRPr="00FF2EE5">
        <w:rPr>
          <w:sz w:val="20"/>
          <w:szCs w:val="20"/>
        </w:rPr>
        <w:t>Статья 7. Градостроительный регламент.</w:t>
      </w:r>
      <w:bookmarkEnd w:id="81"/>
      <w:bookmarkEnd w:id="82"/>
      <w:bookmarkEnd w:id="83"/>
      <w:bookmarkEnd w:id="84"/>
      <w:bookmarkEnd w:id="85"/>
      <w:bookmarkEnd w:id="86"/>
      <w:bookmarkEnd w:id="87"/>
    </w:p>
    <w:p w:rsidR="00516B29" w:rsidRPr="00FF2EE5" w:rsidRDefault="00516B29" w:rsidP="00A64044">
      <w:pPr>
        <w:widowControl w:val="0"/>
        <w:numPr>
          <w:ilvl w:val="0"/>
          <w:numId w:val="10"/>
        </w:numPr>
        <w:ind w:left="0" w:firstLine="709"/>
        <w:jc w:val="both"/>
        <w:rPr>
          <w:sz w:val="20"/>
          <w:szCs w:val="20"/>
        </w:rPr>
      </w:pPr>
      <w:r w:rsidRPr="00FF2EE5">
        <w:rPr>
          <w:sz w:val="20"/>
          <w:szCs w:val="20"/>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516B29" w:rsidRPr="00FF2EE5" w:rsidRDefault="00516B29" w:rsidP="00A64044">
      <w:pPr>
        <w:widowControl w:val="0"/>
        <w:numPr>
          <w:ilvl w:val="0"/>
          <w:numId w:val="10"/>
        </w:numPr>
        <w:ind w:left="0" w:firstLine="709"/>
        <w:jc w:val="both"/>
        <w:rPr>
          <w:sz w:val="20"/>
          <w:szCs w:val="20"/>
        </w:rPr>
      </w:pPr>
      <w:r w:rsidRPr="00FF2EE5">
        <w:rPr>
          <w:sz w:val="20"/>
          <w:szCs w:val="20"/>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516B29" w:rsidRPr="00FF2EE5" w:rsidRDefault="00516B29" w:rsidP="00516B29">
      <w:pPr>
        <w:rPr>
          <w:sz w:val="20"/>
          <w:szCs w:val="20"/>
        </w:rPr>
      </w:pPr>
      <w:r w:rsidRPr="00FF2EE5">
        <w:rPr>
          <w:sz w:val="20"/>
          <w:szCs w:val="20"/>
        </w:rPr>
        <w:t>1) виды разрешенного использования земельных участков и объектов капитального строительства;</w:t>
      </w:r>
    </w:p>
    <w:p w:rsidR="00516B29" w:rsidRPr="00FF2EE5" w:rsidRDefault="00516B29" w:rsidP="00516B29">
      <w:pPr>
        <w:rPr>
          <w:sz w:val="20"/>
          <w:szCs w:val="20"/>
        </w:rPr>
      </w:pPr>
      <w:r w:rsidRPr="00FF2EE5">
        <w:rPr>
          <w:sz w:val="20"/>
          <w:szCs w:val="20"/>
        </w:rPr>
        <w:t xml:space="preserve">2) </w:t>
      </w:r>
      <w:hyperlink r:id="rId13" w:history="1">
        <w:r w:rsidRPr="00FF2EE5">
          <w:rPr>
            <w:sz w:val="20"/>
            <w:szCs w:val="20"/>
          </w:rPr>
          <w:t>предельные</w:t>
        </w:r>
      </w:hyperlink>
      <w:r w:rsidRPr="00FF2EE5">
        <w:rPr>
          <w:sz w:val="20"/>
          <w:szCs w:val="20"/>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16B29" w:rsidRPr="00FF2EE5" w:rsidRDefault="00516B29" w:rsidP="00516B29">
      <w:pPr>
        <w:rPr>
          <w:sz w:val="20"/>
          <w:szCs w:val="20"/>
        </w:rPr>
      </w:pPr>
      <w:r w:rsidRPr="00FF2EE5">
        <w:rPr>
          <w:sz w:val="20"/>
          <w:szCs w:val="20"/>
        </w:rPr>
        <w:t xml:space="preserve">3) ограничения использования земельных участков и объектов капитального строительства, устанавливаемые в соответствии с </w:t>
      </w:r>
      <w:hyperlink r:id="rId14" w:history="1">
        <w:r w:rsidRPr="00FF2EE5">
          <w:rPr>
            <w:sz w:val="20"/>
            <w:szCs w:val="20"/>
          </w:rPr>
          <w:t>законодательством</w:t>
        </w:r>
      </w:hyperlink>
      <w:r w:rsidRPr="00FF2EE5">
        <w:rPr>
          <w:sz w:val="20"/>
          <w:szCs w:val="20"/>
        </w:rPr>
        <w:t xml:space="preserve"> Российской Федерации;</w:t>
      </w:r>
    </w:p>
    <w:p w:rsidR="00516B29" w:rsidRPr="00FF2EE5" w:rsidRDefault="00516B29" w:rsidP="00516B29">
      <w:pPr>
        <w:rPr>
          <w:sz w:val="20"/>
          <w:szCs w:val="20"/>
        </w:rPr>
      </w:pPr>
      <w:r w:rsidRPr="00FF2EE5">
        <w:rPr>
          <w:sz w:val="20"/>
          <w:szCs w:val="20"/>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516B29" w:rsidRPr="00FF2EE5" w:rsidRDefault="00516B29" w:rsidP="00A64044">
      <w:pPr>
        <w:widowControl w:val="0"/>
        <w:numPr>
          <w:ilvl w:val="0"/>
          <w:numId w:val="10"/>
        </w:numPr>
        <w:ind w:left="0" w:firstLine="709"/>
        <w:jc w:val="both"/>
        <w:rPr>
          <w:sz w:val="20"/>
          <w:szCs w:val="20"/>
        </w:rPr>
      </w:pPr>
      <w:r w:rsidRPr="00FF2EE5">
        <w:rPr>
          <w:sz w:val="20"/>
          <w:szCs w:val="20"/>
        </w:rPr>
        <w:t>Градостроительные регламенты устанавливаются с учетом:</w:t>
      </w:r>
    </w:p>
    <w:p w:rsidR="00516B29" w:rsidRPr="00FF2EE5" w:rsidRDefault="00516B29" w:rsidP="00A64044">
      <w:pPr>
        <w:widowControl w:val="0"/>
        <w:numPr>
          <w:ilvl w:val="1"/>
          <w:numId w:val="12"/>
        </w:numPr>
        <w:ind w:left="0" w:firstLine="709"/>
        <w:jc w:val="both"/>
        <w:rPr>
          <w:sz w:val="20"/>
          <w:szCs w:val="20"/>
        </w:rPr>
      </w:pPr>
      <w:r w:rsidRPr="00FF2EE5">
        <w:rPr>
          <w:sz w:val="20"/>
          <w:szCs w:val="20"/>
        </w:rPr>
        <w:t>фактического использования земельных участков и объектов капитального строительства в границах территориальной зоны;</w:t>
      </w:r>
    </w:p>
    <w:p w:rsidR="00516B29" w:rsidRPr="00FF2EE5" w:rsidRDefault="00516B29" w:rsidP="00A64044">
      <w:pPr>
        <w:widowControl w:val="0"/>
        <w:numPr>
          <w:ilvl w:val="1"/>
          <w:numId w:val="12"/>
        </w:numPr>
        <w:ind w:left="0" w:firstLine="709"/>
        <w:jc w:val="both"/>
        <w:rPr>
          <w:sz w:val="20"/>
          <w:szCs w:val="20"/>
        </w:rPr>
      </w:pPr>
      <w:r w:rsidRPr="00FF2EE5">
        <w:rPr>
          <w:sz w:val="20"/>
          <w:szCs w:val="20"/>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516B29" w:rsidRPr="00FF2EE5" w:rsidRDefault="00516B29" w:rsidP="00A64044">
      <w:pPr>
        <w:widowControl w:val="0"/>
        <w:numPr>
          <w:ilvl w:val="1"/>
          <w:numId w:val="12"/>
        </w:numPr>
        <w:ind w:left="0" w:firstLine="709"/>
        <w:jc w:val="both"/>
        <w:rPr>
          <w:sz w:val="20"/>
          <w:szCs w:val="20"/>
        </w:rPr>
      </w:pPr>
      <w:r w:rsidRPr="00FF2EE5">
        <w:rPr>
          <w:sz w:val="20"/>
          <w:szCs w:val="20"/>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516B29" w:rsidRPr="00FF2EE5" w:rsidRDefault="00516B29" w:rsidP="00A64044">
      <w:pPr>
        <w:widowControl w:val="0"/>
        <w:numPr>
          <w:ilvl w:val="1"/>
          <w:numId w:val="12"/>
        </w:numPr>
        <w:ind w:left="0" w:firstLine="709"/>
        <w:jc w:val="both"/>
        <w:rPr>
          <w:sz w:val="20"/>
          <w:szCs w:val="20"/>
        </w:rPr>
      </w:pPr>
      <w:r w:rsidRPr="00FF2EE5">
        <w:rPr>
          <w:sz w:val="20"/>
          <w:szCs w:val="20"/>
        </w:rPr>
        <w:t>видов территориальных зон;</w:t>
      </w:r>
    </w:p>
    <w:p w:rsidR="00516B29" w:rsidRPr="00FF2EE5" w:rsidRDefault="00516B29" w:rsidP="00A64044">
      <w:pPr>
        <w:widowControl w:val="0"/>
        <w:numPr>
          <w:ilvl w:val="1"/>
          <w:numId w:val="12"/>
        </w:numPr>
        <w:ind w:left="0" w:firstLine="709"/>
        <w:jc w:val="both"/>
        <w:rPr>
          <w:sz w:val="20"/>
          <w:szCs w:val="20"/>
        </w:rPr>
      </w:pPr>
      <w:r w:rsidRPr="00FF2EE5">
        <w:rPr>
          <w:sz w:val="20"/>
          <w:szCs w:val="20"/>
        </w:rPr>
        <w:t>требований охраны объектов культурного наследия, а также особо охраняемых природных территорий, иных природных объектов.</w:t>
      </w:r>
    </w:p>
    <w:p w:rsidR="00516B29" w:rsidRPr="00FF2EE5" w:rsidRDefault="00516B29" w:rsidP="00516B29">
      <w:pPr>
        <w:rPr>
          <w:sz w:val="20"/>
          <w:szCs w:val="20"/>
        </w:rPr>
      </w:pPr>
      <w:r w:rsidRPr="00FF2EE5">
        <w:rPr>
          <w:sz w:val="20"/>
          <w:szCs w:val="20"/>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516B29" w:rsidRPr="00FF2EE5" w:rsidRDefault="00516B29" w:rsidP="00A64044">
      <w:pPr>
        <w:widowControl w:val="0"/>
        <w:numPr>
          <w:ilvl w:val="0"/>
          <w:numId w:val="10"/>
        </w:numPr>
        <w:ind w:left="0" w:firstLine="709"/>
        <w:jc w:val="both"/>
        <w:rPr>
          <w:sz w:val="20"/>
          <w:szCs w:val="20"/>
        </w:rPr>
      </w:pPr>
      <w:r w:rsidRPr="00FF2EE5">
        <w:rPr>
          <w:sz w:val="20"/>
          <w:szCs w:val="20"/>
        </w:rPr>
        <w:t>Действие градостроительного регламента не распространяется на земельные участки:</w:t>
      </w:r>
    </w:p>
    <w:p w:rsidR="00516B29" w:rsidRPr="00FF2EE5" w:rsidRDefault="00516B29" w:rsidP="00516B29">
      <w:pPr>
        <w:rPr>
          <w:sz w:val="20"/>
          <w:szCs w:val="20"/>
        </w:rPr>
      </w:pPr>
      <w:r w:rsidRPr="00FF2EE5">
        <w:rPr>
          <w:sz w:val="20"/>
          <w:szCs w:val="2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516B29" w:rsidRPr="00FF2EE5" w:rsidRDefault="00516B29" w:rsidP="00516B29">
      <w:pPr>
        <w:rPr>
          <w:sz w:val="20"/>
          <w:szCs w:val="20"/>
        </w:rPr>
      </w:pPr>
      <w:r w:rsidRPr="00FF2EE5">
        <w:rPr>
          <w:sz w:val="20"/>
          <w:szCs w:val="20"/>
        </w:rPr>
        <w:t>2) в границах территорий общего пользования;</w:t>
      </w:r>
    </w:p>
    <w:p w:rsidR="00516B29" w:rsidRPr="00FF2EE5" w:rsidRDefault="00516B29" w:rsidP="00516B29">
      <w:pPr>
        <w:rPr>
          <w:sz w:val="20"/>
          <w:szCs w:val="20"/>
        </w:rPr>
      </w:pPr>
      <w:r w:rsidRPr="00FF2EE5">
        <w:rPr>
          <w:sz w:val="20"/>
          <w:szCs w:val="20"/>
        </w:rPr>
        <w:t>3) предназначенные для размещения линейных объектов и (или) занятые линейными объектами;</w:t>
      </w:r>
    </w:p>
    <w:p w:rsidR="00516B29" w:rsidRPr="00FF2EE5" w:rsidRDefault="00516B29" w:rsidP="00516B29">
      <w:pPr>
        <w:rPr>
          <w:sz w:val="20"/>
          <w:szCs w:val="20"/>
        </w:rPr>
      </w:pPr>
      <w:r w:rsidRPr="00FF2EE5">
        <w:rPr>
          <w:sz w:val="20"/>
          <w:szCs w:val="20"/>
        </w:rPr>
        <w:t>4) предоставленные для добычи полезных ископаемых.</w:t>
      </w:r>
    </w:p>
    <w:p w:rsidR="00516B29" w:rsidRPr="00FF2EE5" w:rsidRDefault="00516B29" w:rsidP="00A64044">
      <w:pPr>
        <w:widowControl w:val="0"/>
        <w:numPr>
          <w:ilvl w:val="0"/>
          <w:numId w:val="10"/>
        </w:numPr>
        <w:ind w:left="0" w:firstLine="709"/>
        <w:jc w:val="both"/>
        <w:rPr>
          <w:sz w:val="20"/>
          <w:szCs w:val="20"/>
        </w:rPr>
      </w:pPr>
      <w:r w:rsidRPr="00FF2EE5">
        <w:rPr>
          <w:sz w:val="20"/>
          <w:szCs w:val="20"/>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516B29" w:rsidRPr="00FF2EE5" w:rsidRDefault="00516B29" w:rsidP="00A64044">
      <w:pPr>
        <w:widowControl w:val="0"/>
        <w:numPr>
          <w:ilvl w:val="0"/>
          <w:numId w:val="10"/>
        </w:numPr>
        <w:ind w:left="0" w:firstLine="709"/>
        <w:jc w:val="both"/>
        <w:rPr>
          <w:sz w:val="20"/>
          <w:szCs w:val="20"/>
        </w:rPr>
      </w:pPr>
      <w:r w:rsidRPr="00FF2EE5">
        <w:rPr>
          <w:sz w:val="20"/>
          <w:szCs w:val="20"/>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516B29" w:rsidRPr="00FF2EE5" w:rsidRDefault="00516B29" w:rsidP="00A64044">
      <w:pPr>
        <w:widowControl w:val="0"/>
        <w:numPr>
          <w:ilvl w:val="0"/>
          <w:numId w:val="10"/>
        </w:numPr>
        <w:ind w:left="0" w:firstLine="709"/>
        <w:jc w:val="both"/>
        <w:rPr>
          <w:sz w:val="20"/>
          <w:szCs w:val="20"/>
        </w:rPr>
      </w:pPr>
      <w:r w:rsidRPr="00FF2EE5">
        <w:rPr>
          <w:sz w:val="20"/>
          <w:szCs w:val="20"/>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516B29" w:rsidRPr="00FF2EE5" w:rsidRDefault="00516B29" w:rsidP="00A64044">
      <w:pPr>
        <w:widowControl w:val="0"/>
        <w:numPr>
          <w:ilvl w:val="0"/>
          <w:numId w:val="10"/>
        </w:numPr>
        <w:ind w:left="0" w:firstLine="709"/>
        <w:jc w:val="both"/>
        <w:rPr>
          <w:sz w:val="20"/>
          <w:szCs w:val="20"/>
        </w:rPr>
      </w:pPr>
      <w:r w:rsidRPr="00FF2EE5">
        <w:rPr>
          <w:sz w:val="20"/>
          <w:szCs w:val="20"/>
        </w:rPr>
        <w:t xml:space="preserve">Использование земельных участков, на которые действие градостроительных регламентов не </w:t>
      </w:r>
      <w:r w:rsidRPr="00FF2EE5">
        <w:rPr>
          <w:sz w:val="20"/>
          <w:szCs w:val="20"/>
        </w:rPr>
        <w:lastRenderedPageBreak/>
        <w:t>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516B29" w:rsidRPr="00FF2EE5" w:rsidRDefault="00516B29" w:rsidP="00A64044">
      <w:pPr>
        <w:widowControl w:val="0"/>
        <w:numPr>
          <w:ilvl w:val="0"/>
          <w:numId w:val="10"/>
        </w:numPr>
        <w:ind w:left="0" w:firstLine="709"/>
        <w:jc w:val="both"/>
        <w:rPr>
          <w:sz w:val="20"/>
          <w:szCs w:val="20"/>
        </w:rPr>
      </w:pPr>
      <w:r w:rsidRPr="00FF2EE5">
        <w:rPr>
          <w:sz w:val="20"/>
          <w:szCs w:val="20"/>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516B29" w:rsidRPr="00FF2EE5" w:rsidRDefault="00516B29" w:rsidP="00A64044">
      <w:pPr>
        <w:widowControl w:val="0"/>
        <w:numPr>
          <w:ilvl w:val="0"/>
          <w:numId w:val="10"/>
        </w:numPr>
        <w:ind w:left="0" w:firstLine="709"/>
        <w:jc w:val="both"/>
        <w:rPr>
          <w:sz w:val="20"/>
          <w:szCs w:val="20"/>
        </w:rPr>
      </w:pPr>
      <w:r w:rsidRPr="00FF2EE5">
        <w:rPr>
          <w:sz w:val="20"/>
          <w:szCs w:val="20"/>
        </w:rPr>
        <w:t>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516B29" w:rsidRPr="00FF2EE5" w:rsidRDefault="00516B29" w:rsidP="00A64044">
      <w:pPr>
        <w:widowControl w:val="0"/>
        <w:numPr>
          <w:ilvl w:val="0"/>
          <w:numId w:val="10"/>
        </w:numPr>
        <w:ind w:left="0" w:firstLine="709"/>
        <w:jc w:val="both"/>
        <w:rPr>
          <w:sz w:val="20"/>
          <w:szCs w:val="20"/>
        </w:rPr>
      </w:pPr>
      <w:r w:rsidRPr="00FF2EE5">
        <w:rPr>
          <w:sz w:val="20"/>
          <w:szCs w:val="20"/>
        </w:rPr>
        <w:t>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516B29" w:rsidRPr="00FF2EE5" w:rsidRDefault="00516B29" w:rsidP="00516B29">
      <w:pPr>
        <w:pStyle w:val="2"/>
        <w:rPr>
          <w:sz w:val="20"/>
          <w:szCs w:val="20"/>
        </w:rPr>
      </w:pPr>
      <w:bookmarkStart w:id="88" w:name="_Toc464032172"/>
      <w:bookmarkStart w:id="89" w:name="_Toc464037366"/>
      <w:bookmarkStart w:id="90" w:name="_Toc464641511"/>
      <w:bookmarkStart w:id="91" w:name="_Toc465073822"/>
      <w:bookmarkStart w:id="92" w:name="_Toc465338035"/>
      <w:bookmarkStart w:id="93" w:name="_Toc508108915"/>
      <w:bookmarkStart w:id="94" w:name="_Toc510514923"/>
      <w:r w:rsidRPr="00FF2EE5">
        <w:rPr>
          <w:sz w:val="20"/>
          <w:szCs w:val="20"/>
        </w:rPr>
        <w:t>Статья 8. Виды разрешенного использования земельных участков и объектов капитального строительства.</w:t>
      </w:r>
      <w:bookmarkEnd w:id="88"/>
      <w:bookmarkEnd w:id="89"/>
      <w:bookmarkEnd w:id="90"/>
      <w:bookmarkEnd w:id="91"/>
      <w:bookmarkEnd w:id="92"/>
      <w:bookmarkEnd w:id="93"/>
      <w:bookmarkEnd w:id="94"/>
    </w:p>
    <w:p w:rsidR="00516B29" w:rsidRPr="00FF2EE5" w:rsidRDefault="00516B29" w:rsidP="00A64044">
      <w:pPr>
        <w:widowControl w:val="0"/>
        <w:numPr>
          <w:ilvl w:val="0"/>
          <w:numId w:val="11"/>
        </w:numPr>
        <w:ind w:left="0" w:firstLine="709"/>
        <w:jc w:val="both"/>
        <w:rPr>
          <w:sz w:val="20"/>
          <w:szCs w:val="20"/>
        </w:rPr>
      </w:pPr>
      <w:r w:rsidRPr="00FF2EE5">
        <w:rPr>
          <w:sz w:val="20"/>
          <w:szCs w:val="20"/>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516B29" w:rsidRPr="00FF2EE5" w:rsidRDefault="00516B29" w:rsidP="00A64044">
      <w:pPr>
        <w:widowControl w:val="0"/>
        <w:numPr>
          <w:ilvl w:val="0"/>
          <w:numId w:val="11"/>
        </w:numPr>
        <w:ind w:left="0" w:firstLine="709"/>
        <w:jc w:val="both"/>
        <w:rPr>
          <w:sz w:val="20"/>
          <w:szCs w:val="20"/>
        </w:rPr>
      </w:pPr>
      <w:r w:rsidRPr="00FF2EE5">
        <w:rPr>
          <w:sz w:val="20"/>
          <w:szCs w:val="20"/>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516B29" w:rsidRPr="00FF2EE5" w:rsidRDefault="00516B29" w:rsidP="00A64044">
      <w:pPr>
        <w:widowControl w:val="0"/>
        <w:numPr>
          <w:ilvl w:val="0"/>
          <w:numId w:val="11"/>
        </w:numPr>
        <w:ind w:left="0" w:firstLine="709"/>
        <w:jc w:val="both"/>
        <w:rPr>
          <w:sz w:val="20"/>
          <w:szCs w:val="20"/>
        </w:rPr>
      </w:pPr>
      <w:r w:rsidRPr="00FF2EE5">
        <w:rPr>
          <w:sz w:val="20"/>
          <w:szCs w:val="20"/>
        </w:rPr>
        <w:t>Виды разрешенного использования устанавливаются в соответствии с приказом Министерства экономического развития Российской Федерации от 1 сентября 2014 г. № 540</w:t>
      </w:r>
      <w:r w:rsidRPr="00FF2EE5">
        <w:rPr>
          <w:b/>
          <w:bCs/>
          <w:sz w:val="20"/>
          <w:szCs w:val="20"/>
        </w:rPr>
        <w:t xml:space="preserve"> «</w:t>
      </w:r>
      <w:r w:rsidRPr="00FF2EE5">
        <w:rPr>
          <w:sz w:val="20"/>
          <w:szCs w:val="20"/>
        </w:rPr>
        <w:t>Об утверждении классификатора</w:t>
      </w:r>
      <w:r w:rsidRPr="00FF2EE5">
        <w:rPr>
          <w:b/>
          <w:bCs/>
          <w:sz w:val="20"/>
          <w:szCs w:val="20"/>
        </w:rPr>
        <w:t xml:space="preserve"> </w:t>
      </w:r>
      <w:r w:rsidRPr="00FF2EE5">
        <w:rPr>
          <w:sz w:val="20"/>
          <w:szCs w:val="20"/>
        </w:rPr>
        <w:t>видов разрешенного использования земельных участков» (редакция от 6 октября 2017 года).</w:t>
      </w:r>
    </w:p>
    <w:p w:rsidR="00516B29" w:rsidRPr="00FF2EE5" w:rsidRDefault="00516B29" w:rsidP="00A64044">
      <w:pPr>
        <w:widowControl w:val="0"/>
        <w:numPr>
          <w:ilvl w:val="0"/>
          <w:numId w:val="11"/>
        </w:numPr>
        <w:ind w:left="0" w:firstLine="709"/>
        <w:jc w:val="both"/>
        <w:rPr>
          <w:sz w:val="20"/>
          <w:szCs w:val="20"/>
        </w:rPr>
      </w:pPr>
      <w:r w:rsidRPr="00FF2EE5">
        <w:rPr>
          <w:sz w:val="20"/>
          <w:szCs w:val="20"/>
        </w:rPr>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516B29" w:rsidRPr="00FF2EE5" w:rsidRDefault="00516B29" w:rsidP="00A64044">
      <w:pPr>
        <w:widowControl w:val="0"/>
        <w:numPr>
          <w:ilvl w:val="0"/>
          <w:numId w:val="11"/>
        </w:numPr>
        <w:ind w:left="0" w:firstLine="709"/>
        <w:jc w:val="both"/>
        <w:rPr>
          <w:sz w:val="20"/>
          <w:szCs w:val="20"/>
        </w:rPr>
      </w:pPr>
      <w:r w:rsidRPr="00FF2EE5">
        <w:rPr>
          <w:sz w:val="20"/>
          <w:szCs w:val="20"/>
        </w:rPr>
        <w:t>Текстовое наименование вида разрешенного использования земельного участка и его код (числовое обозначение) являются равнозначными.</w:t>
      </w:r>
    </w:p>
    <w:p w:rsidR="00516B29" w:rsidRPr="00FF2EE5" w:rsidRDefault="00516B29" w:rsidP="00516B29">
      <w:pPr>
        <w:ind w:left="709"/>
        <w:rPr>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951"/>
        <w:gridCol w:w="6949"/>
        <w:gridCol w:w="1522"/>
      </w:tblGrid>
      <w:tr w:rsidR="00516B29" w:rsidRPr="00FF2EE5" w:rsidTr="008C5DE2">
        <w:tc>
          <w:tcPr>
            <w:tcW w:w="10422" w:type="dxa"/>
            <w:gridSpan w:val="3"/>
            <w:tcBorders>
              <w:top w:val="single" w:sz="4" w:space="0" w:color="auto"/>
              <w:bottom w:val="single" w:sz="4" w:space="0" w:color="auto"/>
            </w:tcBorders>
            <w:shd w:val="pct10" w:color="auto" w:fill="auto"/>
            <w:vAlign w:val="center"/>
          </w:tcPr>
          <w:p w:rsidR="00516B29" w:rsidRPr="00FF2EE5" w:rsidRDefault="00516B29" w:rsidP="008C5DE2">
            <w:pPr>
              <w:jc w:val="center"/>
              <w:rPr>
                <w:b/>
                <w:sz w:val="20"/>
                <w:szCs w:val="20"/>
              </w:rPr>
            </w:pPr>
            <w:r w:rsidRPr="00FF2EE5">
              <w:rPr>
                <w:b/>
                <w:sz w:val="20"/>
                <w:szCs w:val="20"/>
              </w:rPr>
              <w:t>Классификатор видов разрешенного использования земельных участков</w:t>
            </w:r>
          </w:p>
        </w:tc>
      </w:tr>
      <w:tr w:rsidR="00516B29" w:rsidRPr="00FF2EE5" w:rsidTr="008C5DE2">
        <w:tc>
          <w:tcPr>
            <w:tcW w:w="1951" w:type="dxa"/>
            <w:tcBorders>
              <w:top w:val="single" w:sz="4" w:space="0" w:color="auto"/>
              <w:bottom w:val="single" w:sz="4" w:space="0" w:color="auto"/>
              <w:right w:val="single" w:sz="4" w:space="0" w:color="auto"/>
            </w:tcBorders>
            <w:vAlign w:val="center"/>
          </w:tcPr>
          <w:p w:rsidR="00516B29" w:rsidRPr="00FF2EE5" w:rsidRDefault="00516B29" w:rsidP="008C5DE2">
            <w:pPr>
              <w:pStyle w:val="af7"/>
              <w:jc w:val="center"/>
              <w:rPr>
                <w:sz w:val="20"/>
                <w:szCs w:val="20"/>
              </w:rPr>
            </w:pPr>
            <w:r w:rsidRPr="00FF2EE5">
              <w:rPr>
                <w:sz w:val="20"/>
                <w:szCs w:val="20"/>
              </w:rPr>
              <w:t>Наименование вида разрешенного использования земельного участка</w:t>
            </w:r>
            <w:hyperlink w:anchor="sub_1111" w:history="1">
              <w:r w:rsidRPr="00FF2EE5">
                <w:rPr>
                  <w:rStyle w:val="afff8"/>
                  <w:sz w:val="20"/>
                  <w:szCs w:val="20"/>
                </w:rPr>
                <w:t>*</w:t>
              </w:r>
            </w:hyperlink>
          </w:p>
        </w:tc>
        <w:tc>
          <w:tcPr>
            <w:tcW w:w="6949" w:type="dxa"/>
            <w:tcBorders>
              <w:top w:val="single" w:sz="4" w:space="0" w:color="auto"/>
              <w:left w:val="single" w:sz="4" w:space="0" w:color="auto"/>
              <w:bottom w:val="single" w:sz="4" w:space="0" w:color="auto"/>
              <w:right w:val="single" w:sz="4" w:space="0" w:color="auto"/>
            </w:tcBorders>
            <w:vAlign w:val="center"/>
          </w:tcPr>
          <w:p w:rsidR="00516B29" w:rsidRPr="00FF2EE5" w:rsidRDefault="00516B29" w:rsidP="008C5DE2">
            <w:pPr>
              <w:pStyle w:val="af7"/>
              <w:jc w:val="center"/>
              <w:rPr>
                <w:sz w:val="20"/>
                <w:szCs w:val="20"/>
              </w:rPr>
            </w:pPr>
            <w:r w:rsidRPr="00FF2EE5">
              <w:rPr>
                <w:sz w:val="20"/>
                <w:szCs w:val="20"/>
              </w:rPr>
              <w:t>Описание вида разрешенного использования земельного участка</w:t>
            </w:r>
            <w:hyperlink w:anchor="sub_2222" w:history="1">
              <w:r w:rsidRPr="00FF2EE5">
                <w:rPr>
                  <w:rStyle w:val="afff8"/>
                  <w:sz w:val="20"/>
                  <w:szCs w:val="20"/>
                </w:rPr>
                <w:t>**</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7"/>
              <w:jc w:val="center"/>
              <w:rPr>
                <w:sz w:val="20"/>
                <w:szCs w:val="20"/>
              </w:rPr>
            </w:pPr>
            <w:r w:rsidRPr="00FF2EE5">
              <w:rPr>
                <w:sz w:val="20"/>
                <w:szCs w:val="20"/>
              </w:rPr>
              <w:t>Код (числовое обозначение) вида разрешенного использования земельного участка</w:t>
            </w:r>
            <w:hyperlink w:anchor="sub_3333" w:history="1">
              <w:r w:rsidRPr="00FF2EE5">
                <w:rPr>
                  <w:rStyle w:val="afff8"/>
                  <w:sz w:val="20"/>
                  <w:szCs w:val="20"/>
                </w:rPr>
                <w:t>***</w:t>
              </w:r>
            </w:hyperlink>
          </w:p>
        </w:tc>
      </w:tr>
      <w:tr w:rsidR="00516B29" w:rsidRPr="00FF2EE5" w:rsidTr="008C5DE2">
        <w:tc>
          <w:tcPr>
            <w:tcW w:w="1951" w:type="dxa"/>
            <w:tcBorders>
              <w:top w:val="single" w:sz="4" w:space="0" w:color="auto"/>
              <w:bottom w:val="single" w:sz="4" w:space="0" w:color="auto"/>
              <w:right w:val="single" w:sz="4" w:space="0" w:color="auto"/>
            </w:tcBorders>
            <w:vAlign w:val="center"/>
          </w:tcPr>
          <w:p w:rsidR="00516B29" w:rsidRPr="00FF2EE5" w:rsidRDefault="00516B29" w:rsidP="008C5DE2">
            <w:pPr>
              <w:pStyle w:val="afff6"/>
              <w:rPr>
                <w:sz w:val="20"/>
                <w:szCs w:val="20"/>
              </w:rPr>
            </w:pPr>
            <w:r w:rsidRPr="00FF2EE5">
              <w:rPr>
                <w:sz w:val="20"/>
                <w:szCs w:val="20"/>
              </w:rPr>
              <w:t>1</w:t>
            </w:r>
          </w:p>
        </w:tc>
        <w:tc>
          <w:tcPr>
            <w:tcW w:w="6949" w:type="dxa"/>
            <w:tcBorders>
              <w:top w:val="single" w:sz="4" w:space="0" w:color="auto"/>
              <w:left w:val="single" w:sz="4" w:space="0" w:color="auto"/>
              <w:bottom w:val="single" w:sz="4" w:space="0" w:color="auto"/>
              <w:right w:val="single" w:sz="4" w:space="0" w:color="auto"/>
            </w:tcBorders>
            <w:vAlign w:val="center"/>
          </w:tcPr>
          <w:p w:rsidR="00516B29" w:rsidRPr="00FF2EE5" w:rsidRDefault="00516B29" w:rsidP="008C5DE2">
            <w:pPr>
              <w:pStyle w:val="afff6"/>
              <w:rPr>
                <w:sz w:val="20"/>
                <w:szCs w:val="20"/>
              </w:rPr>
            </w:pPr>
            <w:r w:rsidRPr="00FF2EE5">
              <w:rPr>
                <w:sz w:val="20"/>
                <w:szCs w:val="20"/>
              </w:rPr>
              <w:t>2</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95" w:name="sub_1010"/>
            <w:r w:rsidRPr="00FF2EE5">
              <w:rPr>
                <w:sz w:val="20"/>
                <w:szCs w:val="20"/>
              </w:rPr>
              <w:t>Сельскохозяйственное использование</w:t>
            </w:r>
            <w:bookmarkEnd w:id="9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Ведение сельского хозяйства.</w:t>
            </w:r>
          </w:p>
          <w:p w:rsidR="00516B29" w:rsidRPr="00FF2EE5" w:rsidRDefault="00516B29"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FF2EE5">
                <w:rPr>
                  <w:sz w:val="20"/>
                  <w:szCs w:val="20"/>
                </w:rPr>
                <w:t>кодами 1.1-1.18</w:t>
              </w:r>
            </w:hyperlink>
            <w:r w:rsidRPr="00FF2EE5">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96" w:name="sub_1011"/>
            <w:r w:rsidRPr="00FF2EE5">
              <w:rPr>
                <w:sz w:val="20"/>
                <w:szCs w:val="20"/>
              </w:rPr>
              <w:t>Растениеводство</w:t>
            </w:r>
            <w:bookmarkEnd w:id="9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связанной с выращиванием сельскохозяйственных культур.</w:t>
            </w:r>
          </w:p>
          <w:p w:rsidR="00516B29" w:rsidRPr="00FF2EE5" w:rsidRDefault="00516B29"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FF2EE5">
                <w:rPr>
                  <w:sz w:val="20"/>
                  <w:szCs w:val="20"/>
                </w:rPr>
                <w:t>кодами 1.2-1.6</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97" w:name="sub_1012"/>
            <w:r w:rsidRPr="00FF2EE5">
              <w:rPr>
                <w:sz w:val="20"/>
                <w:szCs w:val="20"/>
              </w:rPr>
              <w:t>Выращивание зерновых и иных сельскохозяйственных культур</w:t>
            </w:r>
            <w:bookmarkEnd w:id="9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98" w:name="sub_1013"/>
            <w:r w:rsidRPr="00FF2EE5">
              <w:rPr>
                <w:sz w:val="20"/>
                <w:szCs w:val="20"/>
              </w:rPr>
              <w:t>Овощеводство</w:t>
            </w:r>
            <w:bookmarkEnd w:id="98"/>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Осуществление хозяйственной деятельности на сельскохозяйственных </w:t>
            </w:r>
            <w:r w:rsidRPr="00FF2EE5">
              <w:rPr>
                <w:sz w:val="20"/>
                <w:szCs w:val="20"/>
              </w:rPr>
              <w:lastRenderedPageBreak/>
              <w:t>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lastRenderedPageBreak/>
              <w:t>1.3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99" w:name="sub_1014"/>
            <w:r w:rsidRPr="00FF2EE5">
              <w:rPr>
                <w:sz w:val="20"/>
                <w:szCs w:val="20"/>
              </w:rPr>
              <w:lastRenderedPageBreak/>
              <w:t>Выращивание тонизирующих, лекарственных, цветочных культур</w:t>
            </w:r>
            <w:bookmarkEnd w:id="99"/>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1.4</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00" w:name="sub_1015"/>
            <w:r w:rsidRPr="00FF2EE5">
              <w:rPr>
                <w:sz w:val="20"/>
                <w:szCs w:val="20"/>
              </w:rPr>
              <w:t>Садоводство</w:t>
            </w:r>
            <w:bookmarkEnd w:id="100"/>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1.5</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01" w:name="sub_1016"/>
            <w:r w:rsidRPr="00FF2EE5">
              <w:rPr>
                <w:sz w:val="20"/>
                <w:szCs w:val="20"/>
              </w:rPr>
              <w:t>Выращивание льна и конопли</w:t>
            </w:r>
            <w:bookmarkEnd w:id="101"/>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1.6</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02" w:name="sub_1017"/>
            <w:r w:rsidRPr="00FF2EE5">
              <w:rPr>
                <w:sz w:val="20"/>
                <w:szCs w:val="20"/>
              </w:rPr>
              <w:t>Животноводство</w:t>
            </w:r>
            <w:bookmarkEnd w:id="102"/>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516B29" w:rsidRPr="00FF2EE5" w:rsidRDefault="00516B29"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FF2EE5">
                <w:rPr>
                  <w:sz w:val="20"/>
                  <w:szCs w:val="20"/>
                </w:rPr>
                <w:t>кодами 1.8-1.11</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1.7</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03" w:name="sub_1018"/>
            <w:r w:rsidRPr="00FF2EE5">
              <w:rPr>
                <w:sz w:val="20"/>
                <w:szCs w:val="20"/>
              </w:rPr>
              <w:t>Скотоводство</w:t>
            </w:r>
            <w:bookmarkEnd w:id="103"/>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516B29" w:rsidRPr="00FF2EE5" w:rsidRDefault="00516B29" w:rsidP="008C5DE2">
            <w:pPr>
              <w:pStyle w:val="afff6"/>
              <w:rPr>
                <w:sz w:val="20"/>
                <w:szCs w:val="20"/>
              </w:rPr>
            </w:pPr>
            <w:r w:rsidRPr="00FF2EE5">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1.8</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04" w:name="sub_1019"/>
            <w:r w:rsidRPr="00FF2EE5">
              <w:rPr>
                <w:sz w:val="20"/>
                <w:szCs w:val="20"/>
              </w:rPr>
              <w:t>Звероводство</w:t>
            </w:r>
            <w:bookmarkEnd w:id="104"/>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связанной с разведением в неволе ценных пушных зверей;</w:t>
            </w:r>
          </w:p>
          <w:p w:rsidR="00516B29" w:rsidRPr="00FF2EE5" w:rsidRDefault="00516B29" w:rsidP="008C5DE2">
            <w:pPr>
              <w:pStyle w:val="afff6"/>
              <w:rPr>
                <w:sz w:val="20"/>
                <w:szCs w:val="20"/>
              </w:rPr>
            </w:pPr>
            <w:r w:rsidRPr="00FF2EE5">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16B29" w:rsidRPr="00FF2EE5" w:rsidRDefault="00516B29" w:rsidP="008C5DE2">
            <w:pPr>
              <w:pStyle w:val="afff6"/>
              <w:rPr>
                <w:sz w:val="20"/>
                <w:szCs w:val="20"/>
              </w:rPr>
            </w:pPr>
            <w:r w:rsidRPr="00FF2EE5">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1.9</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05" w:name="sub_110"/>
            <w:r w:rsidRPr="00FF2EE5">
              <w:rPr>
                <w:sz w:val="20"/>
                <w:szCs w:val="20"/>
              </w:rPr>
              <w:t>Птицеводство</w:t>
            </w:r>
            <w:bookmarkEnd w:id="10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связанной с разведением домашних пород птиц, в том числе водоплавающих;</w:t>
            </w:r>
          </w:p>
          <w:p w:rsidR="00516B29" w:rsidRPr="00FF2EE5" w:rsidRDefault="00516B29" w:rsidP="008C5DE2">
            <w:pPr>
              <w:pStyle w:val="afff6"/>
              <w:rPr>
                <w:sz w:val="20"/>
                <w:szCs w:val="20"/>
              </w:rPr>
            </w:pPr>
            <w:r w:rsidRPr="00FF2EE5">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516B29" w:rsidRPr="00FF2EE5" w:rsidRDefault="00516B29" w:rsidP="008C5DE2">
            <w:pPr>
              <w:pStyle w:val="afff6"/>
              <w:rPr>
                <w:sz w:val="20"/>
                <w:szCs w:val="20"/>
              </w:rPr>
            </w:pPr>
            <w:r w:rsidRPr="00FF2EE5">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06" w:name="sub_111"/>
            <w:r w:rsidRPr="00FF2EE5">
              <w:rPr>
                <w:sz w:val="20"/>
                <w:szCs w:val="20"/>
              </w:rPr>
              <w:t>Свиноводство</w:t>
            </w:r>
            <w:bookmarkEnd w:id="10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связанной с разведением свиней;</w:t>
            </w:r>
          </w:p>
          <w:p w:rsidR="00516B29" w:rsidRPr="00FF2EE5" w:rsidRDefault="00516B29" w:rsidP="008C5DE2">
            <w:pPr>
              <w:pStyle w:val="afff6"/>
              <w:rPr>
                <w:sz w:val="20"/>
                <w:szCs w:val="20"/>
              </w:rPr>
            </w:pPr>
            <w:r w:rsidRPr="00FF2EE5">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16B29" w:rsidRPr="00FF2EE5" w:rsidRDefault="00516B29" w:rsidP="008C5DE2">
            <w:pPr>
              <w:pStyle w:val="afff6"/>
              <w:rPr>
                <w:sz w:val="20"/>
                <w:szCs w:val="20"/>
              </w:rPr>
            </w:pPr>
            <w:r w:rsidRPr="00FF2EE5">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07" w:name="sub_112"/>
            <w:r w:rsidRPr="00FF2EE5">
              <w:rPr>
                <w:sz w:val="20"/>
                <w:szCs w:val="20"/>
              </w:rPr>
              <w:t>Пчеловодство</w:t>
            </w:r>
            <w:bookmarkEnd w:id="10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516B29" w:rsidRPr="00FF2EE5" w:rsidRDefault="00516B29" w:rsidP="008C5DE2">
            <w:pPr>
              <w:pStyle w:val="afff6"/>
              <w:rPr>
                <w:sz w:val="20"/>
                <w:szCs w:val="20"/>
              </w:rPr>
            </w:pPr>
            <w:r w:rsidRPr="00FF2EE5">
              <w:rPr>
                <w:sz w:val="20"/>
                <w:szCs w:val="20"/>
              </w:rPr>
              <w:t>размещение ульев, иных объектов и оборудования, необходимого для пчеловодства и разведениях иных полезных насекомых;</w:t>
            </w:r>
          </w:p>
          <w:p w:rsidR="00516B29" w:rsidRPr="00FF2EE5" w:rsidRDefault="00516B29" w:rsidP="008C5DE2">
            <w:pPr>
              <w:pStyle w:val="afff6"/>
              <w:rPr>
                <w:sz w:val="20"/>
                <w:szCs w:val="20"/>
              </w:rPr>
            </w:pPr>
            <w:r w:rsidRPr="00FF2EE5">
              <w:rPr>
                <w:sz w:val="20"/>
                <w:szCs w:val="20"/>
              </w:rPr>
              <w:t>размещение сооружений используемых для хранения и первичной переработки продукции пчеловодства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08" w:name="sub_113"/>
            <w:r w:rsidRPr="00FF2EE5">
              <w:rPr>
                <w:sz w:val="20"/>
                <w:szCs w:val="20"/>
              </w:rPr>
              <w:t>Рыбоводство</w:t>
            </w:r>
            <w:bookmarkEnd w:id="108"/>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09" w:name="sub_10114"/>
            <w:r w:rsidRPr="00FF2EE5">
              <w:rPr>
                <w:sz w:val="20"/>
                <w:szCs w:val="20"/>
              </w:rPr>
              <w:lastRenderedPageBreak/>
              <w:t>Научное обеспечение сельского хозяйства</w:t>
            </w:r>
            <w:bookmarkEnd w:id="109"/>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1.14</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10" w:name="sub_10115"/>
            <w:r w:rsidRPr="00FF2EE5">
              <w:rPr>
                <w:sz w:val="20"/>
                <w:szCs w:val="20"/>
              </w:rPr>
              <w:t>Хранение и переработка</w:t>
            </w:r>
            <w:bookmarkEnd w:id="110"/>
          </w:p>
          <w:p w:rsidR="00516B29" w:rsidRPr="00FF2EE5" w:rsidRDefault="00516B29" w:rsidP="008C5DE2">
            <w:pPr>
              <w:pStyle w:val="afff6"/>
              <w:rPr>
                <w:sz w:val="20"/>
                <w:szCs w:val="20"/>
              </w:rPr>
            </w:pPr>
            <w:r w:rsidRPr="00FF2EE5">
              <w:rPr>
                <w:sz w:val="20"/>
                <w:szCs w:val="20"/>
              </w:rPr>
              <w:t>сельскохозяйственной</w:t>
            </w:r>
          </w:p>
          <w:p w:rsidR="00516B29" w:rsidRPr="00FF2EE5" w:rsidRDefault="00516B29" w:rsidP="008C5DE2">
            <w:pPr>
              <w:pStyle w:val="afff6"/>
              <w:rPr>
                <w:sz w:val="20"/>
                <w:szCs w:val="20"/>
              </w:rPr>
            </w:pPr>
            <w:r w:rsidRPr="00FF2EE5">
              <w:rPr>
                <w:sz w:val="20"/>
                <w:szCs w:val="20"/>
              </w:rPr>
              <w:t>продукции</w:t>
            </w:r>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1.15</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11" w:name="sub_10116"/>
            <w:r w:rsidRPr="00FF2EE5">
              <w:rPr>
                <w:sz w:val="20"/>
                <w:szCs w:val="20"/>
              </w:rPr>
              <w:t>Ведение личного подсобного хозяйства на полевых участках</w:t>
            </w:r>
            <w:bookmarkEnd w:id="111"/>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Производство сельскохозяйственной продукции без права возведения объектов капитального строительства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1.16</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12" w:name="sub_10117"/>
            <w:r w:rsidRPr="00FF2EE5">
              <w:rPr>
                <w:sz w:val="20"/>
                <w:szCs w:val="20"/>
              </w:rPr>
              <w:t>Питомники</w:t>
            </w:r>
            <w:bookmarkEnd w:id="112"/>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516B29" w:rsidRPr="00FF2EE5" w:rsidRDefault="00516B29" w:rsidP="008C5DE2">
            <w:pPr>
              <w:pStyle w:val="afff6"/>
              <w:rPr>
                <w:sz w:val="20"/>
                <w:szCs w:val="20"/>
              </w:rPr>
            </w:pPr>
            <w:r w:rsidRPr="00FF2EE5">
              <w:rPr>
                <w:sz w:val="20"/>
                <w:szCs w:val="20"/>
              </w:rPr>
              <w:t>размещение сооружений, необходимых для указанных видов сельскохозяйственного производства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1.17</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13" w:name="sub_10118"/>
            <w:r w:rsidRPr="00FF2EE5">
              <w:rPr>
                <w:sz w:val="20"/>
                <w:szCs w:val="20"/>
              </w:rPr>
              <w:t>Обеспечение</w:t>
            </w:r>
            <w:bookmarkEnd w:id="113"/>
          </w:p>
          <w:p w:rsidR="00516B29" w:rsidRPr="00FF2EE5" w:rsidRDefault="00516B29" w:rsidP="008C5DE2">
            <w:pPr>
              <w:pStyle w:val="afff6"/>
              <w:rPr>
                <w:sz w:val="20"/>
                <w:szCs w:val="20"/>
              </w:rPr>
            </w:pPr>
            <w:r w:rsidRPr="00FF2EE5">
              <w:rPr>
                <w:sz w:val="20"/>
                <w:szCs w:val="20"/>
              </w:rPr>
              <w:t>сельскохозяйственного</w:t>
            </w:r>
          </w:p>
          <w:p w:rsidR="00516B29" w:rsidRPr="00FF2EE5" w:rsidRDefault="00516B29" w:rsidP="008C5DE2">
            <w:pPr>
              <w:pStyle w:val="afff6"/>
              <w:rPr>
                <w:sz w:val="20"/>
                <w:szCs w:val="20"/>
              </w:rPr>
            </w:pPr>
            <w:r w:rsidRPr="00FF2EE5">
              <w:rPr>
                <w:sz w:val="20"/>
                <w:szCs w:val="20"/>
              </w:rPr>
              <w:t>производства</w:t>
            </w:r>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1.18</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14" w:name="sub_1020"/>
            <w:r w:rsidRPr="00FF2EE5">
              <w:rPr>
                <w:sz w:val="20"/>
                <w:szCs w:val="20"/>
              </w:rPr>
              <w:t>Жилая застройка</w:t>
            </w:r>
            <w:bookmarkEnd w:id="114"/>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516B29" w:rsidRPr="00FF2EE5" w:rsidRDefault="00516B29" w:rsidP="008C5DE2">
            <w:pPr>
              <w:pStyle w:val="afff6"/>
              <w:rPr>
                <w:sz w:val="20"/>
                <w:szCs w:val="20"/>
              </w:rPr>
            </w:pPr>
            <w:r w:rsidRPr="00FF2EE5">
              <w:rPr>
                <w:sz w:val="20"/>
                <w:szCs w:val="20"/>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516B29" w:rsidRPr="00FF2EE5" w:rsidRDefault="00516B29" w:rsidP="008C5DE2">
            <w:pPr>
              <w:pStyle w:val="afff6"/>
              <w:rPr>
                <w:sz w:val="20"/>
                <w:szCs w:val="20"/>
              </w:rPr>
            </w:pPr>
            <w:r w:rsidRPr="00FF2EE5">
              <w:rPr>
                <w:sz w:val="20"/>
                <w:szCs w:val="20"/>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516B29" w:rsidRPr="00FF2EE5" w:rsidRDefault="00516B29" w:rsidP="008C5DE2">
            <w:pPr>
              <w:pStyle w:val="afff6"/>
              <w:rPr>
                <w:sz w:val="20"/>
                <w:szCs w:val="20"/>
              </w:rPr>
            </w:pPr>
            <w:r w:rsidRPr="00FF2EE5">
              <w:rPr>
                <w:sz w:val="20"/>
                <w:szCs w:val="20"/>
              </w:rPr>
              <w:t>- как способ обеспечения непрерывности производства (вахтовые помещения, служебные жилые помещения на производственных объектах);</w:t>
            </w:r>
          </w:p>
          <w:p w:rsidR="00516B29" w:rsidRPr="00FF2EE5" w:rsidRDefault="00516B29" w:rsidP="008C5DE2">
            <w:pPr>
              <w:pStyle w:val="afff6"/>
              <w:rPr>
                <w:sz w:val="20"/>
                <w:szCs w:val="20"/>
              </w:rPr>
            </w:pPr>
            <w:r w:rsidRPr="00FF2EE5">
              <w:rPr>
                <w:sz w:val="20"/>
                <w:szCs w:val="20"/>
              </w:rPr>
              <w:t>- как способ обеспечения деятельности режимного учреждения (казармы, караульные помещения, места лишения свободы, содержания под стражей).</w:t>
            </w:r>
          </w:p>
          <w:p w:rsidR="00516B29" w:rsidRPr="00FF2EE5" w:rsidRDefault="00516B29"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FF2EE5">
                <w:rPr>
                  <w:sz w:val="20"/>
                  <w:szCs w:val="20"/>
                </w:rPr>
                <w:t>кодами 2.1-2.7.1</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2.0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15" w:name="sub_1021"/>
            <w:r w:rsidRPr="00FF2EE5">
              <w:rPr>
                <w:sz w:val="20"/>
                <w:szCs w:val="20"/>
              </w:rPr>
              <w:t>Для индивидуального жилищного строительства</w:t>
            </w:r>
            <w:bookmarkEnd w:id="11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индивидуального жилого дома (дом, пригодный для постоянного проживания, высотой не выше трех надземных этажей);</w:t>
            </w:r>
          </w:p>
          <w:p w:rsidR="00516B29" w:rsidRPr="00FF2EE5" w:rsidRDefault="00516B29" w:rsidP="008C5DE2">
            <w:pPr>
              <w:pStyle w:val="afff6"/>
              <w:rPr>
                <w:sz w:val="20"/>
                <w:szCs w:val="20"/>
              </w:rPr>
            </w:pPr>
            <w:r w:rsidRPr="00FF2EE5">
              <w:rPr>
                <w:sz w:val="20"/>
                <w:szCs w:val="20"/>
              </w:rPr>
              <w:t>выращивание плодовых, ягодных, овощных, бахчевых или иных декоративных или сельскохозяйственных культур;</w:t>
            </w:r>
          </w:p>
          <w:p w:rsidR="00516B29" w:rsidRPr="00FF2EE5" w:rsidRDefault="00516B29" w:rsidP="008C5DE2">
            <w:pPr>
              <w:pStyle w:val="afff6"/>
              <w:rPr>
                <w:sz w:val="20"/>
                <w:szCs w:val="20"/>
              </w:rPr>
            </w:pPr>
            <w:r w:rsidRPr="00FF2EE5">
              <w:rPr>
                <w:sz w:val="20"/>
                <w:szCs w:val="20"/>
              </w:rPr>
              <w:t>размещение индивидуальных гаражей и подсобных сооружений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2.1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16" w:name="sub_10211"/>
            <w:r w:rsidRPr="00FF2EE5">
              <w:rPr>
                <w:sz w:val="20"/>
                <w:szCs w:val="20"/>
              </w:rPr>
              <w:t>Малоэтажная многоквартирная жилая застройка</w:t>
            </w:r>
            <w:bookmarkEnd w:id="11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малоэтажного многоквартирного жилого дома, (дом, пригодный для постоянного проживания, высотой до 4 этажей, включая мансардный);</w:t>
            </w:r>
          </w:p>
          <w:p w:rsidR="00516B29" w:rsidRPr="00FF2EE5" w:rsidRDefault="00516B29" w:rsidP="008C5DE2">
            <w:pPr>
              <w:pStyle w:val="afff6"/>
              <w:rPr>
                <w:sz w:val="20"/>
                <w:szCs w:val="20"/>
              </w:rPr>
            </w:pPr>
            <w:r w:rsidRPr="00FF2EE5">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2.1.1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17" w:name="sub_1022"/>
            <w:r w:rsidRPr="00FF2EE5">
              <w:rPr>
                <w:sz w:val="20"/>
                <w:szCs w:val="20"/>
              </w:rPr>
              <w:t>Для ведения личного подсобного хозяйства</w:t>
            </w:r>
            <w:bookmarkEnd w:id="11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516B29" w:rsidRPr="00FF2EE5" w:rsidRDefault="00516B29" w:rsidP="008C5DE2">
            <w:pPr>
              <w:pStyle w:val="afff6"/>
              <w:rPr>
                <w:sz w:val="20"/>
                <w:szCs w:val="20"/>
              </w:rPr>
            </w:pPr>
            <w:r w:rsidRPr="00FF2EE5">
              <w:rPr>
                <w:sz w:val="20"/>
                <w:szCs w:val="20"/>
              </w:rPr>
              <w:t>производство сельскохозяйственной продукции;</w:t>
            </w:r>
          </w:p>
          <w:p w:rsidR="00516B29" w:rsidRPr="00FF2EE5" w:rsidRDefault="00516B29" w:rsidP="008C5DE2">
            <w:pPr>
              <w:pStyle w:val="afff6"/>
              <w:rPr>
                <w:sz w:val="20"/>
                <w:szCs w:val="20"/>
              </w:rPr>
            </w:pPr>
            <w:r w:rsidRPr="00FF2EE5">
              <w:rPr>
                <w:sz w:val="20"/>
                <w:szCs w:val="20"/>
              </w:rPr>
              <w:t>размещение гаража и иных вспомогательных сооружений;</w:t>
            </w:r>
          </w:p>
          <w:p w:rsidR="00516B29" w:rsidRPr="00FF2EE5" w:rsidRDefault="00516B29" w:rsidP="008C5DE2">
            <w:pPr>
              <w:pStyle w:val="afff6"/>
              <w:rPr>
                <w:sz w:val="20"/>
                <w:szCs w:val="20"/>
              </w:rPr>
            </w:pPr>
            <w:r w:rsidRPr="00FF2EE5">
              <w:rPr>
                <w:sz w:val="20"/>
                <w:szCs w:val="20"/>
              </w:rPr>
              <w:t>содержание сельскохозяйственных животных</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2.2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18" w:name="sub_1023"/>
            <w:r w:rsidRPr="00FF2EE5">
              <w:rPr>
                <w:sz w:val="20"/>
                <w:szCs w:val="20"/>
              </w:rPr>
              <w:t>Блокированная жилая застройка</w:t>
            </w:r>
            <w:bookmarkEnd w:id="118"/>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жилого дома, не предназначенного для раздела на квартиры, имеющего одну или несколько общих стен с соседними жилыми домами </w:t>
            </w:r>
            <w:r w:rsidRPr="00FF2EE5">
              <w:rPr>
                <w:sz w:val="20"/>
                <w:szCs w:val="20"/>
              </w:rPr>
              <w:lastRenderedPageBreak/>
              <w:t>(количеством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516B29" w:rsidRPr="00FF2EE5" w:rsidRDefault="00516B29" w:rsidP="008C5DE2">
            <w:pPr>
              <w:pStyle w:val="afff6"/>
              <w:rPr>
                <w:sz w:val="20"/>
                <w:szCs w:val="20"/>
              </w:rPr>
            </w:pPr>
            <w:r w:rsidRPr="00FF2EE5">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lastRenderedPageBreak/>
              <w:t>2.3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19" w:name="sub_1024"/>
            <w:r w:rsidRPr="00FF2EE5">
              <w:rPr>
                <w:sz w:val="20"/>
                <w:szCs w:val="20"/>
              </w:rPr>
              <w:lastRenderedPageBreak/>
              <w:t>Передвижное жилье</w:t>
            </w:r>
            <w:bookmarkEnd w:id="119"/>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2.4</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20" w:name="sub_1025"/>
            <w:r w:rsidRPr="00FF2EE5">
              <w:rPr>
                <w:sz w:val="20"/>
                <w:szCs w:val="20"/>
              </w:rPr>
              <w:t>Среднеэтажная жилая застройка</w:t>
            </w:r>
            <w:bookmarkEnd w:id="120"/>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516B29" w:rsidRPr="00FF2EE5" w:rsidRDefault="00516B29" w:rsidP="008C5DE2">
            <w:pPr>
              <w:pStyle w:val="afff6"/>
              <w:rPr>
                <w:sz w:val="20"/>
                <w:szCs w:val="20"/>
              </w:rPr>
            </w:pPr>
            <w:r w:rsidRPr="00FF2EE5">
              <w:rPr>
                <w:sz w:val="20"/>
                <w:szCs w:val="20"/>
              </w:rPr>
              <w:t>благоустройство и озеленение;</w:t>
            </w:r>
          </w:p>
          <w:p w:rsidR="00516B29" w:rsidRPr="00FF2EE5" w:rsidRDefault="00516B29" w:rsidP="008C5DE2">
            <w:pPr>
              <w:pStyle w:val="afff6"/>
              <w:rPr>
                <w:sz w:val="20"/>
                <w:szCs w:val="20"/>
              </w:rPr>
            </w:pPr>
            <w:r w:rsidRPr="00FF2EE5">
              <w:rPr>
                <w:sz w:val="20"/>
                <w:szCs w:val="20"/>
              </w:rPr>
              <w:t>размещение подземных гаражей и автостоянок;</w:t>
            </w:r>
          </w:p>
          <w:p w:rsidR="00516B29" w:rsidRPr="00FF2EE5" w:rsidRDefault="00516B29" w:rsidP="008C5DE2">
            <w:pPr>
              <w:pStyle w:val="afff6"/>
              <w:rPr>
                <w:sz w:val="20"/>
                <w:szCs w:val="20"/>
              </w:rPr>
            </w:pPr>
            <w:r w:rsidRPr="00FF2EE5">
              <w:rPr>
                <w:sz w:val="20"/>
                <w:szCs w:val="20"/>
              </w:rPr>
              <w:t>обустройство спортивных и детских площадок, площадок отдыха;</w:t>
            </w:r>
          </w:p>
          <w:p w:rsidR="00516B29" w:rsidRPr="00FF2EE5" w:rsidRDefault="00516B29" w:rsidP="008C5DE2">
            <w:pPr>
              <w:pStyle w:val="afff6"/>
              <w:rPr>
                <w:sz w:val="20"/>
                <w:szCs w:val="20"/>
              </w:rPr>
            </w:pPr>
            <w:r w:rsidRPr="00FF2EE5">
              <w:rPr>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2.5</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Многоэтажная жилая застройка</w:t>
            </w:r>
          </w:p>
          <w:p w:rsidR="00516B29" w:rsidRPr="00FF2EE5" w:rsidRDefault="00516B29" w:rsidP="008C5DE2">
            <w:pPr>
              <w:pStyle w:val="afff6"/>
              <w:rPr>
                <w:sz w:val="20"/>
                <w:szCs w:val="20"/>
              </w:rPr>
            </w:pPr>
            <w:bookmarkStart w:id="121" w:name="sub_1026"/>
            <w:r w:rsidRPr="00FF2EE5">
              <w:rPr>
                <w:sz w:val="20"/>
                <w:szCs w:val="20"/>
              </w:rPr>
              <w:t>(высотная застройка)</w:t>
            </w:r>
            <w:bookmarkEnd w:id="121"/>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516B29" w:rsidRPr="00FF2EE5" w:rsidRDefault="00516B29" w:rsidP="008C5DE2">
            <w:pPr>
              <w:pStyle w:val="afff6"/>
              <w:rPr>
                <w:sz w:val="20"/>
                <w:szCs w:val="20"/>
              </w:rPr>
            </w:pPr>
            <w:r w:rsidRPr="00FF2EE5">
              <w:rPr>
                <w:sz w:val="20"/>
                <w:szCs w:val="20"/>
              </w:rPr>
              <w:t>благоустройство и озеленение придомовых территорий;</w:t>
            </w:r>
          </w:p>
          <w:p w:rsidR="00516B29" w:rsidRPr="00FF2EE5" w:rsidRDefault="00516B29" w:rsidP="008C5DE2">
            <w:pPr>
              <w:pStyle w:val="afff6"/>
              <w:rPr>
                <w:sz w:val="20"/>
                <w:szCs w:val="20"/>
              </w:rPr>
            </w:pPr>
            <w:r w:rsidRPr="00FF2EE5">
              <w:rPr>
                <w:sz w:val="20"/>
                <w:szCs w:val="20"/>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2.6</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22" w:name="sub_1027"/>
            <w:r w:rsidRPr="00FF2EE5">
              <w:rPr>
                <w:sz w:val="20"/>
                <w:szCs w:val="20"/>
              </w:rPr>
              <w:t>Обслуживание застройки жилой</w:t>
            </w:r>
            <w:bookmarkEnd w:id="122"/>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2.7</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23" w:name="sub_10271"/>
            <w:r w:rsidRPr="00FF2EE5">
              <w:rPr>
                <w:sz w:val="20"/>
                <w:szCs w:val="20"/>
              </w:rPr>
              <w:t>Объекты гаражного назначения</w:t>
            </w:r>
            <w:bookmarkEnd w:id="123"/>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2.7.1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24" w:name="sub_1030"/>
            <w:r w:rsidRPr="00FF2EE5">
              <w:rPr>
                <w:sz w:val="20"/>
                <w:szCs w:val="20"/>
              </w:rPr>
              <w:t>Общественное использование объектов капитального строительства</w:t>
            </w:r>
            <w:bookmarkEnd w:id="124"/>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516B29" w:rsidRPr="00FF2EE5" w:rsidRDefault="00516B29"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FF2EE5">
                <w:rPr>
                  <w:sz w:val="20"/>
                  <w:szCs w:val="20"/>
                </w:rPr>
                <w:t>кодами 3.1-3.10.2</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25" w:name="sub_1031"/>
            <w:r w:rsidRPr="00FF2EE5">
              <w:rPr>
                <w:sz w:val="20"/>
                <w:szCs w:val="20"/>
              </w:rPr>
              <w:t>Коммунальное обслуживание</w:t>
            </w:r>
            <w:bookmarkEnd w:id="12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w:t>
            </w:r>
            <w:r w:rsidRPr="00FF2EE5">
              <w:rPr>
                <w:sz w:val="20"/>
                <w:szCs w:val="20"/>
              </w:rPr>
              <w:lastRenderedPageBreak/>
              <w:t>предназначенных для приема физических и юридических лиц в связи с предоставлением им коммунальных услуг)</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lastRenderedPageBreak/>
              <w:t>3.1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26" w:name="sub_1032"/>
            <w:r w:rsidRPr="00FF2EE5">
              <w:rPr>
                <w:sz w:val="20"/>
                <w:szCs w:val="20"/>
              </w:rPr>
              <w:lastRenderedPageBreak/>
              <w:t>Социальное обслуживание</w:t>
            </w:r>
            <w:bookmarkEnd w:id="12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для размещения отделений почты и телеграфа;</w:t>
            </w:r>
          </w:p>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27" w:name="sub_1033"/>
            <w:r w:rsidRPr="00FF2EE5">
              <w:rPr>
                <w:sz w:val="20"/>
                <w:szCs w:val="20"/>
              </w:rPr>
              <w:t>Бытовое обслуживание</w:t>
            </w:r>
            <w:bookmarkEnd w:id="12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28" w:name="sub_1034"/>
            <w:r w:rsidRPr="00FF2EE5">
              <w:rPr>
                <w:sz w:val="20"/>
                <w:szCs w:val="20"/>
              </w:rPr>
              <w:t>Здравоохранение</w:t>
            </w:r>
            <w:bookmarkEnd w:id="128"/>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FF2EE5">
                <w:rPr>
                  <w:sz w:val="20"/>
                  <w:szCs w:val="20"/>
                </w:rPr>
                <w:t>кодами 3.4.1 - 3.4.2</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3.4</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29" w:name="sub_10341"/>
            <w:r w:rsidRPr="00FF2EE5">
              <w:rPr>
                <w:sz w:val="20"/>
                <w:szCs w:val="20"/>
              </w:rPr>
              <w:t>Амбулаторно-поликлиническое обслуживание</w:t>
            </w:r>
            <w:bookmarkEnd w:id="129"/>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3.4.1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30" w:name="sub_10342"/>
            <w:r w:rsidRPr="00FF2EE5">
              <w:rPr>
                <w:sz w:val="20"/>
                <w:szCs w:val="20"/>
              </w:rPr>
              <w:t>Стационарное медицинское обслуживание</w:t>
            </w:r>
            <w:bookmarkEnd w:id="130"/>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3.4.2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31" w:name="sub_1035"/>
            <w:r w:rsidRPr="00FF2EE5">
              <w:rPr>
                <w:sz w:val="20"/>
                <w:szCs w:val="20"/>
              </w:rPr>
              <w:t>Образование и просвещение</w:t>
            </w:r>
            <w:bookmarkEnd w:id="131"/>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sub_10351" w:history="1">
              <w:r w:rsidRPr="00FF2EE5">
                <w:rPr>
                  <w:sz w:val="20"/>
                  <w:szCs w:val="20"/>
                </w:rPr>
                <w:t>кодами 3.5.1 - 3.5.2</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3.5</w:t>
            </w:r>
          </w:p>
        </w:tc>
      </w:tr>
      <w:tr w:rsidR="00516B29" w:rsidRPr="00FF2EE5" w:rsidTr="008C5DE2">
        <w:tc>
          <w:tcPr>
            <w:tcW w:w="1951" w:type="dxa"/>
            <w:tcBorders>
              <w:top w:val="single" w:sz="4" w:space="0" w:color="auto"/>
              <w:bottom w:val="single" w:sz="4" w:space="0" w:color="auto"/>
              <w:right w:val="nil"/>
            </w:tcBorders>
          </w:tcPr>
          <w:p w:rsidR="00516B29" w:rsidRPr="00FF2EE5" w:rsidRDefault="00516B29" w:rsidP="008C5DE2">
            <w:pPr>
              <w:pStyle w:val="afff6"/>
              <w:rPr>
                <w:sz w:val="20"/>
                <w:szCs w:val="20"/>
              </w:rPr>
            </w:pPr>
            <w:bookmarkStart w:id="132" w:name="sub_10351"/>
            <w:r w:rsidRPr="00FF2EE5">
              <w:rPr>
                <w:sz w:val="20"/>
                <w:szCs w:val="20"/>
              </w:rPr>
              <w:t>Дошкольное, начальное и среднее общее образование</w:t>
            </w:r>
            <w:bookmarkEnd w:id="132"/>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p>
          <w:p w:rsidR="00516B29" w:rsidRPr="00FF2EE5" w:rsidRDefault="00516B29" w:rsidP="008C5DE2">
            <w:pPr>
              <w:pStyle w:val="afff6"/>
              <w:rPr>
                <w:sz w:val="20"/>
                <w:szCs w:val="20"/>
              </w:rPr>
            </w:pPr>
            <w:r w:rsidRPr="00FF2EE5">
              <w:rPr>
                <w:sz w:val="20"/>
                <w:szCs w:val="20"/>
              </w:rPr>
              <w:t>3.5.1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33" w:name="sub_10352"/>
            <w:r w:rsidRPr="00FF2EE5">
              <w:rPr>
                <w:sz w:val="20"/>
                <w:szCs w:val="20"/>
              </w:rPr>
              <w:t>Среднее и высшее профессиональное образование</w:t>
            </w:r>
            <w:bookmarkEnd w:id="133"/>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3.5.2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34" w:name="sub_1036"/>
            <w:r w:rsidRPr="00FF2EE5">
              <w:rPr>
                <w:sz w:val="20"/>
                <w:szCs w:val="20"/>
              </w:rPr>
              <w:t>Культурное развитие</w:t>
            </w:r>
            <w:bookmarkEnd w:id="134"/>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516B29" w:rsidRPr="00FF2EE5" w:rsidRDefault="00516B29" w:rsidP="008C5DE2">
            <w:pPr>
              <w:pStyle w:val="afff6"/>
              <w:rPr>
                <w:sz w:val="20"/>
                <w:szCs w:val="20"/>
              </w:rPr>
            </w:pPr>
            <w:r w:rsidRPr="00FF2EE5">
              <w:rPr>
                <w:sz w:val="20"/>
                <w:szCs w:val="20"/>
              </w:rPr>
              <w:t>устройство площадок для празднеств и гуляний;</w:t>
            </w:r>
          </w:p>
          <w:p w:rsidR="00516B29" w:rsidRPr="00FF2EE5" w:rsidRDefault="00516B29" w:rsidP="008C5DE2">
            <w:pPr>
              <w:pStyle w:val="afff6"/>
              <w:rPr>
                <w:sz w:val="20"/>
                <w:szCs w:val="20"/>
              </w:rPr>
            </w:pPr>
            <w:r w:rsidRPr="00FF2EE5">
              <w:rPr>
                <w:sz w:val="20"/>
                <w:szCs w:val="20"/>
              </w:rPr>
              <w:t>размещение зданий и сооружений для размещения цирков, зверинцев, зоопарков, океанариумов</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3.6</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35" w:name="sub_1037"/>
            <w:r w:rsidRPr="00FF2EE5">
              <w:rPr>
                <w:sz w:val="20"/>
                <w:szCs w:val="20"/>
              </w:rPr>
              <w:t xml:space="preserve">Религиозное </w:t>
            </w:r>
            <w:r w:rsidRPr="00FF2EE5">
              <w:rPr>
                <w:sz w:val="20"/>
                <w:szCs w:val="20"/>
              </w:rPr>
              <w:lastRenderedPageBreak/>
              <w:t>использование</w:t>
            </w:r>
            <w:bookmarkEnd w:id="13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lastRenderedPageBreak/>
              <w:t xml:space="preserve">Размещение объектов капитального строительства, предназначенных </w:t>
            </w:r>
            <w:r w:rsidRPr="00FF2EE5">
              <w:rPr>
                <w:sz w:val="20"/>
                <w:szCs w:val="20"/>
              </w:rPr>
              <w:lastRenderedPageBreak/>
              <w:t>для отправления религиозных обрядов (церкви, соборы, храмы, часовни, монастыри, мечети, молельные дома);</w:t>
            </w:r>
          </w:p>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lastRenderedPageBreak/>
              <w:t>3.7</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36" w:name="sub_1038"/>
            <w:r w:rsidRPr="00FF2EE5">
              <w:rPr>
                <w:sz w:val="20"/>
                <w:szCs w:val="20"/>
              </w:rPr>
              <w:lastRenderedPageBreak/>
              <w:t>Общественное управление</w:t>
            </w:r>
            <w:bookmarkEnd w:id="13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3.8</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37" w:name="sub_1039"/>
            <w:r w:rsidRPr="00FF2EE5">
              <w:rPr>
                <w:sz w:val="20"/>
                <w:szCs w:val="20"/>
              </w:rPr>
              <w:t>Обеспечение научной деятельности</w:t>
            </w:r>
            <w:bookmarkEnd w:id="13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3.9</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38" w:name="sub_10391"/>
            <w:r w:rsidRPr="00FF2EE5">
              <w:rPr>
                <w:sz w:val="20"/>
                <w:szCs w:val="20"/>
              </w:rPr>
              <w:t>Обеспечение деятельности в области гидрометеорологии и смежных с ней областях</w:t>
            </w:r>
            <w:bookmarkEnd w:id="138"/>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3.9.1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39" w:name="sub_10310"/>
            <w:r w:rsidRPr="00FF2EE5">
              <w:rPr>
                <w:sz w:val="20"/>
                <w:szCs w:val="20"/>
              </w:rPr>
              <w:t>Ветеринарное обслуживание</w:t>
            </w:r>
            <w:bookmarkEnd w:id="139"/>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FF2EE5">
                <w:rPr>
                  <w:sz w:val="20"/>
                  <w:szCs w:val="20"/>
                </w:rPr>
                <w:t>кодами 3.10.1 - 3.10.2</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3.10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40" w:name="sub_103101"/>
            <w:r w:rsidRPr="00FF2EE5">
              <w:rPr>
                <w:sz w:val="20"/>
                <w:szCs w:val="20"/>
              </w:rPr>
              <w:t>Амбулаторное ветеринарное обслуживание</w:t>
            </w:r>
            <w:bookmarkEnd w:id="140"/>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3.10.1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41" w:name="sub_103102"/>
            <w:r w:rsidRPr="00FF2EE5">
              <w:rPr>
                <w:sz w:val="20"/>
                <w:szCs w:val="20"/>
              </w:rPr>
              <w:t>Приюты для животных</w:t>
            </w:r>
            <w:bookmarkEnd w:id="141"/>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ветеринарных услуг в стационаре;</w:t>
            </w:r>
          </w:p>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организации гостиниц для животных</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3.10.2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42" w:name="sub_1040"/>
            <w:r w:rsidRPr="00FF2EE5">
              <w:rPr>
                <w:sz w:val="20"/>
                <w:szCs w:val="20"/>
              </w:rPr>
              <w:t>Предпринимательство</w:t>
            </w:r>
            <w:bookmarkEnd w:id="142"/>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FF2EE5">
                <w:rPr>
                  <w:sz w:val="20"/>
                  <w:szCs w:val="20"/>
                </w:rPr>
                <w:t>кодами 4.1-4.10</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4.0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43" w:name="sub_1041"/>
            <w:r w:rsidRPr="00FF2EE5">
              <w:rPr>
                <w:sz w:val="20"/>
                <w:szCs w:val="20"/>
              </w:rPr>
              <w:t>Деловое управление</w:t>
            </w:r>
            <w:bookmarkEnd w:id="143"/>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w:t>
            </w:r>
            <w:r w:rsidRPr="00FF2EE5">
              <w:rPr>
                <w:sz w:val="20"/>
                <w:szCs w:val="20"/>
              </w:rPr>
              <w:lastRenderedPageBreak/>
              <w:t>момент их совершения между организациями, в том числе биржевая деятельность (за исключением банковской и страховой деятельности)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lastRenderedPageBreak/>
              <w:t>4.1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44" w:name="sub_1042"/>
            <w:r w:rsidRPr="00FF2EE5">
              <w:rPr>
                <w:sz w:val="20"/>
                <w:szCs w:val="20"/>
              </w:rPr>
              <w:lastRenderedPageBreak/>
              <w:t>Объекты торговли (торговые центры, торгово-развлекательные центры (комплексы)</w:t>
            </w:r>
            <w:bookmarkEnd w:id="144"/>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FF2EE5">
                <w:rPr>
                  <w:sz w:val="20"/>
                  <w:szCs w:val="20"/>
                </w:rPr>
                <w:t>кодами 4.5-4.9</w:t>
              </w:r>
            </w:hyperlink>
            <w:r w:rsidRPr="00FF2EE5">
              <w:rPr>
                <w:sz w:val="20"/>
                <w:szCs w:val="20"/>
              </w:rPr>
              <w:t>;</w:t>
            </w:r>
          </w:p>
          <w:p w:rsidR="00516B29" w:rsidRPr="00FF2EE5" w:rsidRDefault="00516B29" w:rsidP="008C5DE2">
            <w:pPr>
              <w:pStyle w:val="afff6"/>
              <w:rPr>
                <w:sz w:val="20"/>
                <w:szCs w:val="20"/>
              </w:rPr>
            </w:pPr>
            <w:r w:rsidRPr="00FF2EE5">
              <w:rPr>
                <w:sz w:val="20"/>
                <w:szCs w:val="20"/>
              </w:rPr>
              <w:t>размещение гаражей и (или) стоянок для автомобилей сотрудников и посетителей торгового центра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4.2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45" w:name="sub_1043"/>
            <w:r w:rsidRPr="00FF2EE5">
              <w:rPr>
                <w:sz w:val="20"/>
                <w:szCs w:val="20"/>
              </w:rPr>
              <w:t>Рынки</w:t>
            </w:r>
            <w:bookmarkEnd w:id="14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516B29" w:rsidRPr="00FF2EE5" w:rsidRDefault="00516B29" w:rsidP="008C5DE2">
            <w:pPr>
              <w:pStyle w:val="afff6"/>
              <w:rPr>
                <w:sz w:val="20"/>
                <w:szCs w:val="20"/>
              </w:rPr>
            </w:pPr>
            <w:r w:rsidRPr="00FF2EE5">
              <w:rPr>
                <w:sz w:val="20"/>
                <w:szCs w:val="20"/>
              </w:rPr>
              <w:t>размещение гаражей и (или) стоянок для автомобилей сотрудников и посетителей рынка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4.3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46" w:name="sub_1044"/>
            <w:r w:rsidRPr="00FF2EE5">
              <w:rPr>
                <w:sz w:val="20"/>
                <w:szCs w:val="20"/>
              </w:rPr>
              <w:t>Магазины</w:t>
            </w:r>
            <w:bookmarkEnd w:id="14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4.4</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47" w:name="sub_1045"/>
            <w:r w:rsidRPr="00FF2EE5">
              <w:rPr>
                <w:sz w:val="20"/>
                <w:szCs w:val="20"/>
              </w:rPr>
              <w:t>Банковская и страховая деятельность</w:t>
            </w:r>
            <w:bookmarkEnd w:id="14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4.5</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48" w:name="sub_1046"/>
            <w:r w:rsidRPr="00FF2EE5">
              <w:rPr>
                <w:sz w:val="20"/>
                <w:szCs w:val="20"/>
              </w:rPr>
              <w:t>Общественное питание</w:t>
            </w:r>
            <w:bookmarkEnd w:id="148"/>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4.6</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49" w:name="sub_1047"/>
            <w:r w:rsidRPr="00FF2EE5">
              <w:rPr>
                <w:sz w:val="20"/>
                <w:szCs w:val="20"/>
              </w:rPr>
              <w:t>Гостиничное обслуживание</w:t>
            </w:r>
            <w:bookmarkEnd w:id="149"/>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4.7</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50" w:name="sub_1048"/>
            <w:r w:rsidRPr="00FF2EE5">
              <w:rPr>
                <w:sz w:val="20"/>
                <w:szCs w:val="20"/>
              </w:rPr>
              <w:t>Развлечения</w:t>
            </w:r>
            <w:bookmarkEnd w:id="150"/>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4.8</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51" w:name="sub_1049"/>
            <w:r w:rsidRPr="00FF2EE5">
              <w:rPr>
                <w:sz w:val="20"/>
                <w:szCs w:val="20"/>
              </w:rPr>
              <w:t>Обслуживание автотранспорта</w:t>
            </w:r>
            <w:bookmarkEnd w:id="151"/>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sub_10271" w:history="1">
              <w:r w:rsidRPr="00FF2EE5">
                <w:rPr>
                  <w:sz w:val="20"/>
                  <w:szCs w:val="20"/>
                </w:rPr>
                <w:t>коде 2.7.1</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4.9</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52" w:name="sub_10491"/>
            <w:r w:rsidRPr="00FF2EE5">
              <w:rPr>
                <w:sz w:val="20"/>
                <w:szCs w:val="20"/>
              </w:rPr>
              <w:t>Объекты придорожного сервиса</w:t>
            </w:r>
            <w:bookmarkEnd w:id="152"/>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4.9.1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53" w:name="sub_10410"/>
            <w:r w:rsidRPr="00FF2EE5">
              <w:rPr>
                <w:sz w:val="20"/>
                <w:szCs w:val="20"/>
              </w:rPr>
              <w:t>Выставочно-ярмарочная деятельность</w:t>
            </w:r>
            <w:bookmarkEnd w:id="153"/>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4.10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54" w:name="sub_1050"/>
            <w:r w:rsidRPr="00FF2EE5">
              <w:rPr>
                <w:sz w:val="20"/>
                <w:szCs w:val="20"/>
              </w:rPr>
              <w:t>Отдых (рекреация)</w:t>
            </w:r>
            <w:bookmarkEnd w:id="154"/>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516B29" w:rsidRPr="00FF2EE5" w:rsidRDefault="00516B29" w:rsidP="008C5DE2">
            <w:pPr>
              <w:pStyle w:val="afff6"/>
              <w:rPr>
                <w:sz w:val="20"/>
                <w:szCs w:val="20"/>
              </w:rPr>
            </w:pPr>
            <w:r w:rsidRPr="00FF2EE5">
              <w:rPr>
                <w:sz w:val="20"/>
                <w:szCs w:val="20"/>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516B29" w:rsidRPr="00FF2EE5" w:rsidRDefault="00516B29"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FF2EE5">
                <w:rPr>
                  <w:sz w:val="20"/>
                  <w:szCs w:val="20"/>
                </w:rPr>
                <w:t>кодами 5.1 - 5.5</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5.0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55" w:name="sub_1051"/>
            <w:r w:rsidRPr="00FF2EE5">
              <w:rPr>
                <w:sz w:val="20"/>
                <w:szCs w:val="20"/>
              </w:rPr>
              <w:t>Спорт</w:t>
            </w:r>
            <w:bookmarkEnd w:id="15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w:t>
            </w:r>
            <w:r w:rsidRPr="00FF2EE5">
              <w:rPr>
                <w:sz w:val="20"/>
                <w:szCs w:val="20"/>
              </w:rPr>
              <w:lastRenderedPageBreak/>
              <w:t>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516B29" w:rsidRPr="00FF2EE5" w:rsidRDefault="00516B29" w:rsidP="008C5DE2">
            <w:pPr>
              <w:pStyle w:val="afff6"/>
              <w:rPr>
                <w:sz w:val="20"/>
                <w:szCs w:val="20"/>
              </w:rPr>
            </w:pPr>
            <w:r w:rsidRPr="00FF2EE5">
              <w:rPr>
                <w:sz w:val="20"/>
                <w:szCs w:val="20"/>
              </w:rPr>
              <w:t>размещение спортивных баз и лагерей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lastRenderedPageBreak/>
              <w:t>5.1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56" w:name="sub_1052"/>
            <w:r w:rsidRPr="00FF2EE5">
              <w:rPr>
                <w:sz w:val="20"/>
                <w:szCs w:val="20"/>
              </w:rPr>
              <w:lastRenderedPageBreak/>
              <w:t>Природно-познавательный туризм</w:t>
            </w:r>
            <w:bookmarkEnd w:id="15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516B29" w:rsidRPr="00FF2EE5" w:rsidRDefault="00516B29" w:rsidP="008C5DE2">
            <w:pPr>
              <w:pStyle w:val="afff6"/>
              <w:rPr>
                <w:sz w:val="20"/>
                <w:szCs w:val="20"/>
              </w:rPr>
            </w:pPr>
            <w:r w:rsidRPr="00FF2EE5">
              <w:rPr>
                <w:sz w:val="20"/>
                <w:szCs w:val="20"/>
              </w:rPr>
              <w:t>осуществление необходимых природоохранных и природовосстановительных мероприятий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5.2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57" w:name="sub_10521"/>
            <w:r w:rsidRPr="00FF2EE5">
              <w:rPr>
                <w:sz w:val="20"/>
                <w:szCs w:val="20"/>
              </w:rPr>
              <w:t>Туристическое обслуживание</w:t>
            </w:r>
            <w:bookmarkEnd w:id="15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5.2.1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58" w:name="sub_1053"/>
            <w:r w:rsidRPr="00FF2EE5">
              <w:rPr>
                <w:sz w:val="20"/>
                <w:szCs w:val="20"/>
              </w:rPr>
              <w:t>Охота и рыбалка</w:t>
            </w:r>
            <w:bookmarkEnd w:id="158"/>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5.3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59" w:name="sub_1054"/>
            <w:r w:rsidRPr="00FF2EE5">
              <w:rPr>
                <w:sz w:val="20"/>
                <w:szCs w:val="20"/>
              </w:rPr>
              <w:t>Причалы для маломерных</w:t>
            </w:r>
            <w:bookmarkEnd w:id="159"/>
          </w:p>
          <w:p w:rsidR="00516B29" w:rsidRPr="00FF2EE5" w:rsidRDefault="00516B29" w:rsidP="008C5DE2">
            <w:pPr>
              <w:pStyle w:val="afff6"/>
              <w:rPr>
                <w:sz w:val="20"/>
                <w:szCs w:val="20"/>
              </w:rPr>
            </w:pPr>
            <w:r w:rsidRPr="00FF2EE5">
              <w:rPr>
                <w:sz w:val="20"/>
                <w:szCs w:val="20"/>
              </w:rPr>
              <w:t>судов</w:t>
            </w:r>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5.4</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60" w:name="sub_1055"/>
            <w:r w:rsidRPr="00FF2EE5">
              <w:rPr>
                <w:sz w:val="20"/>
                <w:szCs w:val="20"/>
              </w:rPr>
              <w:t>Поля для гольфа или конных прогулок</w:t>
            </w:r>
            <w:bookmarkEnd w:id="160"/>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5.5</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61" w:name="sub_1060"/>
            <w:r w:rsidRPr="00FF2EE5">
              <w:rPr>
                <w:sz w:val="20"/>
                <w:szCs w:val="20"/>
              </w:rPr>
              <w:t>Производственная деятельность</w:t>
            </w:r>
            <w:bookmarkEnd w:id="161"/>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в целях добычи недр, их переработки, изготовления вещей промышленным способом</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62" w:name="sub_1061"/>
            <w:r w:rsidRPr="00FF2EE5">
              <w:rPr>
                <w:sz w:val="20"/>
                <w:szCs w:val="20"/>
              </w:rPr>
              <w:t>Недропользование</w:t>
            </w:r>
            <w:bookmarkEnd w:id="162"/>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геологических изысканий;</w:t>
            </w:r>
          </w:p>
          <w:p w:rsidR="00516B29" w:rsidRPr="00FF2EE5" w:rsidRDefault="00516B29" w:rsidP="008C5DE2">
            <w:pPr>
              <w:pStyle w:val="afff6"/>
              <w:rPr>
                <w:sz w:val="20"/>
                <w:szCs w:val="20"/>
              </w:rPr>
            </w:pPr>
            <w:r w:rsidRPr="00FF2EE5">
              <w:rPr>
                <w:sz w:val="20"/>
                <w:szCs w:val="20"/>
              </w:rPr>
              <w:t>добыча недр открытым (карьеры, отвалы) и закрытым (шахты, скважины) способами;</w:t>
            </w:r>
          </w:p>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в том числе подземных, в целях добычи недр;</w:t>
            </w:r>
          </w:p>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63" w:name="sub_1062"/>
            <w:r w:rsidRPr="00FF2EE5">
              <w:rPr>
                <w:sz w:val="20"/>
                <w:szCs w:val="20"/>
              </w:rPr>
              <w:t>Тяжелая промышленность</w:t>
            </w:r>
            <w:bookmarkEnd w:id="163"/>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64" w:name="sub_10621"/>
            <w:r w:rsidRPr="00FF2EE5">
              <w:rPr>
                <w:sz w:val="20"/>
                <w:szCs w:val="20"/>
              </w:rPr>
              <w:t>Автомобилестроительная промышленность</w:t>
            </w:r>
            <w:bookmarkEnd w:id="164"/>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6.2.1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65" w:name="sub_1063"/>
            <w:r w:rsidRPr="00FF2EE5">
              <w:rPr>
                <w:sz w:val="20"/>
                <w:szCs w:val="20"/>
              </w:rPr>
              <w:t>Легкая промышленность</w:t>
            </w:r>
            <w:bookmarkEnd w:id="16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текстильной, фарфоро-фаянсовой, электронной промышленности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66" w:name="sub_10631"/>
            <w:r w:rsidRPr="00FF2EE5">
              <w:rPr>
                <w:sz w:val="20"/>
                <w:szCs w:val="20"/>
              </w:rPr>
              <w:t>Фармацевтическая промышленность</w:t>
            </w:r>
            <w:bookmarkEnd w:id="16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6.3.1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67" w:name="sub_1064"/>
            <w:r w:rsidRPr="00FF2EE5">
              <w:rPr>
                <w:sz w:val="20"/>
                <w:szCs w:val="20"/>
              </w:rPr>
              <w:t>Пищевая промышленность</w:t>
            </w:r>
            <w:bookmarkEnd w:id="16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FF2EE5">
              <w:rPr>
                <w:sz w:val="20"/>
                <w:szCs w:val="20"/>
              </w:rPr>
              <w:lastRenderedPageBreak/>
              <w:t>хлебопечение), в том числе для производства напитков, алкогольных напитков и табачных изделий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lastRenderedPageBreak/>
              <w:t>6.4</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68" w:name="sub_1065"/>
            <w:r w:rsidRPr="00FF2EE5">
              <w:rPr>
                <w:sz w:val="20"/>
                <w:szCs w:val="20"/>
              </w:rPr>
              <w:lastRenderedPageBreak/>
              <w:t>Нефтехимическая промышленность</w:t>
            </w:r>
            <w:bookmarkEnd w:id="168"/>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6.5</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69" w:name="sub_1066"/>
            <w:r w:rsidRPr="00FF2EE5">
              <w:rPr>
                <w:sz w:val="20"/>
                <w:szCs w:val="20"/>
              </w:rPr>
              <w:t>Строительная промышленность</w:t>
            </w:r>
            <w:bookmarkEnd w:id="169"/>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6.6</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70" w:name="sub_1067"/>
            <w:r w:rsidRPr="00FF2EE5">
              <w:rPr>
                <w:sz w:val="20"/>
                <w:szCs w:val="20"/>
              </w:rPr>
              <w:t>Энергетика</w:t>
            </w:r>
            <w:bookmarkEnd w:id="170"/>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FF2EE5">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6.7</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71" w:name="sub_10671"/>
            <w:r w:rsidRPr="00FF2EE5">
              <w:rPr>
                <w:sz w:val="20"/>
                <w:szCs w:val="20"/>
              </w:rPr>
              <w:t>Атомная энергетика</w:t>
            </w:r>
            <w:bookmarkEnd w:id="171"/>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6.7.1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72" w:name="sub_1068"/>
            <w:r w:rsidRPr="00FF2EE5">
              <w:rPr>
                <w:sz w:val="20"/>
                <w:szCs w:val="20"/>
              </w:rPr>
              <w:t>Связь</w:t>
            </w:r>
            <w:bookmarkEnd w:id="172"/>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sub_1031" w:history="1">
              <w:r w:rsidRPr="00FF2EE5">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6.8</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73" w:name="sub_1069"/>
            <w:r w:rsidRPr="00FF2EE5">
              <w:rPr>
                <w:sz w:val="20"/>
                <w:szCs w:val="20"/>
              </w:rPr>
              <w:t>Склады</w:t>
            </w:r>
            <w:bookmarkEnd w:id="173"/>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6.9</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74" w:name="sub_10610"/>
            <w:r w:rsidRPr="00FF2EE5">
              <w:rPr>
                <w:sz w:val="20"/>
                <w:szCs w:val="20"/>
              </w:rPr>
              <w:t>Обеспечение космической деятельности</w:t>
            </w:r>
            <w:bookmarkEnd w:id="174"/>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6.10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75" w:name="sub_10611"/>
            <w:r w:rsidRPr="00FF2EE5">
              <w:rPr>
                <w:sz w:val="20"/>
                <w:szCs w:val="20"/>
              </w:rPr>
              <w:t>Целлюлозно-бумажная промышленность</w:t>
            </w:r>
            <w:bookmarkEnd w:id="17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6.11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76" w:name="sub_1070"/>
            <w:r w:rsidRPr="00FF2EE5">
              <w:rPr>
                <w:sz w:val="20"/>
                <w:szCs w:val="20"/>
              </w:rPr>
              <w:t>Транспорт</w:t>
            </w:r>
            <w:bookmarkEnd w:id="17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различного рода путей сообщения и сооружений, используемых для перевозки людей или грузов, либо передачи веществ.</w:t>
            </w:r>
          </w:p>
          <w:p w:rsidR="00516B29" w:rsidRPr="00FF2EE5" w:rsidRDefault="00516B29"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FF2EE5">
                <w:rPr>
                  <w:sz w:val="20"/>
                  <w:szCs w:val="20"/>
                </w:rPr>
                <w:t>кодами 7.1 -7.5</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7.0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77" w:name="sub_1071"/>
            <w:r w:rsidRPr="00FF2EE5">
              <w:rPr>
                <w:sz w:val="20"/>
                <w:szCs w:val="20"/>
              </w:rPr>
              <w:t>Железнодорожный транспорт</w:t>
            </w:r>
            <w:bookmarkEnd w:id="17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w:t>
            </w:r>
            <w:r w:rsidRPr="00FF2EE5">
              <w:rPr>
                <w:sz w:val="20"/>
                <w:szCs w:val="20"/>
              </w:rPr>
              <w:lastRenderedPageBreak/>
              <w:t>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516B29" w:rsidRPr="00FF2EE5" w:rsidRDefault="00516B29" w:rsidP="008C5DE2">
            <w:pPr>
              <w:pStyle w:val="afff6"/>
              <w:rPr>
                <w:sz w:val="20"/>
                <w:szCs w:val="20"/>
              </w:rPr>
            </w:pPr>
            <w:r w:rsidRPr="00FF2EE5">
              <w:rPr>
                <w:sz w:val="20"/>
                <w:szCs w:val="20"/>
              </w:rPr>
              <w:t>размещение наземных сооружений для трамвайного сообщения и иных специальных дорог (канатных, монорельсовых, фуникулеров)</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lastRenderedPageBreak/>
              <w:t>7.1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78" w:name="sub_1072"/>
            <w:r w:rsidRPr="00FF2EE5">
              <w:rPr>
                <w:sz w:val="20"/>
                <w:szCs w:val="20"/>
              </w:rPr>
              <w:lastRenderedPageBreak/>
              <w:t>Автомобильный транспорт</w:t>
            </w:r>
            <w:bookmarkEnd w:id="178"/>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516B29" w:rsidRPr="00FF2EE5" w:rsidRDefault="00516B29" w:rsidP="008C5DE2">
            <w:pPr>
              <w:pStyle w:val="afff6"/>
              <w:rPr>
                <w:sz w:val="20"/>
                <w:szCs w:val="20"/>
              </w:rPr>
            </w:pPr>
            <w:r w:rsidRPr="00FF2EE5">
              <w:rPr>
                <w:sz w:val="20"/>
                <w:szCs w:val="20"/>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7.2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79" w:name="sub_1073"/>
            <w:r w:rsidRPr="00FF2EE5">
              <w:rPr>
                <w:sz w:val="20"/>
                <w:szCs w:val="20"/>
              </w:rPr>
              <w:t>Водный транспорт</w:t>
            </w:r>
            <w:bookmarkEnd w:id="179"/>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7.3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80" w:name="sub_1074"/>
            <w:r w:rsidRPr="00FF2EE5">
              <w:rPr>
                <w:sz w:val="20"/>
                <w:szCs w:val="20"/>
              </w:rPr>
              <w:t>Воздушный транспорт</w:t>
            </w:r>
            <w:bookmarkEnd w:id="180"/>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7.4</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81" w:name="sub_1075"/>
            <w:r w:rsidRPr="00FF2EE5">
              <w:rPr>
                <w:sz w:val="20"/>
                <w:szCs w:val="20"/>
              </w:rPr>
              <w:t>Трубопроводный транспорт</w:t>
            </w:r>
            <w:bookmarkEnd w:id="181"/>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7.5</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82" w:name="sub_1080"/>
            <w:r w:rsidRPr="00FF2EE5">
              <w:rPr>
                <w:sz w:val="20"/>
                <w:szCs w:val="20"/>
              </w:rPr>
              <w:t>Обеспечение обороны и безопасности</w:t>
            </w:r>
            <w:bookmarkEnd w:id="182"/>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516B29" w:rsidRPr="00FF2EE5" w:rsidRDefault="00516B29" w:rsidP="008C5DE2">
            <w:pPr>
              <w:pStyle w:val="afff6"/>
              <w:rPr>
                <w:sz w:val="20"/>
                <w:szCs w:val="20"/>
              </w:rPr>
            </w:pPr>
            <w:r w:rsidRPr="00FF2EE5">
              <w:rPr>
                <w:sz w:val="20"/>
                <w:szCs w:val="20"/>
              </w:rPr>
              <w:t>размещение объектов, обеспечивающих осуществление таможенной деятельности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8.0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83" w:name="sub_1081"/>
            <w:r w:rsidRPr="00FF2EE5">
              <w:rPr>
                <w:sz w:val="20"/>
                <w:szCs w:val="20"/>
              </w:rPr>
              <w:t>Обеспечение вооруженных сил</w:t>
            </w:r>
            <w:bookmarkEnd w:id="183"/>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516B29" w:rsidRPr="00FF2EE5" w:rsidRDefault="00516B29" w:rsidP="008C5DE2">
            <w:pPr>
              <w:pStyle w:val="afff6"/>
              <w:rPr>
                <w:sz w:val="20"/>
                <w:szCs w:val="20"/>
              </w:rPr>
            </w:pPr>
            <w:r w:rsidRPr="00FF2EE5">
              <w:rPr>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516B29" w:rsidRPr="00FF2EE5" w:rsidRDefault="00516B29" w:rsidP="008C5DE2">
            <w:pPr>
              <w:pStyle w:val="afff6"/>
              <w:rPr>
                <w:sz w:val="20"/>
                <w:szCs w:val="20"/>
              </w:rPr>
            </w:pPr>
            <w:r w:rsidRPr="00FF2EE5">
              <w:rPr>
                <w:sz w:val="20"/>
                <w:szCs w:val="20"/>
              </w:rPr>
              <w:t>размещение объектов, для обеспечения безопасности которых были созданы закрытые административно-территориальные образования</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8.1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84" w:name="sub_1082"/>
            <w:r w:rsidRPr="00FF2EE5">
              <w:rPr>
                <w:sz w:val="20"/>
                <w:szCs w:val="20"/>
              </w:rPr>
              <w:t xml:space="preserve">Охрана Государственной </w:t>
            </w:r>
            <w:r w:rsidRPr="00FF2EE5">
              <w:rPr>
                <w:sz w:val="20"/>
                <w:szCs w:val="20"/>
              </w:rPr>
              <w:lastRenderedPageBreak/>
              <w:t>границы Российской Федерации</w:t>
            </w:r>
            <w:bookmarkEnd w:id="184"/>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lastRenderedPageBreak/>
              <w:t xml:space="preserve">Размещение инженерных сооружений и заграждений, пограничных знаков, коммуникаций и других объектов, необходимых для обеспечения </w:t>
            </w:r>
            <w:r w:rsidRPr="00FF2EE5">
              <w:rPr>
                <w:sz w:val="20"/>
                <w:szCs w:val="20"/>
              </w:rPr>
              <w:lastRenderedPageBreak/>
              <w:t>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lastRenderedPageBreak/>
              <w:t>8.2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85" w:name="sub_1083"/>
            <w:r w:rsidRPr="00FF2EE5">
              <w:rPr>
                <w:sz w:val="20"/>
                <w:szCs w:val="20"/>
              </w:rPr>
              <w:lastRenderedPageBreak/>
              <w:t>Обеспечение внутреннего правопорядка</w:t>
            </w:r>
            <w:bookmarkEnd w:id="18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8.3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86" w:name="sub_1084"/>
            <w:r w:rsidRPr="00FF2EE5">
              <w:rPr>
                <w:sz w:val="20"/>
                <w:szCs w:val="20"/>
              </w:rPr>
              <w:t>Обеспечение деятельности по исполнению наказаний</w:t>
            </w:r>
            <w:bookmarkEnd w:id="18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8.4</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87" w:name="sub_1090"/>
            <w:r w:rsidRPr="00FF2EE5">
              <w:rPr>
                <w:sz w:val="20"/>
                <w:szCs w:val="20"/>
              </w:rPr>
              <w:t>Деятельность по особой охране и изучению природы</w:t>
            </w:r>
            <w:bookmarkEnd w:id="18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9.0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88" w:name="sub_1091"/>
          </w:p>
          <w:p w:rsidR="00516B29" w:rsidRPr="00FF2EE5" w:rsidRDefault="00516B29" w:rsidP="008C5DE2">
            <w:pPr>
              <w:pStyle w:val="afff6"/>
              <w:rPr>
                <w:sz w:val="20"/>
                <w:szCs w:val="20"/>
              </w:rPr>
            </w:pPr>
            <w:r w:rsidRPr="00FF2EE5">
              <w:rPr>
                <w:sz w:val="20"/>
                <w:szCs w:val="20"/>
              </w:rPr>
              <w:t>Охрана природных территорий</w:t>
            </w:r>
            <w:bookmarkEnd w:id="188"/>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p>
          <w:p w:rsidR="00516B29" w:rsidRPr="00FF2EE5" w:rsidRDefault="00516B29" w:rsidP="008C5DE2">
            <w:pPr>
              <w:pStyle w:val="afff6"/>
              <w:rPr>
                <w:sz w:val="20"/>
                <w:szCs w:val="20"/>
              </w:rPr>
            </w:pPr>
            <w:r w:rsidRPr="00FF2EE5">
              <w:rPr>
                <w:sz w:val="20"/>
                <w:szCs w:val="20"/>
              </w:rPr>
              <w:t>9.1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89" w:name="sub_1092"/>
            <w:r w:rsidRPr="00FF2EE5">
              <w:rPr>
                <w:sz w:val="20"/>
                <w:szCs w:val="20"/>
              </w:rPr>
              <w:t>Курортная деятельность</w:t>
            </w:r>
            <w:bookmarkEnd w:id="189"/>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9.2</w:t>
            </w:r>
          </w:p>
        </w:tc>
      </w:tr>
      <w:tr w:rsidR="00516B29" w:rsidRPr="00FF2EE5" w:rsidTr="008C5DE2">
        <w:tc>
          <w:tcPr>
            <w:tcW w:w="1951" w:type="dxa"/>
            <w:tcBorders>
              <w:top w:val="single" w:sz="4" w:space="0" w:color="auto"/>
              <w:bottom w:val="single" w:sz="4" w:space="0" w:color="auto"/>
              <w:right w:val="nil"/>
            </w:tcBorders>
          </w:tcPr>
          <w:p w:rsidR="00516B29" w:rsidRPr="00FF2EE5" w:rsidRDefault="00516B29" w:rsidP="008C5DE2">
            <w:pPr>
              <w:pStyle w:val="afff6"/>
              <w:rPr>
                <w:sz w:val="20"/>
                <w:szCs w:val="20"/>
              </w:rPr>
            </w:pPr>
            <w:bookmarkStart w:id="190" w:name="sub_10921"/>
            <w:r w:rsidRPr="00FF2EE5">
              <w:rPr>
                <w:sz w:val="20"/>
                <w:szCs w:val="20"/>
              </w:rPr>
              <w:t>Санаторная деятельность</w:t>
            </w:r>
            <w:bookmarkEnd w:id="190"/>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санаториев и профилакториев, обеспечивающих оказание услуги по лечению и оздоровлению населения;</w:t>
            </w:r>
          </w:p>
          <w:p w:rsidR="00516B29" w:rsidRPr="00FF2EE5" w:rsidRDefault="00516B29" w:rsidP="008C5DE2">
            <w:pPr>
              <w:pStyle w:val="afff6"/>
              <w:rPr>
                <w:sz w:val="20"/>
                <w:szCs w:val="20"/>
              </w:rPr>
            </w:pPr>
            <w:r w:rsidRPr="00FF2EE5">
              <w:rPr>
                <w:sz w:val="20"/>
                <w:szCs w:val="20"/>
              </w:rPr>
              <w:t>обустройство лечебно-оздоровительных местностей (пляжи, бюветы, места добычи целебной грязи);</w:t>
            </w:r>
          </w:p>
          <w:p w:rsidR="00516B29" w:rsidRPr="00FF2EE5" w:rsidRDefault="00516B29" w:rsidP="008C5DE2">
            <w:pPr>
              <w:pStyle w:val="afff6"/>
              <w:rPr>
                <w:sz w:val="20"/>
                <w:szCs w:val="20"/>
              </w:rPr>
            </w:pPr>
            <w:r w:rsidRPr="00FF2EE5">
              <w:rPr>
                <w:sz w:val="20"/>
                <w:szCs w:val="20"/>
              </w:rPr>
              <w:t>размещение лечебно-оздоровительных лагерей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9.2.1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91" w:name="sub_1093"/>
            <w:r w:rsidRPr="00FF2EE5">
              <w:rPr>
                <w:sz w:val="20"/>
                <w:szCs w:val="20"/>
              </w:rPr>
              <w:t>Историко-культурная деятельность</w:t>
            </w:r>
            <w:bookmarkEnd w:id="191"/>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9.3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92" w:name="sub_10100"/>
            <w:r w:rsidRPr="00FF2EE5">
              <w:rPr>
                <w:sz w:val="20"/>
                <w:szCs w:val="20"/>
              </w:rPr>
              <w:t>Использование лесов</w:t>
            </w:r>
            <w:bookmarkEnd w:id="192"/>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FF2EE5">
                <w:rPr>
                  <w:sz w:val="20"/>
                  <w:szCs w:val="20"/>
                </w:rPr>
                <w:t>кодами 10.1-10.5</w:t>
              </w:r>
            </w:hyperlink>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10.0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93" w:name="sub_10101"/>
            <w:r w:rsidRPr="00FF2EE5">
              <w:rPr>
                <w:sz w:val="20"/>
                <w:szCs w:val="20"/>
              </w:rPr>
              <w:t>Заготовка древесины</w:t>
            </w:r>
            <w:bookmarkEnd w:id="193"/>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10.1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94" w:name="sub_10102"/>
            <w:r w:rsidRPr="00FF2EE5">
              <w:rPr>
                <w:sz w:val="20"/>
                <w:szCs w:val="20"/>
              </w:rPr>
              <w:t>Лесные плантации</w:t>
            </w:r>
            <w:bookmarkEnd w:id="194"/>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10.2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95" w:name="sub_10103"/>
            <w:r w:rsidRPr="00FF2EE5">
              <w:rPr>
                <w:sz w:val="20"/>
                <w:szCs w:val="20"/>
              </w:rPr>
              <w:t>Заготовка лесных ресурсов</w:t>
            </w:r>
            <w:bookmarkEnd w:id="19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 xml:space="preserve">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w:t>
            </w:r>
            <w:r w:rsidRPr="00FF2EE5">
              <w:rPr>
                <w:sz w:val="20"/>
                <w:szCs w:val="20"/>
              </w:rPr>
              <w:lastRenderedPageBreak/>
              <w:t>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lastRenderedPageBreak/>
              <w:t>10.3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96" w:name="sub_10104"/>
            <w:r w:rsidRPr="00FF2EE5">
              <w:rPr>
                <w:sz w:val="20"/>
                <w:szCs w:val="20"/>
              </w:rPr>
              <w:lastRenderedPageBreak/>
              <w:t>Резервные леса</w:t>
            </w:r>
            <w:bookmarkEnd w:id="19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Деятельность, связанная с охраной лесов</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10.4</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97" w:name="sub_10110"/>
            <w:r w:rsidRPr="00FF2EE5">
              <w:rPr>
                <w:sz w:val="20"/>
                <w:szCs w:val="20"/>
              </w:rPr>
              <w:t>Водные объекты</w:t>
            </w:r>
            <w:bookmarkEnd w:id="19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Ледники, снежники, ручьи, реки, озера, болота, территориальные моря и другие поверхностные водные объекты</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98" w:name="sub_10111"/>
            <w:r w:rsidRPr="00FF2EE5">
              <w:rPr>
                <w:sz w:val="20"/>
                <w:szCs w:val="20"/>
              </w:rPr>
              <w:t>Общее пользование водными объектами</w:t>
            </w:r>
            <w:bookmarkEnd w:id="198"/>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199" w:name="sub_10112"/>
            <w:r w:rsidRPr="00FF2EE5">
              <w:rPr>
                <w:sz w:val="20"/>
                <w:szCs w:val="20"/>
              </w:rPr>
              <w:t>Специальное пользование водными объектами</w:t>
            </w:r>
            <w:bookmarkEnd w:id="199"/>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200" w:name="sub_10113"/>
            <w:r w:rsidRPr="00FF2EE5">
              <w:rPr>
                <w:sz w:val="20"/>
                <w:szCs w:val="20"/>
              </w:rPr>
              <w:t>Гидротехнические сооружения</w:t>
            </w:r>
            <w:bookmarkEnd w:id="200"/>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11.3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201" w:name="sub_10120"/>
            <w:r w:rsidRPr="00FF2EE5">
              <w:rPr>
                <w:sz w:val="20"/>
                <w:szCs w:val="20"/>
              </w:rPr>
              <w:t>Земельные участки (территории) общего пользования</w:t>
            </w:r>
            <w:bookmarkEnd w:id="201"/>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12.0</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202" w:name="sub_10121"/>
            <w:r w:rsidRPr="00FF2EE5">
              <w:rPr>
                <w:sz w:val="20"/>
                <w:szCs w:val="20"/>
              </w:rPr>
              <w:t>Ритуальная деятельность</w:t>
            </w:r>
            <w:bookmarkEnd w:id="202"/>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кладбищ, крематориев и мест захоронения; размещение соответствующих культовых сооружений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12.1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203" w:name="sub_10122"/>
          </w:p>
          <w:p w:rsidR="00516B29" w:rsidRPr="00FF2EE5" w:rsidRDefault="00516B29" w:rsidP="008C5DE2">
            <w:pPr>
              <w:pStyle w:val="afff6"/>
              <w:rPr>
                <w:sz w:val="20"/>
                <w:szCs w:val="20"/>
              </w:rPr>
            </w:pPr>
            <w:r w:rsidRPr="00FF2EE5">
              <w:rPr>
                <w:sz w:val="20"/>
                <w:szCs w:val="20"/>
              </w:rPr>
              <w:t>Специальная деятельность</w:t>
            </w:r>
            <w:bookmarkEnd w:id="203"/>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p>
          <w:p w:rsidR="00516B29" w:rsidRPr="00FF2EE5" w:rsidRDefault="00516B29" w:rsidP="008C5DE2">
            <w:pPr>
              <w:pStyle w:val="afff6"/>
              <w:rPr>
                <w:sz w:val="20"/>
                <w:szCs w:val="20"/>
              </w:rPr>
            </w:pPr>
            <w:r w:rsidRPr="00FF2EE5">
              <w:rPr>
                <w:sz w:val="20"/>
                <w:szCs w:val="20"/>
              </w:rPr>
              <w:t>12.2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204" w:name="sub_10123"/>
            <w:r w:rsidRPr="00FF2EE5">
              <w:rPr>
                <w:sz w:val="20"/>
                <w:szCs w:val="20"/>
              </w:rPr>
              <w:t>Запас</w:t>
            </w:r>
            <w:bookmarkEnd w:id="204"/>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Отсутствие хозяйственной деятельности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12.3</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205" w:name="sub_10131"/>
            <w:r w:rsidRPr="00FF2EE5">
              <w:rPr>
                <w:sz w:val="20"/>
                <w:szCs w:val="20"/>
              </w:rPr>
              <w:t>Ведение огородничества</w:t>
            </w:r>
            <w:bookmarkEnd w:id="205"/>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13.1</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206" w:name="sub_10132"/>
            <w:r w:rsidRPr="00FF2EE5">
              <w:rPr>
                <w:sz w:val="20"/>
                <w:szCs w:val="20"/>
              </w:rPr>
              <w:t>Ведение садоводства</w:t>
            </w:r>
            <w:bookmarkEnd w:id="206"/>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516B29" w:rsidRPr="00FF2EE5" w:rsidRDefault="00516B29" w:rsidP="008C5DE2">
            <w:pPr>
              <w:pStyle w:val="afff6"/>
              <w:rPr>
                <w:sz w:val="20"/>
                <w:szCs w:val="20"/>
              </w:rPr>
            </w:pPr>
            <w:r w:rsidRPr="00FF2EE5">
              <w:rPr>
                <w:sz w:val="20"/>
                <w:szCs w:val="20"/>
              </w:rPr>
              <w:t>размещение садового дома, предназначенного для отдыха и не подлежащего разделу на квартиры;</w:t>
            </w:r>
          </w:p>
          <w:p w:rsidR="00516B29" w:rsidRPr="00FF2EE5" w:rsidRDefault="00516B29" w:rsidP="008C5DE2">
            <w:pPr>
              <w:pStyle w:val="afff6"/>
              <w:rPr>
                <w:sz w:val="20"/>
                <w:szCs w:val="20"/>
              </w:rPr>
            </w:pPr>
            <w:r w:rsidRPr="00FF2EE5">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13.2</w:t>
            </w:r>
          </w:p>
        </w:tc>
      </w:tr>
      <w:tr w:rsidR="00516B29" w:rsidRPr="00FF2EE5" w:rsidTr="008C5DE2">
        <w:tc>
          <w:tcPr>
            <w:tcW w:w="1951" w:type="dxa"/>
            <w:tcBorders>
              <w:top w:val="single" w:sz="4" w:space="0" w:color="auto"/>
              <w:bottom w:val="single" w:sz="4" w:space="0" w:color="auto"/>
              <w:right w:val="single" w:sz="4" w:space="0" w:color="auto"/>
            </w:tcBorders>
          </w:tcPr>
          <w:p w:rsidR="00516B29" w:rsidRPr="00FF2EE5" w:rsidRDefault="00516B29" w:rsidP="008C5DE2">
            <w:pPr>
              <w:pStyle w:val="afff6"/>
              <w:rPr>
                <w:sz w:val="20"/>
                <w:szCs w:val="20"/>
              </w:rPr>
            </w:pPr>
            <w:bookmarkStart w:id="207" w:name="sub_10133"/>
            <w:r w:rsidRPr="00FF2EE5">
              <w:rPr>
                <w:sz w:val="20"/>
                <w:szCs w:val="20"/>
              </w:rPr>
              <w:t>Ведение дачного хозяйства</w:t>
            </w:r>
            <w:bookmarkEnd w:id="207"/>
          </w:p>
        </w:tc>
        <w:tc>
          <w:tcPr>
            <w:tcW w:w="6949" w:type="dxa"/>
            <w:tcBorders>
              <w:top w:val="single" w:sz="4" w:space="0" w:color="auto"/>
              <w:left w:val="single" w:sz="4" w:space="0" w:color="auto"/>
              <w:bottom w:val="single" w:sz="4" w:space="0" w:color="auto"/>
              <w:right w:val="single" w:sz="4" w:space="0" w:color="auto"/>
            </w:tcBorders>
          </w:tcPr>
          <w:p w:rsidR="00516B29" w:rsidRPr="00FF2EE5" w:rsidRDefault="00516B29" w:rsidP="008C5DE2">
            <w:pPr>
              <w:pStyle w:val="afff6"/>
              <w:rPr>
                <w:sz w:val="20"/>
                <w:szCs w:val="20"/>
              </w:rPr>
            </w:pPr>
            <w:r w:rsidRPr="00FF2EE5">
              <w:rPr>
                <w:sz w:val="20"/>
                <w:szCs w:val="20"/>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516B29" w:rsidRPr="00FF2EE5" w:rsidRDefault="00516B29" w:rsidP="008C5DE2">
            <w:pPr>
              <w:pStyle w:val="afff6"/>
              <w:rPr>
                <w:sz w:val="20"/>
                <w:szCs w:val="20"/>
              </w:rPr>
            </w:pPr>
            <w:r w:rsidRPr="00FF2EE5">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516B29" w:rsidRPr="00FF2EE5" w:rsidRDefault="00516B29" w:rsidP="008C5DE2">
            <w:pPr>
              <w:pStyle w:val="afff6"/>
              <w:rPr>
                <w:sz w:val="20"/>
                <w:szCs w:val="20"/>
              </w:rPr>
            </w:pPr>
            <w:r w:rsidRPr="00FF2EE5">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516B29" w:rsidRPr="00FF2EE5" w:rsidRDefault="00516B29" w:rsidP="008C5DE2">
            <w:pPr>
              <w:pStyle w:val="afff6"/>
              <w:rPr>
                <w:sz w:val="20"/>
                <w:szCs w:val="20"/>
              </w:rPr>
            </w:pPr>
            <w:r w:rsidRPr="00FF2EE5">
              <w:rPr>
                <w:sz w:val="20"/>
                <w:szCs w:val="20"/>
              </w:rPr>
              <w:t>13.3</w:t>
            </w:r>
          </w:p>
        </w:tc>
      </w:tr>
    </w:tbl>
    <w:p w:rsidR="00516B29" w:rsidRPr="00FF2EE5" w:rsidRDefault="00516B29" w:rsidP="00516B29">
      <w:pPr>
        <w:rPr>
          <w:sz w:val="20"/>
          <w:szCs w:val="20"/>
        </w:rPr>
      </w:pPr>
      <w:bookmarkStart w:id="208" w:name="sub_1111"/>
      <w:r w:rsidRPr="00FF2EE5">
        <w:rPr>
          <w:sz w:val="20"/>
          <w:szCs w:val="20"/>
        </w:rPr>
        <w:t>* В скобках указаны иные равнозначные наименования.</w:t>
      </w:r>
    </w:p>
    <w:p w:rsidR="00516B29" w:rsidRPr="00FF2EE5" w:rsidRDefault="00516B29" w:rsidP="00516B29">
      <w:pPr>
        <w:rPr>
          <w:sz w:val="20"/>
          <w:szCs w:val="20"/>
        </w:rPr>
      </w:pPr>
      <w:bookmarkStart w:id="209" w:name="sub_2222"/>
      <w:bookmarkEnd w:id="208"/>
      <w:r w:rsidRPr="00FF2EE5">
        <w:rPr>
          <w:sz w:val="20"/>
          <w:szCs w:val="20"/>
        </w:rPr>
        <w:t xml:space="preserve">**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w:t>
      </w:r>
      <w:r w:rsidRPr="00FF2EE5">
        <w:rPr>
          <w:sz w:val="20"/>
          <w:szCs w:val="20"/>
        </w:rPr>
        <w:lastRenderedPageBreak/>
        <w:t>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bookmarkEnd w:id="209"/>
    <w:p w:rsidR="00516B29" w:rsidRPr="00FF2EE5" w:rsidRDefault="00516B29" w:rsidP="00516B29">
      <w:pPr>
        <w:rPr>
          <w:sz w:val="20"/>
          <w:szCs w:val="20"/>
        </w:rPr>
      </w:pPr>
      <w:r w:rsidRPr="00FF2EE5">
        <w:rPr>
          <w:sz w:val="20"/>
          <w:szCs w:val="20"/>
        </w:rPr>
        <w:t>*** Текстовое наименование вида разрешенного использования земельного участка и его код (числовое обозначение) являются равнозначными.</w:t>
      </w:r>
    </w:p>
    <w:p w:rsidR="00516B29" w:rsidRPr="00FF2EE5" w:rsidRDefault="00516B29" w:rsidP="00516B29">
      <w:pPr>
        <w:pStyle w:val="2"/>
        <w:rPr>
          <w:sz w:val="20"/>
          <w:szCs w:val="20"/>
        </w:rPr>
      </w:pPr>
      <w:bookmarkStart w:id="210" w:name="_Toc465338053"/>
      <w:bookmarkStart w:id="211" w:name="_Toc510514936"/>
      <w:bookmarkStart w:id="212" w:name="_Toc485379538"/>
      <w:bookmarkEnd w:id="9"/>
      <w:bookmarkEnd w:id="10"/>
      <w:r w:rsidRPr="00FF2EE5">
        <w:rPr>
          <w:sz w:val="20"/>
          <w:szCs w:val="20"/>
        </w:rPr>
        <w:t>Статья 9. Градостроительный регламент. Зона малоэтажной и блокированной жилой застройки Ж-1.</w:t>
      </w:r>
      <w:bookmarkEnd w:id="210"/>
      <w:bookmarkEnd w:id="211"/>
      <w:bookmarkEnd w:id="212"/>
    </w:p>
    <w:p w:rsidR="00516B29" w:rsidRPr="00FF2EE5" w:rsidRDefault="00516B29" w:rsidP="00516B29">
      <w:pPr>
        <w:keepNext/>
        <w:keepLines/>
        <w:rPr>
          <w:b/>
          <w:sz w:val="20"/>
          <w:szCs w:val="20"/>
        </w:rPr>
      </w:pPr>
      <w:r w:rsidRPr="00FF2EE5">
        <w:rPr>
          <w:b/>
          <w:sz w:val="20"/>
          <w:szCs w:val="20"/>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516B29" w:rsidRPr="00FF2EE5" w:rsidRDefault="00516B29" w:rsidP="00516B29">
      <w:pPr>
        <w:keepNext/>
        <w:keepLines/>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Для индивидуального жилищного строительства</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Для ведения личного подсобного хозяйства</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2.3</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Блокированная жилая застройка</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Обслуживание жилой застройки</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Объекты гаражного назначения</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Коммунальное обслуживание</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Дошкольное, начальное и  среднее общее образование</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Земельные участки (территории) общего пользования</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 xml:space="preserve">Ведение огородничества </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516B29" w:rsidRPr="00FF2EE5" w:rsidRDefault="00516B29" w:rsidP="008C5DE2">
            <w:pPr>
              <w:pStyle w:val="afff6"/>
              <w:rPr>
                <w:b w:val="0"/>
                <w:sz w:val="20"/>
                <w:szCs w:val="20"/>
              </w:rPr>
            </w:pPr>
            <w:r w:rsidRPr="00FF2EE5">
              <w:rPr>
                <w:b w:val="0"/>
                <w:sz w:val="20"/>
                <w:szCs w:val="20"/>
              </w:rPr>
              <w:t>Вспомогательные виды разрешённого использования</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Коммунальное обслуживание</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516B29" w:rsidRPr="00FF2EE5" w:rsidRDefault="00516B29" w:rsidP="008C5DE2">
            <w:pPr>
              <w:pStyle w:val="afff6"/>
              <w:rPr>
                <w:b w:val="0"/>
                <w:sz w:val="20"/>
                <w:szCs w:val="20"/>
              </w:rPr>
            </w:pPr>
            <w:r w:rsidRPr="00FF2EE5">
              <w:rPr>
                <w:b w:val="0"/>
                <w:sz w:val="20"/>
                <w:szCs w:val="20"/>
              </w:rPr>
              <w:t>Условно разрешенные виды разрешённого использования</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Магазины</w:t>
            </w:r>
          </w:p>
        </w:tc>
      </w:tr>
    </w:tbl>
    <w:p w:rsidR="00516B29" w:rsidRPr="00FF2EE5" w:rsidRDefault="00516B29" w:rsidP="00516B29">
      <w:pPr>
        <w:rPr>
          <w:b/>
          <w:sz w:val="20"/>
          <w:szCs w:val="20"/>
        </w:rPr>
      </w:pPr>
    </w:p>
    <w:p w:rsidR="00516B29" w:rsidRPr="00FF2EE5" w:rsidRDefault="00516B29" w:rsidP="00516B29">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 2.2 и 13.1: размеры земельных участков не подлежат установлению; минимальная площадь земельных участков – 600 м²; максимальная площадь</w:t>
      </w:r>
      <w:r w:rsidRPr="00FF2EE5">
        <w:rPr>
          <w:sz w:val="20"/>
          <w:szCs w:val="20"/>
          <w:vertAlign w:val="superscript"/>
        </w:rPr>
        <w:t xml:space="preserve"> </w:t>
      </w:r>
      <w:r w:rsidRPr="00FF2EE5">
        <w:rPr>
          <w:sz w:val="20"/>
          <w:szCs w:val="20"/>
        </w:rPr>
        <w:t>земельных участков – 2000 м².</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кодом 2.3: размеры земельных участков не подлежат установлению; минимальная площадь земельных участков – 250 м²; максимальная площадь</w:t>
      </w:r>
      <w:r w:rsidRPr="00FF2EE5">
        <w:rPr>
          <w:sz w:val="20"/>
          <w:szCs w:val="20"/>
          <w:vertAlign w:val="superscript"/>
        </w:rPr>
        <w:t xml:space="preserve"> </w:t>
      </w:r>
      <w:r w:rsidRPr="00FF2EE5">
        <w:rPr>
          <w:sz w:val="20"/>
          <w:szCs w:val="20"/>
        </w:rPr>
        <w:t>земельных участков – 2000 м².</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w:t>
      </w:r>
      <w:r w:rsidRPr="00FF2EE5">
        <w:rPr>
          <w:sz w:val="20"/>
          <w:szCs w:val="20"/>
          <w:vertAlign w:val="superscript"/>
        </w:rPr>
        <w:t xml:space="preserve"> </w:t>
      </w:r>
      <w:r w:rsidRPr="00FF2EE5">
        <w:rPr>
          <w:sz w:val="20"/>
          <w:szCs w:val="20"/>
        </w:rPr>
        <w:t>земельных участков – 5000 м².</w:t>
      </w:r>
    </w:p>
    <w:p w:rsidR="00516B29" w:rsidRPr="00FF2EE5" w:rsidRDefault="00516B29"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красных линий, улиц, проездов и дорог, и 3 м по другим сторонам земельного участка. </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3, предельная высота зданий, строений, сооружений – 15 м.</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60%.</w:t>
      </w:r>
    </w:p>
    <w:p w:rsidR="00516B29" w:rsidRPr="00FF2EE5" w:rsidRDefault="00516B29" w:rsidP="00516B29">
      <w:pPr>
        <w:rPr>
          <w:b/>
          <w:sz w:val="20"/>
          <w:szCs w:val="20"/>
        </w:rPr>
      </w:pPr>
    </w:p>
    <w:p w:rsidR="00516B29" w:rsidRPr="00FF2EE5" w:rsidRDefault="00516B29" w:rsidP="00516B29">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FF2EE5">
        <w:rPr>
          <w:sz w:val="20"/>
          <w:szCs w:val="20"/>
          <w:vertAlign w:val="superscript"/>
        </w:rPr>
        <w:t xml:space="preserve"> </w:t>
      </w:r>
      <w:r w:rsidRPr="00FF2EE5">
        <w:rPr>
          <w:sz w:val="20"/>
          <w:szCs w:val="20"/>
        </w:rPr>
        <w:t>земельных участков – 550 м².</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FF2EE5">
        <w:rPr>
          <w:sz w:val="20"/>
          <w:szCs w:val="20"/>
          <w:vertAlign w:val="superscript"/>
        </w:rPr>
        <w:t xml:space="preserve"> </w:t>
      </w:r>
      <w:r w:rsidRPr="00FF2EE5">
        <w:rPr>
          <w:sz w:val="20"/>
          <w:szCs w:val="20"/>
        </w:rPr>
        <w:t>земельных участков – 2000 м².</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FF2EE5">
        <w:rPr>
          <w:sz w:val="20"/>
          <w:szCs w:val="20"/>
          <w:vertAlign w:val="superscript"/>
        </w:rPr>
        <w:t xml:space="preserve"> </w:t>
      </w:r>
      <w:r w:rsidRPr="00FF2EE5">
        <w:rPr>
          <w:sz w:val="20"/>
          <w:szCs w:val="20"/>
        </w:rPr>
        <w:t>земельных участков – 10000 м².</w:t>
      </w:r>
    </w:p>
    <w:p w:rsidR="00516B29" w:rsidRPr="00FF2EE5" w:rsidRDefault="00516B29" w:rsidP="00A64044">
      <w:pPr>
        <w:widowControl w:val="0"/>
        <w:numPr>
          <w:ilvl w:val="0"/>
          <w:numId w:val="26"/>
        </w:numPr>
        <w:ind w:left="0" w:firstLine="709"/>
        <w:jc w:val="both"/>
        <w:rPr>
          <w:sz w:val="20"/>
          <w:szCs w:val="20"/>
        </w:rPr>
      </w:pPr>
      <w:r w:rsidRPr="00FF2EE5">
        <w:rPr>
          <w:sz w:val="20"/>
          <w:szCs w:val="20"/>
          <w:shd w:val="clear" w:color="auto" w:fill="FFFFFF"/>
        </w:rPr>
        <w:t xml:space="preserve">Минимальные отступы от границ земельного участка в целях определения мест допустимого </w:t>
      </w:r>
      <w:r w:rsidRPr="00FF2EE5">
        <w:rPr>
          <w:sz w:val="20"/>
          <w:szCs w:val="20"/>
          <w:shd w:val="clear" w:color="auto" w:fill="FFFFFF"/>
        </w:rPr>
        <w:lastRenderedPageBreak/>
        <w:t>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2, предельная высота зданий, строений, сооружений – 10 м.</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60%.</w:t>
      </w:r>
    </w:p>
    <w:p w:rsidR="00516B29" w:rsidRPr="00FF2EE5" w:rsidRDefault="00516B29" w:rsidP="00516B29">
      <w:pPr>
        <w:rPr>
          <w:b/>
          <w:sz w:val="20"/>
          <w:szCs w:val="20"/>
        </w:rPr>
      </w:pPr>
    </w:p>
    <w:p w:rsidR="00516B29" w:rsidRPr="00FF2EE5" w:rsidRDefault="00516B29" w:rsidP="00516B29">
      <w:pPr>
        <w:rPr>
          <w:b/>
          <w:sz w:val="20"/>
          <w:szCs w:val="20"/>
        </w:rPr>
      </w:pPr>
      <w:r w:rsidRPr="00FF2EE5">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516B29" w:rsidRPr="00FF2EE5" w:rsidRDefault="00516B29"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516B29" w:rsidRPr="00FF2EE5" w:rsidRDefault="00516B29" w:rsidP="00516B29">
      <w:pPr>
        <w:rPr>
          <w:b/>
          <w:sz w:val="20"/>
          <w:szCs w:val="20"/>
        </w:rPr>
      </w:pPr>
    </w:p>
    <w:p w:rsidR="00516B29" w:rsidRPr="00FF2EE5" w:rsidRDefault="00516B29" w:rsidP="00516B29">
      <w:pPr>
        <w:rPr>
          <w:b/>
          <w:bCs/>
          <w:sz w:val="20"/>
          <w:szCs w:val="20"/>
        </w:rPr>
      </w:pPr>
      <w:r w:rsidRPr="00FF2EE5">
        <w:rPr>
          <w:b/>
          <w:sz w:val="20"/>
          <w:szCs w:val="20"/>
        </w:rPr>
        <w:t>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w:t>
      </w:r>
    </w:p>
    <w:p w:rsidR="00516B29" w:rsidRPr="00FF2EE5" w:rsidRDefault="00516B29" w:rsidP="00516B29">
      <w:pPr>
        <w:pStyle w:val="2"/>
        <w:rPr>
          <w:sz w:val="20"/>
          <w:szCs w:val="20"/>
        </w:rPr>
      </w:pPr>
      <w:bookmarkStart w:id="213" w:name="_Toc466279295"/>
      <w:bookmarkStart w:id="214" w:name="_Toc277073833"/>
      <w:r w:rsidRPr="00FF2EE5">
        <w:rPr>
          <w:sz w:val="20"/>
          <w:szCs w:val="20"/>
        </w:rPr>
        <w:t>Статья 10. Градостроительный регламент. Зона размещения объектов общественной  и предпринимательской деятельности ОД-1.</w:t>
      </w:r>
      <w:bookmarkEnd w:id="213"/>
    </w:p>
    <w:p w:rsidR="00516B29" w:rsidRPr="00FF2EE5" w:rsidRDefault="00516B29" w:rsidP="00516B29">
      <w:pPr>
        <w:rPr>
          <w:b/>
          <w:sz w:val="20"/>
          <w:szCs w:val="20"/>
        </w:rPr>
      </w:pPr>
      <w:r w:rsidRPr="00FF2EE5">
        <w:rPr>
          <w:b/>
          <w:sz w:val="20"/>
          <w:szCs w:val="20"/>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516B29" w:rsidRPr="00FF2EE5" w:rsidRDefault="00516B29" w:rsidP="00516B29">
      <w:pPr>
        <w:rPr>
          <w:sz w:val="20"/>
          <w:szCs w:val="20"/>
        </w:rPr>
      </w:pPr>
      <w:bookmarkStart w:id="215" w:name="_Toc413057559"/>
      <w:bookmarkStart w:id="216" w:name="_Toc277073834"/>
      <w:bookmarkEnd w:id="2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887"/>
      </w:tblGrid>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Коммунальное обслуживание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Социальное обслуживание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3.3</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Бытовое обслуживание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3.4</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Здравоохранение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3.4.1</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Амбулаторно-поликлиническое обслуживание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3.4.2</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Стационарное медицинское обслуживание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Образование и просвещение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3.5.1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Дошкольное, начальное и среднее общее образование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Среднее и высшее профессиональное образование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Культурное развитие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Религиозное использование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Общественное управление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3.9</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Обеспечение научной деятельности</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3.9.1</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Обеспечение деятельности в области гидрометеорологии и смежных с ней областях</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3.10.1</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Амбулаторное ветеринарное обслуживание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Деловое управление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Объекты торговли (торговые центры, торгово-развлекательные центры (комплексы)</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Рынки</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Магазины</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Банковская и страховая деятельность</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Общественное питание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Гостиничное обслуживание</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4.8</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Развлечения</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4.9</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Обслуживание автотранспорта</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4.9.1</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Объекты придорожного сервиса</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4.10</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Выставочно-ярмарочная деятельность</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5.1</w:t>
            </w:r>
          </w:p>
        </w:tc>
        <w:tc>
          <w:tcPr>
            <w:tcW w:w="888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Спорт</w:t>
            </w:r>
          </w:p>
        </w:tc>
      </w:tr>
      <w:tr w:rsidR="00516B29"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9.3</w:t>
            </w:r>
          </w:p>
        </w:tc>
        <w:tc>
          <w:tcPr>
            <w:tcW w:w="888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Историко-культурная деятельность</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lastRenderedPageBreak/>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Земельные участки (территории) общего пользования</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516B29" w:rsidRPr="00FF2EE5" w:rsidRDefault="00516B29" w:rsidP="008C5DE2">
            <w:pPr>
              <w:pStyle w:val="afff6"/>
              <w:rPr>
                <w:b w:val="0"/>
                <w:sz w:val="20"/>
                <w:szCs w:val="20"/>
              </w:rPr>
            </w:pPr>
            <w:r w:rsidRPr="00FF2EE5">
              <w:rPr>
                <w:b w:val="0"/>
                <w:sz w:val="20"/>
                <w:szCs w:val="20"/>
              </w:rPr>
              <w:t>Вспомогательные виды разрешённого использования</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2.7.1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 xml:space="preserve">Объекты гаражного назначения </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516B29" w:rsidRPr="00FF2EE5" w:rsidRDefault="00516B29" w:rsidP="008C5DE2">
            <w:pPr>
              <w:pStyle w:val="afff6"/>
              <w:rPr>
                <w:b w:val="0"/>
                <w:sz w:val="20"/>
                <w:szCs w:val="20"/>
              </w:rPr>
            </w:pPr>
            <w:r w:rsidRPr="00FF2EE5">
              <w:rPr>
                <w:b w:val="0"/>
                <w:sz w:val="20"/>
                <w:szCs w:val="20"/>
              </w:rPr>
              <w:t>Условно разрешенные виды разрешённого использования</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3.10.2</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Приюты для животных</w:t>
            </w:r>
          </w:p>
        </w:tc>
      </w:tr>
      <w:tr w:rsidR="00516B29"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5.2.1</w:t>
            </w:r>
          </w:p>
        </w:tc>
        <w:tc>
          <w:tcPr>
            <w:tcW w:w="0" w:type="auto"/>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Туристическое обслуживание</w:t>
            </w:r>
          </w:p>
        </w:tc>
      </w:tr>
    </w:tbl>
    <w:p w:rsidR="00516B29" w:rsidRPr="00FF2EE5" w:rsidRDefault="00516B29" w:rsidP="00516B29">
      <w:pPr>
        <w:rPr>
          <w:b/>
          <w:sz w:val="20"/>
          <w:szCs w:val="20"/>
        </w:rPr>
      </w:pPr>
    </w:p>
    <w:p w:rsidR="00516B29" w:rsidRPr="00FF2EE5" w:rsidRDefault="00516B29" w:rsidP="00516B29">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FF2EE5">
        <w:rPr>
          <w:sz w:val="20"/>
          <w:szCs w:val="20"/>
          <w:vertAlign w:val="superscript"/>
        </w:rPr>
        <w:t xml:space="preserve"> </w:t>
      </w:r>
      <w:r w:rsidRPr="00FF2EE5">
        <w:rPr>
          <w:sz w:val="20"/>
          <w:szCs w:val="20"/>
        </w:rPr>
        <w:t>земельных участков – 5000 м².</w:t>
      </w:r>
    </w:p>
    <w:p w:rsidR="00516B29" w:rsidRPr="00FF2EE5" w:rsidRDefault="00516B29"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5, предельная высота зданий, строений, сооружений – 20 м.</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60%.</w:t>
      </w:r>
    </w:p>
    <w:p w:rsidR="00516B29" w:rsidRPr="00FF2EE5" w:rsidRDefault="00516B29" w:rsidP="00516B29">
      <w:pPr>
        <w:rPr>
          <w:b/>
          <w:sz w:val="20"/>
          <w:szCs w:val="20"/>
        </w:rPr>
      </w:pPr>
    </w:p>
    <w:p w:rsidR="00516B29" w:rsidRPr="00FF2EE5" w:rsidRDefault="00516B29" w:rsidP="00516B29">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516B29" w:rsidRPr="00FF2EE5" w:rsidRDefault="00516B29"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516B29" w:rsidRPr="00FF2EE5" w:rsidRDefault="00516B29" w:rsidP="00516B29">
      <w:pPr>
        <w:ind w:left="720"/>
        <w:rPr>
          <w:b/>
          <w:bCs/>
          <w:sz w:val="20"/>
          <w:szCs w:val="20"/>
        </w:rPr>
      </w:pPr>
    </w:p>
    <w:p w:rsidR="00516B29" w:rsidRPr="00FF2EE5" w:rsidRDefault="00516B29" w:rsidP="00516B29">
      <w:pPr>
        <w:rPr>
          <w:b/>
          <w:bCs/>
          <w:sz w:val="20"/>
          <w:szCs w:val="20"/>
        </w:rPr>
      </w:pPr>
      <w:r w:rsidRPr="00FF2EE5">
        <w:rPr>
          <w:b/>
          <w:sz w:val="20"/>
          <w:szCs w:val="20"/>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w:t>
      </w:r>
    </w:p>
    <w:p w:rsidR="00516B29" w:rsidRPr="00FF2EE5" w:rsidRDefault="00516B29" w:rsidP="00516B29">
      <w:pPr>
        <w:pStyle w:val="2"/>
        <w:rPr>
          <w:sz w:val="20"/>
          <w:szCs w:val="20"/>
        </w:rPr>
      </w:pPr>
      <w:bookmarkStart w:id="217" w:name="_Toc466279296"/>
      <w:bookmarkEnd w:id="215"/>
      <w:bookmarkEnd w:id="216"/>
      <w:r w:rsidRPr="00FF2EE5">
        <w:rPr>
          <w:sz w:val="20"/>
          <w:szCs w:val="20"/>
        </w:rPr>
        <w:t>Статья 11. Градостроительный регламент. Зона сельскохозяйственного использования СХ-1.</w:t>
      </w:r>
      <w:bookmarkEnd w:id="217"/>
    </w:p>
    <w:p w:rsidR="00516B29" w:rsidRPr="00FF2EE5" w:rsidRDefault="00516B29" w:rsidP="00516B29">
      <w:pPr>
        <w:keepNext/>
        <w:keepLines/>
        <w:rPr>
          <w:b/>
          <w:sz w:val="20"/>
          <w:szCs w:val="20"/>
        </w:rPr>
      </w:pPr>
      <w:r w:rsidRPr="00FF2EE5">
        <w:rPr>
          <w:b/>
          <w:sz w:val="20"/>
          <w:szCs w:val="20"/>
        </w:rPr>
        <w:t>1. Зона выделена для создания правовых условий формирования территорий для ведения сельского хозяйства.</w:t>
      </w:r>
    </w:p>
    <w:p w:rsidR="00516B29" w:rsidRPr="00FF2EE5" w:rsidRDefault="00516B29" w:rsidP="00516B29">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Растениеводство</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Выращивание зерновых и иных сельскохозяйственных культур</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Овощеводство</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Выращивание тонизирующих, лекарственных, цветочных культур</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Садоводство</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Выращивание льна и конопли</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Животноводство</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Скотоводство</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Звероводство</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Птицеводство</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8"/>
              <w:rPr>
                <w:sz w:val="20"/>
                <w:szCs w:val="20"/>
              </w:rPr>
            </w:pPr>
            <w:r w:rsidRPr="00FF2EE5">
              <w:rPr>
                <w:sz w:val="20"/>
                <w:szCs w:val="20"/>
              </w:rPr>
              <w:t>Свиноводство</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Пчеловодство</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Рыбоводство</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Научное обеспечение сельского хозяйства</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Хранение и переработка сельскохозяйственной продукции</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Ведение личного подсобного хозяйства на полевых участках</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Питомники</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Обеспечение сельскохозяйственного производства</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Коммунальное обслуживание</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Водные объекты</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lastRenderedPageBreak/>
              <w:t>11.2</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Специальное пользование водными объектами</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tabs>
                <w:tab w:val="left" w:pos="1272"/>
              </w:tabs>
              <w:rPr>
                <w:sz w:val="20"/>
                <w:szCs w:val="20"/>
              </w:rPr>
            </w:pPr>
            <w:r w:rsidRPr="00FF2EE5">
              <w:rPr>
                <w:sz w:val="20"/>
                <w:szCs w:val="20"/>
              </w:rPr>
              <w:t>Гидротехнические сооружения</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tabs>
                <w:tab w:val="left" w:pos="1272"/>
              </w:tabs>
              <w:rPr>
                <w:sz w:val="20"/>
                <w:szCs w:val="20"/>
              </w:rPr>
            </w:pPr>
            <w:r w:rsidRPr="00FF2EE5">
              <w:rPr>
                <w:sz w:val="20"/>
                <w:szCs w:val="20"/>
              </w:rPr>
              <w:t>Земельные участки (территории) общего пользования</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516B29" w:rsidRPr="00FF2EE5" w:rsidRDefault="00516B29" w:rsidP="008C5DE2">
            <w:pPr>
              <w:pStyle w:val="afff6"/>
              <w:rPr>
                <w:b w:val="0"/>
                <w:sz w:val="20"/>
                <w:szCs w:val="20"/>
              </w:rPr>
            </w:pPr>
            <w:r w:rsidRPr="00FF2EE5">
              <w:rPr>
                <w:b w:val="0"/>
                <w:sz w:val="20"/>
                <w:szCs w:val="20"/>
              </w:rPr>
              <w:t>Вспомогательные виды разрешённого использования</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Деловое управление</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516B29" w:rsidRPr="00FF2EE5" w:rsidRDefault="00516B29" w:rsidP="008C5DE2">
            <w:pPr>
              <w:pStyle w:val="afff6"/>
              <w:rPr>
                <w:b w:val="0"/>
                <w:sz w:val="20"/>
                <w:szCs w:val="20"/>
              </w:rPr>
            </w:pPr>
            <w:r w:rsidRPr="00FF2EE5">
              <w:rPr>
                <w:b w:val="0"/>
                <w:sz w:val="20"/>
                <w:szCs w:val="20"/>
              </w:rPr>
              <w:t>Условно разрешенные виды разрешённого использования</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Пищевая промышленность</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rPr>
                <w:sz w:val="20"/>
                <w:szCs w:val="20"/>
              </w:rPr>
            </w:pPr>
            <w:r w:rsidRPr="00FF2EE5">
              <w:rPr>
                <w:sz w:val="20"/>
                <w:szCs w:val="20"/>
              </w:rPr>
              <w:t>Склады</w:t>
            </w:r>
          </w:p>
        </w:tc>
      </w:tr>
    </w:tbl>
    <w:p w:rsidR="00516B29" w:rsidRPr="00FF2EE5" w:rsidRDefault="00516B29" w:rsidP="00516B29">
      <w:pPr>
        <w:rPr>
          <w:sz w:val="20"/>
          <w:szCs w:val="20"/>
        </w:rPr>
      </w:pPr>
    </w:p>
    <w:p w:rsidR="00516B29" w:rsidRPr="00FF2EE5" w:rsidRDefault="00516B29" w:rsidP="00516B29">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150 га.</w:t>
      </w:r>
    </w:p>
    <w:p w:rsidR="00516B29" w:rsidRPr="00FF2EE5" w:rsidRDefault="00516B29"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3 м. </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5, предельная высота зданий, строений, сооружений – 50 м.</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70%.</w:t>
      </w:r>
    </w:p>
    <w:p w:rsidR="00516B29" w:rsidRPr="00FF2EE5" w:rsidRDefault="00516B29" w:rsidP="00516B29">
      <w:pPr>
        <w:rPr>
          <w:b/>
          <w:sz w:val="20"/>
          <w:szCs w:val="20"/>
        </w:rPr>
      </w:pPr>
    </w:p>
    <w:p w:rsidR="00516B29" w:rsidRPr="00FF2EE5" w:rsidRDefault="00516B29" w:rsidP="00516B29">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516B29" w:rsidRPr="00FF2EE5" w:rsidRDefault="00516B29"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516B29" w:rsidRPr="00FF2EE5" w:rsidRDefault="00516B29" w:rsidP="00516B29">
      <w:pPr>
        <w:pStyle w:val="afff0"/>
        <w:ind w:left="0"/>
        <w:rPr>
          <w:b/>
        </w:rPr>
      </w:pPr>
    </w:p>
    <w:p w:rsidR="00516B29" w:rsidRPr="00FF2EE5" w:rsidRDefault="00516B29" w:rsidP="00516B29">
      <w:pPr>
        <w:rPr>
          <w:b/>
          <w:bCs/>
          <w:sz w:val="20"/>
          <w:szCs w:val="20"/>
        </w:rPr>
      </w:pPr>
      <w:bookmarkStart w:id="218" w:name="_Toc459714130"/>
      <w:bookmarkStart w:id="219" w:name="_Toc413057552"/>
      <w:r w:rsidRPr="00FF2EE5">
        <w:rPr>
          <w:b/>
          <w:sz w:val="20"/>
          <w:szCs w:val="20"/>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 санитарной охраны источников водоснабжения, охранные зоны электросетевого хозяйства, охранные зоны трубопроводов, придорожные полосы, техническая зона проектного магистрального газопровода (зона минимально допустимых расстояний до объектов, зданий и сооружений).</w:t>
      </w:r>
    </w:p>
    <w:p w:rsidR="00516B29" w:rsidRPr="00FF2EE5" w:rsidRDefault="00516B29" w:rsidP="00516B29">
      <w:pPr>
        <w:pStyle w:val="2"/>
        <w:ind w:left="284"/>
        <w:rPr>
          <w:sz w:val="20"/>
          <w:szCs w:val="20"/>
        </w:rPr>
      </w:pPr>
      <w:bookmarkStart w:id="220" w:name="_Toc466279297"/>
      <w:bookmarkEnd w:id="218"/>
      <w:bookmarkEnd w:id="219"/>
      <w:r w:rsidRPr="00FF2EE5">
        <w:rPr>
          <w:sz w:val="20"/>
          <w:szCs w:val="20"/>
        </w:rPr>
        <w:t>Статья 12. Градостроительный регламент. Зона ритуальной деятельности СН-1.</w:t>
      </w:r>
      <w:bookmarkEnd w:id="220"/>
    </w:p>
    <w:p w:rsidR="00516B29" w:rsidRPr="00FF2EE5" w:rsidRDefault="00516B29" w:rsidP="00516B29">
      <w:pPr>
        <w:keepNext/>
        <w:keepLines/>
        <w:rPr>
          <w:b/>
          <w:sz w:val="20"/>
          <w:szCs w:val="20"/>
        </w:rPr>
      </w:pPr>
      <w:bookmarkStart w:id="221" w:name="_Toc431301390"/>
      <w:r w:rsidRPr="00FF2EE5">
        <w:rPr>
          <w:b/>
          <w:sz w:val="20"/>
          <w:szCs w:val="20"/>
        </w:rPr>
        <w:t>1. Зона выделена для создания правовых условий формирования территорий для осуществления ритуальной деятельности.</w:t>
      </w:r>
    </w:p>
    <w:p w:rsidR="00516B29" w:rsidRPr="00FF2EE5" w:rsidRDefault="00516B29" w:rsidP="00516B29">
      <w:pPr>
        <w:keepNext/>
        <w:keepLines/>
        <w:rPr>
          <w:b/>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keepNext/>
              <w:keepLines/>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keepNext/>
              <w:keepLines/>
              <w:rPr>
                <w:b w:val="0"/>
                <w:sz w:val="20"/>
                <w:szCs w:val="20"/>
              </w:rPr>
            </w:pPr>
            <w:r w:rsidRPr="00FF2EE5">
              <w:rPr>
                <w:b w:val="0"/>
                <w:sz w:val="20"/>
                <w:szCs w:val="20"/>
              </w:rPr>
              <w:t>Основные виды разрешенного использования земельных участков.</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keepNext/>
              <w:keepLines/>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516B29" w:rsidRPr="00FF2EE5" w:rsidRDefault="00516B29" w:rsidP="008C5DE2">
            <w:pPr>
              <w:pStyle w:val="afff6"/>
              <w:keepNext/>
              <w:keepLines/>
              <w:rPr>
                <w:sz w:val="20"/>
                <w:szCs w:val="20"/>
              </w:rPr>
            </w:pPr>
            <w:r w:rsidRPr="00FF2EE5">
              <w:rPr>
                <w:sz w:val="20"/>
                <w:szCs w:val="20"/>
              </w:rPr>
              <w:t>Коммунальное обслуживание</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rPr>
                <w:sz w:val="20"/>
                <w:szCs w:val="20"/>
              </w:rPr>
            </w:pPr>
            <w:r w:rsidRPr="00FF2EE5">
              <w:rPr>
                <w:sz w:val="20"/>
                <w:szCs w:val="20"/>
              </w:rPr>
              <w:t>Религиозное использование</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keepNext/>
              <w:keepLines/>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keepNext/>
              <w:keepLines/>
              <w:rPr>
                <w:sz w:val="20"/>
                <w:szCs w:val="20"/>
              </w:rPr>
            </w:pPr>
            <w:r w:rsidRPr="00FF2EE5">
              <w:rPr>
                <w:sz w:val="20"/>
                <w:szCs w:val="20"/>
              </w:rPr>
              <w:t>Земельные участки (территории) общего пользования</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keepNext/>
              <w:keepLines/>
              <w:rPr>
                <w:sz w:val="20"/>
                <w:szCs w:val="20"/>
              </w:rPr>
            </w:pPr>
            <w:r w:rsidRPr="00FF2EE5">
              <w:rPr>
                <w:sz w:val="20"/>
                <w:szCs w:val="20"/>
              </w:rPr>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keepNext/>
              <w:keepLines/>
              <w:rPr>
                <w:sz w:val="20"/>
                <w:szCs w:val="20"/>
              </w:rPr>
            </w:pPr>
            <w:r w:rsidRPr="00FF2EE5">
              <w:rPr>
                <w:sz w:val="20"/>
                <w:szCs w:val="20"/>
              </w:rPr>
              <w:t>Ритуальная деятельность</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keepNext/>
              <w:keepLines/>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516B29" w:rsidRPr="00FF2EE5" w:rsidRDefault="00516B29" w:rsidP="008C5DE2">
            <w:pPr>
              <w:pStyle w:val="afff6"/>
              <w:keepNext/>
              <w:keepLines/>
              <w:rPr>
                <w:b w:val="0"/>
                <w:sz w:val="20"/>
                <w:szCs w:val="20"/>
              </w:rPr>
            </w:pPr>
            <w:r w:rsidRPr="00FF2EE5">
              <w:rPr>
                <w:b w:val="0"/>
                <w:sz w:val="20"/>
                <w:szCs w:val="20"/>
              </w:rPr>
              <w:t>Вспомогательные виды разрешённого использования</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keepNext/>
              <w:keepLines/>
              <w:rPr>
                <w:sz w:val="20"/>
                <w:szCs w:val="20"/>
              </w:rPr>
            </w:pPr>
            <w:r w:rsidRPr="00FF2EE5">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keepNext/>
              <w:keepLines/>
              <w:rPr>
                <w:sz w:val="20"/>
                <w:szCs w:val="20"/>
              </w:rPr>
            </w:pPr>
            <w:r w:rsidRPr="00FF2EE5">
              <w:rPr>
                <w:sz w:val="20"/>
                <w:szCs w:val="20"/>
              </w:rPr>
              <w:t>Обслуживание автотранспорта</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516B29" w:rsidRPr="00FF2EE5" w:rsidRDefault="00516B29" w:rsidP="008C5DE2">
            <w:pPr>
              <w:pStyle w:val="afff6"/>
              <w:keepNext/>
              <w:keepLines/>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516B29" w:rsidRPr="00FF2EE5" w:rsidRDefault="00516B29" w:rsidP="008C5DE2">
            <w:pPr>
              <w:pStyle w:val="afff6"/>
              <w:keepNext/>
              <w:keepLines/>
              <w:rPr>
                <w:b w:val="0"/>
                <w:sz w:val="20"/>
                <w:szCs w:val="20"/>
              </w:rPr>
            </w:pPr>
            <w:r w:rsidRPr="00FF2EE5">
              <w:rPr>
                <w:b w:val="0"/>
                <w:sz w:val="20"/>
                <w:szCs w:val="20"/>
              </w:rPr>
              <w:t>Условно разрешенные виды разрешённого использования</w:t>
            </w:r>
          </w:p>
        </w:tc>
      </w:tr>
      <w:tr w:rsidR="00516B29"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516B29" w:rsidRPr="00FF2EE5" w:rsidRDefault="00516B29" w:rsidP="008C5DE2">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516B29" w:rsidRPr="00FF2EE5" w:rsidRDefault="00516B29" w:rsidP="008C5DE2">
            <w:pPr>
              <w:pStyle w:val="afff6"/>
              <w:keepNext/>
              <w:keepLines/>
              <w:rPr>
                <w:sz w:val="20"/>
                <w:szCs w:val="20"/>
              </w:rPr>
            </w:pPr>
            <w:r w:rsidRPr="00FF2EE5">
              <w:rPr>
                <w:sz w:val="20"/>
                <w:szCs w:val="20"/>
              </w:rPr>
              <w:t>Виды разрешенного использования не установлены</w:t>
            </w:r>
          </w:p>
        </w:tc>
      </w:tr>
    </w:tbl>
    <w:p w:rsidR="00516B29" w:rsidRPr="00FF2EE5" w:rsidRDefault="00516B29" w:rsidP="00516B29">
      <w:pPr>
        <w:rPr>
          <w:sz w:val="20"/>
          <w:szCs w:val="20"/>
        </w:rPr>
      </w:pPr>
    </w:p>
    <w:p w:rsidR="00516B29" w:rsidRPr="00FF2EE5" w:rsidRDefault="00516B29" w:rsidP="00516B29">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40 га.</w:t>
      </w:r>
    </w:p>
    <w:p w:rsidR="00516B29" w:rsidRPr="00FF2EE5" w:rsidRDefault="00516B29" w:rsidP="00A64044">
      <w:pPr>
        <w:widowControl w:val="0"/>
        <w:numPr>
          <w:ilvl w:val="0"/>
          <w:numId w:val="26"/>
        </w:numPr>
        <w:ind w:left="0" w:firstLine="709"/>
        <w:jc w:val="both"/>
        <w:rPr>
          <w:sz w:val="20"/>
          <w:szCs w:val="20"/>
        </w:rPr>
      </w:pPr>
      <w:r w:rsidRPr="00FF2EE5">
        <w:rPr>
          <w:sz w:val="20"/>
          <w:szCs w:val="20"/>
          <w:shd w:val="clear" w:color="auto" w:fill="FFFFFF"/>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w:t>
      </w:r>
      <w:r w:rsidRPr="00FF2EE5">
        <w:rPr>
          <w:sz w:val="20"/>
          <w:szCs w:val="20"/>
          <w:shd w:val="clear" w:color="auto" w:fill="FFFFFF"/>
        </w:rPr>
        <w:lastRenderedPageBreak/>
        <w:t>сооружений</w:t>
      </w:r>
      <w:r w:rsidRPr="00FF2EE5">
        <w:rPr>
          <w:sz w:val="20"/>
          <w:szCs w:val="20"/>
        </w:rPr>
        <w:t xml:space="preserve"> – 3 м. </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15 м.</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60%.</w:t>
      </w:r>
    </w:p>
    <w:p w:rsidR="00516B29" w:rsidRPr="00FF2EE5" w:rsidRDefault="00516B29" w:rsidP="00516B29">
      <w:pPr>
        <w:rPr>
          <w:sz w:val="20"/>
          <w:szCs w:val="20"/>
          <w:u w:val="single"/>
        </w:rPr>
      </w:pPr>
    </w:p>
    <w:p w:rsidR="00516B29" w:rsidRPr="00FF2EE5" w:rsidRDefault="00516B29" w:rsidP="00516B29">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516B29" w:rsidRPr="00FF2EE5" w:rsidRDefault="00516B29"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516B29" w:rsidRPr="00FF2EE5" w:rsidRDefault="00516B29"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516B29" w:rsidRPr="00FF2EE5" w:rsidRDefault="00516B29" w:rsidP="00516B29">
      <w:pPr>
        <w:pStyle w:val="afff0"/>
        <w:ind w:left="0"/>
        <w:rPr>
          <w:b/>
        </w:rPr>
      </w:pPr>
    </w:p>
    <w:p w:rsidR="00516B29" w:rsidRPr="00FF2EE5" w:rsidRDefault="00516B29" w:rsidP="00516B29">
      <w:pPr>
        <w:pStyle w:val="afff0"/>
        <w:ind w:left="0"/>
        <w:rPr>
          <w:b/>
        </w:rPr>
      </w:pPr>
      <w:r w:rsidRPr="00FF2EE5">
        <w:rPr>
          <w:b/>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516B29" w:rsidRPr="00FF2EE5" w:rsidRDefault="00516B29" w:rsidP="00516B29">
      <w:pPr>
        <w:pStyle w:val="2"/>
        <w:rPr>
          <w:sz w:val="20"/>
          <w:szCs w:val="20"/>
        </w:rPr>
      </w:pPr>
      <w:bookmarkStart w:id="222" w:name="_Toc466279298"/>
      <w:r w:rsidRPr="00FF2EE5">
        <w:rPr>
          <w:sz w:val="20"/>
          <w:szCs w:val="20"/>
        </w:rPr>
        <w:t>Статья 13. Описание ограничений использования земельных участков и объектов капитального строительства.</w:t>
      </w:r>
      <w:bookmarkEnd w:id="222"/>
    </w:p>
    <w:p w:rsidR="00516B29" w:rsidRPr="00FF2EE5" w:rsidRDefault="00516B29" w:rsidP="00516B29">
      <w:pPr>
        <w:rPr>
          <w:sz w:val="20"/>
          <w:szCs w:val="20"/>
        </w:rPr>
      </w:pPr>
      <w:r w:rsidRPr="00FF2EE5">
        <w:rPr>
          <w:b/>
          <w:sz w:val="20"/>
          <w:szCs w:val="20"/>
        </w:rPr>
        <w:t>1. Ограничения использования земельных участков и объектов капитального строительства в санитарно-защитных зонах.</w:t>
      </w:r>
    </w:p>
    <w:p w:rsidR="00516B29" w:rsidRPr="00FF2EE5" w:rsidRDefault="00516B29" w:rsidP="00516B29">
      <w:pPr>
        <w:rPr>
          <w:sz w:val="20"/>
          <w:szCs w:val="20"/>
        </w:rPr>
      </w:pPr>
      <w:r w:rsidRPr="00FF2EE5">
        <w:rPr>
          <w:sz w:val="20"/>
          <w:szCs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516B29" w:rsidRPr="00FF2EE5" w:rsidRDefault="00516B29" w:rsidP="00516B29">
      <w:pPr>
        <w:rPr>
          <w:sz w:val="20"/>
          <w:szCs w:val="20"/>
        </w:rPr>
      </w:pPr>
      <w:r w:rsidRPr="00FF2EE5">
        <w:rPr>
          <w:sz w:val="20"/>
          <w:szCs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516B29" w:rsidRPr="00FF2EE5" w:rsidRDefault="00516B29" w:rsidP="00516B29">
      <w:pPr>
        <w:rPr>
          <w:sz w:val="20"/>
          <w:szCs w:val="20"/>
        </w:rPr>
      </w:pPr>
      <w:r w:rsidRPr="00FF2EE5">
        <w:rPr>
          <w:sz w:val="20"/>
          <w:szCs w:val="20"/>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16B29" w:rsidRPr="00FF2EE5" w:rsidRDefault="00516B29" w:rsidP="00516B29">
      <w:pPr>
        <w:rPr>
          <w:sz w:val="20"/>
          <w:szCs w:val="20"/>
        </w:rPr>
      </w:pPr>
      <w:r w:rsidRPr="00FF2EE5">
        <w:rPr>
          <w:sz w:val="20"/>
          <w:szCs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16B29" w:rsidRPr="00FF2EE5" w:rsidRDefault="00516B29" w:rsidP="00516B29">
      <w:pPr>
        <w:rPr>
          <w:sz w:val="20"/>
          <w:szCs w:val="20"/>
        </w:rPr>
      </w:pPr>
      <w:r w:rsidRPr="00FF2EE5">
        <w:rPr>
          <w:sz w:val="20"/>
          <w:szCs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16B29" w:rsidRPr="00FF2EE5" w:rsidRDefault="00516B29" w:rsidP="00516B29">
      <w:pPr>
        <w:rPr>
          <w:sz w:val="20"/>
          <w:szCs w:val="20"/>
        </w:rPr>
      </w:pPr>
      <w:r w:rsidRPr="00FF2EE5">
        <w:rPr>
          <w:sz w:val="20"/>
          <w:szCs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516B29" w:rsidRPr="00FF2EE5" w:rsidRDefault="00516B29" w:rsidP="00516B29">
      <w:pPr>
        <w:rPr>
          <w:b/>
          <w:sz w:val="20"/>
          <w:szCs w:val="20"/>
        </w:rPr>
      </w:pPr>
    </w:p>
    <w:p w:rsidR="00516B29" w:rsidRPr="00FF2EE5" w:rsidRDefault="00516B29" w:rsidP="00516B29">
      <w:pPr>
        <w:rPr>
          <w:sz w:val="20"/>
          <w:szCs w:val="20"/>
        </w:rPr>
      </w:pPr>
      <w:r w:rsidRPr="00FF2EE5">
        <w:rPr>
          <w:b/>
          <w:sz w:val="20"/>
          <w:szCs w:val="20"/>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516B29" w:rsidRPr="00FF2EE5" w:rsidRDefault="00516B29" w:rsidP="00516B29">
      <w:pPr>
        <w:rPr>
          <w:sz w:val="20"/>
          <w:szCs w:val="20"/>
        </w:rPr>
      </w:pPr>
      <w:r w:rsidRPr="00FF2EE5">
        <w:rPr>
          <w:sz w:val="20"/>
          <w:szCs w:val="20"/>
        </w:rPr>
        <w:t>В границах водоохранных зон запрещаются:</w:t>
      </w:r>
    </w:p>
    <w:p w:rsidR="00516B29" w:rsidRPr="00FF2EE5" w:rsidRDefault="00516B29" w:rsidP="00A64044">
      <w:pPr>
        <w:widowControl w:val="0"/>
        <w:numPr>
          <w:ilvl w:val="0"/>
          <w:numId w:val="27"/>
        </w:numPr>
        <w:ind w:left="0" w:firstLine="709"/>
        <w:jc w:val="both"/>
        <w:rPr>
          <w:sz w:val="20"/>
          <w:szCs w:val="20"/>
        </w:rPr>
      </w:pPr>
      <w:r w:rsidRPr="00FF2EE5">
        <w:rPr>
          <w:sz w:val="20"/>
          <w:szCs w:val="20"/>
        </w:rPr>
        <w:t>использование сточных вод в целях регулирования плодородия почв;</w:t>
      </w:r>
    </w:p>
    <w:p w:rsidR="00516B29" w:rsidRPr="00FF2EE5" w:rsidRDefault="00516B29" w:rsidP="00A64044">
      <w:pPr>
        <w:widowControl w:val="0"/>
        <w:numPr>
          <w:ilvl w:val="0"/>
          <w:numId w:val="27"/>
        </w:numPr>
        <w:ind w:left="0" w:firstLine="709"/>
        <w:jc w:val="both"/>
        <w:rPr>
          <w:sz w:val="20"/>
          <w:szCs w:val="20"/>
        </w:rPr>
      </w:pPr>
      <w:r w:rsidRPr="00FF2EE5">
        <w:rPr>
          <w:sz w:val="20"/>
          <w:szCs w:val="20"/>
        </w:rPr>
        <w:lastRenderedPageBreak/>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516B29" w:rsidRPr="00FF2EE5" w:rsidRDefault="00516B29" w:rsidP="00A64044">
      <w:pPr>
        <w:widowControl w:val="0"/>
        <w:numPr>
          <w:ilvl w:val="0"/>
          <w:numId w:val="27"/>
        </w:numPr>
        <w:ind w:left="0" w:firstLine="709"/>
        <w:jc w:val="both"/>
        <w:rPr>
          <w:sz w:val="20"/>
          <w:szCs w:val="20"/>
        </w:rPr>
      </w:pPr>
      <w:r w:rsidRPr="00FF2EE5">
        <w:rPr>
          <w:sz w:val="20"/>
          <w:szCs w:val="20"/>
        </w:rPr>
        <w:t>осуществление авиационных мер по борьбе с вредными организмами;</w:t>
      </w:r>
    </w:p>
    <w:p w:rsidR="00516B29" w:rsidRPr="00FF2EE5" w:rsidRDefault="00516B29" w:rsidP="00A64044">
      <w:pPr>
        <w:widowControl w:val="0"/>
        <w:numPr>
          <w:ilvl w:val="0"/>
          <w:numId w:val="27"/>
        </w:numPr>
        <w:ind w:left="0" w:firstLine="709"/>
        <w:jc w:val="both"/>
        <w:rPr>
          <w:sz w:val="20"/>
          <w:szCs w:val="20"/>
        </w:rPr>
      </w:pPr>
      <w:r w:rsidRPr="00FF2EE5">
        <w:rPr>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16B29" w:rsidRPr="00FF2EE5" w:rsidRDefault="00516B29" w:rsidP="00A64044">
      <w:pPr>
        <w:widowControl w:val="0"/>
        <w:numPr>
          <w:ilvl w:val="0"/>
          <w:numId w:val="27"/>
        </w:numPr>
        <w:ind w:left="0" w:firstLine="709"/>
        <w:jc w:val="both"/>
        <w:rPr>
          <w:sz w:val="20"/>
          <w:szCs w:val="20"/>
        </w:rPr>
      </w:pPr>
      <w:r w:rsidRPr="00FF2EE5">
        <w:rPr>
          <w:sz w:val="20"/>
          <w:szCs w:val="20"/>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516B29" w:rsidRPr="00FF2EE5" w:rsidRDefault="00516B29" w:rsidP="00A64044">
      <w:pPr>
        <w:widowControl w:val="0"/>
        <w:numPr>
          <w:ilvl w:val="0"/>
          <w:numId w:val="27"/>
        </w:numPr>
        <w:ind w:left="0" w:firstLine="709"/>
        <w:jc w:val="both"/>
        <w:rPr>
          <w:sz w:val="20"/>
          <w:szCs w:val="20"/>
        </w:rPr>
      </w:pPr>
      <w:r w:rsidRPr="00FF2EE5">
        <w:rPr>
          <w:sz w:val="20"/>
          <w:szCs w:val="20"/>
        </w:rPr>
        <w:t>размещение специализированных хранилищ пестицидов и агрохимикатов, применение пестицидов и агрохимикатов;</w:t>
      </w:r>
    </w:p>
    <w:p w:rsidR="00516B29" w:rsidRPr="00FF2EE5" w:rsidRDefault="00516B29" w:rsidP="00A64044">
      <w:pPr>
        <w:widowControl w:val="0"/>
        <w:numPr>
          <w:ilvl w:val="0"/>
          <w:numId w:val="27"/>
        </w:numPr>
        <w:ind w:left="0" w:firstLine="709"/>
        <w:jc w:val="both"/>
        <w:rPr>
          <w:sz w:val="20"/>
          <w:szCs w:val="20"/>
        </w:rPr>
      </w:pPr>
      <w:r w:rsidRPr="00FF2EE5">
        <w:rPr>
          <w:sz w:val="20"/>
          <w:szCs w:val="20"/>
        </w:rPr>
        <w:t>сброс сточных, в том числе дренажных, вод;</w:t>
      </w:r>
    </w:p>
    <w:p w:rsidR="00516B29" w:rsidRPr="00FF2EE5" w:rsidRDefault="00516B29" w:rsidP="00A64044">
      <w:pPr>
        <w:widowControl w:val="0"/>
        <w:numPr>
          <w:ilvl w:val="0"/>
          <w:numId w:val="27"/>
        </w:numPr>
        <w:ind w:left="0" w:firstLine="709"/>
        <w:jc w:val="both"/>
        <w:rPr>
          <w:sz w:val="20"/>
          <w:szCs w:val="20"/>
        </w:rPr>
      </w:pPr>
      <w:r w:rsidRPr="00FF2EE5">
        <w:rPr>
          <w:sz w:val="20"/>
          <w:szCs w:val="20"/>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516B29" w:rsidRPr="00FF2EE5" w:rsidRDefault="00516B29" w:rsidP="00516B29">
      <w:pPr>
        <w:rPr>
          <w:sz w:val="20"/>
          <w:szCs w:val="20"/>
        </w:rPr>
      </w:pPr>
      <w:r w:rsidRPr="00FF2EE5">
        <w:rPr>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516B29" w:rsidRPr="00FF2EE5" w:rsidRDefault="00516B29" w:rsidP="00A64044">
      <w:pPr>
        <w:widowControl w:val="0"/>
        <w:numPr>
          <w:ilvl w:val="0"/>
          <w:numId w:val="28"/>
        </w:numPr>
        <w:ind w:left="0" w:firstLine="709"/>
        <w:jc w:val="both"/>
        <w:rPr>
          <w:sz w:val="20"/>
          <w:szCs w:val="20"/>
        </w:rPr>
      </w:pPr>
      <w:r w:rsidRPr="00FF2EE5">
        <w:rPr>
          <w:sz w:val="20"/>
          <w:szCs w:val="20"/>
        </w:rPr>
        <w:t>централизованные системы водоотведения (канализации), централизованные ливневые системы водоотведения;</w:t>
      </w:r>
    </w:p>
    <w:p w:rsidR="00516B29" w:rsidRPr="00FF2EE5" w:rsidRDefault="00516B29" w:rsidP="00A64044">
      <w:pPr>
        <w:widowControl w:val="0"/>
        <w:numPr>
          <w:ilvl w:val="0"/>
          <w:numId w:val="28"/>
        </w:numPr>
        <w:ind w:left="0" w:firstLine="709"/>
        <w:jc w:val="both"/>
        <w:rPr>
          <w:sz w:val="20"/>
          <w:szCs w:val="20"/>
        </w:rPr>
      </w:pPr>
      <w:r w:rsidRPr="00FF2EE5">
        <w:rPr>
          <w:sz w:val="20"/>
          <w:szCs w:val="20"/>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516B29" w:rsidRPr="00FF2EE5" w:rsidRDefault="00516B29" w:rsidP="00A64044">
      <w:pPr>
        <w:widowControl w:val="0"/>
        <w:numPr>
          <w:ilvl w:val="0"/>
          <w:numId w:val="28"/>
        </w:numPr>
        <w:ind w:left="0" w:firstLine="709"/>
        <w:jc w:val="both"/>
        <w:rPr>
          <w:sz w:val="20"/>
          <w:szCs w:val="20"/>
        </w:rPr>
      </w:pPr>
      <w:r w:rsidRPr="00FF2EE5">
        <w:rPr>
          <w:sz w:val="20"/>
          <w:szCs w:val="20"/>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516B29" w:rsidRPr="00FF2EE5" w:rsidRDefault="00516B29" w:rsidP="00A64044">
      <w:pPr>
        <w:widowControl w:val="0"/>
        <w:numPr>
          <w:ilvl w:val="0"/>
          <w:numId w:val="28"/>
        </w:numPr>
        <w:ind w:left="0" w:firstLine="709"/>
        <w:jc w:val="both"/>
        <w:rPr>
          <w:sz w:val="20"/>
          <w:szCs w:val="20"/>
        </w:rPr>
      </w:pPr>
      <w:r w:rsidRPr="00FF2EE5">
        <w:rPr>
          <w:sz w:val="20"/>
          <w:szCs w:val="20"/>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516B29" w:rsidRPr="00FF2EE5" w:rsidRDefault="00516B29" w:rsidP="00516B29">
      <w:pPr>
        <w:rPr>
          <w:sz w:val="20"/>
          <w:szCs w:val="20"/>
        </w:rPr>
      </w:pPr>
      <w:r w:rsidRPr="00FF2EE5">
        <w:rPr>
          <w:sz w:val="20"/>
          <w:szCs w:val="20"/>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516B29" w:rsidRPr="00FF2EE5" w:rsidRDefault="00516B29" w:rsidP="00516B29">
      <w:pPr>
        <w:rPr>
          <w:sz w:val="20"/>
          <w:szCs w:val="20"/>
        </w:rPr>
      </w:pPr>
      <w:r w:rsidRPr="00FF2EE5">
        <w:rPr>
          <w:sz w:val="20"/>
          <w:szCs w:val="20"/>
        </w:rPr>
        <w:t>В границах прибрежных защитных полос наряду с установленными выше ограничениями запрещаются:</w:t>
      </w:r>
    </w:p>
    <w:p w:rsidR="00516B29" w:rsidRPr="00FF2EE5" w:rsidRDefault="00516B29" w:rsidP="00A64044">
      <w:pPr>
        <w:widowControl w:val="0"/>
        <w:numPr>
          <w:ilvl w:val="0"/>
          <w:numId w:val="29"/>
        </w:numPr>
        <w:ind w:left="0" w:firstLine="709"/>
        <w:jc w:val="both"/>
        <w:rPr>
          <w:sz w:val="20"/>
          <w:szCs w:val="20"/>
        </w:rPr>
      </w:pPr>
      <w:r w:rsidRPr="00FF2EE5">
        <w:rPr>
          <w:sz w:val="20"/>
          <w:szCs w:val="20"/>
        </w:rPr>
        <w:t>распашка земель;</w:t>
      </w:r>
    </w:p>
    <w:p w:rsidR="00516B29" w:rsidRPr="00FF2EE5" w:rsidRDefault="00516B29" w:rsidP="00A64044">
      <w:pPr>
        <w:widowControl w:val="0"/>
        <w:numPr>
          <w:ilvl w:val="0"/>
          <w:numId w:val="29"/>
        </w:numPr>
        <w:ind w:left="0" w:firstLine="709"/>
        <w:jc w:val="both"/>
        <w:rPr>
          <w:sz w:val="20"/>
          <w:szCs w:val="20"/>
        </w:rPr>
      </w:pPr>
      <w:r w:rsidRPr="00FF2EE5">
        <w:rPr>
          <w:sz w:val="20"/>
          <w:szCs w:val="20"/>
        </w:rPr>
        <w:t>размещение отвалов размываемых грунтов;</w:t>
      </w:r>
    </w:p>
    <w:p w:rsidR="00516B29" w:rsidRPr="00FF2EE5" w:rsidRDefault="00516B29" w:rsidP="00A64044">
      <w:pPr>
        <w:widowControl w:val="0"/>
        <w:numPr>
          <w:ilvl w:val="0"/>
          <w:numId w:val="29"/>
        </w:numPr>
        <w:ind w:left="0" w:firstLine="709"/>
        <w:jc w:val="both"/>
        <w:rPr>
          <w:sz w:val="20"/>
          <w:szCs w:val="20"/>
        </w:rPr>
      </w:pPr>
      <w:r w:rsidRPr="00FF2EE5">
        <w:rPr>
          <w:sz w:val="20"/>
          <w:szCs w:val="20"/>
        </w:rPr>
        <w:t>выпас сельскохозяйственных животных и организация для них летних лагерей, ванн.</w:t>
      </w:r>
    </w:p>
    <w:p w:rsidR="00516B29" w:rsidRPr="00FF2EE5" w:rsidRDefault="00516B29" w:rsidP="00516B29">
      <w:pPr>
        <w:rPr>
          <w:sz w:val="20"/>
          <w:szCs w:val="20"/>
        </w:rPr>
      </w:pPr>
    </w:p>
    <w:p w:rsidR="00516B29" w:rsidRPr="00FF2EE5" w:rsidRDefault="00516B29" w:rsidP="00516B29">
      <w:pPr>
        <w:rPr>
          <w:b/>
          <w:sz w:val="20"/>
          <w:szCs w:val="20"/>
        </w:rPr>
      </w:pPr>
      <w:r w:rsidRPr="00FF2EE5">
        <w:rPr>
          <w:b/>
          <w:sz w:val="20"/>
          <w:szCs w:val="20"/>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516B29" w:rsidRPr="00FF2EE5" w:rsidRDefault="00516B29" w:rsidP="00516B29">
      <w:pPr>
        <w:rPr>
          <w:sz w:val="20"/>
          <w:szCs w:val="20"/>
        </w:rPr>
      </w:pPr>
      <w:r w:rsidRPr="00FF2EE5">
        <w:rPr>
          <w:sz w:val="20"/>
          <w:szCs w:val="20"/>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516B29" w:rsidRPr="00FF2EE5" w:rsidRDefault="00516B29" w:rsidP="00516B29">
      <w:pPr>
        <w:rPr>
          <w:sz w:val="20"/>
          <w:szCs w:val="20"/>
        </w:rPr>
      </w:pPr>
      <w:r w:rsidRPr="00FF2EE5">
        <w:rPr>
          <w:sz w:val="20"/>
          <w:szCs w:val="20"/>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516B29" w:rsidRPr="00FF2EE5" w:rsidRDefault="00516B29" w:rsidP="00516B29">
      <w:pPr>
        <w:rPr>
          <w:sz w:val="20"/>
          <w:szCs w:val="20"/>
        </w:rPr>
      </w:pPr>
    </w:p>
    <w:p w:rsidR="00516B29" w:rsidRPr="00FF2EE5" w:rsidRDefault="00516B29" w:rsidP="00516B29">
      <w:pPr>
        <w:rPr>
          <w:sz w:val="20"/>
          <w:szCs w:val="20"/>
        </w:rPr>
      </w:pPr>
      <w:r w:rsidRPr="00FF2EE5">
        <w:rPr>
          <w:b/>
          <w:sz w:val="20"/>
          <w:szCs w:val="20"/>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516B29" w:rsidRPr="00FF2EE5" w:rsidRDefault="00516B29" w:rsidP="00516B29">
      <w:pPr>
        <w:rPr>
          <w:sz w:val="20"/>
          <w:szCs w:val="20"/>
        </w:rPr>
      </w:pPr>
      <w:r w:rsidRPr="00FF2EE5">
        <w:rPr>
          <w:sz w:val="20"/>
          <w:szCs w:val="20"/>
        </w:rPr>
        <w:lastRenderedPageBreak/>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516B29" w:rsidRPr="00FF2EE5" w:rsidRDefault="00516B29" w:rsidP="00A64044">
      <w:pPr>
        <w:widowControl w:val="0"/>
        <w:numPr>
          <w:ilvl w:val="0"/>
          <w:numId w:val="30"/>
        </w:numPr>
        <w:ind w:left="0" w:firstLine="709"/>
        <w:jc w:val="both"/>
        <w:rPr>
          <w:sz w:val="20"/>
          <w:szCs w:val="20"/>
        </w:rPr>
      </w:pPr>
      <w:r w:rsidRPr="00FF2EE5">
        <w:rPr>
          <w:sz w:val="20"/>
          <w:szCs w:val="20"/>
        </w:rPr>
        <w:t>строить объекты жилищно-гражданского и производственного назначения;</w:t>
      </w:r>
    </w:p>
    <w:p w:rsidR="00516B29" w:rsidRPr="00FF2EE5" w:rsidRDefault="00516B29" w:rsidP="00A64044">
      <w:pPr>
        <w:widowControl w:val="0"/>
        <w:numPr>
          <w:ilvl w:val="0"/>
          <w:numId w:val="30"/>
        </w:numPr>
        <w:ind w:left="0" w:firstLine="709"/>
        <w:jc w:val="both"/>
        <w:rPr>
          <w:sz w:val="20"/>
          <w:szCs w:val="20"/>
        </w:rPr>
      </w:pPr>
      <w:r w:rsidRPr="00FF2EE5">
        <w:rPr>
          <w:sz w:val="20"/>
          <w:szCs w:val="20"/>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516B29" w:rsidRPr="00FF2EE5" w:rsidRDefault="00516B29" w:rsidP="00A64044">
      <w:pPr>
        <w:widowControl w:val="0"/>
        <w:numPr>
          <w:ilvl w:val="0"/>
          <w:numId w:val="30"/>
        </w:numPr>
        <w:ind w:left="0" w:firstLine="709"/>
        <w:jc w:val="both"/>
        <w:rPr>
          <w:sz w:val="20"/>
          <w:szCs w:val="20"/>
        </w:rPr>
      </w:pPr>
      <w:r w:rsidRPr="00FF2EE5">
        <w:rPr>
          <w:sz w:val="20"/>
          <w:szCs w:val="20"/>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516B29" w:rsidRPr="00FF2EE5" w:rsidRDefault="00516B29" w:rsidP="00A64044">
      <w:pPr>
        <w:widowControl w:val="0"/>
        <w:numPr>
          <w:ilvl w:val="0"/>
          <w:numId w:val="30"/>
        </w:numPr>
        <w:ind w:left="0" w:firstLine="709"/>
        <w:jc w:val="both"/>
        <w:rPr>
          <w:sz w:val="20"/>
          <w:szCs w:val="20"/>
        </w:rPr>
      </w:pPr>
      <w:r w:rsidRPr="00FF2EE5">
        <w:rPr>
          <w:sz w:val="20"/>
          <w:szCs w:val="20"/>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516B29" w:rsidRPr="00FF2EE5" w:rsidRDefault="00516B29" w:rsidP="00A64044">
      <w:pPr>
        <w:widowControl w:val="0"/>
        <w:numPr>
          <w:ilvl w:val="0"/>
          <w:numId w:val="30"/>
        </w:numPr>
        <w:ind w:left="0" w:firstLine="709"/>
        <w:jc w:val="both"/>
        <w:rPr>
          <w:sz w:val="20"/>
          <w:szCs w:val="20"/>
        </w:rPr>
      </w:pPr>
      <w:r w:rsidRPr="00FF2EE5">
        <w:rPr>
          <w:sz w:val="20"/>
          <w:szCs w:val="20"/>
        </w:rPr>
        <w:t>устраивать свалки и склады, разливать растворы кислот, солей, щелочей и других химически активных веществ;</w:t>
      </w:r>
    </w:p>
    <w:p w:rsidR="00516B29" w:rsidRPr="00FF2EE5" w:rsidRDefault="00516B29" w:rsidP="00A64044">
      <w:pPr>
        <w:widowControl w:val="0"/>
        <w:numPr>
          <w:ilvl w:val="0"/>
          <w:numId w:val="30"/>
        </w:numPr>
        <w:ind w:left="0" w:firstLine="709"/>
        <w:jc w:val="both"/>
        <w:rPr>
          <w:sz w:val="20"/>
          <w:szCs w:val="20"/>
        </w:rPr>
      </w:pPr>
      <w:r w:rsidRPr="00FF2EE5">
        <w:rPr>
          <w:sz w:val="20"/>
          <w:szCs w:val="20"/>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516B29" w:rsidRPr="00FF2EE5" w:rsidRDefault="00516B29" w:rsidP="00A64044">
      <w:pPr>
        <w:widowControl w:val="0"/>
        <w:numPr>
          <w:ilvl w:val="0"/>
          <w:numId w:val="30"/>
        </w:numPr>
        <w:ind w:left="0" w:firstLine="709"/>
        <w:jc w:val="both"/>
        <w:rPr>
          <w:sz w:val="20"/>
          <w:szCs w:val="20"/>
        </w:rPr>
      </w:pPr>
      <w:r w:rsidRPr="00FF2EE5">
        <w:rPr>
          <w:sz w:val="20"/>
          <w:szCs w:val="20"/>
        </w:rPr>
        <w:t>разводить огонь и размещать источники огня;</w:t>
      </w:r>
    </w:p>
    <w:p w:rsidR="00516B29" w:rsidRPr="00FF2EE5" w:rsidRDefault="00516B29" w:rsidP="00A64044">
      <w:pPr>
        <w:widowControl w:val="0"/>
        <w:numPr>
          <w:ilvl w:val="0"/>
          <w:numId w:val="30"/>
        </w:numPr>
        <w:ind w:left="0" w:firstLine="709"/>
        <w:jc w:val="both"/>
        <w:rPr>
          <w:sz w:val="20"/>
          <w:szCs w:val="20"/>
        </w:rPr>
      </w:pPr>
      <w:r w:rsidRPr="00FF2EE5">
        <w:rPr>
          <w:sz w:val="20"/>
          <w:szCs w:val="20"/>
        </w:rPr>
        <w:t>рыть погреба, копать и обрабатывать почву сельскохозяйственными и мелиоративными орудиями и механизмами на глубину более 0,3 метра;</w:t>
      </w:r>
    </w:p>
    <w:p w:rsidR="00516B29" w:rsidRPr="00FF2EE5" w:rsidRDefault="00516B29" w:rsidP="00A64044">
      <w:pPr>
        <w:widowControl w:val="0"/>
        <w:numPr>
          <w:ilvl w:val="0"/>
          <w:numId w:val="30"/>
        </w:numPr>
        <w:ind w:left="0" w:firstLine="709"/>
        <w:jc w:val="both"/>
        <w:rPr>
          <w:sz w:val="20"/>
          <w:szCs w:val="20"/>
        </w:rPr>
      </w:pPr>
      <w:r w:rsidRPr="00FF2EE5">
        <w:rPr>
          <w:sz w:val="20"/>
          <w:szCs w:val="20"/>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516B29" w:rsidRPr="00FF2EE5" w:rsidRDefault="00516B29" w:rsidP="00A64044">
      <w:pPr>
        <w:widowControl w:val="0"/>
        <w:numPr>
          <w:ilvl w:val="0"/>
          <w:numId w:val="30"/>
        </w:numPr>
        <w:ind w:left="0" w:firstLine="709"/>
        <w:jc w:val="both"/>
        <w:rPr>
          <w:sz w:val="20"/>
          <w:szCs w:val="20"/>
        </w:rPr>
      </w:pPr>
      <w:r w:rsidRPr="00FF2EE5">
        <w:rPr>
          <w:sz w:val="20"/>
          <w:szCs w:val="20"/>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516B29" w:rsidRPr="00FF2EE5" w:rsidRDefault="00516B29" w:rsidP="00A64044">
      <w:pPr>
        <w:widowControl w:val="0"/>
        <w:numPr>
          <w:ilvl w:val="0"/>
          <w:numId w:val="30"/>
        </w:numPr>
        <w:ind w:left="0" w:firstLine="709"/>
        <w:jc w:val="both"/>
        <w:rPr>
          <w:sz w:val="20"/>
          <w:szCs w:val="20"/>
        </w:rPr>
      </w:pPr>
      <w:r w:rsidRPr="00FF2EE5">
        <w:rPr>
          <w:sz w:val="20"/>
          <w:szCs w:val="20"/>
        </w:rPr>
        <w:t>самовольно подключаться к газораспределительным сетям.</w:t>
      </w:r>
    </w:p>
    <w:p w:rsidR="00516B29" w:rsidRPr="00FF2EE5" w:rsidRDefault="00516B29" w:rsidP="00516B29">
      <w:pPr>
        <w:rPr>
          <w:sz w:val="20"/>
          <w:szCs w:val="20"/>
        </w:rPr>
      </w:pPr>
      <w:r w:rsidRPr="00FF2EE5">
        <w:rPr>
          <w:sz w:val="20"/>
          <w:szCs w:val="20"/>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516B29" w:rsidRPr="00FF2EE5" w:rsidRDefault="00516B29" w:rsidP="00A64044">
      <w:pPr>
        <w:widowControl w:val="0"/>
        <w:numPr>
          <w:ilvl w:val="0"/>
          <w:numId w:val="31"/>
        </w:numPr>
        <w:ind w:left="0" w:firstLine="709"/>
        <w:jc w:val="both"/>
        <w:rPr>
          <w:sz w:val="20"/>
          <w:szCs w:val="20"/>
        </w:rPr>
      </w:pPr>
      <w:r w:rsidRPr="00FF2EE5">
        <w:rPr>
          <w:sz w:val="20"/>
          <w:szCs w:val="20"/>
        </w:rPr>
        <w:t>техническое обслуживание, ремонт и диагностирование газораспределительных сетей;</w:t>
      </w:r>
    </w:p>
    <w:p w:rsidR="00516B29" w:rsidRPr="00FF2EE5" w:rsidRDefault="00516B29" w:rsidP="00A64044">
      <w:pPr>
        <w:widowControl w:val="0"/>
        <w:numPr>
          <w:ilvl w:val="0"/>
          <w:numId w:val="31"/>
        </w:numPr>
        <w:ind w:left="0" w:firstLine="709"/>
        <w:jc w:val="both"/>
        <w:rPr>
          <w:sz w:val="20"/>
          <w:szCs w:val="20"/>
        </w:rPr>
      </w:pPr>
      <w:r w:rsidRPr="00FF2EE5">
        <w:rPr>
          <w:sz w:val="20"/>
          <w:szCs w:val="20"/>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516B29" w:rsidRPr="00FF2EE5" w:rsidRDefault="00516B29" w:rsidP="00A64044">
      <w:pPr>
        <w:widowControl w:val="0"/>
        <w:numPr>
          <w:ilvl w:val="0"/>
          <w:numId w:val="31"/>
        </w:numPr>
        <w:ind w:left="0" w:firstLine="709"/>
        <w:jc w:val="both"/>
        <w:rPr>
          <w:sz w:val="20"/>
          <w:szCs w:val="20"/>
        </w:rPr>
      </w:pPr>
      <w:r w:rsidRPr="00FF2EE5">
        <w:rPr>
          <w:sz w:val="20"/>
          <w:szCs w:val="20"/>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516B29" w:rsidRPr="00FF2EE5" w:rsidRDefault="00516B29" w:rsidP="00A64044">
      <w:pPr>
        <w:widowControl w:val="0"/>
        <w:numPr>
          <w:ilvl w:val="0"/>
          <w:numId w:val="31"/>
        </w:numPr>
        <w:ind w:left="0" w:firstLine="709"/>
        <w:jc w:val="both"/>
        <w:rPr>
          <w:sz w:val="20"/>
          <w:szCs w:val="20"/>
        </w:rPr>
      </w:pPr>
      <w:r w:rsidRPr="00FF2EE5">
        <w:rPr>
          <w:sz w:val="20"/>
          <w:szCs w:val="20"/>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516B29" w:rsidRPr="00FF2EE5" w:rsidRDefault="00516B29" w:rsidP="00516B29">
      <w:pPr>
        <w:rPr>
          <w:sz w:val="20"/>
          <w:szCs w:val="20"/>
        </w:rPr>
      </w:pPr>
      <w:r w:rsidRPr="00FF2EE5">
        <w:rPr>
          <w:sz w:val="20"/>
          <w:szCs w:val="20"/>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516B29" w:rsidRPr="00FF2EE5" w:rsidRDefault="00516B29" w:rsidP="00516B29">
      <w:pPr>
        <w:rPr>
          <w:sz w:val="20"/>
          <w:szCs w:val="20"/>
        </w:rPr>
      </w:pPr>
      <w:r w:rsidRPr="00FF2EE5">
        <w:rPr>
          <w:sz w:val="20"/>
          <w:szCs w:val="20"/>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516B29" w:rsidRPr="00FF2EE5" w:rsidRDefault="00516B29" w:rsidP="00516B29">
      <w:pPr>
        <w:rPr>
          <w:b/>
          <w:sz w:val="20"/>
          <w:szCs w:val="20"/>
        </w:rPr>
      </w:pPr>
    </w:p>
    <w:p w:rsidR="00516B29" w:rsidRPr="00FF2EE5" w:rsidRDefault="00516B29" w:rsidP="00516B29">
      <w:pPr>
        <w:rPr>
          <w:sz w:val="20"/>
          <w:szCs w:val="20"/>
        </w:rPr>
      </w:pPr>
      <w:r w:rsidRPr="00FF2EE5">
        <w:rPr>
          <w:sz w:val="20"/>
          <w:szCs w:val="20"/>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турбопроводов.</w:t>
      </w:r>
    </w:p>
    <w:p w:rsidR="00516B29" w:rsidRPr="00FF2EE5" w:rsidRDefault="00516B29" w:rsidP="00516B29">
      <w:pPr>
        <w:rPr>
          <w:sz w:val="20"/>
          <w:szCs w:val="20"/>
        </w:rPr>
      </w:pPr>
      <w:r w:rsidRPr="00FF2EE5">
        <w:rPr>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516B29" w:rsidRPr="00FF2EE5" w:rsidRDefault="00516B29" w:rsidP="00A64044">
      <w:pPr>
        <w:widowControl w:val="0"/>
        <w:numPr>
          <w:ilvl w:val="0"/>
          <w:numId w:val="32"/>
        </w:numPr>
        <w:ind w:left="0" w:firstLine="709"/>
        <w:jc w:val="both"/>
        <w:rPr>
          <w:sz w:val="20"/>
          <w:szCs w:val="20"/>
        </w:rPr>
      </w:pPr>
      <w:r w:rsidRPr="00FF2EE5">
        <w:rPr>
          <w:sz w:val="20"/>
          <w:szCs w:val="20"/>
        </w:rPr>
        <w:t>перемещать, засыпать и ломать опознавательные и сигнальные знаки, контрольно-измерительные пункты;</w:t>
      </w:r>
    </w:p>
    <w:p w:rsidR="00516B29" w:rsidRPr="00FF2EE5" w:rsidRDefault="00516B29" w:rsidP="00A64044">
      <w:pPr>
        <w:widowControl w:val="0"/>
        <w:numPr>
          <w:ilvl w:val="0"/>
          <w:numId w:val="32"/>
        </w:numPr>
        <w:ind w:left="0" w:firstLine="709"/>
        <w:jc w:val="both"/>
        <w:rPr>
          <w:sz w:val="20"/>
          <w:szCs w:val="20"/>
        </w:rPr>
      </w:pPr>
      <w:r w:rsidRPr="00FF2EE5">
        <w:rPr>
          <w:sz w:val="20"/>
          <w:szCs w:val="20"/>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516B29" w:rsidRPr="00FF2EE5" w:rsidRDefault="00516B29" w:rsidP="00A64044">
      <w:pPr>
        <w:widowControl w:val="0"/>
        <w:numPr>
          <w:ilvl w:val="0"/>
          <w:numId w:val="32"/>
        </w:numPr>
        <w:ind w:left="0" w:firstLine="709"/>
        <w:jc w:val="both"/>
        <w:rPr>
          <w:sz w:val="20"/>
          <w:szCs w:val="20"/>
        </w:rPr>
      </w:pPr>
      <w:r w:rsidRPr="00FF2EE5">
        <w:rPr>
          <w:sz w:val="20"/>
          <w:szCs w:val="20"/>
        </w:rPr>
        <w:t>устраивать всякого рода свалки, выливать растворы кислот, солей и щелочей;</w:t>
      </w:r>
    </w:p>
    <w:p w:rsidR="00516B29" w:rsidRPr="00FF2EE5" w:rsidRDefault="00516B29" w:rsidP="00A64044">
      <w:pPr>
        <w:widowControl w:val="0"/>
        <w:numPr>
          <w:ilvl w:val="0"/>
          <w:numId w:val="32"/>
        </w:numPr>
        <w:ind w:left="0" w:firstLine="709"/>
        <w:jc w:val="both"/>
        <w:rPr>
          <w:sz w:val="20"/>
          <w:szCs w:val="20"/>
        </w:rPr>
      </w:pPr>
      <w:r w:rsidRPr="00FF2EE5">
        <w:rPr>
          <w:sz w:val="20"/>
          <w:szCs w:val="20"/>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516B29" w:rsidRPr="00FF2EE5" w:rsidRDefault="00516B29" w:rsidP="00A64044">
      <w:pPr>
        <w:widowControl w:val="0"/>
        <w:numPr>
          <w:ilvl w:val="0"/>
          <w:numId w:val="32"/>
        </w:numPr>
        <w:ind w:left="0" w:firstLine="709"/>
        <w:jc w:val="both"/>
        <w:rPr>
          <w:sz w:val="20"/>
          <w:szCs w:val="20"/>
        </w:rPr>
      </w:pPr>
      <w:r w:rsidRPr="00FF2EE5">
        <w:rPr>
          <w:sz w:val="20"/>
          <w:szCs w:val="20"/>
        </w:rPr>
        <w:t>бросать якоря, проходить с отданными якорями, цепями, лотами, волокушами и тралами, производить дноуглубительные и землечерпальные работы;</w:t>
      </w:r>
    </w:p>
    <w:p w:rsidR="00516B29" w:rsidRPr="00FF2EE5" w:rsidRDefault="00516B29" w:rsidP="00A64044">
      <w:pPr>
        <w:widowControl w:val="0"/>
        <w:numPr>
          <w:ilvl w:val="0"/>
          <w:numId w:val="32"/>
        </w:numPr>
        <w:ind w:left="0" w:firstLine="709"/>
        <w:jc w:val="both"/>
        <w:rPr>
          <w:sz w:val="20"/>
          <w:szCs w:val="20"/>
        </w:rPr>
      </w:pPr>
      <w:r w:rsidRPr="00FF2EE5">
        <w:rPr>
          <w:sz w:val="20"/>
          <w:szCs w:val="20"/>
        </w:rPr>
        <w:t>разводить огонь и размещать какие-либо открытые или за крытые источники огня.</w:t>
      </w:r>
    </w:p>
    <w:p w:rsidR="00516B29" w:rsidRPr="00FF2EE5" w:rsidRDefault="00516B29" w:rsidP="00516B29">
      <w:pPr>
        <w:rPr>
          <w:sz w:val="20"/>
          <w:szCs w:val="20"/>
        </w:rPr>
      </w:pPr>
      <w:r w:rsidRPr="00FF2EE5">
        <w:rPr>
          <w:sz w:val="20"/>
          <w:szCs w:val="20"/>
        </w:rPr>
        <w:t>В охранных зонах трубопроводов без письменного разрешения предприятий трубопроводного транспорта запрещается:</w:t>
      </w:r>
    </w:p>
    <w:p w:rsidR="00516B29" w:rsidRPr="00FF2EE5" w:rsidRDefault="00516B29" w:rsidP="00A64044">
      <w:pPr>
        <w:widowControl w:val="0"/>
        <w:numPr>
          <w:ilvl w:val="0"/>
          <w:numId w:val="33"/>
        </w:numPr>
        <w:ind w:left="0" w:firstLine="709"/>
        <w:jc w:val="both"/>
        <w:rPr>
          <w:sz w:val="20"/>
          <w:szCs w:val="20"/>
        </w:rPr>
      </w:pPr>
      <w:r w:rsidRPr="00FF2EE5">
        <w:rPr>
          <w:sz w:val="20"/>
          <w:szCs w:val="20"/>
        </w:rPr>
        <w:t xml:space="preserve">возводить любые постройки и сооружения на расстоянии ближе 1000 м от оси аммиакопровода </w:t>
      </w:r>
      <w:r w:rsidRPr="00FF2EE5">
        <w:rPr>
          <w:sz w:val="20"/>
          <w:szCs w:val="20"/>
        </w:rPr>
        <w:lastRenderedPageBreak/>
        <w:t>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516B29" w:rsidRPr="00FF2EE5" w:rsidRDefault="00516B29" w:rsidP="00A64044">
      <w:pPr>
        <w:widowControl w:val="0"/>
        <w:numPr>
          <w:ilvl w:val="0"/>
          <w:numId w:val="33"/>
        </w:numPr>
        <w:ind w:left="0" w:firstLine="709"/>
        <w:jc w:val="both"/>
        <w:rPr>
          <w:sz w:val="20"/>
          <w:szCs w:val="20"/>
        </w:rPr>
      </w:pPr>
      <w:r w:rsidRPr="00FF2EE5">
        <w:rPr>
          <w:sz w:val="20"/>
          <w:szCs w:val="20"/>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516B29" w:rsidRPr="00FF2EE5" w:rsidRDefault="00516B29" w:rsidP="00A64044">
      <w:pPr>
        <w:widowControl w:val="0"/>
        <w:numPr>
          <w:ilvl w:val="0"/>
          <w:numId w:val="33"/>
        </w:numPr>
        <w:ind w:left="0" w:firstLine="709"/>
        <w:jc w:val="both"/>
        <w:rPr>
          <w:sz w:val="20"/>
          <w:szCs w:val="20"/>
        </w:rPr>
      </w:pPr>
      <w:r w:rsidRPr="00FF2EE5">
        <w:rPr>
          <w:sz w:val="20"/>
          <w:szCs w:val="20"/>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516B29" w:rsidRPr="00FF2EE5" w:rsidRDefault="00516B29" w:rsidP="00A64044">
      <w:pPr>
        <w:widowControl w:val="0"/>
        <w:numPr>
          <w:ilvl w:val="0"/>
          <w:numId w:val="33"/>
        </w:numPr>
        <w:ind w:left="0" w:firstLine="709"/>
        <w:jc w:val="both"/>
        <w:rPr>
          <w:sz w:val="20"/>
          <w:szCs w:val="20"/>
        </w:rPr>
      </w:pPr>
      <w:r w:rsidRPr="00FF2EE5">
        <w:rPr>
          <w:sz w:val="20"/>
          <w:szCs w:val="20"/>
        </w:rPr>
        <w:t>производить мелиоративные земляные работы, сооружать оросительные и осушительные системы;</w:t>
      </w:r>
    </w:p>
    <w:p w:rsidR="00516B29" w:rsidRPr="00FF2EE5" w:rsidRDefault="00516B29" w:rsidP="00A64044">
      <w:pPr>
        <w:widowControl w:val="0"/>
        <w:numPr>
          <w:ilvl w:val="0"/>
          <w:numId w:val="33"/>
        </w:numPr>
        <w:ind w:left="0" w:firstLine="709"/>
        <w:jc w:val="both"/>
        <w:rPr>
          <w:sz w:val="20"/>
          <w:szCs w:val="20"/>
        </w:rPr>
      </w:pPr>
      <w:r w:rsidRPr="00FF2EE5">
        <w:rPr>
          <w:sz w:val="20"/>
          <w:szCs w:val="20"/>
        </w:rPr>
        <w:t>производить всякого рода открытые и подземные, горные, строительные, монтажные и взрывные работы, планировку грунта.</w:t>
      </w:r>
    </w:p>
    <w:p w:rsidR="00516B29" w:rsidRPr="00FF2EE5" w:rsidRDefault="00516B29" w:rsidP="00516B29">
      <w:pPr>
        <w:rPr>
          <w:sz w:val="20"/>
          <w:szCs w:val="20"/>
        </w:rPr>
      </w:pPr>
      <w:r w:rsidRPr="00FF2EE5">
        <w:rPr>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516B29" w:rsidRPr="00FF2EE5" w:rsidRDefault="00516B29" w:rsidP="00A64044">
      <w:pPr>
        <w:widowControl w:val="0"/>
        <w:numPr>
          <w:ilvl w:val="0"/>
          <w:numId w:val="33"/>
        </w:numPr>
        <w:ind w:left="0" w:firstLine="709"/>
        <w:jc w:val="both"/>
        <w:rPr>
          <w:sz w:val="20"/>
          <w:szCs w:val="20"/>
        </w:rPr>
      </w:pPr>
      <w:r w:rsidRPr="00FF2EE5">
        <w:rPr>
          <w:sz w:val="20"/>
          <w:szCs w:val="20"/>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516B29" w:rsidRPr="00FF2EE5" w:rsidRDefault="00516B29" w:rsidP="00516B29">
      <w:pPr>
        <w:rPr>
          <w:sz w:val="20"/>
          <w:szCs w:val="20"/>
        </w:rPr>
      </w:pPr>
      <w:r w:rsidRPr="00FF2EE5">
        <w:rPr>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516B29" w:rsidRPr="00FF2EE5" w:rsidRDefault="00516B29" w:rsidP="00516B29">
      <w:pPr>
        <w:rPr>
          <w:sz w:val="20"/>
          <w:szCs w:val="20"/>
        </w:rPr>
      </w:pPr>
      <w:r w:rsidRPr="00FF2EE5">
        <w:rPr>
          <w:sz w:val="20"/>
          <w:szCs w:val="20"/>
        </w:rPr>
        <w:t>Предприятиям трубопроводного транспорта разрешается:</w:t>
      </w:r>
    </w:p>
    <w:p w:rsidR="00516B29" w:rsidRPr="00FF2EE5" w:rsidRDefault="00516B29" w:rsidP="00A64044">
      <w:pPr>
        <w:widowControl w:val="0"/>
        <w:numPr>
          <w:ilvl w:val="0"/>
          <w:numId w:val="34"/>
        </w:numPr>
        <w:ind w:left="0" w:firstLine="709"/>
        <w:jc w:val="both"/>
        <w:rPr>
          <w:sz w:val="20"/>
          <w:szCs w:val="20"/>
        </w:rPr>
      </w:pPr>
      <w:r w:rsidRPr="00FF2EE5">
        <w:rPr>
          <w:sz w:val="20"/>
          <w:szCs w:val="20"/>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516B29" w:rsidRPr="00FF2EE5" w:rsidRDefault="00516B29" w:rsidP="00516B29">
      <w:pPr>
        <w:rPr>
          <w:sz w:val="20"/>
          <w:szCs w:val="20"/>
        </w:rPr>
      </w:pPr>
      <w:r w:rsidRPr="00FF2EE5">
        <w:rPr>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516B29" w:rsidRPr="00FF2EE5" w:rsidRDefault="00516B29" w:rsidP="00516B29">
      <w:pPr>
        <w:rPr>
          <w:sz w:val="20"/>
          <w:szCs w:val="20"/>
        </w:rPr>
      </w:pPr>
      <w:r w:rsidRPr="00FF2EE5">
        <w:rPr>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516B29" w:rsidRPr="00FF2EE5" w:rsidRDefault="00516B29" w:rsidP="00A64044">
      <w:pPr>
        <w:widowControl w:val="0"/>
        <w:numPr>
          <w:ilvl w:val="0"/>
          <w:numId w:val="34"/>
        </w:numPr>
        <w:ind w:left="0" w:firstLine="709"/>
        <w:jc w:val="both"/>
        <w:rPr>
          <w:sz w:val="20"/>
          <w:szCs w:val="20"/>
        </w:rPr>
      </w:pPr>
      <w:r w:rsidRPr="00FF2EE5">
        <w:rPr>
          <w:sz w:val="20"/>
          <w:szCs w:val="20"/>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516B29" w:rsidRPr="00FF2EE5" w:rsidRDefault="00516B29" w:rsidP="00A64044">
      <w:pPr>
        <w:widowControl w:val="0"/>
        <w:numPr>
          <w:ilvl w:val="0"/>
          <w:numId w:val="34"/>
        </w:numPr>
        <w:ind w:left="0" w:firstLine="709"/>
        <w:jc w:val="both"/>
        <w:rPr>
          <w:sz w:val="20"/>
          <w:szCs w:val="20"/>
        </w:rPr>
      </w:pPr>
      <w:r w:rsidRPr="00FF2EE5">
        <w:rPr>
          <w:sz w:val="20"/>
          <w:szCs w:val="20"/>
        </w:rP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516B29" w:rsidRPr="00FF2EE5" w:rsidRDefault="00516B29" w:rsidP="00516B29">
      <w:pPr>
        <w:rPr>
          <w:sz w:val="20"/>
          <w:szCs w:val="20"/>
        </w:rPr>
      </w:pPr>
      <w:r w:rsidRPr="00FF2EE5">
        <w:rPr>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516B29" w:rsidRPr="00FF2EE5" w:rsidRDefault="00516B29" w:rsidP="00516B29">
      <w:pPr>
        <w:rPr>
          <w:b/>
          <w:bCs/>
          <w:sz w:val="20"/>
          <w:szCs w:val="20"/>
        </w:rPr>
      </w:pPr>
    </w:p>
    <w:p w:rsidR="00516B29" w:rsidRPr="00FF2EE5" w:rsidRDefault="00516B29" w:rsidP="00516B29">
      <w:pPr>
        <w:rPr>
          <w:b/>
          <w:sz w:val="20"/>
          <w:szCs w:val="20"/>
        </w:rPr>
      </w:pPr>
      <w:r w:rsidRPr="00FF2EE5">
        <w:rPr>
          <w:b/>
          <w:sz w:val="20"/>
          <w:szCs w:val="20"/>
        </w:rPr>
        <w:t xml:space="preserve">5. Ограничения использования земельных участков и объектов капитального строительства в границах охранных зон </w:t>
      </w:r>
      <w:r w:rsidRPr="00FF2EE5">
        <w:rPr>
          <w:b/>
          <w:bCs/>
          <w:sz w:val="20"/>
          <w:szCs w:val="20"/>
        </w:rPr>
        <w:t>объектов электросетевого хозяйства</w:t>
      </w:r>
      <w:r w:rsidRPr="00FF2EE5">
        <w:rPr>
          <w:b/>
          <w:sz w:val="20"/>
          <w:szCs w:val="20"/>
        </w:rPr>
        <w:t>.</w:t>
      </w:r>
    </w:p>
    <w:p w:rsidR="00516B29" w:rsidRPr="00FF2EE5" w:rsidRDefault="00516B29" w:rsidP="00516B29">
      <w:pPr>
        <w:rPr>
          <w:sz w:val="20"/>
          <w:szCs w:val="20"/>
        </w:rPr>
      </w:pPr>
      <w:r w:rsidRPr="00FF2EE5">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516B29" w:rsidRPr="00FF2EE5" w:rsidRDefault="00516B29" w:rsidP="00A64044">
      <w:pPr>
        <w:widowControl w:val="0"/>
        <w:numPr>
          <w:ilvl w:val="0"/>
          <w:numId w:val="35"/>
        </w:numPr>
        <w:ind w:left="0" w:firstLine="709"/>
        <w:jc w:val="both"/>
        <w:rPr>
          <w:sz w:val="20"/>
          <w:szCs w:val="20"/>
        </w:rPr>
      </w:pPr>
      <w:r w:rsidRPr="00FF2EE5">
        <w:rPr>
          <w:sz w:val="20"/>
          <w:szCs w:val="2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516B29" w:rsidRPr="00FF2EE5" w:rsidRDefault="00516B29" w:rsidP="00A64044">
      <w:pPr>
        <w:widowControl w:val="0"/>
        <w:numPr>
          <w:ilvl w:val="0"/>
          <w:numId w:val="35"/>
        </w:numPr>
        <w:ind w:left="0" w:firstLine="709"/>
        <w:jc w:val="both"/>
        <w:rPr>
          <w:sz w:val="20"/>
          <w:szCs w:val="20"/>
        </w:rPr>
      </w:pPr>
      <w:r w:rsidRPr="00FF2EE5">
        <w:rPr>
          <w:sz w:val="20"/>
          <w:szCs w:val="2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516B29" w:rsidRPr="00FF2EE5" w:rsidRDefault="00516B29" w:rsidP="00A64044">
      <w:pPr>
        <w:widowControl w:val="0"/>
        <w:numPr>
          <w:ilvl w:val="0"/>
          <w:numId w:val="35"/>
        </w:numPr>
        <w:ind w:left="0" w:firstLine="709"/>
        <w:jc w:val="both"/>
        <w:rPr>
          <w:sz w:val="20"/>
          <w:szCs w:val="20"/>
        </w:rPr>
      </w:pPr>
      <w:r w:rsidRPr="00FF2EE5">
        <w:rPr>
          <w:sz w:val="20"/>
          <w:szCs w:val="2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516B29" w:rsidRPr="00FF2EE5" w:rsidRDefault="00516B29" w:rsidP="00A64044">
      <w:pPr>
        <w:widowControl w:val="0"/>
        <w:numPr>
          <w:ilvl w:val="0"/>
          <w:numId w:val="35"/>
        </w:numPr>
        <w:ind w:left="0" w:firstLine="709"/>
        <w:jc w:val="both"/>
        <w:rPr>
          <w:sz w:val="20"/>
          <w:szCs w:val="20"/>
        </w:rPr>
      </w:pPr>
      <w:r w:rsidRPr="00FF2EE5">
        <w:rPr>
          <w:sz w:val="20"/>
          <w:szCs w:val="20"/>
        </w:rPr>
        <w:t>размещать свалки;</w:t>
      </w:r>
    </w:p>
    <w:p w:rsidR="00516B29" w:rsidRPr="00FF2EE5" w:rsidRDefault="00516B29" w:rsidP="00A64044">
      <w:pPr>
        <w:widowControl w:val="0"/>
        <w:numPr>
          <w:ilvl w:val="0"/>
          <w:numId w:val="35"/>
        </w:numPr>
        <w:ind w:left="0" w:firstLine="709"/>
        <w:jc w:val="both"/>
        <w:rPr>
          <w:sz w:val="20"/>
          <w:szCs w:val="20"/>
        </w:rPr>
      </w:pPr>
      <w:r w:rsidRPr="00FF2EE5">
        <w:rPr>
          <w:sz w:val="20"/>
          <w:szCs w:val="2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516B29" w:rsidRPr="00FF2EE5" w:rsidRDefault="00516B29" w:rsidP="00516B29">
      <w:pPr>
        <w:rPr>
          <w:sz w:val="20"/>
          <w:szCs w:val="20"/>
        </w:rPr>
      </w:pPr>
      <w:r w:rsidRPr="00FF2EE5">
        <w:rPr>
          <w:sz w:val="20"/>
          <w:szCs w:val="20"/>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516B29" w:rsidRPr="00FF2EE5" w:rsidRDefault="00516B29" w:rsidP="00A64044">
      <w:pPr>
        <w:widowControl w:val="0"/>
        <w:numPr>
          <w:ilvl w:val="0"/>
          <w:numId w:val="36"/>
        </w:numPr>
        <w:ind w:left="0" w:firstLine="709"/>
        <w:jc w:val="both"/>
        <w:rPr>
          <w:sz w:val="20"/>
          <w:szCs w:val="20"/>
        </w:rPr>
      </w:pPr>
      <w:r w:rsidRPr="00FF2EE5">
        <w:rPr>
          <w:sz w:val="20"/>
          <w:szCs w:val="20"/>
        </w:rPr>
        <w:t>складировать или размещать хранилища любых, в том числе горюче-смазочных, материалов;</w:t>
      </w:r>
    </w:p>
    <w:p w:rsidR="00516B29" w:rsidRPr="00FF2EE5" w:rsidRDefault="00516B29" w:rsidP="00A64044">
      <w:pPr>
        <w:widowControl w:val="0"/>
        <w:numPr>
          <w:ilvl w:val="0"/>
          <w:numId w:val="36"/>
        </w:numPr>
        <w:ind w:left="0" w:firstLine="709"/>
        <w:jc w:val="both"/>
        <w:rPr>
          <w:sz w:val="20"/>
          <w:szCs w:val="20"/>
        </w:rPr>
      </w:pPr>
      <w:r w:rsidRPr="00FF2EE5">
        <w:rPr>
          <w:sz w:val="20"/>
          <w:szCs w:val="20"/>
        </w:rPr>
        <w:t xml:space="preserve">размещать детские и спортивные площадки, стадионы, рынки, торговые точки, полевые станы, </w:t>
      </w:r>
      <w:r w:rsidRPr="00FF2EE5">
        <w:rPr>
          <w:sz w:val="20"/>
          <w:szCs w:val="20"/>
        </w:rPr>
        <w:lastRenderedPageBreak/>
        <w:t>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516B29" w:rsidRPr="00FF2EE5" w:rsidRDefault="00516B29" w:rsidP="00A64044">
      <w:pPr>
        <w:widowControl w:val="0"/>
        <w:numPr>
          <w:ilvl w:val="0"/>
          <w:numId w:val="36"/>
        </w:numPr>
        <w:ind w:left="0" w:firstLine="709"/>
        <w:jc w:val="both"/>
        <w:rPr>
          <w:sz w:val="20"/>
          <w:szCs w:val="20"/>
        </w:rPr>
      </w:pPr>
      <w:r w:rsidRPr="00FF2EE5">
        <w:rPr>
          <w:sz w:val="20"/>
          <w:szCs w:val="20"/>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516B29" w:rsidRPr="00FF2EE5" w:rsidRDefault="00516B29" w:rsidP="00A64044">
      <w:pPr>
        <w:widowControl w:val="0"/>
        <w:numPr>
          <w:ilvl w:val="0"/>
          <w:numId w:val="36"/>
        </w:numPr>
        <w:ind w:left="0" w:firstLine="709"/>
        <w:jc w:val="both"/>
        <w:rPr>
          <w:sz w:val="20"/>
          <w:szCs w:val="20"/>
        </w:rPr>
      </w:pPr>
      <w:r w:rsidRPr="00FF2EE5">
        <w:rPr>
          <w:sz w:val="20"/>
          <w:szCs w:val="20"/>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16B29" w:rsidRPr="00FF2EE5" w:rsidRDefault="00516B29" w:rsidP="00A64044">
      <w:pPr>
        <w:widowControl w:val="0"/>
        <w:numPr>
          <w:ilvl w:val="0"/>
          <w:numId w:val="36"/>
        </w:numPr>
        <w:ind w:left="0" w:firstLine="709"/>
        <w:jc w:val="both"/>
        <w:rPr>
          <w:sz w:val="20"/>
          <w:szCs w:val="20"/>
        </w:rPr>
      </w:pPr>
      <w:r w:rsidRPr="00FF2EE5">
        <w:rPr>
          <w:sz w:val="20"/>
          <w:szCs w:val="20"/>
        </w:rPr>
        <w:t>осуществлять проход судов с поднятыми стрелами кранов и других механизмов (в охранных зонах воздушных линий электропередачи).</w:t>
      </w:r>
    </w:p>
    <w:p w:rsidR="00516B29" w:rsidRPr="00FF2EE5" w:rsidRDefault="00516B29" w:rsidP="00516B29">
      <w:pPr>
        <w:rPr>
          <w:sz w:val="20"/>
          <w:szCs w:val="20"/>
        </w:rPr>
      </w:pPr>
      <w:r w:rsidRPr="00FF2EE5">
        <w:rPr>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516B29" w:rsidRPr="00FF2EE5" w:rsidRDefault="00516B29" w:rsidP="00A64044">
      <w:pPr>
        <w:widowControl w:val="0"/>
        <w:numPr>
          <w:ilvl w:val="0"/>
          <w:numId w:val="37"/>
        </w:numPr>
        <w:ind w:left="0" w:firstLine="709"/>
        <w:jc w:val="both"/>
        <w:rPr>
          <w:sz w:val="20"/>
          <w:szCs w:val="20"/>
        </w:rPr>
      </w:pPr>
      <w:r w:rsidRPr="00FF2EE5">
        <w:rPr>
          <w:sz w:val="20"/>
          <w:szCs w:val="20"/>
        </w:rPr>
        <w:t>строительство, капитальный ремонт, реконструкция или снос зданий и сооружений;</w:t>
      </w:r>
    </w:p>
    <w:p w:rsidR="00516B29" w:rsidRPr="00FF2EE5" w:rsidRDefault="00516B29" w:rsidP="00A64044">
      <w:pPr>
        <w:widowControl w:val="0"/>
        <w:numPr>
          <w:ilvl w:val="0"/>
          <w:numId w:val="37"/>
        </w:numPr>
        <w:ind w:left="0" w:firstLine="709"/>
        <w:jc w:val="both"/>
        <w:rPr>
          <w:sz w:val="20"/>
          <w:szCs w:val="20"/>
        </w:rPr>
      </w:pPr>
      <w:r w:rsidRPr="00FF2EE5">
        <w:rPr>
          <w:sz w:val="20"/>
          <w:szCs w:val="20"/>
        </w:rPr>
        <w:t>горные, взрывные, мелиоративные работы, в том числе связанные с временным затоплением земель;</w:t>
      </w:r>
    </w:p>
    <w:p w:rsidR="00516B29" w:rsidRPr="00FF2EE5" w:rsidRDefault="00516B29" w:rsidP="00A64044">
      <w:pPr>
        <w:widowControl w:val="0"/>
        <w:numPr>
          <w:ilvl w:val="0"/>
          <w:numId w:val="37"/>
        </w:numPr>
        <w:ind w:left="0" w:firstLine="709"/>
        <w:jc w:val="both"/>
        <w:rPr>
          <w:sz w:val="20"/>
          <w:szCs w:val="20"/>
        </w:rPr>
      </w:pPr>
      <w:r w:rsidRPr="00FF2EE5">
        <w:rPr>
          <w:sz w:val="20"/>
          <w:szCs w:val="20"/>
        </w:rPr>
        <w:t>посадка и вырубка деревьев и кустарников;</w:t>
      </w:r>
    </w:p>
    <w:p w:rsidR="00516B29" w:rsidRPr="00FF2EE5" w:rsidRDefault="00516B29" w:rsidP="00A64044">
      <w:pPr>
        <w:widowControl w:val="0"/>
        <w:numPr>
          <w:ilvl w:val="0"/>
          <w:numId w:val="37"/>
        </w:numPr>
        <w:ind w:left="0" w:firstLine="709"/>
        <w:jc w:val="both"/>
        <w:rPr>
          <w:sz w:val="20"/>
          <w:szCs w:val="20"/>
        </w:rPr>
      </w:pPr>
      <w:r w:rsidRPr="00FF2EE5">
        <w:rPr>
          <w:sz w:val="20"/>
          <w:szCs w:val="20"/>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516B29" w:rsidRPr="00FF2EE5" w:rsidRDefault="00516B29" w:rsidP="00A64044">
      <w:pPr>
        <w:widowControl w:val="0"/>
        <w:numPr>
          <w:ilvl w:val="0"/>
          <w:numId w:val="37"/>
        </w:numPr>
        <w:ind w:left="0" w:firstLine="709"/>
        <w:jc w:val="both"/>
        <w:rPr>
          <w:sz w:val="20"/>
          <w:szCs w:val="20"/>
        </w:rPr>
      </w:pPr>
      <w:r w:rsidRPr="00FF2EE5">
        <w:rPr>
          <w:sz w:val="20"/>
          <w:szCs w:val="20"/>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516B29" w:rsidRPr="00FF2EE5" w:rsidRDefault="00516B29" w:rsidP="00A64044">
      <w:pPr>
        <w:widowControl w:val="0"/>
        <w:numPr>
          <w:ilvl w:val="0"/>
          <w:numId w:val="37"/>
        </w:numPr>
        <w:ind w:left="0" w:firstLine="709"/>
        <w:jc w:val="both"/>
        <w:rPr>
          <w:sz w:val="20"/>
          <w:szCs w:val="20"/>
        </w:rPr>
      </w:pPr>
      <w:r w:rsidRPr="00FF2EE5">
        <w:rPr>
          <w:sz w:val="20"/>
          <w:szCs w:val="20"/>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516B29" w:rsidRPr="00FF2EE5" w:rsidRDefault="00516B29" w:rsidP="00A64044">
      <w:pPr>
        <w:widowControl w:val="0"/>
        <w:numPr>
          <w:ilvl w:val="0"/>
          <w:numId w:val="37"/>
        </w:numPr>
        <w:ind w:left="0" w:firstLine="709"/>
        <w:jc w:val="both"/>
        <w:rPr>
          <w:sz w:val="20"/>
          <w:szCs w:val="20"/>
        </w:rPr>
      </w:pPr>
      <w:r w:rsidRPr="00FF2EE5">
        <w:rPr>
          <w:sz w:val="20"/>
          <w:szCs w:val="20"/>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516B29" w:rsidRPr="00FF2EE5" w:rsidRDefault="00516B29" w:rsidP="00A64044">
      <w:pPr>
        <w:widowControl w:val="0"/>
        <w:numPr>
          <w:ilvl w:val="0"/>
          <w:numId w:val="37"/>
        </w:numPr>
        <w:ind w:left="0" w:firstLine="709"/>
        <w:jc w:val="both"/>
        <w:rPr>
          <w:sz w:val="20"/>
          <w:szCs w:val="20"/>
        </w:rPr>
      </w:pPr>
      <w:r w:rsidRPr="00FF2EE5">
        <w:rPr>
          <w:sz w:val="20"/>
          <w:szCs w:val="20"/>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16B29" w:rsidRPr="00FF2EE5" w:rsidRDefault="00516B29" w:rsidP="00A64044">
      <w:pPr>
        <w:widowControl w:val="0"/>
        <w:numPr>
          <w:ilvl w:val="0"/>
          <w:numId w:val="37"/>
        </w:numPr>
        <w:ind w:left="0" w:firstLine="709"/>
        <w:jc w:val="both"/>
        <w:rPr>
          <w:sz w:val="20"/>
          <w:szCs w:val="20"/>
        </w:rPr>
      </w:pPr>
      <w:r w:rsidRPr="00FF2EE5">
        <w:rPr>
          <w:sz w:val="20"/>
          <w:szCs w:val="20"/>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516B29" w:rsidRPr="00FF2EE5" w:rsidRDefault="00516B29" w:rsidP="00516B29">
      <w:pPr>
        <w:rPr>
          <w:sz w:val="20"/>
          <w:szCs w:val="20"/>
        </w:rPr>
      </w:pPr>
      <w:r w:rsidRPr="00FF2EE5">
        <w:rPr>
          <w:sz w:val="20"/>
          <w:szCs w:val="20"/>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516B29" w:rsidRPr="00FF2EE5" w:rsidRDefault="00516B29" w:rsidP="00A64044">
      <w:pPr>
        <w:widowControl w:val="0"/>
        <w:numPr>
          <w:ilvl w:val="0"/>
          <w:numId w:val="38"/>
        </w:numPr>
        <w:ind w:left="0" w:firstLine="709"/>
        <w:jc w:val="both"/>
        <w:rPr>
          <w:sz w:val="20"/>
          <w:szCs w:val="20"/>
        </w:rPr>
      </w:pPr>
      <w:r w:rsidRPr="00FF2EE5">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516B29" w:rsidRPr="00FF2EE5" w:rsidRDefault="00516B29" w:rsidP="00A64044">
      <w:pPr>
        <w:widowControl w:val="0"/>
        <w:numPr>
          <w:ilvl w:val="0"/>
          <w:numId w:val="38"/>
        </w:numPr>
        <w:ind w:left="0" w:firstLine="709"/>
        <w:jc w:val="both"/>
        <w:rPr>
          <w:sz w:val="20"/>
          <w:szCs w:val="20"/>
        </w:rPr>
      </w:pPr>
      <w:r w:rsidRPr="00FF2EE5">
        <w:rPr>
          <w:sz w:val="20"/>
          <w:szCs w:val="20"/>
        </w:rPr>
        <w:t>складировать или размещать хранилища любых, в том числе горюче-смазочных, материалов;</w:t>
      </w:r>
    </w:p>
    <w:p w:rsidR="00516B29" w:rsidRPr="00FF2EE5" w:rsidRDefault="00516B29" w:rsidP="00A64044">
      <w:pPr>
        <w:widowControl w:val="0"/>
        <w:numPr>
          <w:ilvl w:val="0"/>
          <w:numId w:val="38"/>
        </w:numPr>
        <w:ind w:left="0" w:firstLine="709"/>
        <w:jc w:val="both"/>
        <w:rPr>
          <w:sz w:val="20"/>
          <w:szCs w:val="20"/>
        </w:rPr>
      </w:pPr>
      <w:r w:rsidRPr="00FF2EE5">
        <w:rPr>
          <w:sz w:val="20"/>
          <w:szCs w:val="20"/>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16B29" w:rsidRPr="00FF2EE5" w:rsidRDefault="00516B29" w:rsidP="00516B29">
      <w:pPr>
        <w:rPr>
          <w:sz w:val="20"/>
          <w:szCs w:val="20"/>
        </w:rPr>
      </w:pPr>
      <w:r w:rsidRPr="00FF2EE5">
        <w:rPr>
          <w:sz w:val="20"/>
          <w:szCs w:val="20"/>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516B29" w:rsidRPr="00FF2EE5" w:rsidRDefault="00516B29" w:rsidP="00516B29">
      <w:pPr>
        <w:rPr>
          <w:sz w:val="20"/>
          <w:szCs w:val="20"/>
        </w:rPr>
      </w:pPr>
      <w:r w:rsidRPr="00FF2EE5">
        <w:rPr>
          <w:sz w:val="20"/>
          <w:szCs w:val="20"/>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516B29" w:rsidRPr="00FF2EE5" w:rsidRDefault="00516B29" w:rsidP="00516B29">
      <w:pPr>
        <w:rPr>
          <w:sz w:val="20"/>
          <w:szCs w:val="20"/>
        </w:rPr>
      </w:pPr>
      <w:r w:rsidRPr="00FF2EE5">
        <w:rPr>
          <w:sz w:val="20"/>
          <w:szCs w:val="20"/>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516B29" w:rsidRPr="00FF2EE5" w:rsidRDefault="00516B29" w:rsidP="00516B29">
      <w:pPr>
        <w:rPr>
          <w:b/>
          <w:sz w:val="20"/>
          <w:szCs w:val="20"/>
        </w:rPr>
      </w:pPr>
      <w:r w:rsidRPr="00FF2EE5">
        <w:rPr>
          <w:b/>
          <w:sz w:val="20"/>
          <w:szCs w:val="20"/>
        </w:rPr>
        <w:t xml:space="preserve"> </w:t>
      </w:r>
    </w:p>
    <w:p w:rsidR="00516B29" w:rsidRPr="00FF2EE5" w:rsidRDefault="00516B29" w:rsidP="00516B29">
      <w:pPr>
        <w:rPr>
          <w:b/>
          <w:sz w:val="20"/>
          <w:szCs w:val="20"/>
        </w:rPr>
      </w:pPr>
      <w:r w:rsidRPr="00FF2EE5">
        <w:rPr>
          <w:b/>
          <w:sz w:val="20"/>
          <w:szCs w:val="20"/>
        </w:rPr>
        <w:t>6. Ограничения использования земельных участков и объектов капитального строительства в границах технической зоны проектного магистрального газопровода (зона минимально допустимых расстояний до объектов, зданий и сооружений).</w:t>
      </w:r>
    </w:p>
    <w:p w:rsidR="00516B29" w:rsidRPr="00FF2EE5" w:rsidRDefault="00516B29" w:rsidP="00516B29">
      <w:pPr>
        <w:rPr>
          <w:rStyle w:val="afff2"/>
          <w:sz w:val="20"/>
          <w:szCs w:val="20"/>
        </w:rPr>
      </w:pPr>
      <w:r w:rsidRPr="00FF2EE5">
        <w:rPr>
          <w:sz w:val="20"/>
          <w:szCs w:val="20"/>
          <w:shd w:val="clear" w:color="auto" w:fill="FFFFFF"/>
        </w:rPr>
        <w:t xml:space="preserve">В границах технических зон магистрального газопровода не допускаются населенные пункты; коллективные сады с садовыми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 отдельно </w:t>
      </w:r>
      <w:r w:rsidRPr="00FF2EE5">
        <w:rPr>
          <w:sz w:val="20"/>
          <w:szCs w:val="20"/>
          <w:shd w:val="clear" w:color="auto" w:fill="FFFFFF"/>
        </w:rPr>
        <w:lastRenderedPageBreak/>
        <w:t xml:space="preserve">стоящие здания с массовым скоплением людей (школы, больницы, клубы, детские сады и ясли, вокзалы и т.д.); жилые здания 3-этажные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I и II категорий с пролетом свыше 20 м (при прокладке </w:t>
      </w:r>
      <w:r w:rsidRPr="00FF2EE5">
        <w:rPr>
          <w:sz w:val="20"/>
          <w:szCs w:val="20"/>
        </w:rPr>
        <w:t>нефтепроводов и нефтепродуктопроводов ниже мостов по течению); склады легковоспламеняющихся и горючих жидкостей и газов с объемом хранения свыше 1000 м;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p>
    <w:p w:rsidR="00516B29" w:rsidRPr="00FF2EE5" w:rsidRDefault="00516B29" w:rsidP="00516B29">
      <w:pPr>
        <w:rPr>
          <w:sz w:val="20"/>
          <w:szCs w:val="20"/>
        </w:rPr>
      </w:pPr>
    </w:p>
    <w:p w:rsidR="00516B29" w:rsidRPr="00FF2EE5" w:rsidRDefault="00516B29" w:rsidP="00516B29">
      <w:pPr>
        <w:rPr>
          <w:b/>
          <w:sz w:val="20"/>
          <w:szCs w:val="20"/>
        </w:rPr>
      </w:pPr>
      <w:r w:rsidRPr="00FF2EE5">
        <w:rPr>
          <w:b/>
          <w:sz w:val="20"/>
          <w:szCs w:val="20"/>
        </w:rPr>
        <w:t>7. Ограничения использования земельных участков и объектов капитального строительства в границах придорожных полос.</w:t>
      </w:r>
    </w:p>
    <w:p w:rsidR="00516B29" w:rsidRPr="00FF2EE5" w:rsidRDefault="00516B29" w:rsidP="00516B29">
      <w:pPr>
        <w:rPr>
          <w:sz w:val="20"/>
          <w:szCs w:val="20"/>
        </w:rPr>
      </w:pPr>
      <w:r w:rsidRPr="00FF2EE5">
        <w:rPr>
          <w:sz w:val="20"/>
          <w:szCs w:val="2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516B29" w:rsidRPr="00FF2EE5" w:rsidRDefault="00516B29" w:rsidP="00516B29">
      <w:pPr>
        <w:rPr>
          <w:sz w:val="20"/>
          <w:szCs w:val="20"/>
        </w:rPr>
      </w:pPr>
      <w:r w:rsidRPr="00FF2EE5">
        <w:rPr>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516B29" w:rsidRPr="00FF2EE5" w:rsidRDefault="00516B29" w:rsidP="00516B29">
      <w:pPr>
        <w:pStyle w:val="10"/>
        <w:rPr>
          <w:sz w:val="20"/>
          <w:szCs w:val="20"/>
        </w:rPr>
      </w:pPr>
      <w:bookmarkStart w:id="223" w:name="_Toc466279299"/>
      <w:bookmarkEnd w:id="221"/>
      <w:r w:rsidRPr="00FF2EE5">
        <w:rPr>
          <w:sz w:val="20"/>
          <w:szCs w:val="20"/>
        </w:rPr>
        <w:t>Глава 3. Карта градостроительного зонирования.</w:t>
      </w:r>
      <w:bookmarkEnd w:id="223"/>
    </w:p>
    <w:p w:rsidR="00516B29" w:rsidRPr="00FF2EE5" w:rsidRDefault="00516B29" w:rsidP="00516B29">
      <w:pPr>
        <w:pStyle w:val="2"/>
        <w:rPr>
          <w:sz w:val="20"/>
          <w:szCs w:val="20"/>
        </w:rPr>
      </w:pPr>
      <w:bookmarkStart w:id="224" w:name="_Toc466279300"/>
      <w:r w:rsidRPr="00FF2EE5">
        <w:rPr>
          <w:sz w:val="20"/>
          <w:szCs w:val="20"/>
        </w:rPr>
        <w:t>Статья 14. Карта градостроительного зонирования.</w:t>
      </w:r>
      <w:bookmarkEnd w:id="224"/>
    </w:p>
    <w:p w:rsidR="00516B29" w:rsidRPr="00FF2EE5" w:rsidRDefault="00516B29" w:rsidP="00A64044">
      <w:pPr>
        <w:widowControl w:val="0"/>
        <w:numPr>
          <w:ilvl w:val="0"/>
          <w:numId w:val="39"/>
        </w:numPr>
        <w:ind w:left="0" w:firstLine="709"/>
        <w:jc w:val="both"/>
        <w:rPr>
          <w:sz w:val="20"/>
          <w:szCs w:val="20"/>
        </w:rPr>
      </w:pPr>
      <w:r w:rsidRPr="00FF2EE5">
        <w:rPr>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516B29" w:rsidRPr="00FF2EE5" w:rsidRDefault="00516B29" w:rsidP="00A64044">
      <w:pPr>
        <w:widowControl w:val="0"/>
        <w:numPr>
          <w:ilvl w:val="0"/>
          <w:numId w:val="39"/>
        </w:numPr>
        <w:ind w:left="0" w:firstLine="709"/>
        <w:jc w:val="both"/>
        <w:rPr>
          <w:sz w:val="20"/>
          <w:szCs w:val="20"/>
        </w:rPr>
      </w:pPr>
      <w:r w:rsidRPr="00FF2EE5">
        <w:rPr>
          <w:sz w:val="20"/>
          <w:szCs w:val="20"/>
        </w:rPr>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516B29" w:rsidRPr="00FF2EE5" w:rsidRDefault="00516B29" w:rsidP="00A64044">
      <w:pPr>
        <w:widowControl w:val="0"/>
        <w:numPr>
          <w:ilvl w:val="0"/>
          <w:numId w:val="39"/>
        </w:numPr>
        <w:ind w:left="0" w:firstLine="709"/>
        <w:jc w:val="both"/>
        <w:rPr>
          <w:sz w:val="20"/>
          <w:szCs w:val="20"/>
        </w:rPr>
      </w:pPr>
      <w:r w:rsidRPr="00FF2EE5">
        <w:rPr>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516B29" w:rsidRPr="00FF2EE5" w:rsidRDefault="00516B29" w:rsidP="00A64044">
      <w:pPr>
        <w:widowControl w:val="0"/>
        <w:numPr>
          <w:ilvl w:val="0"/>
          <w:numId w:val="39"/>
        </w:numPr>
        <w:ind w:left="0" w:firstLine="709"/>
        <w:jc w:val="both"/>
        <w:rPr>
          <w:sz w:val="20"/>
          <w:szCs w:val="20"/>
        </w:rPr>
      </w:pPr>
      <w:r w:rsidRPr="00FF2EE5">
        <w:rPr>
          <w:sz w:val="20"/>
          <w:szCs w:val="20"/>
        </w:rPr>
        <w:t>В состав правил землепользования и застройки Александровского сельсовета входят нижеперечисленные карты:</w:t>
      </w:r>
    </w:p>
    <w:p w:rsidR="00516B29" w:rsidRPr="00FF2EE5" w:rsidRDefault="00516B29" w:rsidP="00A64044">
      <w:pPr>
        <w:widowControl w:val="0"/>
        <w:numPr>
          <w:ilvl w:val="0"/>
          <w:numId w:val="25"/>
        </w:numPr>
        <w:jc w:val="both"/>
        <w:rPr>
          <w:sz w:val="20"/>
          <w:szCs w:val="20"/>
        </w:rPr>
      </w:pPr>
      <w:r w:rsidRPr="00FF2EE5">
        <w:rPr>
          <w:sz w:val="20"/>
          <w:szCs w:val="20"/>
        </w:rPr>
        <w:t>Карта градостроительного зонирования;</w:t>
      </w:r>
    </w:p>
    <w:p w:rsidR="00516B29" w:rsidRPr="00FF2EE5" w:rsidRDefault="00516B29" w:rsidP="00A64044">
      <w:pPr>
        <w:widowControl w:val="0"/>
        <w:numPr>
          <w:ilvl w:val="0"/>
          <w:numId w:val="25"/>
        </w:numPr>
        <w:jc w:val="both"/>
        <w:rPr>
          <w:sz w:val="20"/>
          <w:szCs w:val="20"/>
        </w:rPr>
      </w:pPr>
      <w:r w:rsidRPr="00FF2EE5">
        <w:rPr>
          <w:sz w:val="20"/>
          <w:szCs w:val="20"/>
        </w:rPr>
        <w:t>Карта градостроительного зонирования (фрагмент с. Александровка, д. Сергеевка).</w:t>
      </w:r>
    </w:p>
    <w:p w:rsidR="00516B29" w:rsidRPr="00FF2EE5" w:rsidRDefault="00516B29" w:rsidP="00516B29">
      <w:pPr>
        <w:ind w:left="709"/>
        <w:rPr>
          <w:sz w:val="20"/>
          <w:szCs w:val="20"/>
        </w:rPr>
      </w:pPr>
    </w:p>
    <w:p w:rsidR="00516B29" w:rsidRPr="00FF2EE5" w:rsidRDefault="00516B29" w:rsidP="00516B29">
      <w:pPr>
        <w:ind w:left="709"/>
        <w:rPr>
          <w:sz w:val="20"/>
          <w:szCs w:val="20"/>
        </w:rPr>
      </w:pPr>
    </w:p>
    <w:p w:rsidR="00516B29" w:rsidRPr="00FF2EE5" w:rsidRDefault="00516B29" w:rsidP="00516B29">
      <w:pPr>
        <w:rPr>
          <w:sz w:val="20"/>
          <w:szCs w:val="20"/>
        </w:rPr>
      </w:pPr>
    </w:p>
    <w:p w:rsidR="00C27E51" w:rsidRPr="00FF2EE5" w:rsidRDefault="00C27E51" w:rsidP="00C27E51">
      <w:pPr>
        <w:jc w:val="center"/>
        <w:rPr>
          <w:sz w:val="20"/>
          <w:szCs w:val="20"/>
        </w:rPr>
      </w:pPr>
      <w:r w:rsidRPr="00FF2EE5">
        <w:rPr>
          <w:sz w:val="20"/>
          <w:szCs w:val="20"/>
        </w:rPr>
        <w:t>РЕШЕНИЕ СОБРАНИЯ ПРЕДСТАВИТЕЛЕЙ</w:t>
      </w:r>
    </w:p>
    <w:p w:rsidR="00C27E51" w:rsidRPr="00FF2EE5" w:rsidRDefault="00C27E51" w:rsidP="00C27E51">
      <w:pPr>
        <w:jc w:val="center"/>
        <w:rPr>
          <w:sz w:val="20"/>
          <w:szCs w:val="20"/>
        </w:rPr>
      </w:pPr>
      <w:r w:rsidRPr="00FF2EE5">
        <w:rPr>
          <w:sz w:val="20"/>
          <w:szCs w:val="20"/>
        </w:rPr>
        <w:t>БЕССОНОВСКОГО РАЙОНА ПЕНЗЕНСКОЙ ОБЛАСТИ</w:t>
      </w:r>
    </w:p>
    <w:p w:rsidR="00C27E51" w:rsidRPr="00FF2EE5" w:rsidRDefault="00C27E51" w:rsidP="00C27E51">
      <w:pPr>
        <w:jc w:val="center"/>
        <w:rPr>
          <w:sz w:val="20"/>
          <w:szCs w:val="20"/>
        </w:rPr>
      </w:pPr>
      <w:r w:rsidRPr="00FF2EE5">
        <w:rPr>
          <w:sz w:val="20"/>
          <w:szCs w:val="20"/>
        </w:rPr>
        <w:t>ЧЕТВЕРТОГО СОЗЫВА</w:t>
      </w:r>
    </w:p>
    <w:p w:rsidR="00C27E51" w:rsidRPr="00FF2EE5" w:rsidRDefault="00C27E51" w:rsidP="00C27E51">
      <w:pPr>
        <w:jc w:val="center"/>
        <w:rPr>
          <w:sz w:val="20"/>
          <w:szCs w:val="20"/>
        </w:rPr>
      </w:pPr>
      <w:r w:rsidRPr="00FF2EE5">
        <w:rPr>
          <w:sz w:val="20"/>
          <w:szCs w:val="20"/>
        </w:rPr>
        <w:t>от 22.06.2018 № 151-15/4</w:t>
      </w:r>
    </w:p>
    <w:p w:rsidR="00585D24" w:rsidRPr="00FF2EE5" w:rsidRDefault="00585D24" w:rsidP="00585D24">
      <w:pPr>
        <w:shd w:val="clear" w:color="auto" w:fill="FFFFFF"/>
        <w:tabs>
          <w:tab w:val="left" w:pos="8011"/>
        </w:tabs>
        <w:rPr>
          <w:sz w:val="20"/>
          <w:szCs w:val="20"/>
        </w:rPr>
      </w:pPr>
    </w:p>
    <w:p w:rsidR="00C27E51" w:rsidRPr="00FF2EE5" w:rsidRDefault="00C27E51" w:rsidP="00C27E51">
      <w:pPr>
        <w:shd w:val="clear" w:color="auto" w:fill="FFFFFF"/>
        <w:spacing w:line="329" w:lineRule="exact"/>
        <w:ind w:right="387" w:firstLine="701"/>
        <w:jc w:val="center"/>
        <w:rPr>
          <w:b/>
          <w:sz w:val="20"/>
          <w:szCs w:val="20"/>
        </w:rPr>
      </w:pPr>
      <w:r w:rsidRPr="00FF2EE5">
        <w:rPr>
          <w:b/>
          <w:sz w:val="20"/>
          <w:szCs w:val="20"/>
        </w:rPr>
        <w:t xml:space="preserve">О внесении изменений в Правила землепользования и застройки муниципального образования Бессоновский сельсовет </w:t>
      </w:r>
    </w:p>
    <w:p w:rsidR="00C27E51" w:rsidRPr="00FF2EE5" w:rsidRDefault="00C27E51" w:rsidP="00C27E51">
      <w:pPr>
        <w:shd w:val="clear" w:color="auto" w:fill="FFFFFF"/>
        <w:spacing w:line="329" w:lineRule="exact"/>
        <w:ind w:right="387" w:firstLine="701"/>
        <w:jc w:val="center"/>
        <w:rPr>
          <w:sz w:val="20"/>
          <w:szCs w:val="20"/>
        </w:rPr>
      </w:pPr>
      <w:r w:rsidRPr="00FF2EE5">
        <w:rPr>
          <w:b/>
          <w:sz w:val="20"/>
          <w:szCs w:val="20"/>
        </w:rPr>
        <w:t>Бессоновского района Пензенской области</w:t>
      </w:r>
    </w:p>
    <w:p w:rsidR="00C27E51" w:rsidRPr="00FF2EE5" w:rsidRDefault="00C27E51" w:rsidP="00C27E51">
      <w:pPr>
        <w:jc w:val="center"/>
        <w:rPr>
          <w:b/>
          <w:sz w:val="20"/>
          <w:szCs w:val="20"/>
        </w:rPr>
      </w:pPr>
    </w:p>
    <w:p w:rsidR="00C27E51" w:rsidRPr="00FF2EE5" w:rsidRDefault="00C27E51" w:rsidP="00C27E51">
      <w:pPr>
        <w:shd w:val="clear" w:color="auto" w:fill="FFFFFF"/>
        <w:tabs>
          <w:tab w:val="left" w:pos="9214"/>
          <w:tab w:val="left" w:pos="9354"/>
        </w:tabs>
        <w:ind w:right="-2" w:firstLine="701"/>
        <w:jc w:val="both"/>
        <w:rPr>
          <w:sz w:val="20"/>
          <w:szCs w:val="20"/>
        </w:rPr>
      </w:pPr>
      <w:r w:rsidRPr="00FF2EE5">
        <w:rPr>
          <w:sz w:val="20"/>
          <w:szCs w:val="20"/>
        </w:rPr>
        <w:t xml:space="preserve">В соответствии с Федеральным законом от 06.10.2003 г. № 131 – ФЗ «Об общих принципах организации местного самоуправления в Российской Федерации», в целях урегулирования вопросов в сфере градостроительной деятельности, руководствуясь статьей 30-33 Градостроительного кодекса Российской Федерации и на основании </w:t>
      </w:r>
      <w:r w:rsidRPr="00FF2EE5">
        <w:rPr>
          <w:color w:val="000000"/>
          <w:sz w:val="20"/>
          <w:szCs w:val="20"/>
        </w:rPr>
        <w:lastRenderedPageBreak/>
        <w:t>Заключения о результатах публичных слушаний по проекту внесения изменений в Правила землепользования и застройки от 15.05.2018 г.,</w:t>
      </w:r>
    </w:p>
    <w:p w:rsidR="00C27E51" w:rsidRPr="00FF2EE5" w:rsidRDefault="00C27E51" w:rsidP="00C27E51">
      <w:pPr>
        <w:shd w:val="clear" w:color="auto" w:fill="FFFFFF"/>
        <w:tabs>
          <w:tab w:val="left" w:leader="dot" w:pos="960"/>
        </w:tabs>
        <w:rPr>
          <w:b/>
          <w:sz w:val="20"/>
          <w:szCs w:val="20"/>
        </w:rPr>
      </w:pPr>
    </w:p>
    <w:p w:rsidR="00C27E51" w:rsidRPr="00FF2EE5" w:rsidRDefault="00C27E51" w:rsidP="00C27E51">
      <w:pPr>
        <w:ind w:right="-2"/>
        <w:jc w:val="center"/>
        <w:rPr>
          <w:b/>
          <w:sz w:val="20"/>
          <w:szCs w:val="20"/>
        </w:rPr>
      </w:pPr>
      <w:r w:rsidRPr="00FF2EE5">
        <w:rPr>
          <w:b/>
          <w:sz w:val="20"/>
          <w:szCs w:val="20"/>
        </w:rPr>
        <w:t>Собрание представителей Бессоновского района решило:</w:t>
      </w:r>
    </w:p>
    <w:p w:rsidR="00C27E51" w:rsidRPr="00FF2EE5" w:rsidRDefault="00C27E51" w:rsidP="00C27E51">
      <w:pPr>
        <w:ind w:right="-2"/>
        <w:jc w:val="center"/>
        <w:rPr>
          <w:sz w:val="20"/>
          <w:szCs w:val="20"/>
        </w:rPr>
      </w:pPr>
    </w:p>
    <w:p w:rsidR="00C27E51" w:rsidRPr="00FF2EE5" w:rsidRDefault="00C27E51" w:rsidP="00C27E51">
      <w:pPr>
        <w:ind w:right="-2" w:firstLine="720"/>
        <w:jc w:val="both"/>
        <w:rPr>
          <w:color w:val="000000"/>
          <w:sz w:val="20"/>
          <w:szCs w:val="20"/>
        </w:rPr>
      </w:pPr>
      <w:r w:rsidRPr="00FF2EE5">
        <w:rPr>
          <w:spacing w:val="-4"/>
          <w:sz w:val="20"/>
          <w:szCs w:val="20"/>
        </w:rPr>
        <w:t xml:space="preserve">1. </w:t>
      </w:r>
      <w:r w:rsidRPr="00FF2EE5">
        <w:rPr>
          <w:color w:val="000000"/>
          <w:sz w:val="20"/>
          <w:szCs w:val="20"/>
        </w:rPr>
        <w:t xml:space="preserve">Внести изменения в Правила землепользования и застройки Бессоновского сельсовета Бессоновского района Пензенской области, </w:t>
      </w:r>
      <w:r w:rsidRPr="00FF2EE5">
        <w:rPr>
          <w:sz w:val="20"/>
          <w:szCs w:val="20"/>
        </w:rPr>
        <w:t>утвержденные решением Собрания представителей Бессоновского района Пензенской области третьего созыва№ 463-61/3 от 28.12.2015г., в части приведения текстовой части Правил в соответствие с требованиями действующего законодательства</w:t>
      </w:r>
      <w:r w:rsidRPr="00FF2EE5">
        <w:rPr>
          <w:color w:val="000000"/>
          <w:sz w:val="20"/>
          <w:szCs w:val="20"/>
        </w:rPr>
        <w:t>согласно приложению.</w:t>
      </w:r>
    </w:p>
    <w:p w:rsidR="00C27E51" w:rsidRPr="00FF2EE5" w:rsidRDefault="00C27E51" w:rsidP="00C27E51">
      <w:pPr>
        <w:ind w:right="-2" w:firstLine="720"/>
        <w:jc w:val="both"/>
        <w:rPr>
          <w:sz w:val="20"/>
          <w:szCs w:val="20"/>
        </w:rPr>
      </w:pPr>
      <w:r w:rsidRPr="00FF2EE5">
        <w:rPr>
          <w:sz w:val="20"/>
          <w:szCs w:val="20"/>
        </w:rPr>
        <w:t>2.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C27E51" w:rsidRPr="00FF2EE5" w:rsidRDefault="00C27E51" w:rsidP="00C27E51">
      <w:pPr>
        <w:autoSpaceDE w:val="0"/>
        <w:autoSpaceDN w:val="0"/>
        <w:adjustRightInd w:val="0"/>
        <w:ind w:right="-2" w:firstLine="720"/>
        <w:jc w:val="both"/>
        <w:rPr>
          <w:color w:val="000000"/>
          <w:sz w:val="20"/>
          <w:szCs w:val="20"/>
        </w:rPr>
      </w:pPr>
      <w:r w:rsidRPr="00FF2EE5">
        <w:rPr>
          <w:sz w:val="20"/>
          <w:szCs w:val="20"/>
        </w:rPr>
        <w:t xml:space="preserve">3.    </w:t>
      </w:r>
      <w:r w:rsidRPr="00FF2EE5">
        <w:rPr>
          <w:color w:val="000000"/>
          <w:sz w:val="20"/>
          <w:szCs w:val="20"/>
        </w:rPr>
        <w:t xml:space="preserve">Решение вступает в силу </w:t>
      </w:r>
      <w:r w:rsidRPr="00FF2EE5">
        <w:rPr>
          <w:sz w:val="20"/>
          <w:szCs w:val="20"/>
        </w:rPr>
        <w:t>на следующий день после дня его официального опубликования.</w:t>
      </w:r>
    </w:p>
    <w:p w:rsidR="00C27E51" w:rsidRPr="00FF2EE5" w:rsidRDefault="00C27E51" w:rsidP="00C27E51">
      <w:pPr>
        <w:autoSpaceDE w:val="0"/>
        <w:autoSpaceDN w:val="0"/>
        <w:adjustRightInd w:val="0"/>
        <w:ind w:right="-2" w:firstLine="720"/>
        <w:jc w:val="both"/>
        <w:rPr>
          <w:color w:val="000000"/>
          <w:sz w:val="20"/>
          <w:szCs w:val="20"/>
        </w:rPr>
      </w:pPr>
      <w:r w:rsidRPr="00FF2EE5">
        <w:rPr>
          <w:color w:val="000000"/>
          <w:sz w:val="20"/>
          <w:szCs w:val="20"/>
        </w:rPr>
        <w:t xml:space="preserve">4. </w:t>
      </w:r>
      <w:r w:rsidRPr="00FF2EE5">
        <w:rPr>
          <w:sz w:val="20"/>
          <w:szCs w:val="20"/>
        </w:rPr>
        <w:t>Контроль за исполнением настоящего решения возложить на администрацию Бессоновского района Пензенской области.</w:t>
      </w:r>
    </w:p>
    <w:p w:rsidR="00C27E51" w:rsidRPr="00FF2EE5" w:rsidRDefault="00C27E51" w:rsidP="00C27E51">
      <w:pPr>
        <w:jc w:val="both"/>
        <w:rPr>
          <w:sz w:val="20"/>
          <w:szCs w:val="20"/>
        </w:rPr>
      </w:pPr>
    </w:p>
    <w:p w:rsidR="00C27E51" w:rsidRPr="00FF2EE5" w:rsidRDefault="00C27E51" w:rsidP="00C27E51">
      <w:pPr>
        <w:jc w:val="both"/>
        <w:rPr>
          <w:sz w:val="20"/>
          <w:szCs w:val="20"/>
        </w:rPr>
      </w:pPr>
    </w:p>
    <w:p w:rsidR="00C27E51" w:rsidRPr="00FF2EE5" w:rsidRDefault="00C27E51" w:rsidP="00C27E51">
      <w:pPr>
        <w:ind w:firstLine="708"/>
        <w:jc w:val="both"/>
        <w:rPr>
          <w:sz w:val="20"/>
          <w:szCs w:val="20"/>
        </w:rPr>
      </w:pPr>
      <w:r w:rsidRPr="00FF2EE5">
        <w:rPr>
          <w:sz w:val="20"/>
          <w:szCs w:val="20"/>
        </w:rPr>
        <w:t xml:space="preserve">   Глава Бессоновского района                                                          Н.И. Беляев  </w:t>
      </w:r>
    </w:p>
    <w:p w:rsidR="00C27E51" w:rsidRPr="00FF2EE5" w:rsidRDefault="00C27E51" w:rsidP="00C27E51">
      <w:pPr>
        <w:ind w:firstLine="708"/>
        <w:jc w:val="both"/>
        <w:rPr>
          <w:sz w:val="20"/>
          <w:szCs w:val="20"/>
        </w:rPr>
      </w:pPr>
    </w:p>
    <w:p w:rsidR="00C27E51" w:rsidRPr="00FF2EE5" w:rsidRDefault="00C27E51" w:rsidP="00C27E51">
      <w:pPr>
        <w:jc w:val="right"/>
        <w:rPr>
          <w:sz w:val="20"/>
          <w:szCs w:val="20"/>
        </w:rPr>
      </w:pPr>
    </w:p>
    <w:p w:rsidR="00C27E51" w:rsidRPr="00FF2EE5" w:rsidRDefault="00C27E51" w:rsidP="00C27E51">
      <w:pPr>
        <w:jc w:val="right"/>
        <w:rPr>
          <w:sz w:val="20"/>
          <w:szCs w:val="20"/>
        </w:rPr>
      </w:pPr>
    </w:p>
    <w:p w:rsidR="00C27E51" w:rsidRPr="00FF2EE5" w:rsidRDefault="00C27E51" w:rsidP="00C27E51">
      <w:pPr>
        <w:jc w:val="right"/>
        <w:rPr>
          <w:sz w:val="20"/>
          <w:szCs w:val="20"/>
        </w:rPr>
      </w:pPr>
    </w:p>
    <w:p w:rsidR="00C27E51" w:rsidRPr="00FF2EE5" w:rsidRDefault="00C27E51" w:rsidP="00C27E51">
      <w:pPr>
        <w:jc w:val="right"/>
        <w:rPr>
          <w:sz w:val="20"/>
          <w:szCs w:val="20"/>
        </w:rPr>
      </w:pPr>
      <w:r w:rsidRPr="00FF2EE5">
        <w:rPr>
          <w:sz w:val="20"/>
          <w:szCs w:val="20"/>
        </w:rPr>
        <w:t xml:space="preserve">Приложение </w:t>
      </w:r>
    </w:p>
    <w:p w:rsidR="00C27E51" w:rsidRPr="00FF2EE5" w:rsidRDefault="00C27E51" w:rsidP="00C27E51">
      <w:pPr>
        <w:jc w:val="right"/>
        <w:rPr>
          <w:sz w:val="20"/>
          <w:szCs w:val="20"/>
        </w:rPr>
      </w:pPr>
      <w:r w:rsidRPr="00FF2EE5">
        <w:rPr>
          <w:sz w:val="20"/>
          <w:szCs w:val="20"/>
        </w:rPr>
        <w:t>к решению</w:t>
      </w:r>
    </w:p>
    <w:p w:rsidR="00C27E51" w:rsidRPr="00FF2EE5" w:rsidRDefault="00C27E51" w:rsidP="00C27E51">
      <w:pPr>
        <w:jc w:val="right"/>
        <w:rPr>
          <w:sz w:val="20"/>
          <w:szCs w:val="20"/>
        </w:rPr>
      </w:pPr>
      <w:r w:rsidRPr="00FF2EE5">
        <w:rPr>
          <w:sz w:val="20"/>
          <w:szCs w:val="20"/>
        </w:rPr>
        <w:t>Собрания представителей</w:t>
      </w:r>
    </w:p>
    <w:p w:rsidR="00C27E51" w:rsidRPr="00FF2EE5" w:rsidRDefault="00C27E51" w:rsidP="00C27E51">
      <w:pPr>
        <w:jc w:val="right"/>
        <w:rPr>
          <w:sz w:val="20"/>
          <w:szCs w:val="20"/>
        </w:rPr>
      </w:pPr>
      <w:r w:rsidRPr="00FF2EE5">
        <w:rPr>
          <w:sz w:val="20"/>
          <w:szCs w:val="20"/>
        </w:rPr>
        <w:t xml:space="preserve">Бессоновского района </w:t>
      </w:r>
    </w:p>
    <w:p w:rsidR="00C27E51" w:rsidRPr="00FF2EE5" w:rsidRDefault="00C27E51" w:rsidP="00C27E51">
      <w:pPr>
        <w:jc w:val="right"/>
        <w:rPr>
          <w:sz w:val="20"/>
          <w:szCs w:val="20"/>
        </w:rPr>
      </w:pPr>
      <w:r w:rsidRPr="00FF2EE5">
        <w:rPr>
          <w:sz w:val="20"/>
          <w:szCs w:val="20"/>
        </w:rPr>
        <w:t>Пензенской области</w:t>
      </w:r>
    </w:p>
    <w:p w:rsidR="00C27E51" w:rsidRPr="00FF2EE5" w:rsidRDefault="00C27E51" w:rsidP="00C27E51">
      <w:pPr>
        <w:jc w:val="right"/>
        <w:rPr>
          <w:sz w:val="20"/>
          <w:szCs w:val="20"/>
        </w:rPr>
      </w:pPr>
      <w:r w:rsidRPr="00FF2EE5">
        <w:rPr>
          <w:sz w:val="20"/>
          <w:szCs w:val="20"/>
        </w:rPr>
        <w:t>№ 151-15/4 от «22» июня 2018 г.</w:t>
      </w:r>
    </w:p>
    <w:p w:rsidR="00585D24" w:rsidRPr="00FF2EE5" w:rsidRDefault="00585D24" w:rsidP="00585D24">
      <w:pPr>
        <w:shd w:val="clear" w:color="auto" w:fill="FFFFFF"/>
        <w:tabs>
          <w:tab w:val="left" w:pos="8011"/>
        </w:tabs>
        <w:rPr>
          <w:sz w:val="20"/>
          <w:szCs w:val="20"/>
        </w:rPr>
      </w:pPr>
    </w:p>
    <w:p w:rsidR="00585D24" w:rsidRPr="00FF2EE5" w:rsidRDefault="00585D24" w:rsidP="00585D24">
      <w:pPr>
        <w:shd w:val="clear" w:color="auto" w:fill="FFFFFF"/>
        <w:tabs>
          <w:tab w:val="left" w:pos="8011"/>
        </w:tabs>
        <w:rPr>
          <w:sz w:val="20"/>
          <w:szCs w:val="20"/>
        </w:rPr>
      </w:pPr>
    </w:p>
    <w:p w:rsidR="00FF2EE5" w:rsidRPr="00FF2EE5" w:rsidRDefault="00FF2EE5" w:rsidP="00FF2EE5">
      <w:pPr>
        <w:ind w:left="425" w:right="284"/>
        <w:jc w:val="center"/>
        <w:rPr>
          <w:b/>
          <w:sz w:val="20"/>
          <w:szCs w:val="20"/>
        </w:rPr>
      </w:pPr>
      <w:r w:rsidRPr="00FF2EE5">
        <w:rPr>
          <w:b/>
          <w:sz w:val="20"/>
          <w:szCs w:val="20"/>
        </w:rPr>
        <w:t>ПРАВИЛА ЗЕМЛЕПОЛЬЗОВАНИЯ И ЗАСТРОЙКИ</w:t>
      </w:r>
    </w:p>
    <w:p w:rsidR="00FF2EE5" w:rsidRPr="00FF2EE5" w:rsidRDefault="00FF2EE5" w:rsidP="00FF2EE5">
      <w:pPr>
        <w:ind w:left="426" w:right="283"/>
        <w:jc w:val="center"/>
        <w:rPr>
          <w:b/>
          <w:sz w:val="20"/>
          <w:szCs w:val="20"/>
        </w:rPr>
      </w:pPr>
      <w:r w:rsidRPr="00FF2EE5">
        <w:rPr>
          <w:b/>
          <w:sz w:val="20"/>
          <w:szCs w:val="20"/>
        </w:rPr>
        <w:t>(внесение изменений)</w:t>
      </w:r>
    </w:p>
    <w:p w:rsidR="00FF2EE5" w:rsidRPr="00FF2EE5" w:rsidRDefault="00FF2EE5" w:rsidP="00FF2EE5">
      <w:pPr>
        <w:ind w:left="426" w:right="283"/>
        <w:jc w:val="center"/>
        <w:rPr>
          <w:b/>
          <w:sz w:val="20"/>
          <w:szCs w:val="20"/>
        </w:rPr>
      </w:pPr>
    </w:p>
    <w:p w:rsidR="00FF2EE5" w:rsidRPr="00FF2EE5" w:rsidRDefault="00FF2EE5" w:rsidP="00FF2EE5">
      <w:pPr>
        <w:ind w:left="426" w:right="283"/>
        <w:jc w:val="center"/>
        <w:rPr>
          <w:b/>
          <w:sz w:val="20"/>
          <w:szCs w:val="20"/>
        </w:rPr>
      </w:pPr>
      <w:r w:rsidRPr="00FF2EE5">
        <w:rPr>
          <w:b/>
          <w:sz w:val="20"/>
          <w:szCs w:val="20"/>
        </w:rPr>
        <w:t>муниципального образования</w:t>
      </w:r>
    </w:p>
    <w:p w:rsidR="00FF2EE5" w:rsidRPr="00FF2EE5" w:rsidRDefault="00FF2EE5" w:rsidP="00FF2EE5">
      <w:pPr>
        <w:ind w:left="426" w:right="283"/>
        <w:jc w:val="center"/>
        <w:rPr>
          <w:b/>
          <w:sz w:val="20"/>
          <w:szCs w:val="20"/>
        </w:rPr>
      </w:pPr>
      <w:r w:rsidRPr="00FF2EE5">
        <w:rPr>
          <w:b/>
          <w:sz w:val="20"/>
          <w:szCs w:val="20"/>
        </w:rPr>
        <w:t>Бессоновский сельсовет</w:t>
      </w:r>
    </w:p>
    <w:p w:rsidR="00FF2EE5" w:rsidRPr="00FF2EE5" w:rsidRDefault="00FF2EE5" w:rsidP="00FF2EE5">
      <w:pPr>
        <w:ind w:left="426" w:right="283"/>
        <w:jc w:val="center"/>
        <w:rPr>
          <w:b/>
          <w:sz w:val="20"/>
          <w:szCs w:val="20"/>
        </w:rPr>
      </w:pPr>
      <w:r w:rsidRPr="00FF2EE5">
        <w:rPr>
          <w:b/>
          <w:sz w:val="20"/>
          <w:szCs w:val="20"/>
        </w:rPr>
        <w:t>Бессоновского района Пензенской области</w:t>
      </w:r>
    </w:p>
    <w:p w:rsidR="00FF2EE5" w:rsidRPr="00FF2EE5" w:rsidRDefault="00FF2EE5" w:rsidP="00FF2EE5">
      <w:pPr>
        <w:ind w:left="426" w:right="283"/>
        <w:rPr>
          <w:b/>
          <w:sz w:val="20"/>
          <w:szCs w:val="20"/>
        </w:rPr>
      </w:pPr>
    </w:p>
    <w:p w:rsidR="00FF2EE5" w:rsidRPr="00FF2EE5" w:rsidRDefault="00FF2EE5" w:rsidP="00FF2EE5">
      <w:pPr>
        <w:ind w:left="426" w:right="283"/>
        <w:jc w:val="center"/>
        <w:rPr>
          <w:b/>
          <w:sz w:val="20"/>
          <w:szCs w:val="20"/>
        </w:rPr>
      </w:pPr>
    </w:p>
    <w:p w:rsidR="00FF2EE5" w:rsidRPr="00FF2EE5" w:rsidRDefault="00FF2EE5" w:rsidP="00FF2EE5">
      <w:pPr>
        <w:ind w:left="284"/>
        <w:jc w:val="center"/>
        <w:rPr>
          <w:b/>
          <w:sz w:val="20"/>
          <w:szCs w:val="20"/>
        </w:rPr>
      </w:pPr>
    </w:p>
    <w:p w:rsidR="00FF2EE5" w:rsidRPr="00FF2EE5" w:rsidRDefault="00FF2EE5" w:rsidP="00FF2EE5">
      <w:pPr>
        <w:ind w:left="426" w:right="283"/>
        <w:jc w:val="center"/>
        <w:rPr>
          <w:b/>
          <w:sz w:val="20"/>
          <w:szCs w:val="20"/>
        </w:rPr>
      </w:pPr>
    </w:p>
    <w:p w:rsidR="00FF2EE5" w:rsidRPr="00FF2EE5" w:rsidRDefault="00FF2EE5" w:rsidP="00FF2EE5">
      <w:pPr>
        <w:ind w:left="426" w:right="283"/>
        <w:rPr>
          <w:b/>
          <w:sz w:val="20"/>
          <w:szCs w:val="20"/>
        </w:rPr>
      </w:pPr>
    </w:p>
    <w:p w:rsidR="00FF2EE5" w:rsidRPr="00FF2EE5" w:rsidRDefault="00FF2EE5" w:rsidP="00FF2EE5">
      <w:pPr>
        <w:tabs>
          <w:tab w:val="left" w:pos="3570"/>
        </w:tabs>
        <w:ind w:left="426" w:right="283"/>
        <w:rPr>
          <w:b/>
          <w:sz w:val="20"/>
          <w:szCs w:val="20"/>
        </w:rPr>
      </w:pPr>
      <w:r w:rsidRPr="00FF2EE5">
        <w:rPr>
          <w:b/>
          <w:sz w:val="20"/>
          <w:szCs w:val="20"/>
        </w:rPr>
        <w:tab/>
      </w:r>
    </w:p>
    <w:p w:rsidR="00FF2EE5" w:rsidRPr="00FF2EE5" w:rsidRDefault="00FF2EE5" w:rsidP="00FF2EE5">
      <w:pPr>
        <w:ind w:left="426" w:right="283"/>
        <w:jc w:val="center"/>
        <w:rPr>
          <w:b/>
          <w:sz w:val="20"/>
          <w:szCs w:val="20"/>
        </w:rPr>
      </w:pPr>
    </w:p>
    <w:p w:rsidR="00FF2EE5" w:rsidRPr="00FF2EE5" w:rsidRDefault="00FF2EE5" w:rsidP="00FF2EE5">
      <w:pPr>
        <w:ind w:left="426" w:right="283"/>
        <w:rPr>
          <w:b/>
          <w:sz w:val="20"/>
          <w:szCs w:val="20"/>
        </w:rPr>
      </w:pPr>
    </w:p>
    <w:p w:rsidR="00FF2EE5" w:rsidRPr="00FF2EE5" w:rsidRDefault="00FF2EE5" w:rsidP="00FF2EE5">
      <w:pPr>
        <w:ind w:left="426" w:right="283"/>
        <w:rPr>
          <w:b/>
          <w:sz w:val="20"/>
          <w:szCs w:val="20"/>
        </w:rPr>
      </w:pPr>
    </w:p>
    <w:p w:rsidR="00FF2EE5" w:rsidRPr="00FF2EE5" w:rsidRDefault="00FF2EE5" w:rsidP="00FF2EE5">
      <w:pPr>
        <w:ind w:left="426" w:right="283"/>
        <w:rPr>
          <w:b/>
          <w:sz w:val="20"/>
          <w:szCs w:val="20"/>
        </w:rPr>
      </w:pPr>
    </w:p>
    <w:p w:rsidR="00FF2EE5" w:rsidRPr="00FF2EE5" w:rsidRDefault="00FF2EE5" w:rsidP="00FF2EE5">
      <w:pPr>
        <w:ind w:left="426" w:right="283"/>
        <w:rPr>
          <w:b/>
          <w:sz w:val="20"/>
          <w:szCs w:val="20"/>
        </w:rPr>
      </w:pPr>
    </w:p>
    <w:p w:rsidR="00FF2EE5" w:rsidRPr="00FF2EE5" w:rsidRDefault="00FF2EE5" w:rsidP="00FF2EE5">
      <w:pPr>
        <w:ind w:left="426" w:right="283"/>
        <w:rPr>
          <w:b/>
          <w:sz w:val="20"/>
          <w:szCs w:val="20"/>
        </w:rPr>
      </w:pPr>
    </w:p>
    <w:p w:rsidR="00FF2EE5" w:rsidRPr="00FF2EE5" w:rsidRDefault="00FF2EE5" w:rsidP="00FF2EE5">
      <w:pPr>
        <w:ind w:left="426" w:right="283"/>
        <w:rPr>
          <w:b/>
          <w:sz w:val="20"/>
          <w:szCs w:val="20"/>
        </w:rPr>
      </w:pPr>
    </w:p>
    <w:p w:rsidR="00FF2EE5" w:rsidRPr="00FF2EE5" w:rsidRDefault="00FF2EE5" w:rsidP="00FF2EE5">
      <w:pPr>
        <w:tabs>
          <w:tab w:val="left" w:pos="2750"/>
          <w:tab w:val="center" w:pos="5457"/>
        </w:tabs>
        <w:ind w:left="426" w:right="283"/>
        <w:rPr>
          <w:b/>
          <w:sz w:val="20"/>
          <w:szCs w:val="20"/>
        </w:rPr>
      </w:pPr>
      <w:r w:rsidRPr="00FF2EE5">
        <w:rPr>
          <w:b/>
          <w:sz w:val="20"/>
          <w:szCs w:val="20"/>
        </w:rPr>
        <w:tab/>
      </w:r>
      <w:r w:rsidRPr="00FF2EE5">
        <w:rPr>
          <w:b/>
          <w:sz w:val="20"/>
          <w:szCs w:val="20"/>
        </w:rPr>
        <w:tab/>
      </w:r>
    </w:p>
    <w:p w:rsidR="00FF2EE5" w:rsidRPr="00FF2EE5" w:rsidRDefault="00FF2EE5" w:rsidP="00FF2EE5">
      <w:pPr>
        <w:ind w:left="426" w:right="283"/>
        <w:rPr>
          <w:b/>
          <w:sz w:val="20"/>
          <w:szCs w:val="20"/>
        </w:rPr>
      </w:pPr>
    </w:p>
    <w:p w:rsidR="00FF2EE5" w:rsidRPr="00FF2EE5" w:rsidRDefault="00FF2EE5" w:rsidP="00FF2EE5">
      <w:pPr>
        <w:ind w:left="426" w:right="283"/>
        <w:rPr>
          <w:b/>
          <w:sz w:val="20"/>
          <w:szCs w:val="20"/>
        </w:rPr>
      </w:pPr>
    </w:p>
    <w:p w:rsidR="00FF2EE5" w:rsidRPr="00FF2EE5" w:rsidRDefault="00FF2EE5" w:rsidP="00FF2EE5">
      <w:pPr>
        <w:ind w:left="426" w:right="283"/>
        <w:rPr>
          <w:b/>
          <w:sz w:val="20"/>
          <w:szCs w:val="20"/>
        </w:rPr>
      </w:pPr>
    </w:p>
    <w:p w:rsidR="00FF2EE5" w:rsidRPr="00FF2EE5" w:rsidRDefault="00FF2EE5" w:rsidP="00FF2EE5">
      <w:pPr>
        <w:ind w:left="426" w:right="283"/>
        <w:jc w:val="center"/>
        <w:rPr>
          <w:b/>
          <w:sz w:val="20"/>
          <w:szCs w:val="20"/>
        </w:rPr>
      </w:pPr>
    </w:p>
    <w:p w:rsidR="00FF2EE5" w:rsidRPr="00FF2EE5" w:rsidRDefault="00FF2EE5" w:rsidP="00FF2EE5">
      <w:pPr>
        <w:ind w:left="426" w:right="283"/>
        <w:jc w:val="center"/>
        <w:rPr>
          <w:b/>
          <w:sz w:val="20"/>
          <w:szCs w:val="20"/>
        </w:rPr>
      </w:pPr>
    </w:p>
    <w:p w:rsidR="00FF2EE5" w:rsidRPr="00FF2EE5" w:rsidRDefault="00FF2EE5" w:rsidP="00FF2EE5">
      <w:pPr>
        <w:ind w:left="426" w:right="283"/>
        <w:rPr>
          <w:b/>
          <w:sz w:val="20"/>
          <w:szCs w:val="20"/>
        </w:rPr>
      </w:pPr>
    </w:p>
    <w:p w:rsidR="00FF2EE5" w:rsidRPr="00FF2EE5" w:rsidRDefault="00FF2EE5" w:rsidP="00FF2EE5">
      <w:pPr>
        <w:ind w:left="426" w:right="283"/>
        <w:rPr>
          <w:b/>
          <w:sz w:val="20"/>
          <w:szCs w:val="20"/>
        </w:rPr>
      </w:pPr>
    </w:p>
    <w:p w:rsidR="00FF2EE5" w:rsidRPr="00FF2EE5" w:rsidRDefault="00FF2EE5" w:rsidP="00FF2EE5">
      <w:pPr>
        <w:ind w:left="426" w:right="283"/>
        <w:jc w:val="center"/>
        <w:rPr>
          <w:b/>
          <w:sz w:val="20"/>
          <w:szCs w:val="20"/>
        </w:rPr>
      </w:pPr>
    </w:p>
    <w:p w:rsidR="00FF2EE5" w:rsidRPr="00FF2EE5" w:rsidRDefault="00FF2EE5" w:rsidP="00FF2EE5">
      <w:pPr>
        <w:ind w:left="426" w:right="283"/>
        <w:jc w:val="center"/>
        <w:rPr>
          <w:b/>
          <w:sz w:val="20"/>
          <w:szCs w:val="20"/>
        </w:rPr>
      </w:pPr>
    </w:p>
    <w:p w:rsidR="00FF2EE5" w:rsidRPr="00FF2EE5" w:rsidRDefault="00FF2EE5" w:rsidP="00FF2EE5">
      <w:pPr>
        <w:ind w:left="426" w:right="283"/>
        <w:jc w:val="center"/>
        <w:rPr>
          <w:b/>
          <w:sz w:val="20"/>
          <w:szCs w:val="20"/>
        </w:rPr>
      </w:pPr>
    </w:p>
    <w:p w:rsidR="00FF2EE5" w:rsidRPr="00FF2EE5" w:rsidRDefault="00FF2EE5" w:rsidP="00FF2EE5">
      <w:pPr>
        <w:ind w:left="426" w:right="283"/>
        <w:jc w:val="center"/>
        <w:rPr>
          <w:b/>
          <w:sz w:val="20"/>
          <w:szCs w:val="20"/>
        </w:rPr>
      </w:pPr>
    </w:p>
    <w:p w:rsidR="00FF2EE5" w:rsidRPr="00FF2EE5" w:rsidRDefault="00FF2EE5" w:rsidP="00FF2EE5">
      <w:pPr>
        <w:ind w:left="426" w:right="283"/>
        <w:jc w:val="center"/>
        <w:rPr>
          <w:b/>
          <w:sz w:val="20"/>
          <w:szCs w:val="20"/>
        </w:rPr>
      </w:pPr>
      <w:r w:rsidRPr="00FF2EE5">
        <w:rPr>
          <w:sz w:val="20"/>
          <w:szCs w:val="20"/>
        </w:rPr>
        <w:br w:type="page"/>
      </w:r>
      <w:r w:rsidRPr="00FF2EE5">
        <w:rPr>
          <w:b/>
          <w:sz w:val="20"/>
          <w:szCs w:val="20"/>
        </w:rPr>
        <w:lastRenderedPageBreak/>
        <w:t>Содержание.</w:t>
      </w:r>
    </w:p>
    <w:p w:rsidR="00FF2EE5" w:rsidRPr="00FF2EE5" w:rsidRDefault="00FF2EE5" w:rsidP="00FF2EE5">
      <w:pPr>
        <w:rPr>
          <w:sz w:val="20"/>
          <w:szCs w:val="20"/>
        </w:rPr>
      </w:pPr>
    </w:p>
    <w:p w:rsidR="00FF2EE5" w:rsidRPr="00FF2EE5" w:rsidRDefault="00AD365E" w:rsidP="00FF2EE5">
      <w:pPr>
        <w:pStyle w:val="14"/>
        <w:jc w:val="left"/>
        <w:rPr>
          <w:rFonts w:ascii="Calibri" w:hAnsi="Calibri"/>
          <w:noProof/>
          <w:sz w:val="20"/>
          <w:szCs w:val="20"/>
        </w:rPr>
      </w:pPr>
      <w:r w:rsidRPr="00FF2EE5">
        <w:rPr>
          <w:b/>
          <w:sz w:val="20"/>
          <w:szCs w:val="20"/>
        </w:rPr>
        <w:fldChar w:fldCharType="begin"/>
      </w:r>
      <w:r w:rsidR="00FF2EE5" w:rsidRPr="00FF2EE5">
        <w:rPr>
          <w:b/>
          <w:sz w:val="20"/>
          <w:szCs w:val="20"/>
        </w:rPr>
        <w:instrText xml:space="preserve"> TOC \o "1-4" \h \z \u </w:instrText>
      </w:r>
      <w:r w:rsidRPr="00FF2EE5">
        <w:rPr>
          <w:b/>
          <w:sz w:val="20"/>
          <w:szCs w:val="20"/>
        </w:rPr>
        <w:fldChar w:fldCharType="separate"/>
      </w:r>
      <w:hyperlink w:anchor="_Toc510514914" w:history="1">
        <w:r w:rsidR="00FF2EE5" w:rsidRPr="00FF2EE5">
          <w:rPr>
            <w:rStyle w:val="ab"/>
            <w:noProof/>
            <w:sz w:val="20"/>
            <w:szCs w:val="20"/>
          </w:rPr>
          <w:t>Глава 1. Порядок применения правил землепользования и застройки и внесения в них изменений.</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_Toc510514914 \h </w:instrText>
        </w:r>
        <w:r w:rsidRPr="00FF2EE5">
          <w:rPr>
            <w:noProof/>
            <w:webHidden/>
            <w:sz w:val="20"/>
            <w:szCs w:val="20"/>
          </w:rPr>
        </w:r>
        <w:r w:rsidRPr="00FF2EE5">
          <w:rPr>
            <w:noProof/>
            <w:webHidden/>
            <w:sz w:val="20"/>
            <w:szCs w:val="20"/>
          </w:rPr>
          <w:fldChar w:fldCharType="separate"/>
        </w:r>
        <w:r w:rsidR="00E6772A">
          <w:rPr>
            <w:noProof/>
            <w:webHidden/>
            <w:sz w:val="20"/>
            <w:szCs w:val="20"/>
          </w:rPr>
          <w:t>8</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15" w:history="1">
        <w:r w:rsidR="00FF2EE5" w:rsidRPr="00FF2EE5">
          <w:rPr>
            <w:rStyle w:val="ab"/>
            <w:noProof/>
            <w:sz w:val="20"/>
            <w:szCs w:val="20"/>
          </w:rPr>
          <w:t>Статья 1. О регулировании землепользования и застройки органами местного самоуправления.</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_Toc510514915 \h </w:instrText>
        </w:r>
        <w:r w:rsidRPr="00FF2EE5">
          <w:rPr>
            <w:noProof/>
            <w:webHidden/>
            <w:sz w:val="20"/>
            <w:szCs w:val="20"/>
          </w:rPr>
        </w:r>
        <w:r w:rsidRPr="00FF2EE5">
          <w:rPr>
            <w:noProof/>
            <w:webHidden/>
            <w:sz w:val="20"/>
            <w:szCs w:val="20"/>
          </w:rPr>
          <w:fldChar w:fldCharType="separate"/>
        </w:r>
        <w:r w:rsidR="00E6772A">
          <w:rPr>
            <w:noProof/>
            <w:webHidden/>
            <w:sz w:val="20"/>
            <w:szCs w:val="20"/>
          </w:rPr>
          <w:t>8</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16" w:history="1">
        <w:r w:rsidR="00FF2EE5" w:rsidRPr="00FF2EE5">
          <w:rPr>
            <w:rStyle w:val="ab"/>
            <w:noProof/>
            <w:sz w:val="20"/>
            <w:szCs w:val="20"/>
          </w:rPr>
          <w:t>Статья 2. О проведении общественных обсуждений или публичных слушаний по вопросам землепользования и застройки.</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_Toc510514916 \h </w:instrText>
        </w:r>
        <w:r w:rsidRPr="00FF2EE5">
          <w:rPr>
            <w:noProof/>
            <w:webHidden/>
            <w:sz w:val="20"/>
            <w:szCs w:val="20"/>
          </w:rPr>
        </w:r>
        <w:r w:rsidRPr="00FF2EE5">
          <w:rPr>
            <w:noProof/>
            <w:webHidden/>
            <w:sz w:val="20"/>
            <w:szCs w:val="20"/>
          </w:rPr>
          <w:fldChar w:fldCharType="separate"/>
        </w:r>
        <w:r w:rsidR="00E6772A">
          <w:rPr>
            <w:noProof/>
            <w:webHidden/>
            <w:sz w:val="20"/>
            <w:szCs w:val="20"/>
          </w:rPr>
          <w:t>10</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17" w:history="1">
        <w:r w:rsidR="00FF2EE5" w:rsidRPr="00FF2EE5">
          <w:rPr>
            <w:rStyle w:val="ab"/>
            <w:noProof/>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_Toc510514917 \h </w:instrText>
        </w:r>
        <w:r w:rsidRPr="00FF2EE5">
          <w:rPr>
            <w:noProof/>
            <w:webHidden/>
            <w:sz w:val="20"/>
            <w:szCs w:val="20"/>
          </w:rPr>
        </w:r>
        <w:r w:rsidRPr="00FF2EE5">
          <w:rPr>
            <w:noProof/>
            <w:webHidden/>
            <w:sz w:val="20"/>
            <w:szCs w:val="20"/>
          </w:rPr>
          <w:fldChar w:fldCharType="separate"/>
        </w:r>
        <w:r w:rsidR="00E6772A">
          <w:rPr>
            <w:noProof/>
            <w:webHidden/>
            <w:sz w:val="20"/>
            <w:szCs w:val="20"/>
          </w:rPr>
          <w:t>11</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18" w:history="1">
        <w:r w:rsidR="00FF2EE5" w:rsidRPr="00FF2EE5">
          <w:rPr>
            <w:rStyle w:val="ab"/>
            <w:noProof/>
            <w:sz w:val="20"/>
            <w:szCs w:val="20"/>
          </w:rPr>
          <w:t>Статья 4. О подготовке документации по планировке территории органами местного самоуправления.</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_Toc510514918 \h </w:instrText>
        </w:r>
        <w:r w:rsidRPr="00FF2EE5">
          <w:rPr>
            <w:noProof/>
            <w:webHidden/>
            <w:sz w:val="20"/>
            <w:szCs w:val="20"/>
          </w:rPr>
        </w:r>
        <w:r w:rsidRPr="00FF2EE5">
          <w:rPr>
            <w:noProof/>
            <w:webHidden/>
            <w:sz w:val="20"/>
            <w:szCs w:val="20"/>
          </w:rPr>
          <w:fldChar w:fldCharType="separate"/>
        </w:r>
        <w:r w:rsidR="00E6772A">
          <w:rPr>
            <w:noProof/>
            <w:webHidden/>
            <w:sz w:val="20"/>
            <w:szCs w:val="20"/>
          </w:rPr>
          <w:t>11</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19" w:history="1">
        <w:r w:rsidR="00FF2EE5" w:rsidRPr="00FF2EE5">
          <w:rPr>
            <w:rStyle w:val="ab"/>
            <w:noProof/>
            <w:sz w:val="20"/>
            <w:szCs w:val="20"/>
          </w:rPr>
          <w:t>Статья 5. О внесении изменений в правила землепользования и застройки.</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_Toc510514919 \h </w:instrText>
        </w:r>
        <w:r w:rsidRPr="00FF2EE5">
          <w:rPr>
            <w:noProof/>
            <w:webHidden/>
            <w:sz w:val="20"/>
            <w:szCs w:val="20"/>
          </w:rPr>
        </w:r>
        <w:r w:rsidRPr="00FF2EE5">
          <w:rPr>
            <w:noProof/>
            <w:webHidden/>
            <w:sz w:val="20"/>
            <w:szCs w:val="20"/>
          </w:rPr>
          <w:fldChar w:fldCharType="separate"/>
        </w:r>
        <w:r w:rsidR="00E6772A">
          <w:rPr>
            <w:noProof/>
            <w:webHidden/>
            <w:sz w:val="20"/>
            <w:szCs w:val="20"/>
          </w:rPr>
          <w:t>12</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20" w:history="1">
        <w:r w:rsidR="00FF2EE5" w:rsidRPr="00FF2EE5">
          <w:rPr>
            <w:rStyle w:val="ab"/>
            <w:noProof/>
            <w:sz w:val="20"/>
            <w:szCs w:val="20"/>
          </w:rPr>
          <w:t>Статья 6. О регулировании иных вопросов землепользования и застройки.</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_Toc510514920 \h </w:instrText>
        </w:r>
        <w:r w:rsidRPr="00FF2EE5">
          <w:rPr>
            <w:noProof/>
            <w:webHidden/>
            <w:sz w:val="20"/>
            <w:szCs w:val="20"/>
          </w:rPr>
        </w:r>
        <w:r w:rsidRPr="00FF2EE5">
          <w:rPr>
            <w:noProof/>
            <w:webHidden/>
            <w:sz w:val="20"/>
            <w:szCs w:val="20"/>
          </w:rPr>
          <w:fldChar w:fldCharType="separate"/>
        </w:r>
        <w:r w:rsidR="00E6772A">
          <w:rPr>
            <w:noProof/>
            <w:webHidden/>
            <w:sz w:val="20"/>
            <w:szCs w:val="20"/>
          </w:rPr>
          <w:t>14</w:t>
        </w:r>
        <w:r w:rsidRPr="00FF2EE5">
          <w:rPr>
            <w:noProof/>
            <w:webHidden/>
            <w:sz w:val="20"/>
            <w:szCs w:val="20"/>
          </w:rPr>
          <w:fldChar w:fldCharType="end"/>
        </w:r>
      </w:hyperlink>
    </w:p>
    <w:p w:rsidR="00FF2EE5" w:rsidRPr="00FF2EE5" w:rsidRDefault="00AD365E" w:rsidP="00FF2EE5">
      <w:pPr>
        <w:pStyle w:val="14"/>
        <w:jc w:val="left"/>
        <w:rPr>
          <w:rFonts w:ascii="Calibri" w:hAnsi="Calibri"/>
          <w:noProof/>
          <w:sz w:val="20"/>
          <w:szCs w:val="20"/>
        </w:rPr>
      </w:pPr>
      <w:hyperlink w:anchor="_Toc510514921" w:history="1">
        <w:r w:rsidR="00FF2EE5" w:rsidRPr="00FF2EE5">
          <w:rPr>
            <w:rStyle w:val="ab"/>
            <w:noProof/>
            <w:sz w:val="20"/>
            <w:szCs w:val="20"/>
          </w:rPr>
          <w:t>Глава 2. Градостроительные регламенты.</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_Toc510514921 \h </w:instrText>
        </w:r>
        <w:r w:rsidRPr="00FF2EE5">
          <w:rPr>
            <w:noProof/>
            <w:webHidden/>
            <w:sz w:val="20"/>
            <w:szCs w:val="20"/>
          </w:rPr>
        </w:r>
        <w:r w:rsidRPr="00FF2EE5">
          <w:rPr>
            <w:noProof/>
            <w:webHidden/>
            <w:sz w:val="20"/>
            <w:szCs w:val="20"/>
          </w:rPr>
          <w:fldChar w:fldCharType="separate"/>
        </w:r>
        <w:r w:rsidR="00E6772A">
          <w:rPr>
            <w:noProof/>
            <w:webHidden/>
            <w:sz w:val="20"/>
            <w:szCs w:val="20"/>
          </w:rPr>
          <w:t>15</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22" w:history="1">
        <w:r w:rsidR="00FF2EE5" w:rsidRPr="00FF2EE5">
          <w:rPr>
            <w:rStyle w:val="ab"/>
            <w:noProof/>
            <w:sz w:val="20"/>
            <w:szCs w:val="20"/>
          </w:rPr>
          <w:t>Статья 7. Градостроительный регламент.</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_Toc510514922 \h </w:instrText>
        </w:r>
        <w:r w:rsidRPr="00FF2EE5">
          <w:rPr>
            <w:noProof/>
            <w:webHidden/>
            <w:sz w:val="20"/>
            <w:szCs w:val="20"/>
          </w:rPr>
        </w:r>
        <w:r w:rsidRPr="00FF2EE5">
          <w:rPr>
            <w:noProof/>
            <w:webHidden/>
            <w:sz w:val="20"/>
            <w:szCs w:val="20"/>
          </w:rPr>
          <w:fldChar w:fldCharType="separate"/>
        </w:r>
        <w:r w:rsidR="00E6772A">
          <w:rPr>
            <w:noProof/>
            <w:webHidden/>
            <w:sz w:val="20"/>
            <w:szCs w:val="20"/>
          </w:rPr>
          <w:t>15</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23" w:history="1">
        <w:r w:rsidR="00FF2EE5" w:rsidRPr="00FF2EE5">
          <w:rPr>
            <w:rStyle w:val="ab"/>
            <w:noProof/>
            <w:sz w:val="20"/>
            <w:szCs w:val="20"/>
          </w:rPr>
          <w:t>Статья 8. Виды разрешенного использования земельных участков и объектов капитального строительства.</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_Toc510514923 \h </w:instrText>
        </w:r>
        <w:r w:rsidRPr="00FF2EE5">
          <w:rPr>
            <w:noProof/>
            <w:webHidden/>
            <w:sz w:val="20"/>
            <w:szCs w:val="20"/>
          </w:rPr>
        </w:r>
        <w:r w:rsidRPr="00FF2EE5">
          <w:rPr>
            <w:noProof/>
            <w:webHidden/>
            <w:sz w:val="20"/>
            <w:szCs w:val="20"/>
          </w:rPr>
          <w:fldChar w:fldCharType="separate"/>
        </w:r>
        <w:r w:rsidR="00E6772A">
          <w:rPr>
            <w:noProof/>
            <w:webHidden/>
            <w:sz w:val="20"/>
            <w:szCs w:val="20"/>
          </w:rPr>
          <w:t>16</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24" w:history="1">
        <w:r w:rsidR="00FF2EE5" w:rsidRPr="00FF2EE5">
          <w:rPr>
            <w:rStyle w:val="ab"/>
            <w:noProof/>
            <w:sz w:val="20"/>
            <w:szCs w:val="20"/>
          </w:rPr>
          <w:t>Статья 9. Градостроительный регламент. Зона застройки индивидуальными и блокированными жилыми домами Ж-1.</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_Toc510514924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25" w:history="1">
        <w:r w:rsidR="00FF2EE5" w:rsidRPr="00FF2EE5">
          <w:rPr>
            <w:rStyle w:val="ab"/>
            <w:noProof/>
            <w:sz w:val="20"/>
            <w:szCs w:val="20"/>
          </w:rPr>
          <w:t>Статья 10. Градостроительный регламент. Зона застройки малоэтажными жилыми домами Ж-2.</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_Toc510514925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26" w:history="1">
        <w:r w:rsidR="00FF2EE5" w:rsidRPr="00FF2EE5">
          <w:rPr>
            <w:rStyle w:val="ab"/>
            <w:noProof/>
            <w:sz w:val="20"/>
            <w:szCs w:val="20"/>
          </w:rPr>
          <w:t>Статья 11. Градостроительный регламент. Зона размещения объектов общественной  и предпринимательской деятельности ОД-1.</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_Toc510514926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27" w:history="1">
        <w:r w:rsidR="00FF2EE5" w:rsidRPr="00FF2EE5">
          <w:rPr>
            <w:rStyle w:val="ab"/>
            <w:noProof/>
            <w:sz w:val="20"/>
            <w:szCs w:val="20"/>
          </w:rPr>
          <w:t>Статья 12. Градостроительный регламент. Зона рекреации Р-1.</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_Toc510514927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28" w:history="1">
        <w:r w:rsidR="00FF2EE5" w:rsidRPr="00FF2EE5">
          <w:rPr>
            <w:rStyle w:val="ab"/>
            <w:noProof/>
            <w:sz w:val="20"/>
            <w:szCs w:val="20"/>
          </w:rPr>
          <w:t>Статья 13. Градостроительный регламент. Зона размещения объектов производственной деятельности 4 класса опасности П-4.</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_Toc510514928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29" w:history="1">
        <w:r w:rsidR="00FF2EE5" w:rsidRPr="00FF2EE5">
          <w:rPr>
            <w:rStyle w:val="ab"/>
            <w:noProof/>
            <w:sz w:val="20"/>
            <w:szCs w:val="20"/>
          </w:rPr>
          <w:t>Статья 14. Градостроительный регламент. Зона размещения объектов производственной деятельности 5 класса опасности П-5.</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_Toc510514929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30" w:history="1">
        <w:r w:rsidR="00FF2EE5" w:rsidRPr="00FF2EE5">
          <w:rPr>
            <w:rStyle w:val="ab"/>
            <w:noProof/>
            <w:sz w:val="20"/>
            <w:szCs w:val="20"/>
          </w:rPr>
          <w:t>Статья 15. Градостроительный регламент. Зона размещения объектов транспорта ТР-1.</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_Toc510514930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31" w:history="1">
        <w:r w:rsidR="00FF2EE5" w:rsidRPr="00FF2EE5">
          <w:rPr>
            <w:rStyle w:val="ab"/>
            <w:noProof/>
            <w:sz w:val="20"/>
            <w:szCs w:val="20"/>
          </w:rPr>
          <w:t>Статья 16. Градостроительный регламент. Зона сельскохозяйственного использования СХ-1.</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_Toc510514931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32" w:history="1">
        <w:r w:rsidR="00FF2EE5" w:rsidRPr="00FF2EE5">
          <w:rPr>
            <w:rStyle w:val="ab"/>
            <w:noProof/>
            <w:sz w:val="20"/>
            <w:szCs w:val="20"/>
          </w:rPr>
          <w:t>Статья 17. Градостроительный регламент. Зона размещения дачных и садовых домов СХ-2.</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_Toc510514932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33" w:history="1">
        <w:r w:rsidR="00FF2EE5" w:rsidRPr="00FF2EE5">
          <w:rPr>
            <w:rStyle w:val="ab"/>
            <w:noProof/>
            <w:sz w:val="20"/>
            <w:szCs w:val="20"/>
          </w:rPr>
          <w:t>Статья 18. Градостроительный регламент. Зона ритуальной деятельности СН-1.</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_Toc510514933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34" w:history="1">
        <w:r w:rsidR="00FF2EE5" w:rsidRPr="00FF2EE5">
          <w:rPr>
            <w:rStyle w:val="ab"/>
            <w:noProof/>
            <w:sz w:val="20"/>
            <w:szCs w:val="20"/>
          </w:rPr>
          <w:t>Статья 19. Градостроительный регламент. Зона специальной деятельности СН-2.</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_Toc510514934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35" w:history="1">
        <w:r w:rsidR="00FF2EE5" w:rsidRPr="00FF2EE5">
          <w:rPr>
            <w:rStyle w:val="ab"/>
            <w:noProof/>
            <w:sz w:val="20"/>
            <w:szCs w:val="20"/>
          </w:rPr>
          <w:t>Статья 20. Градостроительный регламент. Зона обеспечения обороны и безопасности СН-3.</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_Toc510514935 \h </w:instrText>
        </w:r>
        <w:r w:rsidRPr="00FF2EE5">
          <w:rPr>
            <w:noProof/>
            <w:webHidden/>
            <w:sz w:val="20"/>
            <w:szCs w:val="20"/>
          </w:rPr>
          <w:fldChar w:fldCharType="separate"/>
        </w:r>
        <w:r w:rsidR="00E6772A">
          <w:rPr>
            <w:b/>
            <w:bCs/>
            <w:noProof/>
            <w:webHidden/>
            <w:sz w:val="20"/>
            <w:szCs w:val="20"/>
          </w:rPr>
          <w:t>Ошибка! Закладка не определена.</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36" w:history="1">
        <w:r w:rsidR="00FF2EE5" w:rsidRPr="00FF2EE5">
          <w:rPr>
            <w:rStyle w:val="ab"/>
            <w:noProof/>
            <w:sz w:val="20"/>
            <w:szCs w:val="20"/>
          </w:rPr>
          <w:t>Статья 21. Описание ограничений использования земельных участков и объектов капитального строительства.</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_Toc510514936 \h </w:instrText>
        </w:r>
        <w:r w:rsidRPr="00FF2EE5">
          <w:rPr>
            <w:noProof/>
            <w:webHidden/>
            <w:sz w:val="20"/>
            <w:szCs w:val="20"/>
          </w:rPr>
        </w:r>
        <w:r w:rsidRPr="00FF2EE5">
          <w:rPr>
            <w:noProof/>
            <w:webHidden/>
            <w:sz w:val="20"/>
            <w:szCs w:val="20"/>
          </w:rPr>
          <w:fldChar w:fldCharType="separate"/>
        </w:r>
        <w:r w:rsidR="00E6772A">
          <w:rPr>
            <w:noProof/>
            <w:webHidden/>
            <w:sz w:val="20"/>
            <w:szCs w:val="20"/>
          </w:rPr>
          <w:t>28</w:t>
        </w:r>
        <w:r w:rsidRPr="00FF2EE5">
          <w:rPr>
            <w:noProof/>
            <w:webHidden/>
            <w:sz w:val="20"/>
            <w:szCs w:val="20"/>
          </w:rPr>
          <w:fldChar w:fldCharType="end"/>
        </w:r>
      </w:hyperlink>
    </w:p>
    <w:p w:rsidR="00FF2EE5" w:rsidRPr="00FF2EE5" w:rsidRDefault="00AD365E" w:rsidP="00FF2EE5">
      <w:pPr>
        <w:pStyle w:val="14"/>
        <w:jc w:val="left"/>
        <w:rPr>
          <w:rFonts w:ascii="Calibri" w:hAnsi="Calibri"/>
          <w:noProof/>
          <w:sz w:val="20"/>
          <w:szCs w:val="20"/>
        </w:rPr>
      </w:pPr>
      <w:hyperlink w:anchor="_Toc510514937" w:history="1">
        <w:r w:rsidR="00FF2EE5" w:rsidRPr="00FF2EE5">
          <w:rPr>
            <w:rStyle w:val="ab"/>
            <w:noProof/>
            <w:sz w:val="20"/>
            <w:szCs w:val="20"/>
          </w:rPr>
          <w:t>Глава 3. Карта градостроительного зонирования.</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_Toc510514937 \h </w:instrText>
        </w:r>
        <w:r w:rsidRPr="00FF2EE5">
          <w:rPr>
            <w:noProof/>
            <w:webHidden/>
            <w:sz w:val="20"/>
            <w:szCs w:val="20"/>
          </w:rPr>
        </w:r>
        <w:r w:rsidRPr="00FF2EE5">
          <w:rPr>
            <w:noProof/>
            <w:webHidden/>
            <w:sz w:val="20"/>
            <w:szCs w:val="20"/>
          </w:rPr>
          <w:fldChar w:fldCharType="separate"/>
        </w:r>
        <w:r w:rsidR="00E6772A">
          <w:rPr>
            <w:noProof/>
            <w:webHidden/>
            <w:sz w:val="20"/>
            <w:szCs w:val="20"/>
          </w:rPr>
          <w:t>227</w:t>
        </w:r>
        <w:r w:rsidRPr="00FF2EE5">
          <w:rPr>
            <w:noProof/>
            <w:webHidden/>
            <w:sz w:val="20"/>
            <w:szCs w:val="20"/>
          </w:rPr>
          <w:fldChar w:fldCharType="end"/>
        </w:r>
      </w:hyperlink>
    </w:p>
    <w:p w:rsidR="00FF2EE5" w:rsidRPr="00FF2EE5" w:rsidRDefault="00AD365E" w:rsidP="00FF2EE5">
      <w:pPr>
        <w:pStyle w:val="22"/>
        <w:rPr>
          <w:rFonts w:ascii="Calibri" w:hAnsi="Calibri"/>
          <w:noProof/>
          <w:sz w:val="20"/>
          <w:szCs w:val="20"/>
        </w:rPr>
      </w:pPr>
      <w:hyperlink w:anchor="_Toc510514938" w:history="1">
        <w:r w:rsidR="00FF2EE5" w:rsidRPr="00FF2EE5">
          <w:rPr>
            <w:rStyle w:val="ab"/>
            <w:noProof/>
            <w:sz w:val="20"/>
            <w:szCs w:val="20"/>
          </w:rPr>
          <w:t>Статья 22. Карта градостроительного зонирования.</w:t>
        </w:r>
        <w:r w:rsidR="00FF2EE5" w:rsidRPr="00FF2EE5">
          <w:rPr>
            <w:noProof/>
            <w:webHidden/>
            <w:sz w:val="20"/>
            <w:szCs w:val="20"/>
          </w:rPr>
          <w:tab/>
        </w:r>
        <w:r w:rsidRPr="00FF2EE5">
          <w:rPr>
            <w:noProof/>
            <w:webHidden/>
            <w:sz w:val="20"/>
            <w:szCs w:val="20"/>
          </w:rPr>
          <w:fldChar w:fldCharType="begin"/>
        </w:r>
        <w:r w:rsidR="00FF2EE5" w:rsidRPr="00FF2EE5">
          <w:rPr>
            <w:noProof/>
            <w:webHidden/>
            <w:sz w:val="20"/>
            <w:szCs w:val="20"/>
          </w:rPr>
          <w:instrText xml:space="preserve"> PAGEREF _Toc510514938 \h </w:instrText>
        </w:r>
        <w:r w:rsidRPr="00FF2EE5">
          <w:rPr>
            <w:noProof/>
            <w:webHidden/>
            <w:sz w:val="20"/>
            <w:szCs w:val="20"/>
          </w:rPr>
        </w:r>
        <w:r w:rsidRPr="00FF2EE5">
          <w:rPr>
            <w:noProof/>
            <w:webHidden/>
            <w:sz w:val="20"/>
            <w:szCs w:val="20"/>
          </w:rPr>
          <w:fldChar w:fldCharType="separate"/>
        </w:r>
        <w:r w:rsidR="00E6772A">
          <w:rPr>
            <w:noProof/>
            <w:webHidden/>
            <w:sz w:val="20"/>
            <w:szCs w:val="20"/>
          </w:rPr>
          <w:t>227</w:t>
        </w:r>
        <w:r w:rsidRPr="00FF2EE5">
          <w:rPr>
            <w:noProof/>
            <w:webHidden/>
            <w:sz w:val="20"/>
            <w:szCs w:val="20"/>
          </w:rPr>
          <w:fldChar w:fldCharType="end"/>
        </w:r>
      </w:hyperlink>
    </w:p>
    <w:p w:rsidR="00FF2EE5" w:rsidRPr="00FF2EE5" w:rsidRDefault="00AD365E" w:rsidP="00FF2EE5">
      <w:pPr>
        <w:rPr>
          <w:sz w:val="20"/>
          <w:szCs w:val="20"/>
        </w:rPr>
      </w:pPr>
      <w:r w:rsidRPr="00FF2EE5">
        <w:rPr>
          <w:b/>
          <w:sz w:val="20"/>
          <w:szCs w:val="20"/>
        </w:rPr>
        <w:fldChar w:fldCharType="end"/>
      </w:r>
    </w:p>
    <w:p w:rsidR="00FF2EE5" w:rsidRPr="00FF2EE5" w:rsidRDefault="00FF2EE5" w:rsidP="00FF2EE5">
      <w:pPr>
        <w:pStyle w:val="10"/>
        <w:keepNext w:val="0"/>
        <w:keepLines w:val="0"/>
        <w:rPr>
          <w:sz w:val="20"/>
          <w:szCs w:val="20"/>
        </w:rPr>
      </w:pPr>
      <w:r w:rsidRPr="00FF2EE5">
        <w:rPr>
          <w:sz w:val="20"/>
          <w:szCs w:val="20"/>
        </w:rPr>
        <w:t>Глава 1. Порядок применения правил землепользования и застройки и внесения в них изменений.</w:t>
      </w:r>
    </w:p>
    <w:p w:rsidR="00FF2EE5" w:rsidRPr="00FF2EE5" w:rsidRDefault="00FF2EE5" w:rsidP="00FF2EE5">
      <w:pPr>
        <w:pStyle w:val="2"/>
        <w:rPr>
          <w:sz w:val="20"/>
          <w:szCs w:val="20"/>
        </w:rPr>
      </w:pPr>
      <w:r w:rsidRPr="00FF2EE5">
        <w:rPr>
          <w:sz w:val="20"/>
          <w:szCs w:val="20"/>
        </w:rPr>
        <w:t>Статья 1. О регулировании землепользования и застройки органами местного самоуправления.</w:t>
      </w:r>
    </w:p>
    <w:p w:rsidR="00FF2EE5" w:rsidRPr="00FF2EE5" w:rsidRDefault="00FF2EE5" w:rsidP="00A64044">
      <w:pPr>
        <w:widowControl w:val="0"/>
        <w:numPr>
          <w:ilvl w:val="4"/>
          <w:numId w:val="5"/>
        </w:numPr>
        <w:ind w:firstLine="709"/>
        <w:jc w:val="both"/>
        <w:rPr>
          <w:sz w:val="20"/>
          <w:szCs w:val="20"/>
        </w:rPr>
      </w:pPr>
      <w:r w:rsidRPr="00FF2EE5">
        <w:rPr>
          <w:sz w:val="20"/>
          <w:szCs w:val="20"/>
        </w:rPr>
        <w:t>Правила землепользования и застройки Бессоновского сельсовета (далее также - Правила) являются нормативно-правовым актом Бессоновского сельсовета, разработанным в соответствии с Градостроительным кодексом Российской Федерации (далее также – ГрК РФ),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 другими нормативными правовыми актами Российской Федерации, Пензенской области, Бессоновского района и Бессоновского сельсовета.</w:t>
      </w:r>
    </w:p>
    <w:p w:rsidR="00FF2EE5" w:rsidRPr="00FF2EE5" w:rsidRDefault="00FF2EE5" w:rsidP="00A64044">
      <w:pPr>
        <w:widowControl w:val="0"/>
        <w:numPr>
          <w:ilvl w:val="4"/>
          <w:numId w:val="5"/>
        </w:numPr>
        <w:ind w:firstLine="709"/>
        <w:jc w:val="both"/>
        <w:rPr>
          <w:sz w:val="20"/>
          <w:szCs w:val="20"/>
        </w:rPr>
      </w:pPr>
      <w:r w:rsidRPr="00FF2EE5">
        <w:rPr>
          <w:sz w:val="20"/>
          <w:szCs w:val="20"/>
        </w:rPr>
        <w:t xml:space="preserve">Правила землепользования и застройки разработаны с учетом положений о территориальном планировании, содержащихся в генеральном плане Бессоновского сельсовета, утвержденном Решением Собрания </w:t>
      </w:r>
      <w:r w:rsidRPr="00FF2EE5">
        <w:rPr>
          <w:sz w:val="20"/>
          <w:szCs w:val="20"/>
        </w:rPr>
        <w:lastRenderedPageBreak/>
        <w:t>представителей Бессоновского района Пензенской области третьего созыва от 18.05.2017 года № 693-90/3.</w:t>
      </w:r>
    </w:p>
    <w:p w:rsidR="00FF2EE5" w:rsidRPr="00FF2EE5" w:rsidRDefault="00FF2EE5" w:rsidP="00A64044">
      <w:pPr>
        <w:widowControl w:val="0"/>
        <w:numPr>
          <w:ilvl w:val="4"/>
          <w:numId w:val="5"/>
        </w:numPr>
        <w:ind w:firstLine="709"/>
        <w:jc w:val="both"/>
        <w:rPr>
          <w:sz w:val="20"/>
          <w:szCs w:val="20"/>
        </w:rPr>
      </w:pPr>
      <w:r w:rsidRPr="00FF2EE5">
        <w:rPr>
          <w:sz w:val="20"/>
          <w:szCs w:val="20"/>
        </w:rPr>
        <w:t>Целями Правил застройки являются:</w:t>
      </w:r>
    </w:p>
    <w:p w:rsidR="00FF2EE5" w:rsidRPr="00FF2EE5" w:rsidRDefault="00FF2EE5" w:rsidP="00A64044">
      <w:pPr>
        <w:widowControl w:val="0"/>
        <w:numPr>
          <w:ilvl w:val="0"/>
          <w:numId w:val="15"/>
        </w:numPr>
        <w:ind w:left="0" w:firstLine="709"/>
        <w:jc w:val="both"/>
        <w:rPr>
          <w:sz w:val="20"/>
          <w:szCs w:val="20"/>
        </w:rPr>
      </w:pPr>
      <w:r w:rsidRPr="00FF2EE5">
        <w:rPr>
          <w:sz w:val="20"/>
          <w:szCs w:val="20"/>
        </w:rPr>
        <w:t>создания условий для устойчивого развития территории Бессоновского сельсовета, сохранения окружающей среды и объектов культурного наследия;</w:t>
      </w:r>
    </w:p>
    <w:p w:rsidR="00FF2EE5" w:rsidRPr="00FF2EE5" w:rsidRDefault="00FF2EE5" w:rsidP="00A64044">
      <w:pPr>
        <w:widowControl w:val="0"/>
        <w:numPr>
          <w:ilvl w:val="0"/>
          <w:numId w:val="15"/>
        </w:numPr>
        <w:ind w:left="0" w:firstLine="709"/>
        <w:jc w:val="both"/>
        <w:rPr>
          <w:sz w:val="20"/>
          <w:szCs w:val="20"/>
        </w:rPr>
      </w:pPr>
      <w:r w:rsidRPr="00FF2EE5">
        <w:rPr>
          <w:sz w:val="20"/>
          <w:szCs w:val="20"/>
        </w:rPr>
        <w:t>создания условий для планировки территории Бессоновского сельсовета;</w:t>
      </w:r>
    </w:p>
    <w:p w:rsidR="00FF2EE5" w:rsidRPr="00FF2EE5" w:rsidRDefault="00FF2EE5" w:rsidP="00A64044">
      <w:pPr>
        <w:widowControl w:val="0"/>
        <w:numPr>
          <w:ilvl w:val="0"/>
          <w:numId w:val="15"/>
        </w:numPr>
        <w:ind w:left="0" w:firstLine="709"/>
        <w:jc w:val="both"/>
        <w:rPr>
          <w:sz w:val="20"/>
          <w:szCs w:val="20"/>
        </w:rPr>
      </w:pPr>
      <w:r w:rsidRPr="00FF2EE5">
        <w:rPr>
          <w:sz w:val="20"/>
          <w:szCs w:val="20"/>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FF2EE5" w:rsidRPr="00FF2EE5" w:rsidRDefault="00FF2EE5" w:rsidP="00A64044">
      <w:pPr>
        <w:widowControl w:val="0"/>
        <w:numPr>
          <w:ilvl w:val="0"/>
          <w:numId w:val="15"/>
        </w:numPr>
        <w:ind w:left="0" w:firstLine="709"/>
        <w:jc w:val="both"/>
        <w:rPr>
          <w:sz w:val="20"/>
          <w:szCs w:val="20"/>
        </w:rPr>
      </w:pPr>
      <w:r w:rsidRPr="00FF2EE5">
        <w:rPr>
          <w:sz w:val="20"/>
          <w:szCs w:val="20"/>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FF2EE5" w:rsidRPr="00FF2EE5" w:rsidRDefault="00FF2EE5" w:rsidP="00A64044">
      <w:pPr>
        <w:widowControl w:val="0"/>
        <w:numPr>
          <w:ilvl w:val="4"/>
          <w:numId w:val="5"/>
        </w:numPr>
        <w:ind w:firstLine="709"/>
        <w:jc w:val="both"/>
        <w:rPr>
          <w:sz w:val="20"/>
          <w:szCs w:val="20"/>
        </w:rPr>
      </w:pPr>
      <w:r w:rsidRPr="00FF2EE5">
        <w:rPr>
          <w:sz w:val="20"/>
          <w:szCs w:val="20"/>
        </w:rPr>
        <w:t>Правила застройки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FF2EE5" w:rsidRPr="00FF2EE5" w:rsidRDefault="00FF2EE5" w:rsidP="00A64044">
      <w:pPr>
        <w:widowControl w:val="0"/>
        <w:numPr>
          <w:ilvl w:val="0"/>
          <w:numId w:val="16"/>
        </w:numPr>
        <w:ind w:left="0" w:firstLine="709"/>
        <w:jc w:val="both"/>
        <w:rPr>
          <w:sz w:val="20"/>
          <w:szCs w:val="20"/>
        </w:rPr>
      </w:pPr>
      <w:r w:rsidRPr="00FF2EE5">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FF2EE5" w:rsidRPr="00FF2EE5" w:rsidRDefault="00FF2EE5" w:rsidP="00A64044">
      <w:pPr>
        <w:widowControl w:val="0"/>
        <w:numPr>
          <w:ilvl w:val="0"/>
          <w:numId w:val="16"/>
        </w:numPr>
        <w:ind w:left="0" w:firstLine="709"/>
        <w:jc w:val="both"/>
        <w:rPr>
          <w:sz w:val="20"/>
          <w:szCs w:val="20"/>
        </w:rPr>
      </w:pPr>
      <w:r w:rsidRPr="00FF2EE5">
        <w:rPr>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16"/>
        </w:numPr>
        <w:ind w:left="0" w:firstLine="709"/>
        <w:jc w:val="both"/>
        <w:rPr>
          <w:sz w:val="20"/>
          <w:szCs w:val="20"/>
        </w:rPr>
      </w:pPr>
      <w:r w:rsidRPr="00FF2EE5">
        <w:rPr>
          <w:sz w:val="20"/>
          <w:szCs w:val="20"/>
        </w:rPr>
        <w:t>организация и проведение публичных слушаний по вопросам землепользования и застройки;</w:t>
      </w:r>
    </w:p>
    <w:p w:rsidR="00FF2EE5" w:rsidRPr="00FF2EE5" w:rsidRDefault="00FF2EE5" w:rsidP="00A64044">
      <w:pPr>
        <w:widowControl w:val="0"/>
        <w:numPr>
          <w:ilvl w:val="0"/>
          <w:numId w:val="16"/>
        </w:numPr>
        <w:ind w:left="0" w:firstLine="709"/>
        <w:jc w:val="both"/>
        <w:rPr>
          <w:sz w:val="20"/>
          <w:szCs w:val="20"/>
        </w:rPr>
      </w:pPr>
      <w:r w:rsidRPr="00FF2EE5">
        <w:rPr>
          <w:sz w:val="20"/>
          <w:szCs w:val="20"/>
        </w:rPr>
        <w:t>подготовка документации по планировке территории;</w:t>
      </w:r>
    </w:p>
    <w:p w:rsidR="00FF2EE5" w:rsidRPr="00FF2EE5" w:rsidRDefault="00FF2EE5" w:rsidP="00A64044">
      <w:pPr>
        <w:widowControl w:val="0"/>
        <w:numPr>
          <w:ilvl w:val="0"/>
          <w:numId w:val="16"/>
        </w:numPr>
        <w:ind w:left="0" w:firstLine="709"/>
        <w:jc w:val="both"/>
        <w:rPr>
          <w:sz w:val="20"/>
          <w:szCs w:val="20"/>
        </w:rPr>
      </w:pPr>
      <w:r w:rsidRPr="00FF2EE5">
        <w:rPr>
          <w:sz w:val="20"/>
          <w:szCs w:val="20"/>
        </w:rPr>
        <w:t>внесение изменений в настоящие Правила.</w:t>
      </w:r>
    </w:p>
    <w:p w:rsidR="00FF2EE5" w:rsidRPr="00FF2EE5" w:rsidRDefault="00FF2EE5" w:rsidP="00A64044">
      <w:pPr>
        <w:widowControl w:val="0"/>
        <w:numPr>
          <w:ilvl w:val="4"/>
          <w:numId w:val="5"/>
        </w:numPr>
        <w:ind w:firstLine="709"/>
        <w:jc w:val="both"/>
        <w:rPr>
          <w:sz w:val="20"/>
          <w:szCs w:val="20"/>
        </w:rPr>
      </w:pPr>
      <w:r w:rsidRPr="00FF2EE5">
        <w:rPr>
          <w:sz w:val="20"/>
          <w:szCs w:val="20"/>
        </w:rPr>
        <w:t>К полномочиям местной администрации относятся:</w:t>
      </w:r>
    </w:p>
    <w:p w:rsidR="00FF2EE5" w:rsidRPr="00FF2EE5" w:rsidRDefault="00FF2EE5" w:rsidP="00A64044">
      <w:pPr>
        <w:widowControl w:val="0"/>
        <w:numPr>
          <w:ilvl w:val="0"/>
          <w:numId w:val="17"/>
        </w:numPr>
        <w:ind w:left="0" w:firstLine="709"/>
        <w:jc w:val="both"/>
        <w:rPr>
          <w:sz w:val="20"/>
          <w:szCs w:val="20"/>
          <w:shd w:val="clear" w:color="auto" w:fill="FFFFFF"/>
        </w:rPr>
      </w:pPr>
      <w:r w:rsidRPr="00FF2EE5">
        <w:rPr>
          <w:sz w:val="20"/>
          <w:szCs w:val="20"/>
          <w:shd w:val="clear" w:color="auto" w:fill="FFFFFF"/>
        </w:rPr>
        <w:t>обеспечение подготовки документации по планировке территории, кроме случаев, предусмотренных ГрК РФ;</w:t>
      </w:r>
    </w:p>
    <w:p w:rsidR="00FF2EE5" w:rsidRPr="00FF2EE5" w:rsidRDefault="00FF2EE5" w:rsidP="00A64044">
      <w:pPr>
        <w:widowControl w:val="0"/>
        <w:numPr>
          <w:ilvl w:val="0"/>
          <w:numId w:val="17"/>
        </w:numPr>
        <w:ind w:left="0" w:firstLine="709"/>
        <w:jc w:val="both"/>
        <w:rPr>
          <w:sz w:val="20"/>
          <w:szCs w:val="20"/>
          <w:shd w:val="clear" w:color="auto" w:fill="FFFFFF"/>
        </w:rPr>
      </w:pPr>
      <w:r w:rsidRPr="00FF2EE5">
        <w:rPr>
          <w:sz w:val="20"/>
          <w:szCs w:val="20"/>
        </w:rPr>
        <w:t>определение порядка подготовки документации по планировке территории, порядка принятия решения об утверждении документации по планировке территории;</w:t>
      </w:r>
    </w:p>
    <w:p w:rsidR="00FF2EE5" w:rsidRPr="00FF2EE5" w:rsidRDefault="00FF2EE5" w:rsidP="00A64044">
      <w:pPr>
        <w:widowControl w:val="0"/>
        <w:numPr>
          <w:ilvl w:val="0"/>
          <w:numId w:val="17"/>
        </w:numPr>
        <w:ind w:left="0" w:firstLine="709"/>
        <w:jc w:val="both"/>
        <w:rPr>
          <w:sz w:val="20"/>
          <w:szCs w:val="20"/>
        </w:rPr>
      </w:pPr>
      <w:r w:rsidRPr="00FF2EE5">
        <w:rPr>
          <w:sz w:val="20"/>
          <w:szCs w:val="20"/>
          <w:shd w:val="clear" w:color="auto" w:fill="FFFFFF"/>
        </w:rPr>
        <w:t xml:space="preserve">обеспечение </w:t>
      </w:r>
      <w:r w:rsidRPr="00FF2EE5">
        <w:rPr>
          <w:sz w:val="20"/>
          <w:szCs w:val="20"/>
        </w:rPr>
        <w:t>общественных обсуждений или публичных слушаний по вопросам землепользования и застройки в случае их организации местной администрацией.</w:t>
      </w:r>
    </w:p>
    <w:p w:rsidR="00FF2EE5" w:rsidRPr="00FF2EE5" w:rsidRDefault="00FF2EE5" w:rsidP="00A64044">
      <w:pPr>
        <w:widowControl w:val="0"/>
        <w:numPr>
          <w:ilvl w:val="0"/>
          <w:numId w:val="17"/>
        </w:numPr>
        <w:ind w:left="0" w:firstLine="709"/>
        <w:jc w:val="both"/>
        <w:rPr>
          <w:sz w:val="20"/>
          <w:szCs w:val="20"/>
        </w:rPr>
      </w:pPr>
      <w:r w:rsidRPr="00FF2EE5">
        <w:rPr>
          <w:sz w:val="20"/>
          <w:szCs w:val="20"/>
        </w:rPr>
        <w:t>осуществление проверки проекта о внесении изменения в правила землепользования и застройки на соответствие требованиям технических регламентов, генеральному плану Бессоновского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FF2EE5" w:rsidRPr="00FF2EE5" w:rsidRDefault="00FF2EE5" w:rsidP="00A64044">
      <w:pPr>
        <w:widowControl w:val="0"/>
        <w:numPr>
          <w:ilvl w:val="4"/>
          <w:numId w:val="5"/>
        </w:numPr>
        <w:ind w:firstLine="709"/>
        <w:jc w:val="both"/>
        <w:rPr>
          <w:sz w:val="20"/>
          <w:szCs w:val="20"/>
        </w:rPr>
      </w:pPr>
      <w:r w:rsidRPr="00FF2EE5">
        <w:rPr>
          <w:sz w:val="20"/>
          <w:szCs w:val="20"/>
        </w:rPr>
        <w:t>К полномочиям главы местной администрации относятся:</w:t>
      </w:r>
    </w:p>
    <w:p w:rsidR="00FF2EE5" w:rsidRPr="00FF2EE5" w:rsidRDefault="00FF2EE5" w:rsidP="00A64044">
      <w:pPr>
        <w:widowControl w:val="0"/>
        <w:numPr>
          <w:ilvl w:val="0"/>
          <w:numId w:val="18"/>
        </w:numPr>
        <w:ind w:left="0" w:firstLine="709"/>
        <w:jc w:val="both"/>
        <w:rPr>
          <w:sz w:val="20"/>
          <w:szCs w:val="20"/>
          <w:shd w:val="clear" w:color="auto" w:fill="FFFFFF"/>
        </w:rPr>
      </w:pPr>
      <w:r w:rsidRPr="00FF2EE5">
        <w:rPr>
          <w:sz w:val="20"/>
          <w:szCs w:val="20"/>
          <w:shd w:val="clear" w:color="auto" w:fill="FFFFFF"/>
        </w:rPr>
        <w:t>принятие решения о подготовке проекта о внесении изменения в Правила или об отклонении предложения о внесении изменения в данные правила с указанием причин отклонения;</w:t>
      </w:r>
    </w:p>
    <w:p w:rsidR="00FF2EE5" w:rsidRPr="00FF2EE5" w:rsidRDefault="00FF2EE5" w:rsidP="00A64044">
      <w:pPr>
        <w:widowControl w:val="0"/>
        <w:numPr>
          <w:ilvl w:val="0"/>
          <w:numId w:val="18"/>
        </w:numPr>
        <w:ind w:left="0" w:firstLine="709"/>
        <w:jc w:val="both"/>
        <w:rPr>
          <w:sz w:val="20"/>
          <w:szCs w:val="20"/>
          <w:shd w:val="clear" w:color="auto" w:fill="FFFFFF"/>
        </w:rPr>
      </w:pPr>
      <w:r w:rsidRPr="00FF2EE5">
        <w:rPr>
          <w:sz w:val="20"/>
          <w:szCs w:val="20"/>
          <w:shd w:val="clear" w:color="auto" w:fill="FFFFFF"/>
        </w:rPr>
        <w:t>принятие решения о предоставлении разрешения на условно разрешенный вид использования или об отказе в предоставлении такого разрешения;</w:t>
      </w:r>
    </w:p>
    <w:p w:rsidR="00FF2EE5" w:rsidRPr="00FF2EE5" w:rsidRDefault="00FF2EE5" w:rsidP="00A64044">
      <w:pPr>
        <w:widowControl w:val="0"/>
        <w:numPr>
          <w:ilvl w:val="0"/>
          <w:numId w:val="18"/>
        </w:numPr>
        <w:ind w:left="0" w:firstLine="709"/>
        <w:jc w:val="both"/>
        <w:rPr>
          <w:sz w:val="20"/>
          <w:szCs w:val="20"/>
          <w:shd w:val="clear" w:color="auto" w:fill="FFFFFF"/>
        </w:rPr>
      </w:pPr>
      <w:r w:rsidRPr="00FF2EE5">
        <w:rPr>
          <w:sz w:val="20"/>
          <w:szCs w:val="20"/>
          <w:shd w:val="clear" w:color="auto" w:fill="FFFFFF"/>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F2EE5" w:rsidRPr="00FF2EE5" w:rsidRDefault="00FF2EE5" w:rsidP="00A64044">
      <w:pPr>
        <w:widowControl w:val="0"/>
        <w:numPr>
          <w:ilvl w:val="0"/>
          <w:numId w:val="18"/>
        </w:numPr>
        <w:ind w:left="0" w:firstLine="709"/>
        <w:jc w:val="both"/>
        <w:rPr>
          <w:sz w:val="20"/>
          <w:szCs w:val="20"/>
        </w:rPr>
      </w:pPr>
      <w:r w:rsidRPr="00FF2EE5">
        <w:rPr>
          <w:sz w:val="20"/>
          <w:szCs w:val="20"/>
          <w:shd w:val="clear" w:color="auto" w:fill="FFFFFF"/>
        </w:rPr>
        <w:t>принятие решения о подготовке и утверждении документации по планировке территории, кроме случаев, предусмотренных ГрК РФ.</w:t>
      </w:r>
    </w:p>
    <w:p w:rsidR="00FF2EE5" w:rsidRPr="00FF2EE5" w:rsidRDefault="00FF2EE5" w:rsidP="00A64044">
      <w:pPr>
        <w:widowControl w:val="0"/>
        <w:numPr>
          <w:ilvl w:val="4"/>
          <w:numId w:val="5"/>
        </w:numPr>
        <w:ind w:firstLine="709"/>
        <w:jc w:val="both"/>
        <w:rPr>
          <w:sz w:val="20"/>
          <w:szCs w:val="20"/>
        </w:rPr>
      </w:pPr>
      <w:r w:rsidRPr="00FF2EE5">
        <w:rPr>
          <w:sz w:val="20"/>
          <w:szCs w:val="20"/>
          <w:shd w:val="clear" w:color="auto" w:fill="FFFFFF"/>
        </w:rPr>
        <w:t>К полномочиям представительного органа местного самоуправления муниципального образования относятся</w:t>
      </w:r>
      <w:r w:rsidRPr="00FF2EE5">
        <w:rPr>
          <w:sz w:val="20"/>
          <w:szCs w:val="20"/>
        </w:rPr>
        <w:t>:</w:t>
      </w:r>
    </w:p>
    <w:p w:rsidR="00FF2EE5" w:rsidRPr="00FF2EE5" w:rsidRDefault="00FF2EE5" w:rsidP="00A64044">
      <w:pPr>
        <w:widowControl w:val="0"/>
        <w:numPr>
          <w:ilvl w:val="0"/>
          <w:numId w:val="20"/>
        </w:numPr>
        <w:ind w:firstLine="709"/>
        <w:jc w:val="both"/>
        <w:rPr>
          <w:sz w:val="20"/>
          <w:szCs w:val="20"/>
        </w:rPr>
      </w:pPr>
      <w:r w:rsidRPr="00FF2EE5">
        <w:rPr>
          <w:sz w:val="20"/>
          <w:szCs w:val="20"/>
        </w:rPr>
        <w:t xml:space="preserve">утверждение </w:t>
      </w:r>
      <w:r w:rsidRPr="00FF2EE5">
        <w:rPr>
          <w:sz w:val="20"/>
          <w:szCs w:val="20"/>
          <w:shd w:val="clear" w:color="auto" w:fill="FFFFFF"/>
        </w:rPr>
        <w:t>изменений в Правила</w:t>
      </w:r>
      <w:r w:rsidRPr="00FF2EE5">
        <w:rPr>
          <w:sz w:val="20"/>
          <w:szCs w:val="20"/>
        </w:rPr>
        <w:t xml:space="preserve"> или направление проекта главе местной администрации на доработку.</w:t>
      </w:r>
    </w:p>
    <w:p w:rsidR="00FF2EE5" w:rsidRPr="00FF2EE5" w:rsidRDefault="00FF2EE5" w:rsidP="00A64044">
      <w:pPr>
        <w:widowControl w:val="0"/>
        <w:numPr>
          <w:ilvl w:val="4"/>
          <w:numId w:val="5"/>
        </w:numPr>
        <w:ind w:firstLine="709"/>
        <w:jc w:val="both"/>
        <w:rPr>
          <w:sz w:val="20"/>
          <w:szCs w:val="20"/>
        </w:rPr>
      </w:pPr>
      <w:r w:rsidRPr="00FF2EE5">
        <w:rPr>
          <w:sz w:val="20"/>
          <w:szCs w:val="20"/>
          <w:shd w:val="clear" w:color="auto" w:fill="FFFFFF"/>
        </w:rPr>
        <w:t>К полномочиям главы муниципального образования относятся:</w:t>
      </w:r>
    </w:p>
    <w:p w:rsidR="00FF2EE5" w:rsidRPr="00FF2EE5" w:rsidRDefault="00FF2EE5" w:rsidP="00A64044">
      <w:pPr>
        <w:widowControl w:val="0"/>
        <w:numPr>
          <w:ilvl w:val="0"/>
          <w:numId w:val="19"/>
        </w:numPr>
        <w:ind w:left="0" w:firstLine="709"/>
        <w:jc w:val="both"/>
        <w:rPr>
          <w:sz w:val="20"/>
          <w:szCs w:val="20"/>
        </w:rPr>
      </w:pPr>
      <w:r w:rsidRPr="00FF2EE5">
        <w:rPr>
          <w:sz w:val="20"/>
          <w:szCs w:val="20"/>
        </w:rPr>
        <w:t xml:space="preserve">принятие решения о проведении общественных обсуждений или публичных слушаний по </w:t>
      </w:r>
      <w:r w:rsidRPr="00FF2EE5">
        <w:rPr>
          <w:sz w:val="20"/>
          <w:szCs w:val="20"/>
          <w:shd w:val="clear" w:color="auto" w:fill="FFFFFF"/>
        </w:rPr>
        <w:t>проекту о внесении изменения в Правила</w:t>
      </w:r>
      <w:r w:rsidRPr="00FF2EE5">
        <w:rPr>
          <w:sz w:val="20"/>
          <w:szCs w:val="20"/>
        </w:rPr>
        <w:t>.</w:t>
      </w:r>
    </w:p>
    <w:p w:rsidR="00FF2EE5" w:rsidRPr="00FF2EE5" w:rsidRDefault="00FF2EE5" w:rsidP="00A64044">
      <w:pPr>
        <w:widowControl w:val="0"/>
        <w:numPr>
          <w:ilvl w:val="4"/>
          <w:numId w:val="5"/>
        </w:numPr>
        <w:ind w:firstLine="709"/>
        <w:jc w:val="both"/>
        <w:rPr>
          <w:sz w:val="20"/>
          <w:szCs w:val="20"/>
        </w:rPr>
      </w:pPr>
      <w:r w:rsidRPr="00FF2EE5">
        <w:rPr>
          <w:sz w:val="20"/>
          <w:szCs w:val="20"/>
        </w:rPr>
        <w:t>В соответствии с Федеральным законом от 06.10.2003 № 131-ФЗ «Об общих принципах организации местного самоуправления в Российской Федерации» регулирование землепользования и застройки на территории Бессоновского сельсовета осуществляют органы местного самоуправления Бессоновского района в соответствии с уставом.</w:t>
      </w:r>
    </w:p>
    <w:p w:rsidR="00FF2EE5" w:rsidRPr="00FF2EE5" w:rsidRDefault="00FF2EE5" w:rsidP="00A64044">
      <w:pPr>
        <w:widowControl w:val="0"/>
        <w:numPr>
          <w:ilvl w:val="4"/>
          <w:numId w:val="5"/>
        </w:numPr>
        <w:ind w:firstLine="709"/>
        <w:jc w:val="both"/>
        <w:rPr>
          <w:sz w:val="20"/>
          <w:szCs w:val="20"/>
        </w:rPr>
      </w:pPr>
      <w:r w:rsidRPr="00FF2EE5">
        <w:rPr>
          <w:sz w:val="20"/>
          <w:szCs w:val="20"/>
        </w:rPr>
        <w:t>Органы местного самоуправления Бессоновского района вправе заключать соглашения с органами местного самоуправления Бессоновского сельсовета, о передаче им осуществления части своих полномочий по решению вопросов местного значения в области землепользования и застройки, за счет межбюджетных трансфертов, предоставляемых из бюджета Бессоновского района в бюджет Бессоновского сельсовета в соответствии с Бюджетным</w:t>
      </w:r>
      <w:r w:rsidRPr="00FF2EE5">
        <w:rPr>
          <w:rStyle w:val="apple-converted-space"/>
          <w:rFonts w:ascii="Arial" w:hAnsi="Arial" w:cs="Arial"/>
          <w:sz w:val="20"/>
          <w:szCs w:val="20"/>
        </w:rPr>
        <w:t> </w:t>
      </w:r>
      <w:hyperlink r:id="rId15" w:tooltip="&quot;Бюджетный кодекс Российской Федерации&quot; от 31.07.1998 N 145-ФЗ&#10;(ред. от 26.12.2014, с изм. от 08.03.2015)&#10;(с изм. и доп., вступ. в силу с 01.03.2015)" w:history="1">
        <w:r w:rsidRPr="00FF2EE5">
          <w:rPr>
            <w:sz w:val="20"/>
            <w:szCs w:val="20"/>
          </w:rPr>
          <w:t>кодексом</w:t>
        </w:r>
      </w:hyperlink>
      <w:r w:rsidRPr="00FF2EE5">
        <w:rPr>
          <w:rStyle w:val="apple-converted-space"/>
          <w:rFonts w:ascii="Arial" w:hAnsi="Arial" w:cs="Arial"/>
          <w:sz w:val="20"/>
          <w:szCs w:val="20"/>
        </w:rPr>
        <w:t> </w:t>
      </w:r>
      <w:r w:rsidRPr="00FF2EE5">
        <w:rPr>
          <w:sz w:val="20"/>
          <w:szCs w:val="20"/>
        </w:rPr>
        <w:t>Российской Федерации.</w:t>
      </w:r>
    </w:p>
    <w:p w:rsidR="00FF2EE5" w:rsidRPr="00FF2EE5" w:rsidRDefault="00FF2EE5" w:rsidP="00FF2EE5">
      <w:pPr>
        <w:rPr>
          <w:sz w:val="20"/>
          <w:szCs w:val="20"/>
        </w:rPr>
      </w:pPr>
      <w:r w:rsidRPr="00FF2EE5">
        <w:rPr>
          <w:sz w:val="20"/>
          <w:szCs w:val="2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FF2EE5" w:rsidRPr="00FF2EE5" w:rsidRDefault="00FF2EE5" w:rsidP="00FF2EE5">
      <w:pPr>
        <w:rPr>
          <w:sz w:val="20"/>
          <w:szCs w:val="20"/>
        </w:rPr>
      </w:pPr>
      <w:r w:rsidRPr="00FF2EE5">
        <w:rPr>
          <w:sz w:val="20"/>
          <w:szCs w:val="20"/>
        </w:rPr>
        <w:lastRenderedPageBreak/>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FF2EE5" w:rsidRPr="00FF2EE5" w:rsidRDefault="00FF2EE5" w:rsidP="00A64044">
      <w:pPr>
        <w:widowControl w:val="0"/>
        <w:numPr>
          <w:ilvl w:val="4"/>
          <w:numId w:val="5"/>
        </w:numPr>
        <w:ind w:firstLine="709"/>
        <w:jc w:val="both"/>
        <w:rPr>
          <w:sz w:val="20"/>
          <w:szCs w:val="20"/>
        </w:rPr>
      </w:pPr>
      <w:r w:rsidRPr="00FF2EE5">
        <w:rPr>
          <w:sz w:val="20"/>
          <w:szCs w:val="20"/>
        </w:rPr>
        <w:t>В целях обеспечения реализации настоящих Правил одновременно с принятием решения о подготовке проекта Правил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FF2EE5" w:rsidRPr="00FF2EE5" w:rsidRDefault="00FF2EE5" w:rsidP="00FF2EE5">
      <w:pPr>
        <w:pStyle w:val="2"/>
        <w:keepNext w:val="0"/>
        <w:keepLines w:val="0"/>
        <w:rPr>
          <w:sz w:val="20"/>
          <w:szCs w:val="20"/>
        </w:rPr>
      </w:pPr>
      <w:r w:rsidRPr="00FF2EE5">
        <w:rPr>
          <w:sz w:val="20"/>
          <w:szCs w:val="20"/>
        </w:rPr>
        <w:t>Статья 2. О проведении общественных обсуждений или публичных слушаний по вопросам землепользования и застройки.</w:t>
      </w:r>
    </w:p>
    <w:p w:rsidR="00FF2EE5" w:rsidRPr="00FF2EE5" w:rsidRDefault="00FF2EE5" w:rsidP="00A64044">
      <w:pPr>
        <w:widowControl w:val="0"/>
        <w:numPr>
          <w:ilvl w:val="0"/>
          <w:numId w:val="6"/>
        </w:numPr>
        <w:ind w:left="0" w:firstLine="709"/>
        <w:jc w:val="both"/>
        <w:rPr>
          <w:sz w:val="20"/>
          <w:szCs w:val="20"/>
        </w:rPr>
      </w:pPr>
      <w:r w:rsidRPr="00FF2EE5">
        <w:rPr>
          <w:sz w:val="20"/>
          <w:szCs w:val="20"/>
        </w:rPr>
        <w:t>Общественные обсуждения или публичные слушания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 ГрК РФ и положениями настоящей статьи.</w:t>
      </w:r>
    </w:p>
    <w:p w:rsidR="00FF2EE5" w:rsidRPr="00FF2EE5" w:rsidRDefault="00FF2EE5" w:rsidP="00A64044">
      <w:pPr>
        <w:pStyle w:val="afff0"/>
        <w:widowControl w:val="0"/>
        <w:numPr>
          <w:ilvl w:val="0"/>
          <w:numId w:val="6"/>
        </w:numPr>
        <w:spacing w:after="0" w:line="240" w:lineRule="auto"/>
        <w:ind w:left="0" w:firstLine="709"/>
        <w:contextualSpacing/>
        <w:jc w:val="both"/>
      </w:pPr>
      <w:r w:rsidRPr="00FF2EE5">
        <w:t>Общественные обсуждения или публичные слушания проводятся в нижеследующих случаях:</w:t>
      </w:r>
    </w:p>
    <w:p w:rsidR="00FF2EE5" w:rsidRPr="00FF2EE5" w:rsidRDefault="00FF2EE5" w:rsidP="00A64044">
      <w:pPr>
        <w:widowControl w:val="0"/>
        <w:numPr>
          <w:ilvl w:val="0"/>
          <w:numId w:val="9"/>
        </w:numPr>
        <w:ind w:left="0" w:firstLine="709"/>
        <w:jc w:val="both"/>
        <w:rPr>
          <w:sz w:val="20"/>
          <w:szCs w:val="20"/>
        </w:rPr>
      </w:pPr>
      <w:r w:rsidRPr="00FF2EE5">
        <w:rPr>
          <w:sz w:val="20"/>
          <w:szCs w:val="20"/>
        </w:rPr>
        <w:t>при подготовке проекта о внесении изменения в правила землепользования и застройки кроме случая, предусмотренного пунктом 4 статьи 5 настоящих правил;</w:t>
      </w:r>
    </w:p>
    <w:p w:rsidR="00FF2EE5" w:rsidRPr="00FF2EE5" w:rsidRDefault="00FF2EE5" w:rsidP="00A64044">
      <w:pPr>
        <w:widowControl w:val="0"/>
        <w:numPr>
          <w:ilvl w:val="0"/>
          <w:numId w:val="9"/>
        </w:numPr>
        <w:ind w:left="0" w:firstLine="709"/>
        <w:jc w:val="both"/>
        <w:rPr>
          <w:sz w:val="20"/>
          <w:szCs w:val="20"/>
        </w:rPr>
      </w:pPr>
      <w:r w:rsidRPr="00FF2EE5">
        <w:rPr>
          <w:sz w:val="20"/>
          <w:szCs w:val="20"/>
        </w:rPr>
        <w:t>при подготовке проектов планировки территории и внесения изменений в такие проекты, за исключением случаев, предусмотренных ГрК РФ;</w:t>
      </w:r>
    </w:p>
    <w:p w:rsidR="00FF2EE5" w:rsidRPr="00FF2EE5" w:rsidRDefault="00FF2EE5" w:rsidP="00A64044">
      <w:pPr>
        <w:widowControl w:val="0"/>
        <w:numPr>
          <w:ilvl w:val="0"/>
          <w:numId w:val="9"/>
        </w:numPr>
        <w:ind w:left="0" w:firstLine="709"/>
        <w:jc w:val="both"/>
        <w:rPr>
          <w:sz w:val="20"/>
          <w:szCs w:val="20"/>
        </w:rPr>
      </w:pPr>
      <w:r w:rsidRPr="00FF2EE5">
        <w:rPr>
          <w:sz w:val="20"/>
          <w:szCs w:val="20"/>
        </w:rPr>
        <w:t>при подготовке проектов межевания территории и внесения изменений в такие проекты, за исключением случаев, предусмотренных ГрК РФ;</w:t>
      </w:r>
    </w:p>
    <w:p w:rsidR="00FF2EE5" w:rsidRPr="00FF2EE5" w:rsidRDefault="00FF2EE5" w:rsidP="00A64044">
      <w:pPr>
        <w:widowControl w:val="0"/>
        <w:numPr>
          <w:ilvl w:val="0"/>
          <w:numId w:val="9"/>
        </w:numPr>
        <w:ind w:left="0" w:firstLine="709"/>
        <w:jc w:val="both"/>
        <w:rPr>
          <w:sz w:val="20"/>
          <w:szCs w:val="20"/>
        </w:rPr>
      </w:pPr>
      <w:r w:rsidRPr="00FF2EE5">
        <w:rPr>
          <w:sz w:val="20"/>
          <w:szCs w:val="20"/>
        </w:rPr>
        <w:t>при подготовке проектов решений о предоставлении разрешения на условно разрешенный вид использования земельного участка или объекта капитального строительства;</w:t>
      </w:r>
    </w:p>
    <w:p w:rsidR="00FF2EE5" w:rsidRPr="00FF2EE5" w:rsidRDefault="00FF2EE5" w:rsidP="00A64044">
      <w:pPr>
        <w:widowControl w:val="0"/>
        <w:numPr>
          <w:ilvl w:val="0"/>
          <w:numId w:val="9"/>
        </w:numPr>
        <w:ind w:left="0" w:firstLine="709"/>
        <w:jc w:val="both"/>
        <w:rPr>
          <w:sz w:val="20"/>
          <w:szCs w:val="20"/>
        </w:rPr>
      </w:pPr>
      <w:r w:rsidRPr="00FF2EE5">
        <w:rPr>
          <w:sz w:val="20"/>
          <w:szCs w:val="20"/>
        </w:rPr>
        <w:t>при подготовке проектов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F2EE5" w:rsidRPr="00FF2EE5" w:rsidRDefault="00FF2EE5" w:rsidP="00A64044">
      <w:pPr>
        <w:pStyle w:val="afff0"/>
        <w:widowControl w:val="0"/>
        <w:numPr>
          <w:ilvl w:val="0"/>
          <w:numId w:val="6"/>
        </w:numPr>
        <w:spacing w:after="0" w:line="240" w:lineRule="auto"/>
        <w:ind w:left="0" w:firstLine="709"/>
        <w:contextualSpacing/>
        <w:jc w:val="both"/>
      </w:pPr>
      <w:r w:rsidRPr="00FF2EE5">
        <w:t>Общественные обсуждения или публичные слушания не проводятся в нижеследующих случаях:</w:t>
      </w:r>
    </w:p>
    <w:p w:rsidR="00FF2EE5" w:rsidRPr="00FF2EE5" w:rsidRDefault="00FF2EE5" w:rsidP="00A64044">
      <w:pPr>
        <w:widowControl w:val="0"/>
        <w:numPr>
          <w:ilvl w:val="0"/>
          <w:numId w:val="23"/>
        </w:numPr>
        <w:ind w:left="0" w:firstLine="709"/>
        <w:jc w:val="both"/>
        <w:rPr>
          <w:sz w:val="20"/>
          <w:szCs w:val="20"/>
        </w:rPr>
      </w:pPr>
      <w:r w:rsidRPr="00FF2EE5">
        <w:rPr>
          <w:sz w:val="20"/>
          <w:szCs w:val="20"/>
        </w:rPr>
        <w:t>при внесении изменений в правила землепользования и застройки в случае, 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FF2EE5" w:rsidRPr="00FF2EE5" w:rsidRDefault="00FF2EE5" w:rsidP="00A64044">
      <w:pPr>
        <w:widowControl w:val="0"/>
        <w:numPr>
          <w:ilvl w:val="0"/>
          <w:numId w:val="23"/>
        </w:numPr>
        <w:ind w:left="0" w:firstLine="709"/>
        <w:jc w:val="both"/>
        <w:rPr>
          <w:sz w:val="20"/>
          <w:szCs w:val="20"/>
        </w:rPr>
      </w:pPr>
      <w:r w:rsidRPr="00FF2EE5">
        <w:rPr>
          <w:sz w:val="20"/>
          <w:szCs w:val="20"/>
        </w:rPr>
        <w:t>при принятии решения о предоставлении разрешения на условно разрешенный вид использования,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FF2EE5" w:rsidRPr="00FF2EE5" w:rsidRDefault="00FF2EE5" w:rsidP="00A64044">
      <w:pPr>
        <w:widowControl w:val="0"/>
        <w:numPr>
          <w:ilvl w:val="0"/>
          <w:numId w:val="23"/>
        </w:numPr>
        <w:ind w:left="0" w:firstLine="709"/>
        <w:jc w:val="both"/>
        <w:rPr>
          <w:sz w:val="20"/>
          <w:szCs w:val="20"/>
        </w:rPr>
      </w:pPr>
      <w:r w:rsidRPr="00FF2EE5">
        <w:rPr>
          <w:sz w:val="20"/>
          <w:szCs w:val="20"/>
        </w:rPr>
        <w:t>при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FF2EE5" w:rsidRPr="00FF2EE5" w:rsidRDefault="00FF2EE5" w:rsidP="00A64044">
      <w:pPr>
        <w:widowControl w:val="0"/>
        <w:numPr>
          <w:ilvl w:val="0"/>
          <w:numId w:val="6"/>
        </w:numPr>
        <w:ind w:left="0" w:firstLine="709"/>
        <w:jc w:val="both"/>
        <w:rPr>
          <w:sz w:val="20"/>
          <w:szCs w:val="20"/>
        </w:rPr>
      </w:pPr>
      <w:r w:rsidRPr="00FF2EE5">
        <w:rPr>
          <w:sz w:val="20"/>
          <w:szCs w:val="20"/>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FF2EE5" w:rsidRPr="00FF2EE5" w:rsidRDefault="00FF2EE5" w:rsidP="00A64044">
      <w:pPr>
        <w:widowControl w:val="0"/>
        <w:numPr>
          <w:ilvl w:val="0"/>
          <w:numId w:val="6"/>
        </w:numPr>
        <w:ind w:left="0" w:firstLine="709"/>
        <w:jc w:val="both"/>
        <w:rPr>
          <w:sz w:val="20"/>
          <w:szCs w:val="20"/>
        </w:rPr>
      </w:pPr>
      <w:r w:rsidRPr="00FF2EE5">
        <w:rPr>
          <w:sz w:val="20"/>
          <w:szCs w:val="20"/>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FF2EE5" w:rsidRPr="00FF2EE5" w:rsidRDefault="00FF2EE5" w:rsidP="00FF2EE5">
      <w:pPr>
        <w:pStyle w:val="2"/>
        <w:rPr>
          <w:sz w:val="20"/>
          <w:szCs w:val="20"/>
        </w:rPr>
      </w:pPr>
      <w:r w:rsidRPr="00FF2EE5">
        <w:rPr>
          <w:sz w:val="20"/>
          <w:szCs w:val="20"/>
        </w:rPr>
        <w:lastRenderedPageBreak/>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p>
    <w:p w:rsidR="00FF2EE5" w:rsidRPr="00FF2EE5" w:rsidRDefault="00FF2EE5" w:rsidP="00A64044">
      <w:pPr>
        <w:widowControl w:val="0"/>
        <w:numPr>
          <w:ilvl w:val="0"/>
          <w:numId w:val="8"/>
        </w:numPr>
        <w:ind w:left="0" w:firstLine="709"/>
        <w:jc w:val="both"/>
        <w:rPr>
          <w:sz w:val="20"/>
          <w:szCs w:val="20"/>
        </w:rPr>
      </w:pPr>
      <w:r w:rsidRPr="00FF2EE5">
        <w:rPr>
          <w:sz w:val="20"/>
          <w:szCs w:val="20"/>
        </w:rPr>
        <w:t>Разрешенное использование земельных участков и объектов капитального строительства может быть следующих видов:</w:t>
      </w:r>
    </w:p>
    <w:p w:rsidR="00FF2EE5" w:rsidRPr="00FF2EE5" w:rsidRDefault="00FF2EE5" w:rsidP="00FF2EE5">
      <w:pPr>
        <w:rPr>
          <w:sz w:val="20"/>
          <w:szCs w:val="20"/>
        </w:rPr>
      </w:pPr>
      <w:r w:rsidRPr="00FF2EE5">
        <w:rPr>
          <w:sz w:val="20"/>
          <w:szCs w:val="20"/>
        </w:rPr>
        <w:t>1) основные виды разрешенного использования;</w:t>
      </w:r>
    </w:p>
    <w:p w:rsidR="00FF2EE5" w:rsidRPr="00FF2EE5" w:rsidRDefault="00FF2EE5" w:rsidP="00FF2EE5">
      <w:pPr>
        <w:rPr>
          <w:sz w:val="20"/>
          <w:szCs w:val="20"/>
        </w:rPr>
      </w:pPr>
      <w:r w:rsidRPr="00FF2EE5">
        <w:rPr>
          <w:sz w:val="20"/>
          <w:szCs w:val="20"/>
        </w:rPr>
        <w:t>2) условно разрешенные виды использования;</w:t>
      </w:r>
    </w:p>
    <w:p w:rsidR="00FF2EE5" w:rsidRPr="00FF2EE5" w:rsidRDefault="00FF2EE5" w:rsidP="00FF2EE5">
      <w:pPr>
        <w:rPr>
          <w:sz w:val="20"/>
          <w:szCs w:val="20"/>
        </w:rPr>
      </w:pPr>
      <w:r w:rsidRPr="00FF2EE5">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FF2EE5" w:rsidRPr="00FF2EE5" w:rsidRDefault="00FF2EE5" w:rsidP="00A64044">
      <w:pPr>
        <w:widowControl w:val="0"/>
        <w:numPr>
          <w:ilvl w:val="0"/>
          <w:numId w:val="8"/>
        </w:numPr>
        <w:ind w:left="0" w:firstLine="709"/>
        <w:jc w:val="both"/>
        <w:rPr>
          <w:sz w:val="20"/>
          <w:szCs w:val="20"/>
        </w:rPr>
      </w:pPr>
      <w:r w:rsidRPr="00FF2EE5">
        <w:rPr>
          <w:sz w:val="20"/>
          <w:szCs w:val="20"/>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FF2EE5" w:rsidRPr="00FF2EE5" w:rsidRDefault="00FF2EE5" w:rsidP="00A64044">
      <w:pPr>
        <w:widowControl w:val="0"/>
        <w:numPr>
          <w:ilvl w:val="0"/>
          <w:numId w:val="8"/>
        </w:numPr>
        <w:ind w:left="0" w:firstLine="709"/>
        <w:jc w:val="both"/>
        <w:rPr>
          <w:sz w:val="20"/>
          <w:szCs w:val="20"/>
        </w:rPr>
      </w:pPr>
      <w:r w:rsidRPr="00FF2EE5">
        <w:rPr>
          <w:sz w:val="20"/>
          <w:szCs w:val="20"/>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FF2EE5" w:rsidRPr="00FF2EE5" w:rsidRDefault="00FF2EE5" w:rsidP="00A64044">
      <w:pPr>
        <w:widowControl w:val="0"/>
        <w:numPr>
          <w:ilvl w:val="0"/>
          <w:numId w:val="8"/>
        </w:numPr>
        <w:ind w:left="0" w:firstLine="709"/>
        <w:jc w:val="both"/>
        <w:rPr>
          <w:sz w:val="20"/>
          <w:szCs w:val="20"/>
        </w:rPr>
      </w:pPr>
      <w:r w:rsidRPr="00FF2EE5">
        <w:rPr>
          <w:sz w:val="20"/>
          <w:szCs w:val="20"/>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FF2EE5" w:rsidRPr="00FF2EE5" w:rsidRDefault="00FF2EE5" w:rsidP="00A64044">
      <w:pPr>
        <w:widowControl w:val="0"/>
        <w:numPr>
          <w:ilvl w:val="0"/>
          <w:numId w:val="8"/>
        </w:numPr>
        <w:ind w:left="0" w:firstLine="709"/>
        <w:jc w:val="both"/>
        <w:rPr>
          <w:sz w:val="20"/>
          <w:szCs w:val="20"/>
        </w:rPr>
      </w:pPr>
      <w:r w:rsidRPr="00FF2EE5">
        <w:rPr>
          <w:sz w:val="20"/>
          <w:szCs w:val="20"/>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FF2EE5" w:rsidRPr="00FF2EE5" w:rsidRDefault="00FF2EE5" w:rsidP="00A64044">
      <w:pPr>
        <w:widowControl w:val="0"/>
        <w:numPr>
          <w:ilvl w:val="0"/>
          <w:numId w:val="8"/>
        </w:numPr>
        <w:ind w:left="0" w:firstLine="709"/>
        <w:jc w:val="both"/>
        <w:rPr>
          <w:sz w:val="20"/>
          <w:szCs w:val="20"/>
        </w:rPr>
      </w:pPr>
      <w:r w:rsidRPr="00FF2EE5">
        <w:rPr>
          <w:sz w:val="20"/>
          <w:szCs w:val="20"/>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6" w:anchor="dst2104" w:history="1">
        <w:r w:rsidRPr="00FF2EE5">
          <w:rPr>
            <w:sz w:val="20"/>
            <w:szCs w:val="20"/>
          </w:rPr>
          <w:t>статьей 2</w:t>
        </w:r>
      </w:hyperlink>
      <w:r w:rsidRPr="00FF2EE5">
        <w:rPr>
          <w:sz w:val="20"/>
          <w:szCs w:val="20"/>
        </w:rPr>
        <w:t> настоящих Правил, с учетом положений настоящей статьи</w:t>
      </w:r>
    </w:p>
    <w:p w:rsidR="00FF2EE5" w:rsidRPr="00FF2EE5" w:rsidRDefault="00FF2EE5" w:rsidP="00A64044">
      <w:pPr>
        <w:widowControl w:val="0"/>
        <w:numPr>
          <w:ilvl w:val="0"/>
          <w:numId w:val="8"/>
        </w:numPr>
        <w:ind w:left="0" w:firstLine="709"/>
        <w:jc w:val="both"/>
        <w:rPr>
          <w:sz w:val="20"/>
          <w:szCs w:val="20"/>
        </w:rPr>
      </w:pPr>
      <w:r w:rsidRPr="00FF2EE5">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FF2EE5" w:rsidRPr="00FF2EE5" w:rsidRDefault="00FF2EE5" w:rsidP="00A64044">
      <w:pPr>
        <w:widowControl w:val="0"/>
        <w:numPr>
          <w:ilvl w:val="0"/>
          <w:numId w:val="8"/>
        </w:numPr>
        <w:ind w:left="0" w:firstLine="709"/>
        <w:jc w:val="both"/>
        <w:rPr>
          <w:sz w:val="20"/>
          <w:szCs w:val="20"/>
        </w:rPr>
      </w:pPr>
      <w:r w:rsidRPr="00FF2EE5">
        <w:rPr>
          <w:sz w:val="20"/>
          <w:szCs w:val="20"/>
        </w:rPr>
        <w:t>На основании указанных в </w:t>
      </w:r>
      <w:hyperlink r:id="rId17" w:anchor="dst100623" w:history="1">
        <w:r w:rsidRPr="00FF2EE5">
          <w:rPr>
            <w:sz w:val="20"/>
            <w:szCs w:val="20"/>
          </w:rPr>
          <w:t>части 7</w:t>
        </w:r>
      </w:hyperlink>
      <w:r w:rsidRPr="00FF2EE5">
        <w:rPr>
          <w:sz w:val="20"/>
          <w:szCs w:val="20"/>
        </w:rPr>
        <w:t>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официальных сайтах Бессоновского района и Бессоновского сельсовета в сети «Интернет».</w:t>
      </w:r>
    </w:p>
    <w:p w:rsidR="00FF2EE5" w:rsidRPr="00FF2EE5" w:rsidRDefault="00FF2EE5" w:rsidP="00A64044">
      <w:pPr>
        <w:widowControl w:val="0"/>
        <w:numPr>
          <w:ilvl w:val="0"/>
          <w:numId w:val="8"/>
        </w:numPr>
        <w:ind w:left="0" w:firstLine="709"/>
        <w:jc w:val="both"/>
        <w:rPr>
          <w:sz w:val="20"/>
          <w:szCs w:val="20"/>
        </w:rPr>
      </w:pPr>
      <w:r w:rsidRPr="00FF2EE5">
        <w:rPr>
          <w:sz w:val="20"/>
          <w:szCs w:val="20"/>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FF2EE5" w:rsidRPr="00FF2EE5" w:rsidRDefault="00FF2EE5" w:rsidP="00A64044">
      <w:pPr>
        <w:widowControl w:val="0"/>
        <w:numPr>
          <w:ilvl w:val="0"/>
          <w:numId w:val="8"/>
        </w:numPr>
        <w:ind w:left="0" w:firstLine="709"/>
        <w:jc w:val="both"/>
        <w:rPr>
          <w:sz w:val="20"/>
          <w:szCs w:val="20"/>
        </w:rPr>
      </w:pPr>
      <w:r w:rsidRPr="00FF2EE5">
        <w:rPr>
          <w:sz w:val="20"/>
          <w:szCs w:val="20"/>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FF2EE5" w:rsidRPr="00FF2EE5" w:rsidRDefault="00FF2EE5" w:rsidP="00A64044">
      <w:pPr>
        <w:widowControl w:val="0"/>
        <w:numPr>
          <w:ilvl w:val="0"/>
          <w:numId w:val="8"/>
        </w:numPr>
        <w:ind w:left="0" w:firstLine="709"/>
        <w:jc w:val="both"/>
        <w:rPr>
          <w:sz w:val="20"/>
          <w:szCs w:val="20"/>
        </w:rPr>
      </w:pPr>
      <w:r w:rsidRPr="00FF2EE5">
        <w:rPr>
          <w:sz w:val="20"/>
          <w:szCs w:val="20"/>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FF2EE5" w:rsidRPr="00FF2EE5" w:rsidRDefault="00FF2EE5" w:rsidP="00FF2EE5">
      <w:pPr>
        <w:pStyle w:val="2"/>
        <w:rPr>
          <w:sz w:val="20"/>
          <w:szCs w:val="20"/>
        </w:rPr>
      </w:pPr>
      <w:r w:rsidRPr="00FF2EE5">
        <w:rPr>
          <w:sz w:val="20"/>
          <w:szCs w:val="20"/>
        </w:rPr>
        <w:t>Статья 4. О подготовке документации по планировке территории органами местного самоуправления.</w:t>
      </w:r>
    </w:p>
    <w:p w:rsidR="00FF2EE5" w:rsidRPr="00FF2EE5" w:rsidRDefault="00FF2EE5" w:rsidP="00A64044">
      <w:pPr>
        <w:widowControl w:val="0"/>
        <w:numPr>
          <w:ilvl w:val="1"/>
          <w:numId w:val="9"/>
        </w:numPr>
        <w:ind w:left="0" w:firstLine="709"/>
        <w:jc w:val="both"/>
        <w:rPr>
          <w:sz w:val="20"/>
          <w:szCs w:val="20"/>
        </w:rPr>
      </w:pPr>
      <w:r w:rsidRPr="00FF2EE5">
        <w:rPr>
          <w:sz w:val="20"/>
          <w:szCs w:val="20"/>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FF2EE5" w:rsidRPr="00FF2EE5" w:rsidRDefault="00FF2EE5" w:rsidP="00A64044">
      <w:pPr>
        <w:widowControl w:val="0"/>
        <w:numPr>
          <w:ilvl w:val="1"/>
          <w:numId w:val="9"/>
        </w:numPr>
        <w:ind w:left="0" w:firstLine="709"/>
        <w:jc w:val="both"/>
        <w:rPr>
          <w:sz w:val="20"/>
          <w:szCs w:val="20"/>
        </w:rPr>
      </w:pPr>
      <w:r w:rsidRPr="00FF2EE5">
        <w:rPr>
          <w:sz w:val="20"/>
          <w:szCs w:val="20"/>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FF2EE5" w:rsidRPr="00FF2EE5" w:rsidRDefault="00FF2EE5" w:rsidP="00A64044">
      <w:pPr>
        <w:widowControl w:val="0"/>
        <w:numPr>
          <w:ilvl w:val="1"/>
          <w:numId w:val="9"/>
        </w:numPr>
        <w:ind w:left="0" w:firstLine="709"/>
        <w:jc w:val="both"/>
        <w:rPr>
          <w:sz w:val="20"/>
          <w:szCs w:val="20"/>
        </w:rPr>
      </w:pPr>
      <w:r w:rsidRPr="00FF2EE5">
        <w:rPr>
          <w:sz w:val="20"/>
          <w:szCs w:val="20"/>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FF2EE5" w:rsidRPr="00FF2EE5" w:rsidRDefault="00FF2EE5" w:rsidP="00A64044">
      <w:pPr>
        <w:widowControl w:val="0"/>
        <w:numPr>
          <w:ilvl w:val="0"/>
          <w:numId w:val="21"/>
        </w:numPr>
        <w:ind w:left="0" w:firstLine="709"/>
        <w:jc w:val="both"/>
        <w:rPr>
          <w:sz w:val="20"/>
          <w:szCs w:val="20"/>
        </w:rPr>
      </w:pPr>
      <w:r w:rsidRPr="00FF2EE5">
        <w:rPr>
          <w:sz w:val="20"/>
          <w:szCs w:val="20"/>
        </w:rPr>
        <w:t xml:space="preserve">необходимо изъятие земельных участков для государственных или муниципальных нужд в связи с </w:t>
      </w:r>
      <w:r w:rsidRPr="00FF2EE5">
        <w:rPr>
          <w:sz w:val="20"/>
          <w:szCs w:val="20"/>
        </w:rPr>
        <w:lastRenderedPageBreak/>
        <w:t>размещением объекта капитального строительства федерального, регионального или местного значения;</w:t>
      </w:r>
    </w:p>
    <w:p w:rsidR="00FF2EE5" w:rsidRPr="00FF2EE5" w:rsidRDefault="00FF2EE5" w:rsidP="00A64044">
      <w:pPr>
        <w:widowControl w:val="0"/>
        <w:numPr>
          <w:ilvl w:val="0"/>
          <w:numId w:val="21"/>
        </w:numPr>
        <w:ind w:left="0" w:firstLine="709"/>
        <w:jc w:val="both"/>
        <w:rPr>
          <w:sz w:val="20"/>
          <w:szCs w:val="20"/>
        </w:rPr>
      </w:pPr>
      <w:r w:rsidRPr="00FF2EE5">
        <w:rPr>
          <w:sz w:val="20"/>
          <w:szCs w:val="20"/>
        </w:rPr>
        <w:t>необходимы установление, изменение или отмена красных линий;</w:t>
      </w:r>
    </w:p>
    <w:p w:rsidR="00FF2EE5" w:rsidRPr="00FF2EE5" w:rsidRDefault="00FF2EE5" w:rsidP="00A64044">
      <w:pPr>
        <w:widowControl w:val="0"/>
        <w:numPr>
          <w:ilvl w:val="0"/>
          <w:numId w:val="21"/>
        </w:numPr>
        <w:ind w:left="0" w:firstLine="709"/>
        <w:jc w:val="both"/>
        <w:rPr>
          <w:sz w:val="20"/>
          <w:szCs w:val="20"/>
        </w:rPr>
      </w:pPr>
      <w:r w:rsidRPr="00FF2EE5">
        <w:rPr>
          <w:sz w:val="20"/>
          <w:szCs w:val="20"/>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FF2EE5" w:rsidRPr="00FF2EE5" w:rsidRDefault="00FF2EE5" w:rsidP="00A64044">
      <w:pPr>
        <w:widowControl w:val="0"/>
        <w:numPr>
          <w:ilvl w:val="0"/>
          <w:numId w:val="21"/>
        </w:numPr>
        <w:ind w:left="0" w:firstLine="709"/>
        <w:jc w:val="both"/>
        <w:rPr>
          <w:sz w:val="20"/>
          <w:szCs w:val="20"/>
        </w:rPr>
      </w:pPr>
      <w:r w:rsidRPr="00FF2EE5">
        <w:rPr>
          <w:sz w:val="20"/>
          <w:szCs w:val="20"/>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FF2EE5" w:rsidRPr="00FF2EE5" w:rsidRDefault="00FF2EE5" w:rsidP="00A64044">
      <w:pPr>
        <w:widowControl w:val="0"/>
        <w:numPr>
          <w:ilvl w:val="0"/>
          <w:numId w:val="21"/>
        </w:numPr>
        <w:ind w:left="0" w:firstLine="709"/>
        <w:jc w:val="both"/>
        <w:rPr>
          <w:sz w:val="20"/>
          <w:szCs w:val="20"/>
        </w:rPr>
      </w:pPr>
      <w:r w:rsidRPr="00FF2EE5">
        <w:rPr>
          <w:sz w:val="20"/>
          <w:szCs w:val="20"/>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FF2EE5" w:rsidRPr="00FF2EE5" w:rsidRDefault="00FF2EE5" w:rsidP="00A64044">
      <w:pPr>
        <w:widowControl w:val="0"/>
        <w:numPr>
          <w:ilvl w:val="1"/>
          <w:numId w:val="9"/>
        </w:numPr>
        <w:ind w:left="0" w:firstLine="709"/>
        <w:jc w:val="both"/>
        <w:rPr>
          <w:sz w:val="20"/>
          <w:szCs w:val="20"/>
        </w:rPr>
      </w:pPr>
      <w:r w:rsidRPr="00FF2EE5">
        <w:rPr>
          <w:sz w:val="20"/>
          <w:szCs w:val="20"/>
        </w:rPr>
        <w:t>Видами документации по планировке территории являются:</w:t>
      </w:r>
    </w:p>
    <w:p w:rsidR="00FF2EE5" w:rsidRPr="00FF2EE5" w:rsidRDefault="00FF2EE5" w:rsidP="00A64044">
      <w:pPr>
        <w:widowControl w:val="0"/>
        <w:numPr>
          <w:ilvl w:val="0"/>
          <w:numId w:val="22"/>
        </w:numPr>
        <w:ind w:left="0" w:firstLine="709"/>
        <w:jc w:val="both"/>
        <w:rPr>
          <w:sz w:val="20"/>
          <w:szCs w:val="20"/>
        </w:rPr>
      </w:pPr>
      <w:r w:rsidRPr="00FF2EE5">
        <w:rPr>
          <w:sz w:val="20"/>
          <w:szCs w:val="20"/>
        </w:rPr>
        <w:t>проект планировки территории;</w:t>
      </w:r>
    </w:p>
    <w:p w:rsidR="00FF2EE5" w:rsidRPr="00FF2EE5" w:rsidRDefault="00FF2EE5" w:rsidP="00A64044">
      <w:pPr>
        <w:widowControl w:val="0"/>
        <w:numPr>
          <w:ilvl w:val="0"/>
          <w:numId w:val="22"/>
        </w:numPr>
        <w:ind w:left="0" w:firstLine="709"/>
        <w:jc w:val="both"/>
        <w:rPr>
          <w:sz w:val="20"/>
          <w:szCs w:val="20"/>
        </w:rPr>
      </w:pPr>
      <w:r w:rsidRPr="00FF2EE5">
        <w:rPr>
          <w:sz w:val="20"/>
          <w:szCs w:val="20"/>
        </w:rPr>
        <w:t>проект межевания территории.</w:t>
      </w:r>
    </w:p>
    <w:p w:rsidR="00FF2EE5" w:rsidRPr="00FF2EE5" w:rsidRDefault="00FF2EE5" w:rsidP="00A64044">
      <w:pPr>
        <w:widowControl w:val="0"/>
        <w:numPr>
          <w:ilvl w:val="1"/>
          <w:numId w:val="9"/>
        </w:numPr>
        <w:ind w:left="0" w:firstLine="709"/>
        <w:jc w:val="both"/>
        <w:rPr>
          <w:sz w:val="20"/>
          <w:szCs w:val="20"/>
        </w:rPr>
      </w:pPr>
      <w:r w:rsidRPr="00FF2EE5">
        <w:rPr>
          <w:sz w:val="20"/>
          <w:szCs w:val="20"/>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ГрК РФ.</w:t>
      </w:r>
    </w:p>
    <w:p w:rsidR="00FF2EE5" w:rsidRPr="00FF2EE5" w:rsidRDefault="00FF2EE5" w:rsidP="00A64044">
      <w:pPr>
        <w:widowControl w:val="0"/>
        <w:numPr>
          <w:ilvl w:val="1"/>
          <w:numId w:val="9"/>
        </w:numPr>
        <w:ind w:left="0" w:firstLine="709"/>
        <w:jc w:val="both"/>
        <w:rPr>
          <w:sz w:val="20"/>
          <w:szCs w:val="20"/>
        </w:rPr>
      </w:pPr>
      <w:r w:rsidRPr="00FF2EE5">
        <w:rPr>
          <w:sz w:val="20"/>
          <w:szCs w:val="20"/>
        </w:rPr>
        <w:t>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FF2EE5" w:rsidRPr="00FF2EE5" w:rsidRDefault="00FF2EE5" w:rsidP="00A64044">
      <w:pPr>
        <w:widowControl w:val="0"/>
        <w:numPr>
          <w:ilvl w:val="1"/>
          <w:numId w:val="9"/>
        </w:numPr>
        <w:ind w:left="0" w:firstLine="709"/>
        <w:jc w:val="both"/>
        <w:rPr>
          <w:sz w:val="20"/>
          <w:szCs w:val="20"/>
        </w:rPr>
      </w:pPr>
      <w:r w:rsidRPr="00FF2EE5">
        <w:rPr>
          <w:sz w:val="20"/>
          <w:szCs w:val="20"/>
        </w:rPr>
        <w:t xml:space="preserve">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FF2EE5">
          <w:rPr>
            <w:sz w:val="20"/>
            <w:szCs w:val="20"/>
          </w:rPr>
          <w:t xml:space="preserve">частях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FF2EE5">
          <w:rPr>
            <w:sz w:val="20"/>
            <w:szCs w:val="20"/>
          </w:rPr>
          <w:t>5</w:t>
        </w:r>
      </w:hyperlink>
      <w:r w:rsidRPr="00FF2EE5">
        <w:rPr>
          <w:sz w:val="20"/>
          <w:szCs w:val="20"/>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FF2EE5">
          <w:rPr>
            <w:sz w:val="20"/>
            <w:szCs w:val="20"/>
          </w:rPr>
          <w:t>5.2</w:t>
        </w:r>
      </w:hyperlink>
      <w:r w:rsidRPr="00FF2EE5">
        <w:rPr>
          <w:sz w:val="20"/>
          <w:szCs w:val="20"/>
        </w:rPr>
        <w:t xml:space="preserve"> статьи 45 ГрК РФ,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FF2EE5">
          <w:rPr>
            <w:sz w:val="20"/>
            <w:szCs w:val="20"/>
          </w:rPr>
          <w:t>пунктах 3</w:t>
        </w:r>
      </w:hyperlink>
      <w:r w:rsidRPr="00FF2EE5">
        <w:rPr>
          <w:sz w:val="20"/>
          <w:szCs w:val="20"/>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FF2EE5">
          <w:rPr>
            <w:sz w:val="20"/>
            <w:szCs w:val="20"/>
          </w:rPr>
          <w:t>4 части 1.1</w:t>
        </w:r>
      </w:hyperlink>
      <w:r w:rsidRPr="00FF2EE5">
        <w:rPr>
          <w:sz w:val="20"/>
          <w:szCs w:val="20"/>
        </w:rPr>
        <w:t xml:space="preserve"> статьи 45 ГрК РФ, устанавливаются ГрК РФ и нормативными правовыми актами администрации Бессоновского сельсовета. </w:t>
      </w:r>
    </w:p>
    <w:p w:rsidR="00FF2EE5" w:rsidRPr="00FF2EE5" w:rsidRDefault="00FF2EE5" w:rsidP="00FF2EE5">
      <w:pPr>
        <w:pStyle w:val="2"/>
        <w:rPr>
          <w:sz w:val="20"/>
          <w:szCs w:val="20"/>
        </w:rPr>
      </w:pPr>
      <w:r w:rsidRPr="00FF2EE5">
        <w:rPr>
          <w:sz w:val="20"/>
          <w:szCs w:val="20"/>
        </w:rPr>
        <w:t>Статья 5. О внесении изменений в правила землепользования и застройки.</w:t>
      </w:r>
    </w:p>
    <w:p w:rsidR="00FF2EE5" w:rsidRPr="00FF2EE5" w:rsidRDefault="00FF2EE5" w:rsidP="00A64044">
      <w:pPr>
        <w:pStyle w:val="afff0"/>
        <w:widowControl w:val="0"/>
        <w:numPr>
          <w:ilvl w:val="0"/>
          <w:numId w:val="7"/>
        </w:numPr>
        <w:spacing w:after="0" w:line="240" w:lineRule="auto"/>
        <w:ind w:left="0" w:firstLine="709"/>
        <w:contextualSpacing/>
        <w:jc w:val="both"/>
      </w:pPr>
      <w:r w:rsidRPr="00FF2EE5">
        <w:t>Внесение изменений в правила землепользования и застройки осуществляется в порядке, предусмотренном ГрК РФ.</w:t>
      </w:r>
    </w:p>
    <w:p w:rsidR="00FF2EE5" w:rsidRPr="00FF2EE5" w:rsidRDefault="00FF2EE5" w:rsidP="00A64044">
      <w:pPr>
        <w:pStyle w:val="afff0"/>
        <w:widowControl w:val="0"/>
        <w:numPr>
          <w:ilvl w:val="0"/>
          <w:numId w:val="7"/>
        </w:numPr>
        <w:spacing w:after="0" w:line="240" w:lineRule="auto"/>
        <w:ind w:left="0" w:firstLine="709"/>
        <w:contextualSpacing/>
        <w:jc w:val="both"/>
      </w:pPr>
      <w:r w:rsidRPr="00FF2EE5">
        <w:t>Основаниями для рассмотрения главой местной администрации вопроса о внесении изменений в правила землепользования и застройки являются:</w:t>
      </w:r>
    </w:p>
    <w:p w:rsidR="00FF2EE5" w:rsidRPr="00FF2EE5" w:rsidRDefault="00FF2EE5" w:rsidP="00A64044">
      <w:pPr>
        <w:pStyle w:val="afff0"/>
        <w:widowControl w:val="0"/>
        <w:numPr>
          <w:ilvl w:val="1"/>
          <w:numId w:val="7"/>
        </w:numPr>
        <w:spacing w:after="0" w:line="240" w:lineRule="auto"/>
        <w:ind w:left="0" w:firstLine="709"/>
        <w:contextualSpacing/>
        <w:jc w:val="both"/>
      </w:pPr>
      <w:r w:rsidRPr="00FF2EE5">
        <w:t>несоответствие правил землепользования и застройки генеральному плану Бессоновского сельсовета, схеме территориального планирования Бессоновского района, возникшее в результате внесения в вышеуказанные документы территориального планирования изменений;</w:t>
      </w:r>
    </w:p>
    <w:p w:rsidR="00FF2EE5" w:rsidRPr="00FF2EE5" w:rsidRDefault="00FF2EE5" w:rsidP="00A64044">
      <w:pPr>
        <w:pStyle w:val="afff0"/>
        <w:widowControl w:val="0"/>
        <w:numPr>
          <w:ilvl w:val="1"/>
          <w:numId w:val="7"/>
        </w:numPr>
        <w:spacing w:after="0" w:line="240" w:lineRule="auto"/>
        <w:ind w:left="0" w:firstLine="709"/>
        <w:contextualSpacing/>
        <w:jc w:val="both"/>
      </w:pPr>
      <w:r w:rsidRPr="00FF2EE5">
        <w:t>поступление предложений об изменении границ территориальных зон, изменении градостроительных регламентов.</w:t>
      </w:r>
    </w:p>
    <w:p w:rsidR="00FF2EE5" w:rsidRPr="00FF2EE5" w:rsidRDefault="00FF2EE5" w:rsidP="00A64044">
      <w:pPr>
        <w:pStyle w:val="afff0"/>
        <w:widowControl w:val="0"/>
        <w:numPr>
          <w:ilvl w:val="0"/>
          <w:numId w:val="7"/>
        </w:numPr>
        <w:spacing w:after="0" w:line="240" w:lineRule="auto"/>
        <w:ind w:left="0" w:firstLine="709"/>
        <w:contextualSpacing/>
        <w:jc w:val="both"/>
      </w:pPr>
      <w:r w:rsidRPr="00FF2EE5">
        <w:t>Предложения о внесении изменений в правила землепользования и застройки в Комиссию направляются:</w:t>
      </w:r>
    </w:p>
    <w:p w:rsidR="00FF2EE5" w:rsidRPr="00FF2EE5" w:rsidRDefault="00FF2EE5" w:rsidP="00A64044">
      <w:pPr>
        <w:widowControl w:val="0"/>
        <w:numPr>
          <w:ilvl w:val="0"/>
          <w:numId w:val="13"/>
        </w:numPr>
        <w:ind w:left="0" w:firstLine="709"/>
        <w:jc w:val="both"/>
        <w:rPr>
          <w:sz w:val="20"/>
          <w:szCs w:val="20"/>
        </w:rPr>
      </w:pPr>
      <w:r w:rsidRPr="00FF2EE5">
        <w:rPr>
          <w:sz w:val="20"/>
          <w:szCs w:val="20"/>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FF2EE5" w:rsidRPr="00FF2EE5" w:rsidRDefault="00FF2EE5" w:rsidP="00A64044">
      <w:pPr>
        <w:widowControl w:val="0"/>
        <w:numPr>
          <w:ilvl w:val="0"/>
          <w:numId w:val="13"/>
        </w:numPr>
        <w:ind w:left="0" w:firstLine="709"/>
        <w:jc w:val="both"/>
        <w:rPr>
          <w:sz w:val="20"/>
          <w:szCs w:val="20"/>
        </w:rPr>
      </w:pPr>
      <w:r w:rsidRPr="00FF2EE5">
        <w:rPr>
          <w:sz w:val="20"/>
          <w:szCs w:val="20"/>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FF2EE5" w:rsidRPr="00FF2EE5" w:rsidRDefault="00FF2EE5" w:rsidP="00A64044">
      <w:pPr>
        <w:widowControl w:val="0"/>
        <w:numPr>
          <w:ilvl w:val="0"/>
          <w:numId w:val="13"/>
        </w:numPr>
        <w:ind w:left="0" w:firstLine="709"/>
        <w:jc w:val="both"/>
        <w:rPr>
          <w:sz w:val="20"/>
          <w:szCs w:val="20"/>
        </w:rPr>
      </w:pPr>
      <w:r w:rsidRPr="00FF2EE5">
        <w:rPr>
          <w:sz w:val="20"/>
          <w:szCs w:val="20"/>
        </w:rPr>
        <w:t>органами местного самоуправления Бессоновского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FF2EE5" w:rsidRPr="00FF2EE5" w:rsidRDefault="00FF2EE5" w:rsidP="00A64044">
      <w:pPr>
        <w:widowControl w:val="0"/>
        <w:numPr>
          <w:ilvl w:val="0"/>
          <w:numId w:val="13"/>
        </w:numPr>
        <w:ind w:left="0" w:firstLine="709"/>
        <w:jc w:val="both"/>
        <w:rPr>
          <w:sz w:val="20"/>
          <w:szCs w:val="20"/>
        </w:rPr>
      </w:pPr>
      <w:r w:rsidRPr="00FF2EE5">
        <w:rPr>
          <w:sz w:val="20"/>
          <w:szCs w:val="20"/>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FF2EE5" w:rsidRPr="00FF2EE5" w:rsidRDefault="00FF2EE5" w:rsidP="00A64044">
      <w:pPr>
        <w:widowControl w:val="0"/>
        <w:numPr>
          <w:ilvl w:val="0"/>
          <w:numId w:val="13"/>
        </w:numPr>
        <w:ind w:left="0" w:firstLine="709"/>
        <w:jc w:val="both"/>
        <w:rPr>
          <w:sz w:val="20"/>
          <w:szCs w:val="20"/>
        </w:rPr>
      </w:pPr>
      <w:r w:rsidRPr="00FF2EE5">
        <w:rPr>
          <w:sz w:val="20"/>
          <w:szCs w:val="20"/>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FF2EE5" w:rsidRPr="00FF2EE5" w:rsidRDefault="00FF2EE5" w:rsidP="00A64044">
      <w:pPr>
        <w:pStyle w:val="afff0"/>
        <w:widowControl w:val="0"/>
        <w:numPr>
          <w:ilvl w:val="0"/>
          <w:numId w:val="7"/>
        </w:numPr>
        <w:spacing w:after="0" w:line="240" w:lineRule="auto"/>
        <w:ind w:left="0" w:firstLine="709"/>
        <w:contextualSpacing/>
        <w:jc w:val="both"/>
      </w:pPr>
      <w:r w:rsidRPr="00FF2EE5">
        <w:t xml:space="preserve">В случае, если правилами землепользования и застройки не обеспечена в соответствии с ГрК РФ возможность размещения на территориях поселения предусмотренных документами территориального </w:t>
      </w:r>
      <w:r w:rsidRPr="00FF2EE5">
        <w:lastRenderedPageBreak/>
        <w:t>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Бессоновского района направляют главе муниципального образования предложение о внесении изменений в правила землепользования и застройки в целях обеспечения размещения указанных объектов.</w:t>
      </w:r>
    </w:p>
    <w:p w:rsidR="00FF2EE5" w:rsidRPr="00FF2EE5" w:rsidRDefault="00FF2EE5" w:rsidP="00A64044">
      <w:pPr>
        <w:pStyle w:val="afff0"/>
        <w:widowControl w:val="0"/>
        <w:numPr>
          <w:ilvl w:val="0"/>
          <w:numId w:val="7"/>
        </w:numPr>
        <w:spacing w:after="0" w:line="240" w:lineRule="auto"/>
        <w:ind w:left="0" w:firstLine="709"/>
        <w:contextualSpacing/>
        <w:jc w:val="both"/>
      </w:pPr>
      <w:r w:rsidRPr="00FF2EE5">
        <w:t>В случае, предусмотренном частью 4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FF2EE5" w:rsidRPr="00FF2EE5" w:rsidRDefault="00FF2EE5" w:rsidP="00A64044">
      <w:pPr>
        <w:pStyle w:val="afff0"/>
        <w:widowControl w:val="0"/>
        <w:numPr>
          <w:ilvl w:val="0"/>
          <w:numId w:val="7"/>
        </w:numPr>
        <w:spacing w:after="0" w:line="240" w:lineRule="auto"/>
        <w:ind w:left="0" w:firstLine="709"/>
        <w:contextualSpacing/>
        <w:jc w:val="both"/>
      </w:pPr>
      <w:r w:rsidRPr="00FF2EE5">
        <w:t xml:space="preserve">В целях внесения изменений в правила землепользования и застройки в случае, предусмотренном </w:t>
      </w:r>
      <w:hyperlink w:anchor="Par1350"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FF2EE5">
          <w:t>частью 4</w:t>
        </w:r>
      </w:hyperlink>
      <w:r w:rsidRPr="00FF2EE5">
        <w:t xml:space="preserve"> настоящей статьи, проведение общественных обсуждений или публичных слушаний не требуется.</w:t>
      </w:r>
    </w:p>
    <w:p w:rsidR="00FF2EE5" w:rsidRPr="00FF2EE5" w:rsidRDefault="00FF2EE5" w:rsidP="00A64044">
      <w:pPr>
        <w:pStyle w:val="afff0"/>
        <w:widowControl w:val="0"/>
        <w:numPr>
          <w:ilvl w:val="0"/>
          <w:numId w:val="7"/>
        </w:numPr>
        <w:spacing w:after="0" w:line="240" w:lineRule="auto"/>
        <w:ind w:left="0" w:firstLine="709"/>
        <w:contextualSpacing/>
        <w:jc w:val="both"/>
      </w:pPr>
      <w:r w:rsidRPr="00FF2EE5">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FF2EE5" w:rsidRPr="00FF2EE5" w:rsidRDefault="00FF2EE5" w:rsidP="00A64044">
      <w:pPr>
        <w:pStyle w:val="afff0"/>
        <w:widowControl w:val="0"/>
        <w:numPr>
          <w:ilvl w:val="0"/>
          <w:numId w:val="7"/>
        </w:numPr>
        <w:spacing w:after="0" w:line="240" w:lineRule="auto"/>
        <w:ind w:left="0" w:firstLine="709"/>
        <w:contextualSpacing/>
        <w:jc w:val="both"/>
      </w:pPr>
      <w:r w:rsidRPr="00FF2EE5">
        <w:t>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(далее также в этой статье - Проекта изменений правил)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FF2EE5" w:rsidRPr="00FF2EE5" w:rsidRDefault="00FF2EE5" w:rsidP="00A64044">
      <w:pPr>
        <w:pStyle w:val="afff0"/>
        <w:widowControl w:val="0"/>
        <w:numPr>
          <w:ilvl w:val="0"/>
          <w:numId w:val="7"/>
        </w:numPr>
        <w:spacing w:after="0" w:line="240" w:lineRule="auto"/>
        <w:ind w:left="0" w:firstLine="709"/>
        <w:contextualSpacing/>
        <w:jc w:val="both"/>
      </w:pPr>
      <w:r w:rsidRPr="00FF2EE5">
        <w:t>Решение о подготовке Проекта изменений правил принимается главой местной администрации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FF2EE5" w:rsidRPr="00FF2EE5" w:rsidRDefault="00FF2EE5" w:rsidP="00A64044">
      <w:pPr>
        <w:pStyle w:val="afff0"/>
        <w:widowControl w:val="0"/>
        <w:numPr>
          <w:ilvl w:val="0"/>
          <w:numId w:val="7"/>
        </w:numPr>
        <w:spacing w:after="0" w:line="240" w:lineRule="auto"/>
        <w:ind w:left="0" w:firstLine="709"/>
        <w:contextualSpacing/>
        <w:jc w:val="both"/>
      </w:pPr>
      <w:r w:rsidRPr="00FF2EE5">
        <w:t>Глава местной администрации не позднее чем по истечении десяти дней с даты принятия решения о подготовке Проекта изменений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официальных сайтах Бессоновского района и Бессоновского сельсовета в сети «Интернет». Сообщение о принятии такого решения также может быть распространено по радио и телевидению.</w:t>
      </w:r>
    </w:p>
    <w:p w:rsidR="00FF2EE5" w:rsidRPr="00FF2EE5" w:rsidRDefault="00FF2EE5" w:rsidP="00A64044">
      <w:pPr>
        <w:pStyle w:val="afff0"/>
        <w:widowControl w:val="0"/>
        <w:numPr>
          <w:ilvl w:val="0"/>
          <w:numId w:val="7"/>
        </w:numPr>
        <w:spacing w:after="0" w:line="240" w:lineRule="auto"/>
        <w:ind w:left="0" w:firstLine="709"/>
        <w:contextualSpacing/>
        <w:jc w:val="both"/>
      </w:pPr>
      <w:r w:rsidRPr="00FF2EE5">
        <w:t>В указанном в части 10 настоящей статьи сообщении о принятии решения о подготовке Проекта изменений правил указываются:</w:t>
      </w:r>
    </w:p>
    <w:p w:rsidR="00FF2EE5" w:rsidRPr="00FF2EE5" w:rsidRDefault="00FF2EE5" w:rsidP="00A64044">
      <w:pPr>
        <w:widowControl w:val="0"/>
        <w:numPr>
          <w:ilvl w:val="0"/>
          <w:numId w:val="14"/>
        </w:numPr>
        <w:ind w:left="0" w:firstLine="709"/>
        <w:jc w:val="both"/>
        <w:rPr>
          <w:sz w:val="20"/>
          <w:szCs w:val="20"/>
        </w:rPr>
      </w:pPr>
      <w:r w:rsidRPr="00FF2EE5">
        <w:rPr>
          <w:sz w:val="20"/>
          <w:szCs w:val="20"/>
        </w:rPr>
        <w:t>состав и порядок деятельности Комиссии;</w:t>
      </w:r>
    </w:p>
    <w:p w:rsidR="00FF2EE5" w:rsidRPr="00FF2EE5" w:rsidRDefault="00FF2EE5" w:rsidP="00A64044">
      <w:pPr>
        <w:widowControl w:val="0"/>
        <w:numPr>
          <w:ilvl w:val="0"/>
          <w:numId w:val="14"/>
        </w:numPr>
        <w:ind w:left="0" w:firstLine="709"/>
        <w:jc w:val="both"/>
        <w:rPr>
          <w:sz w:val="20"/>
          <w:szCs w:val="20"/>
        </w:rPr>
      </w:pPr>
      <w:r w:rsidRPr="00FF2EE5">
        <w:rPr>
          <w:sz w:val="20"/>
          <w:szCs w:val="20"/>
        </w:rPr>
        <w:t>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FF2EE5" w:rsidRPr="00FF2EE5" w:rsidRDefault="00FF2EE5" w:rsidP="00A64044">
      <w:pPr>
        <w:widowControl w:val="0"/>
        <w:numPr>
          <w:ilvl w:val="0"/>
          <w:numId w:val="14"/>
        </w:numPr>
        <w:ind w:left="0" w:firstLine="709"/>
        <w:jc w:val="both"/>
        <w:rPr>
          <w:sz w:val="20"/>
          <w:szCs w:val="20"/>
        </w:rPr>
      </w:pPr>
      <w:r w:rsidRPr="00FF2EE5">
        <w:rPr>
          <w:sz w:val="20"/>
          <w:szCs w:val="20"/>
        </w:rPr>
        <w:t>порядок и сроки проведения работ по подготовке Проекта изменений правил;</w:t>
      </w:r>
    </w:p>
    <w:p w:rsidR="00FF2EE5" w:rsidRPr="00FF2EE5" w:rsidRDefault="00FF2EE5" w:rsidP="00A64044">
      <w:pPr>
        <w:widowControl w:val="0"/>
        <w:numPr>
          <w:ilvl w:val="0"/>
          <w:numId w:val="14"/>
        </w:numPr>
        <w:ind w:left="0" w:firstLine="709"/>
        <w:jc w:val="both"/>
        <w:rPr>
          <w:sz w:val="20"/>
          <w:szCs w:val="20"/>
        </w:rPr>
      </w:pPr>
      <w:r w:rsidRPr="00FF2EE5">
        <w:rPr>
          <w:sz w:val="20"/>
          <w:szCs w:val="20"/>
        </w:rPr>
        <w:t>порядок направления в Комиссию предложений заинтересованных лиц по подготовке Проекта изменений правил;</w:t>
      </w:r>
    </w:p>
    <w:p w:rsidR="00FF2EE5" w:rsidRPr="00FF2EE5" w:rsidRDefault="00FF2EE5" w:rsidP="00A64044">
      <w:pPr>
        <w:widowControl w:val="0"/>
        <w:numPr>
          <w:ilvl w:val="0"/>
          <w:numId w:val="14"/>
        </w:numPr>
        <w:ind w:left="0" w:firstLine="709"/>
        <w:jc w:val="both"/>
        <w:rPr>
          <w:sz w:val="20"/>
          <w:szCs w:val="20"/>
        </w:rPr>
      </w:pPr>
      <w:r w:rsidRPr="00FF2EE5">
        <w:rPr>
          <w:sz w:val="20"/>
          <w:szCs w:val="20"/>
        </w:rPr>
        <w:t>иные вопросы организации работ.</w:t>
      </w:r>
    </w:p>
    <w:p w:rsidR="00FF2EE5" w:rsidRPr="00FF2EE5" w:rsidRDefault="00FF2EE5" w:rsidP="00A64044">
      <w:pPr>
        <w:widowControl w:val="0"/>
        <w:numPr>
          <w:ilvl w:val="0"/>
          <w:numId w:val="7"/>
        </w:numPr>
        <w:ind w:left="0" w:firstLine="709"/>
        <w:jc w:val="both"/>
        <w:rPr>
          <w:sz w:val="20"/>
          <w:szCs w:val="20"/>
        </w:rPr>
      </w:pPr>
      <w:r w:rsidRPr="00FF2EE5">
        <w:rPr>
          <w:sz w:val="20"/>
          <w:szCs w:val="20"/>
        </w:rPr>
        <w:t>Местная администрация осуществляет проверку Проекта изменений правил, представленного комиссией, на соответствие требованиям технических регламентов, генеральному плану Бессоновского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FF2EE5" w:rsidRPr="00FF2EE5" w:rsidRDefault="00FF2EE5" w:rsidP="00A64044">
      <w:pPr>
        <w:widowControl w:val="0"/>
        <w:numPr>
          <w:ilvl w:val="0"/>
          <w:numId w:val="7"/>
        </w:numPr>
        <w:ind w:left="0" w:firstLine="709"/>
        <w:jc w:val="both"/>
        <w:rPr>
          <w:sz w:val="20"/>
          <w:szCs w:val="20"/>
        </w:rPr>
      </w:pPr>
      <w:r w:rsidRPr="00FF2EE5">
        <w:rPr>
          <w:sz w:val="20"/>
          <w:szCs w:val="20"/>
        </w:rPr>
        <w:t>По результатам указанной в части 12 настоящей статьи проверки местная администрация направляет Проект изменения правил главе муниципального образования для принятия решения о проведении публичных обсуждений или публичных слушаний по такому проекту или в случае обнаружения его несоответствия требованиям и документам, указанным в части 12 настоящей статьи, в Комиссию на доработку.</w:t>
      </w:r>
    </w:p>
    <w:p w:rsidR="00FF2EE5" w:rsidRPr="00FF2EE5" w:rsidRDefault="00FF2EE5" w:rsidP="00A64044">
      <w:pPr>
        <w:widowControl w:val="0"/>
        <w:numPr>
          <w:ilvl w:val="0"/>
          <w:numId w:val="7"/>
        </w:numPr>
        <w:ind w:left="0" w:firstLine="709"/>
        <w:jc w:val="both"/>
        <w:rPr>
          <w:sz w:val="20"/>
          <w:szCs w:val="20"/>
        </w:rPr>
      </w:pPr>
      <w:r w:rsidRPr="00FF2EE5">
        <w:rPr>
          <w:sz w:val="20"/>
          <w:szCs w:val="20"/>
        </w:rPr>
        <w:t>Глава муниципального образования при получении от местной администрации Проекта изменения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FF2EE5" w:rsidRPr="00FF2EE5" w:rsidRDefault="00FF2EE5" w:rsidP="00A64044">
      <w:pPr>
        <w:widowControl w:val="0"/>
        <w:numPr>
          <w:ilvl w:val="0"/>
          <w:numId w:val="7"/>
        </w:numPr>
        <w:ind w:left="0" w:firstLine="709"/>
        <w:jc w:val="both"/>
        <w:rPr>
          <w:sz w:val="20"/>
          <w:szCs w:val="20"/>
        </w:rPr>
      </w:pPr>
      <w:r w:rsidRPr="00FF2EE5">
        <w:rPr>
          <w:sz w:val="20"/>
          <w:szCs w:val="20"/>
        </w:rPr>
        <w:t>Общественные обсуждения или публичные слушания по Проекту изменений правил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со статьей 2 настоящих Правил.</w:t>
      </w:r>
    </w:p>
    <w:p w:rsidR="00FF2EE5" w:rsidRPr="00FF2EE5" w:rsidRDefault="00FF2EE5" w:rsidP="00A64044">
      <w:pPr>
        <w:widowControl w:val="0"/>
        <w:numPr>
          <w:ilvl w:val="0"/>
          <w:numId w:val="7"/>
        </w:numPr>
        <w:ind w:left="0" w:firstLine="709"/>
        <w:jc w:val="both"/>
        <w:rPr>
          <w:sz w:val="20"/>
          <w:szCs w:val="20"/>
        </w:rPr>
      </w:pPr>
      <w:r w:rsidRPr="00FF2EE5">
        <w:rPr>
          <w:sz w:val="20"/>
          <w:szCs w:val="20"/>
        </w:rPr>
        <w:t xml:space="preserve">После завершения общественных обсуждений или публичных слушаний по Проекту изменения правил Комиссия с учетом результатов таких общественных обсуждений или публичных слушаний обеспечивает внесение изменений в Проект изменения правил и представляет указанный проект главе местной администрации. Обязательными приложениями к Проекту изменений правил являются протокол общественных обсуждений или публичных слушаний и заключение о результатах общественных обсуждений или публичных слушаний, за </w:t>
      </w:r>
      <w:r w:rsidRPr="00FF2EE5">
        <w:rPr>
          <w:sz w:val="20"/>
          <w:szCs w:val="20"/>
        </w:rPr>
        <w:lastRenderedPageBreak/>
        <w:t>исключением случаев, если их проведение в соответствии ГрК РФ не требуется.</w:t>
      </w:r>
    </w:p>
    <w:p w:rsidR="00FF2EE5" w:rsidRPr="00FF2EE5" w:rsidRDefault="00FF2EE5" w:rsidP="00A64044">
      <w:pPr>
        <w:widowControl w:val="0"/>
        <w:numPr>
          <w:ilvl w:val="0"/>
          <w:numId w:val="7"/>
        </w:numPr>
        <w:ind w:left="0" w:firstLine="709"/>
        <w:jc w:val="both"/>
        <w:rPr>
          <w:sz w:val="20"/>
          <w:szCs w:val="20"/>
        </w:rPr>
      </w:pPr>
      <w:r w:rsidRPr="00FF2EE5">
        <w:rPr>
          <w:sz w:val="20"/>
          <w:szCs w:val="20"/>
        </w:rPr>
        <w:t>Глава местной администрации в течение десяти дней после представления ему Проекта изменений правил и указанных в части 16 настоящей статьи обязательных приложений должен принять решение о направлении указанного проекта в представительный орган местного самоуправления для последующего утверждения или об отклонении проекта о внесении изменения в правила землепользования и застройки и о направлении его на доработку с указанием даты его повторного представления.</w:t>
      </w:r>
    </w:p>
    <w:p w:rsidR="00FF2EE5" w:rsidRPr="00FF2EE5" w:rsidRDefault="00FF2EE5" w:rsidP="00A64044">
      <w:pPr>
        <w:widowControl w:val="0"/>
        <w:numPr>
          <w:ilvl w:val="0"/>
          <w:numId w:val="7"/>
        </w:numPr>
        <w:ind w:left="0" w:firstLine="709"/>
        <w:jc w:val="both"/>
        <w:rPr>
          <w:sz w:val="20"/>
          <w:szCs w:val="20"/>
        </w:rPr>
      </w:pPr>
      <w:r w:rsidRPr="00FF2EE5">
        <w:rPr>
          <w:sz w:val="20"/>
          <w:szCs w:val="20"/>
        </w:rPr>
        <w:t xml:space="preserve">Внесение изменений в правила землепользования и застройки утверждаются представительным органом местного самоуправления. Обязательными приложениями к Проекту изменений правил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ГрК РФ не требуется. </w:t>
      </w:r>
    </w:p>
    <w:p w:rsidR="00FF2EE5" w:rsidRPr="00FF2EE5" w:rsidRDefault="00FF2EE5" w:rsidP="00A64044">
      <w:pPr>
        <w:widowControl w:val="0"/>
        <w:numPr>
          <w:ilvl w:val="0"/>
          <w:numId w:val="7"/>
        </w:numPr>
        <w:ind w:left="0" w:firstLine="709"/>
        <w:jc w:val="both"/>
        <w:rPr>
          <w:sz w:val="20"/>
          <w:szCs w:val="20"/>
        </w:rPr>
      </w:pPr>
      <w:r w:rsidRPr="00FF2EE5">
        <w:rPr>
          <w:sz w:val="20"/>
          <w:szCs w:val="20"/>
        </w:rPr>
        <w:t>Представительный орган местного самоуправления по результатам рассмотрения Проекта изменения правил и обязательных приложений к нему может утвердить изменения правила землепользования и застройки или направить такой проект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rsidR="00FF2EE5" w:rsidRPr="00FF2EE5" w:rsidRDefault="00FF2EE5" w:rsidP="00A64044">
      <w:pPr>
        <w:widowControl w:val="0"/>
        <w:numPr>
          <w:ilvl w:val="0"/>
          <w:numId w:val="7"/>
        </w:numPr>
        <w:ind w:left="0" w:firstLine="709"/>
        <w:jc w:val="both"/>
        <w:rPr>
          <w:sz w:val="20"/>
          <w:szCs w:val="20"/>
        </w:rPr>
      </w:pPr>
      <w:r w:rsidRPr="00FF2EE5">
        <w:rPr>
          <w:sz w:val="20"/>
          <w:szCs w:val="20"/>
        </w:rPr>
        <w:t>Изменения в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официальных сайтах Бессоновского района и Бессоновского сельсовета в сети «Интернет».</w:t>
      </w:r>
    </w:p>
    <w:p w:rsidR="00FF2EE5" w:rsidRPr="00FF2EE5" w:rsidRDefault="00FF2EE5" w:rsidP="00A64044">
      <w:pPr>
        <w:widowControl w:val="0"/>
        <w:numPr>
          <w:ilvl w:val="0"/>
          <w:numId w:val="7"/>
        </w:numPr>
        <w:ind w:left="0" w:firstLine="709"/>
        <w:jc w:val="both"/>
        <w:rPr>
          <w:sz w:val="20"/>
          <w:szCs w:val="20"/>
        </w:rPr>
      </w:pPr>
      <w:r w:rsidRPr="00FF2EE5">
        <w:rPr>
          <w:sz w:val="20"/>
          <w:szCs w:val="20"/>
        </w:rPr>
        <w:t>Утвержденные правила землепользования и застройки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FF2EE5" w:rsidRPr="00FF2EE5" w:rsidRDefault="00FF2EE5" w:rsidP="00A64044">
      <w:pPr>
        <w:widowControl w:val="0"/>
        <w:numPr>
          <w:ilvl w:val="0"/>
          <w:numId w:val="7"/>
        </w:numPr>
        <w:ind w:left="0" w:firstLine="709"/>
        <w:jc w:val="both"/>
        <w:rPr>
          <w:sz w:val="20"/>
          <w:szCs w:val="20"/>
        </w:rPr>
      </w:pPr>
      <w:r w:rsidRPr="00FF2EE5">
        <w:rPr>
          <w:sz w:val="20"/>
          <w:szCs w:val="20"/>
        </w:rPr>
        <w:t>Физические и юридические лица вправе оспорить решение об утверждении правил землепользования и застройки в судебном порядке.</w:t>
      </w:r>
    </w:p>
    <w:p w:rsidR="00FF2EE5" w:rsidRPr="00FF2EE5" w:rsidRDefault="00FF2EE5" w:rsidP="00A64044">
      <w:pPr>
        <w:widowControl w:val="0"/>
        <w:numPr>
          <w:ilvl w:val="0"/>
          <w:numId w:val="7"/>
        </w:numPr>
        <w:ind w:left="0" w:firstLine="709"/>
        <w:jc w:val="both"/>
        <w:rPr>
          <w:sz w:val="20"/>
          <w:szCs w:val="20"/>
        </w:rPr>
      </w:pPr>
      <w:r w:rsidRPr="00FF2EE5">
        <w:rPr>
          <w:sz w:val="20"/>
          <w:szCs w:val="20"/>
        </w:rPr>
        <w:t>Органы государственной власти Российской Федерации, органы государственной власти Пензенской области вправе оспорить решение о внесении изменений в правила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Пензенской области, утвержденным до утверждения правил землепользования и застройки.</w:t>
      </w:r>
    </w:p>
    <w:p w:rsidR="00FF2EE5" w:rsidRPr="00FF2EE5" w:rsidRDefault="00FF2EE5" w:rsidP="00A64044">
      <w:pPr>
        <w:widowControl w:val="0"/>
        <w:numPr>
          <w:ilvl w:val="0"/>
          <w:numId w:val="7"/>
        </w:numPr>
        <w:ind w:left="0" w:firstLine="709"/>
        <w:jc w:val="both"/>
        <w:rPr>
          <w:sz w:val="20"/>
          <w:szCs w:val="20"/>
        </w:rPr>
      </w:pPr>
      <w:r w:rsidRPr="00FF2EE5">
        <w:rPr>
          <w:sz w:val="20"/>
          <w:szCs w:val="20"/>
        </w:rPr>
        <w:t>Изменения в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FF2EE5" w:rsidRPr="00FF2EE5" w:rsidRDefault="00FF2EE5" w:rsidP="00FF2EE5">
      <w:pPr>
        <w:pStyle w:val="2"/>
        <w:rPr>
          <w:sz w:val="20"/>
          <w:szCs w:val="20"/>
        </w:rPr>
      </w:pPr>
      <w:r w:rsidRPr="00FF2EE5">
        <w:rPr>
          <w:sz w:val="20"/>
          <w:szCs w:val="20"/>
        </w:rPr>
        <w:t>Статья 6. О регулировании иных вопросов землепользования и застройки.</w:t>
      </w:r>
    </w:p>
    <w:p w:rsidR="00FF2EE5" w:rsidRPr="00FF2EE5" w:rsidRDefault="00FF2EE5" w:rsidP="00A64044">
      <w:pPr>
        <w:widowControl w:val="0"/>
        <w:numPr>
          <w:ilvl w:val="0"/>
          <w:numId w:val="24"/>
        </w:numPr>
        <w:ind w:left="-142" w:firstLine="851"/>
        <w:jc w:val="both"/>
        <w:rPr>
          <w:sz w:val="20"/>
          <w:szCs w:val="20"/>
        </w:rPr>
      </w:pPr>
      <w:r w:rsidRPr="00FF2EE5">
        <w:rPr>
          <w:sz w:val="20"/>
          <w:szCs w:val="20"/>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24"/>
        </w:numPr>
        <w:ind w:left="-142" w:firstLine="851"/>
        <w:jc w:val="both"/>
        <w:rPr>
          <w:sz w:val="20"/>
          <w:szCs w:val="20"/>
        </w:rPr>
      </w:pPr>
      <w:r w:rsidRPr="00FF2EE5">
        <w:rPr>
          <w:sz w:val="20"/>
          <w:szCs w:val="20"/>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FF2EE5" w:rsidRPr="00FF2EE5" w:rsidRDefault="00FF2EE5" w:rsidP="00A64044">
      <w:pPr>
        <w:widowControl w:val="0"/>
        <w:numPr>
          <w:ilvl w:val="0"/>
          <w:numId w:val="24"/>
        </w:numPr>
        <w:ind w:left="-142" w:firstLine="851"/>
        <w:jc w:val="both"/>
        <w:rPr>
          <w:sz w:val="20"/>
          <w:szCs w:val="20"/>
        </w:rPr>
      </w:pPr>
      <w:r w:rsidRPr="00FF2EE5">
        <w:rPr>
          <w:sz w:val="20"/>
          <w:szCs w:val="20"/>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FF2EE5" w:rsidRPr="00FF2EE5" w:rsidRDefault="00FF2EE5" w:rsidP="00A64044">
      <w:pPr>
        <w:widowControl w:val="0"/>
        <w:numPr>
          <w:ilvl w:val="0"/>
          <w:numId w:val="24"/>
        </w:numPr>
        <w:ind w:left="-142" w:firstLine="851"/>
        <w:jc w:val="both"/>
        <w:rPr>
          <w:sz w:val="20"/>
          <w:szCs w:val="20"/>
        </w:rPr>
      </w:pPr>
      <w:r w:rsidRPr="00FF2EE5">
        <w:rPr>
          <w:sz w:val="20"/>
          <w:szCs w:val="20"/>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2 настоящих Правил и ГрК РФ.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FF2EE5" w:rsidRPr="00FF2EE5" w:rsidRDefault="00FF2EE5" w:rsidP="00A64044">
      <w:pPr>
        <w:widowControl w:val="0"/>
        <w:numPr>
          <w:ilvl w:val="0"/>
          <w:numId w:val="24"/>
        </w:numPr>
        <w:ind w:left="-142" w:firstLine="851"/>
        <w:jc w:val="both"/>
        <w:rPr>
          <w:sz w:val="20"/>
          <w:szCs w:val="20"/>
        </w:rPr>
      </w:pPr>
      <w:r w:rsidRPr="00FF2EE5">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FF2EE5" w:rsidRPr="00FF2EE5" w:rsidRDefault="00FF2EE5" w:rsidP="00A64044">
      <w:pPr>
        <w:widowControl w:val="0"/>
        <w:numPr>
          <w:ilvl w:val="0"/>
          <w:numId w:val="24"/>
        </w:numPr>
        <w:ind w:left="-142" w:firstLine="851"/>
        <w:jc w:val="both"/>
        <w:rPr>
          <w:sz w:val="20"/>
          <w:szCs w:val="20"/>
        </w:rPr>
      </w:pPr>
      <w:r w:rsidRPr="00FF2EE5">
        <w:rPr>
          <w:sz w:val="20"/>
          <w:szCs w:val="20"/>
        </w:rPr>
        <w:t>Глава местной администрации в течение семи дней со дня поступления указанных в </w:t>
      </w:r>
      <w:hyperlink r:id="rId18" w:anchor="dst100633" w:history="1">
        <w:r w:rsidRPr="00FF2EE5">
          <w:rPr>
            <w:sz w:val="20"/>
            <w:szCs w:val="20"/>
          </w:rPr>
          <w:t xml:space="preserve">части </w:t>
        </w:r>
        <w:r w:rsidRPr="00FF2EE5">
          <w:rPr>
            <w:sz w:val="20"/>
            <w:szCs w:val="20"/>
          </w:rPr>
          <w:lastRenderedPageBreak/>
          <w:t>5</w:t>
        </w:r>
      </w:hyperlink>
      <w:r w:rsidRPr="00FF2EE5">
        <w:rPr>
          <w:sz w:val="20"/>
          <w:szCs w:val="20"/>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F2EE5" w:rsidRPr="00FF2EE5" w:rsidRDefault="00FF2EE5" w:rsidP="00A64044">
      <w:pPr>
        <w:widowControl w:val="0"/>
        <w:numPr>
          <w:ilvl w:val="0"/>
          <w:numId w:val="24"/>
        </w:numPr>
        <w:ind w:left="-142" w:firstLine="851"/>
        <w:jc w:val="both"/>
        <w:rPr>
          <w:sz w:val="20"/>
          <w:szCs w:val="20"/>
        </w:rPr>
      </w:pPr>
      <w:r w:rsidRPr="00FF2EE5">
        <w:rPr>
          <w:sz w:val="20"/>
          <w:szCs w:val="20"/>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FF2EE5" w:rsidRPr="00FF2EE5" w:rsidRDefault="00FF2EE5" w:rsidP="00FF2EE5">
      <w:pPr>
        <w:pStyle w:val="10"/>
        <w:keepNext w:val="0"/>
        <w:keepLines w:val="0"/>
        <w:rPr>
          <w:sz w:val="20"/>
          <w:szCs w:val="20"/>
        </w:rPr>
      </w:pPr>
      <w:r w:rsidRPr="00FF2EE5">
        <w:rPr>
          <w:sz w:val="20"/>
          <w:szCs w:val="20"/>
        </w:rPr>
        <w:t>Глава 2. Градостроительные регламенты.</w:t>
      </w:r>
    </w:p>
    <w:p w:rsidR="00FF2EE5" w:rsidRPr="00FF2EE5" w:rsidRDefault="00FF2EE5" w:rsidP="00FF2EE5">
      <w:pPr>
        <w:pStyle w:val="2"/>
        <w:rPr>
          <w:sz w:val="20"/>
          <w:szCs w:val="20"/>
        </w:rPr>
      </w:pPr>
      <w:r w:rsidRPr="00FF2EE5">
        <w:rPr>
          <w:sz w:val="20"/>
          <w:szCs w:val="20"/>
        </w:rPr>
        <w:t>Статья 7. Градостроительный регламент.</w:t>
      </w:r>
    </w:p>
    <w:p w:rsidR="00FF2EE5" w:rsidRPr="00FF2EE5" w:rsidRDefault="00FF2EE5" w:rsidP="00A64044">
      <w:pPr>
        <w:widowControl w:val="0"/>
        <w:numPr>
          <w:ilvl w:val="0"/>
          <w:numId w:val="10"/>
        </w:numPr>
        <w:ind w:left="0" w:firstLine="709"/>
        <w:jc w:val="both"/>
        <w:rPr>
          <w:sz w:val="20"/>
          <w:szCs w:val="20"/>
        </w:rPr>
      </w:pPr>
      <w:r w:rsidRPr="00FF2EE5">
        <w:rPr>
          <w:sz w:val="20"/>
          <w:szCs w:val="20"/>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FF2EE5" w:rsidRPr="00FF2EE5" w:rsidRDefault="00FF2EE5" w:rsidP="00A64044">
      <w:pPr>
        <w:widowControl w:val="0"/>
        <w:numPr>
          <w:ilvl w:val="0"/>
          <w:numId w:val="10"/>
        </w:numPr>
        <w:ind w:left="0" w:firstLine="709"/>
        <w:jc w:val="both"/>
        <w:rPr>
          <w:sz w:val="20"/>
          <w:szCs w:val="20"/>
        </w:rPr>
      </w:pPr>
      <w:r w:rsidRPr="00FF2EE5">
        <w:rPr>
          <w:sz w:val="20"/>
          <w:szCs w:val="20"/>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FF2EE5" w:rsidRPr="00FF2EE5" w:rsidRDefault="00FF2EE5" w:rsidP="00FF2EE5">
      <w:pPr>
        <w:rPr>
          <w:sz w:val="20"/>
          <w:szCs w:val="20"/>
        </w:rPr>
      </w:pPr>
      <w:r w:rsidRPr="00FF2EE5">
        <w:rPr>
          <w:sz w:val="20"/>
          <w:szCs w:val="20"/>
        </w:rPr>
        <w:t>1) виды разрешенного использования земельных участков и объектов капитального строительства;</w:t>
      </w:r>
    </w:p>
    <w:p w:rsidR="00FF2EE5" w:rsidRPr="00FF2EE5" w:rsidRDefault="00FF2EE5" w:rsidP="00FF2EE5">
      <w:pPr>
        <w:rPr>
          <w:sz w:val="20"/>
          <w:szCs w:val="20"/>
        </w:rPr>
      </w:pPr>
      <w:r w:rsidRPr="00FF2EE5">
        <w:rPr>
          <w:sz w:val="20"/>
          <w:szCs w:val="20"/>
        </w:rPr>
        <w:t xml:space="preserve">2) </w:t>
      </w:r>
      <w:hyperlink r:id="rId19" w:history="1">
        <w:r w:rsidRPr="00FF2EE5">
          <w:rPr>
            <w:sz w:val="20"/>
            <w:szCs w:val="20"/>
          </w:rPr>
          <w:t>предельные</w:t>
        </w:r>
      </w:hyperlink>
      <w:r w:rsidRPr="00FF2EE5">
        <w:rPr>
          <w:sz w:val="20"/>
          <w:szCs w:val="20"/>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F2EE5" w:rsidRPr="00FF2EE5" w:rsidRDefault="00FF2EE5" w:rsidP="00FF2EE5">
      <w:pPr>
        <w:rPr>
          <w:sz w:val="20"/>
          <w:szCs w:val="20"/>
        </w:rPr>
      </w:pPr>
      <w:r w:rsidRPr="00FF2EE5">
        <w:rPr>
          <w:sz w:val="20"/>
          <w:szCs w:val="20"/>
        </w:rPr>
        <w:t xml:space="preserve">3) ограничения использования земельных участков и объектов капитального строительства, устанавливаемые в соответствии с </w:t>
      </w:r>
      <w:hyperlink r:id="rId20" w:history="1">
        <w:r w:rsidRPr="00FF2EE5">
          <w:rPr>
            <w:sz w:val="20"/>
            <w:szCs w:val="20"/>
          </w:rPr>
          <w:t>законодательством</w:t>
        </w:r>
      </w:hyperlink>
      <w:r w:rsidRPr="00FF2EE5">
        <w:rPr>
          <w:sz w:val="20"/>
          <w:szCs w:val="20"/>
        </w:rPr>
        <w:t xml:space="preserve"> Российской Федерации;</w:t>
      </w:r>
    </w:p>
    <w:p w:rsidR="00FF2EE5" w:rsidRPr="00FF2EE5" w:rsidRDefault="00FF2EE5" w:rsidP="00FF2EE5">
      <w:pPr>
        <w:rPr>
          <w:sz w:val="20"/>
          <w:szCs w:val="20"/>
        </w:rPr>
      </w:pPr>
      <w:r w:rsidRPr="00FF2EE5">
        <w:rPr>
          <w:sz w:val="20"/>
          <w:szCs w:val="20"/>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FF2EE5" w:rsidRPr="00FF2EE5" w:rsidRDefault="00FF2EE5" w:rsidP="00A64044">
      <w:pPr>
        <w:widowControl w:val="0"/>
        <w:numPr>
          <w:ilvl w:val="0"/>
          <w:numId w:val="10"/>
        </w:numPr>
        <w:ind w:left="0" w:firstLine="709"/>
        <w:jc w:val="both"/>
        <w:rPr>
          <w:sz w:val="20"/>
          <w:szCs w:val="20"/>
        </w:rPr>
      </w:pPr>
      <w:r w:rsidRPr="00FF2EE5">
        <w:rPr>
          <w:sz w:val="20"/>
          <w:szCs w:val="20"/>
        </w:rPr>
        <w:t>Градостроительные регламенты устанавливаются с учетом:</w:t>
      </w:r>
    </w:p>
    <w:p w:rsidR="00FF2EE5" w:rsidRPr="00FF2EE5" w:rsidRDefault="00FF2EE5" w:rsidP="00A64044">
      <w:pPr>
        <w:widowControl w:val="0"/>
        <w:numPr>
          <w:ilvl w:val="1"/>
          <w:numId w:val="12"/>
        </w:numPr>
        <w:ind w:left="0" w:firstLine="709"/>
        <w:jc w:val="both"/>
        <w:rPr>
          <w:sz w:val="20"/>
          <w:szCs w:val="20"/>
        </w:rPr>
      </w:pPr>
      <w:r w:rsidRPr="00FF2EE5">
        <w:rPr>
          <w:sz w:val="20"/>
          <w:szCs w:val="20"/>
        </w:rPr>
        <w:t>фактического использования земельных участков и объектов капитального строительства в границах территориальной зоны;</w:t>
      </w:r>
    </w:p>
    <w:p w:rsidR="00FF2EE5" w:rsidRPr="00FF2EE5" w:rsidRDefault="00FF2EE5" w:rsidP="00A64044">
      <w:pPr>
        <w:widowControl w:val="0"/>
        <w:numPr>
          <w:ilvl w:val="1"/>
          <w:numId w:val="12"/>
        </w:numPr>
        <w:ind w:left="0" w:firstLine="709"/>
        <w:jc w:val="both"/>
        <w:rPr>
          <w:sz w:val="20"/>
          <w:szCs w:val="20"/>
        </w:rPr>
      </w:pPr>
      <w:r w:rsidRPr="00FF2EE5">
        <w:rPr>
          <w:sz w:val="20"/>
          <w:szCs w:val="20"/>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FF2EE5" w:rsidRPr="00FF2EE5" w:rsidRDefault="00FF2EE5" w:rsidP="00A64044">
      <w:pPr>
        <w:widowControl w:val="0"/>
        <w:numPr>
          <w:ilvl w:val="1"/>
          <w:numId w:val="12"/>
        </w:numPr>
        <w:ind w:left="0" w:firstLine="709"/>
        <w:jc w:val="both"/>
        <w:rPr>
          <w:sz w:val="20"/>
          <w:szCs w:val="20"/>
        </w:rPr>
      </w:pPr>
      <w:r w:rsidRPr="00FF2EE5">
        <w:rPr>
          <w:sz w:val="20"/>
          <w:szCs w:val="20"/>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FF2EE5" w:rsidRPr="00FF2EE5" w:rsidRDefault="00FF2EE5" w:rsidP="00A64044">
      <w:pPr>
        <w:widowControl w:val="0"/>
        <w:numPr>
          <w:ilvl w:val="1"/>
          <w:numId w:val="12"/>
        </w:numPr>
        <w:ind w:left="0" w:firstLine="709"/>
        <w:jc w:val="both"/>
        <w:rPr>
          <w:sz w:val="20"/>
          <w:szCs w:val="20"/>
        </w:rPr>
      </w:pPr>
      <w:r w:rsidRPr="00FF2EE5">
        <w:rPr>
          <w:sz w:val="20"/>
          <w:szCs w:val="20"/>
        </w:rPr>
        <w:t>видов территориальных зон;</w:t>
      </w:r>
    </w:p>
    <w:p w:rsidR="00FF2EE5" w:rsidRPr="00FF2EE5" w:rsidRDefault="00FF2EE5" w:rsidP="00A64044">
      <w:pPr>
        <w:widowControl w:val="0"/>
        <w:numPr>
          <w:ilvl w:val="1"/>
          <w:numId w:val="12"/>
        </w:numPr>
        <w:ind w:left="0" w:firstLine="709"/>
        <w:jc w:val="both"/>
        <w:rPr>
          <w:sz w:val="20"/>
          <w:szCs w:val="20"/>
        </w:rPr>
      </w:pPr>
      <w:r w:rsidRPr="00FF2EE5">
        <w:rPr>
          <w:sz w:val="20"/>
          <w:szCs w:val="20"/>
        </w:rPr>
        <w:t>требований охраны объектов культурного наследия, а также особо охраняемых природных территорий, иных природных объектов.</w:t>
      </w:r>
    </w:p>
    <w:p w:rsidR="00FF2EE5" w:rsidRPr="00FF2EE5" w:rsidRDefault="00FF2EE5" w:rsidP="00FF2EE5">
      <w:pPr>
        <w:rPr>
          <w:sz w:val="20"/>
          <w:szCs w:val="20"/>
        </w:rPr>
      </w:pPr>
      <w:r w:rsidRPr="00FF2EE5">
        <w:rPr>
          <w:sz w:val="20"/>
          <w:szCs w:val="20"/>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FF2EE5" w:rsidRPr="00FF2EE5" w:rsidRDefault="00FF2EE5" w:rsidP="00A64044">
      <w:pPr>
        <w:widowControl w:val="0"/>
        <w:numPr>
          <w:ilvl w:val="0"/>
          <w:numId w:val="10"/>
        </w:numPr>
        <w:ind w:left="0" w:firstLine="709"/>
        <w:jc w:val="both"/>
        <w:rPr>
          <w:sz w:val="20"/>
          <w:szCs w:val="20"/>
        </w:rPr>
      </w:pPr>
      <w:r w:rsidRPr="00FF2EE5">
        <w:rPr>
          <w:sz w:val="20"/>
          <w:szCs w:val="20"/>
        </w:rPr>
        <w:t>Действие градостроительного регламента не распространяется на земельные участки:</w:t>
      </w:r>
    </w:p>
    <w:p w:rsidR="00FF2EE5" w:rsidRPr="00FF2EE5" w:rsidRDefault="00FF2EE5" w:rsidP="00FF2EE5">
      <w:pPr>
        <w:rPr>
          <w:sz w:val="20"/>
          <w:szCs w:val="20"/>
        </w:rPr>
      </w:pPr>
      <w:r w:rsidRPr="00FF2EE5">
        <w:rPr>
          <w:sz w:val="20"/>
          <w:szCs w:val="2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FF2EE5" w:rsidRPr="00FF2EE5" w:rsidRDefault="00FF2EE5" w:rsidP="00FF2EE5">
      <w:pPr>
        <w:rPr>
          <w:sz w:val="20"/>
          <w:szCs w:val="20"/>
        </w:rPr>
      </w:pPr>
      <w:r w:rsidRPr="00FF2EE5">
        <w:rPr>
          <w:sz w:val="20"/>
          <w:szCs w:val="20"/>
        </w:rPr>
        <w:t>2) в границах территорий общего пользования;</w:t>
      </w:r>
    </w:p>
    <w:p w:rsidR="00FF2EE5" w:rsidRPr="00FF2EE5" w:rsidRDefault="00FF2EE5" w:rsidP="00FF2EE5">
      <w:pPr>
        <w:rPr>
          <w:sz w:val="20"/>
          <w:szCs w:val="20"/>
        </w:rPr>
      </w:pPr>
      <w:r w:rsidRPr="00FF2EE5">
        <w:rPr>
          <w:sz w:val="20"/>
          <w:szCs w:val="20"/>
        </w:rPr>
        <w:t>3) предназначенные для размещения линейных объектов и (или) занятые линейными объектами;</w:t>
      </w:r>
    </w:p>
    <w:p w:rsidR="00FF2EE5" w:rsidRPr="00FF2EE5" w:rsidRDefault="00FF2EE5" w:rsidP="00FF2EE5">
      <w:pPr>
        <w:rPr>
          <w:sz w:val="20"/>
          <w:szCs w:val="20"/>
        </w:rPr>
      </w:pPr>
      <w:r w:rsidRPr="00FF2EE5">
        <w:rPr>
          <w:sz w:val="20"/>
          <w:szCs w:val="20"/>
        </w:rPr>
        <w:t>4) предоставленные для добычи полезных ископаемых.</w:t>
      </w:r>
    </w:p>
    <w:p w:rsidR="00FF2EE5" w:rsidRPr="00FF2EE5" w:rsidRDefault="00FF2EE5" w:rsidP="00A64044">
      <w:pPr>
        <w:widowControl w:val="0"/>
        <w:numPr>
          <w:ilvl w:val="0"/>
          <w:numId w:val="10"/>
        </w:numPr>
        <w:ind w:left="0" w:firstLine="709"/>
        <w:jc w:val="both"/>
        <w:rPr>
          <w:sz w:val="20"/>
          <w:szCs w:val="20"/>
        </w:rPr>
      </w:pPr>
      <w:r w:rsidRPr="00FF2EE5">
        <w:rPr>
          <w:sz w:val="20"/>
          <w:szCs w:val="20"/>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FF2EE5" w:rsidRPr="00FF2EE5" w:rsidRDefault="00FF2EE5" w:rsidP="00A64044">
      <w:pPr>
        <w:widowControl w:val="0"/>
        <w:numPr>
          <w:ilvl w:val="0"/>
          <w:numId w:val="10"/>
        </w:numPr>
        <w:ind w:left="0" w:firstLine="709"/>
        <w:jc w:val="both"/>
        <w:rPr>
          <w:sz w:val="20"/>
          <w:szCs w:val="20"/>
        </w:rPr>
      </w:pPr>
      <w:r w:rsidRPr="00FF2EE5">
        <w:rPr>
          <w:sz w:val="20"/>
          <w:szCs w:val="20"/>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FF2EE5" w:rsidRPr="00FF2EE5" w:rsidRDefault="00FF2EE5" w:rsidP="00A64044">
      <w:pPr>
        <w:widowControl w:val="0"/>
        <w:numPr>
          <w:ilvl w:val="0"/>
          <w:numId w:val="10"/>
        </w:numPr>
        <w:ind w:left="0" w:firstLine="709"/>
        <w:jc w:val="both"/>
        <w:rPr>
          <w:sz w:val="20"/>
          <w:szCs w:val="20"/>
        </w:rPr>
      </w:pPr>
      <w:r w:rsidRPr="00FF2EE5">
        <w:rPr>
          <w:sz w:val="20"/>
          <w:szCs w:val="20"/>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FF2EE5" w:rsidRPr="00FF2EE5" w:rsidRDefault="00FF2EE5" w:rsidP="00A64044">
      <w:pPr>
        <w:widowControl w:val="0"/>
        <w:numPr>
          <w:ilvl w:val="0"/>
          <w:numId w:val="10"/>
        </w:numPr>
        <w:ind w:left="0" w:firstLine="709"/>
        <w:jc w:val="both"/>
        <w:rPr>
          <w:sz w:val="20"/>
          <w:szCs w:val="20"/>
        </w:rPr>
      </w:pPr>
      <w:r w:rsidRPr="00FF2EE5">
        <w:rPr>
          <w:sz w:val="20"/>
          <w:szCs w:val="20"/>
        </w:rPr>
        <w:t xml:space="preserve">Использование земельных участков, на которые действие градостроительных регламентов не </w:t>
      </w:r>
      <w:r w:rsidRPr="00FF2EE5">
        <w:rPr>
          <w:sz w:val="20"/>
          <w:szCs w:val="20"/>
        </w:rPr>
        <w:lastRenderedPageBreak/>
        <w:t>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FF2EE5" w:rsidRPr="00FF2EE5" w:rsidRDefault="00FF2EE5" w:rsidP="00A64044">
      <w:pPr>
        <w:widowControl w:val="0"/>
        <w:numPr>
          <w:ilvl w:val="0"/>
          <w:numId w:val="10"/>
        </w:numPr>
        <w:ind w:left="0" w:firstLine="709"/>
        <w:jc w:val="both"/>
        <w:rPr>
          <w:sz w:val="20"/>
          <w:szCs w:val="20"/>
        </w:rPr>
      </w:pPr>
      <w:r w:rsidRPr="00FF2EE5">
        <w:rPr>
          <w:sz w:val="20"/>
          <w:szCs w:val="20"/>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FF2EE5" w:rsidRPr="00FF2EE5" w:rsidRDefault="00FF2EE5" w:rsidP="00A64044">
      <w:pPr>
        <w:widowControl w:val="0"/>
        <w:numPr>
          <w:ilvl w:val="0"/>
          <w:numId w:val="10"/>
        </w:numPr>
        <w:ind w:left="0" w:firstLine="709"/>
        <w:jc w:val="both"/>
        <w:rPr>
          <w:sz w:val="20"/>
          <w:szCs w:val="20"/>
        </w:rPr>
      </w:pPr>
      <w:r w:rsidRPr="00FF2EE5">
        <w:rPr>
          <w:sz w:val="20"/>
          <w:szCs w:val="20"/>
        </w:rPr>
        <w:t>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F2EE5" w:rsidRPr="00FF2EE5" w:rsidRDefault="00FF2EE5" w:rsidP="00A64044">
      <w:pPr>
        <w:widowControl w:val="0"/>
        <w:numPr>
          <w:ilvl w:val="0"/>
          <w:numId w:val="10"/>
        </w:numPr>
        <w:ind w:left="0" w:firstLine="709"/>
        <w:jc w:val="both"/>
        <w:rPr>
          <w:sz w:val="20"/>
          <w:szCs w:val="20"/>
        </w:rPr>
      </w:pPr>
      <w:r w:rsidRPr="00FF2EE5">
        <w:rPr>
          <w:sz w:val="20"/>
          <w:szCs w:val="20"/>
        </w:rPr>
        <w:t>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F2EE5" w:rsidRPr="00FF2EE5" w:rsidRDefault="00FF2EE5" w:rsidP="00FF2EE5">
      <w:pPr>
        <w:pStyle w:val="2"/>
        <w:rPr>
          <w:sz w:val="20"/>
          <w:szCs w:val="20"/>
        </w:rPr>
      </w:pPr>
      <w:r w:rsidRPr="00FF2EE5">
        <w:rPr>
          <w:sz w:val="20"/>
          <w:szCs w:val="20"/>
        </w:rPr>
        <w:t>Статья 8. Виды разрешенного использования земельных участков и объектов капитального строительства.</w:t>
      </w:r>
    </w:p>
    <w:p w:rsidR="00FF2EE5" w:rsidRPr="00FF2EE5" w:rsidRDefault="00FF2EE5" w:rsidP="00A64044">
      <w:pPr>
        <w:widowControl w:val="0"/>
        <w:numPr>
          <w:ilvl w:val="0"/>
          <w:numId w:val="11"/>
        </w:numPr>
        <w:ind w:left="0" w:firstLine="709"/>
        <w:jc w:val="both"/>
        <w:rPr>
          <w:sz w:val="20"/>
          <w:szCs w:val="20"/>
        </w:rPr>
      </w:pPr>
      <w:r w:rsidRPr="00FF2EE5">
        <w:rPr>
          <w:sz w:val="20"/>
          <w:szCs w:val="20"/>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FF2EE5" w:rsidRPr="00FF2EE5" w:rsidRDefault="00FF2EE5" w:rsidP="00A64044">
      <w:pPr>
        <w:widowControl w:val="0"/>
        <w:numPr>
          <w:ilvl w:val="0"/>
          <w:numId w:val="11"/>
        </w:numPr>
        <w:ind w:left="0" w:firstLine="709"/>
        <w:jc w:val="both"/>
        <w:rPr>
          <w:sz w:val="20"/>
          <w:szCs w:val="20"/>
        </w:rPr>
      </w:pPr>
      <w:r w:rsidRPr="00FF2EE5">
        <w:rPr>
          <w:sz w:val="20"/>
          <w:szCs w:val="20"/>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FF2EE5" w:rsidRPr="00FF2EE5" w:rsidRDefault="00FF2EE5" w:rsidP="00A64044">
      <w:pPr>
        <w:widowControl w:val="0"/>
        <w:numPr>
          <w:ilvl w:val="0"/>
          <w:numId w:val="11"/>
        </w:numPr>
        <w:ind w:left="0" w:firstLine="709"/>
        <w:jc w:val="both"/>
        <w:rPr>
          <w:sz w:val="20"/>
          <w:szCs w:val="20"/>
        </w:rPr>
      </w:pPr>
      <w:r w:rsidRPr="00FF2EE5">
        <w:rPr>
          <w:sz w:val="20"/>
          <w:szCs w:val="20"/>
        </w:rPr>
        <w:t>Виды разрешенного использования устанавливаются в соответствии с приказом Министерства экономического развития Российской Федерации от 1 сентября 2014 г. № 540</w:t>
      </w:r>
      <w:r w:rsidRPr="00FF2EE5">
        <w:rPr>
          <w:b/>
          <w:bCs/>
          <w:sz w:val="20"/>
          <w:szCs w:val="20"/>
        </w:rPr>
        <w:t xml:space="preserve"> «</w:t>
      </w:r>
      <w:r w:rsidRPr="00FF2EE5">
        <w:rPr>
          <w:sz w:val="20"/>
          <w:szCs w:val="20"/>
        </w:rPr>
        <w:t>Об утверждении классификатора</w:t>
      </w:r>
      <w:r w:rsidRPr="00FF2EE5">
        <w:rPr>
          <w:b/>
          <w:bCs/>
          <w:sz w:val="20"/>
          <w:szCs w:val="20"/>
        </w:rPr>
        <w:t xml:space="preserve"> </w:t>
      </w:r>
      <w:r w:rsidRPr="00FF2EE5">
        <w:rPr>
          <w:sz w:val="20"/>
          <w:szCs w:val="20"/>
        </w:rPr>
        <w:t>видов разрешенного использования земельных участков» (редакция от 6 октября 2017 года).</w:t>
      </w:r>
    </w:p>
    <w:p w:rsidR="00FF2EE5" w:rsidRPr="00FF2EE5" w:rsidRDefault="00FF2EE5" w:rsidP="00A64044">
      <w:pPr>
        <w:widowControl w:val="0"/>
        <w:numPr>
          <w:ilvl w:val="0"/>
          <w:numId w:val="11"/>
        </w:numPr>
        <w:ind w:left="0" w:firstLine="709"/>
        <w:jc w:val="both"/>
        <w:rPr>
          <w:sz w:val="20"/>
          <w:szCs w:val="20"/>
        </w:rPr>
      </w:pPr>
      <w:r w:rsidRPr="00FF2EE5">
        <w:rPr>
          <w:sz w:val="20"/>
          <w:szCs w:val="20"/>
        </w:rPr>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FF2EE5" w:rsidRPr="00FF2EE5" w:rsidRDefault="00FF2EE5" w:rsidP="00A64044">
      <w:pPr>
        <w:widowControl w:val="0"/>
        <w:numPr>
          <w:ilvl w:val="0"/>
          <w:numId w:val="11"/>
        </w:numPr>
        <w:ind w:left="0" w:firstLine="709"/>
        <w:jc w:val="both"/>
        <w:rPr>
          <w:sz w:val="20"/>
          <w:szCs w:val="20"/>
        </w:rPr>
      </w:pPr>
      <w:r w:rsidRPr="00FF2EE5">
        <w:rPr>
          <w:sz w:val="20"/>
          <w:szCs w:val="20"/>
        </w:rPr>
        <w:t>Текстовое наименование вида разрешенного использования земельного участка и его код (числовое обозначение) являются равнозначными.</w:t>
      </w:r>
    </w:p>
    <w:p w:rsidR="00FF2EE5" w:rsidRPr="00FF2EE5" w:rsidRDefault="00FF2EE5" w:rsidP="00FF2EE5">
      <w:pPr>
        <w:ind w:left="709"/>
        <w:rPr>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951"/>
        <w:gridCol w:w="6949"/>
        <w:gridCol w:w="1522"/>
      </w:tblGrid>
      <w:tr w:rsidR="00FF2EE5" w:rsidRPr="00FF2EE5" w:rsidTr="008C5DE2">
        <w:tc>
          <w:tcPr>
            <w:tcW w:w="10422" w:type="dxa"/>
            <w:gridSpan w:val="3"/>
            <w:tcBorders>
              <w:top w:val="single" w:sz="4" w:space="0" w:color="auto"/>
              <w:bottom w:val="single" w:sz="4" w:space="0" w:color="auto"/>
            </w:tcBorders>
            <w:shd w:val="pct10" w:color="auto" w:fill="auto"/>
            <w:vAlign w:val="center"/>
          </w:tcPr>
          <w:p w:rsidR="00FF2EE5" w:rsidRPr="00FF2EE5" w:rsidRDefault="00FF2EE5" w:rsidP="008C5DE2">
            <w:pPr>
              <w:jc w:val="center"/>
              <w:rPr>
                <w:b/>
                <w:sz w:val="20"/>
                <w:szCs w:val="20"/>
              </w:rPr>
            </w:pPr>
            <w:r w:rsidRPr="00FF2EE5">
              <w:rPr>
                <w:b/>
                <w:sz w:val="20"/>
                <w:szCs w:val="20"/>
              </w:rPr>
              <w:t>Классификатор видов разрешенного использования земельных участков</w:t>
            </w:r>
          </w:p>
        </w:tc>
      </w:tr>
      <w:tr w:rsidR="00FF2EE5" w:rsidRPr="00FF2EE5" w:rsidTr="008C5DE2">
        <w:tc>
          <w:tcPr>
            <w:tcW w:w="1951" w:type="dxa"/>
            <w:tcBorders>
              <w:top w:val="single" w:sz="4" w:space="0" w:color="auto"/>
              <w:bottom w:val="single" w:sz="4" w:space="0" w:color="auto"/>
              <w:right w:val="single" w:sz="4" w:space="0" w:color="auto"/>
            </w:tcBorders>
            <w:vAlign w:val="center"/>
          </w:tcPr>
          <w:p w:rsidR="00FF2EE5" w:rsidRPr="00FF2EE5" w:rsidRDefault="00FF2EE5" w:rsidP="008C5DE2">
            <w:pPr>
              <w:pStyle w:val="af7"/>
              <w:jc w:val="center"/>
              <w:rPr>
                <w:sz w:val="20"/>
                <w:szCs w:val="20"/>
              </w:rPr>
            </w:pPr>
            <w:r w:rsidRPr="00FF2EE5">
              <w:rPr>
                <w:sz w:val="20"/>
                <w:szCs w:val="20"/>
              </w:rPr>
              <w:t>Наименование вида разрешенного использования земельного участка</w:t>
            </w:r>
            <w:hyperlink w:anchor="sub_1111" w:history="1">
              <w:r w:rsidRPr="00FF2EE5">
                <w:rPr>
                  <w:rStyle w:val="afff8"/>
                  <w:sz w:val="20"/>
                  <w:szCs w:val="20"/>
                </w:rPr>
                <w:t>*</w:t>
              </w:r>
            </w:hyperlink>
          </w:p>
        </w:tc>
        <w:tc>
          <w:tcPr>
            <w:tcW w:w="6949" w:type="dxa"/>
            <w:tcBorders>
              <w:top w:val="single" w:sz="4" w:space="0" w:color="auto"/>
              <w:left w:val="single" w:sz="4" w:space="0" w:color="auto"/>
              <w:bottom w:val="single" w:sz="4" w:space="0" w:color="auto"/>
              <w:right w:val="single" w:sz="4" w:space="0" w:color="auto"/>
            </w:tcBorders>
            <w:vAlign w:val="center"/>
          </w:tcPr>
          <w:p w:rsidR="00FF2EE5" w:rsidRPr="00FF2EE5" w:rsidRDefault="00FF2EE5" w:rsidP="008C5DE2">
            <w:pPr>
              <w:pStyle w:val="af7"/>
              <w:jc w:val="center"/>
              <w:rPr>
                <w:sz w:val="20"/>
                <w:szCs w:val="20"/>
              </w:rPr>
            </w:pPr>
            <w:r w:rsidRPr="00FF2EE5">
              <w:rPr>
                <w:sz w:val="20"/>
                <w:szCs w:val="20"/>
              </w:rPr>
              <w:t>Описание вида разрешенного использования земельного участка</w:t>
            </w:r>
            <w:hyperlink w:anchor="sub_2222" w:history="1">
              <w:r w:rsidRPr="00FF2EE5">
                <w:rPr>
                  <w:rStyle w:val="afff8"/>
                  <w:sz w:val="20"/>
                  <w:szCs w:val="20"/>
                </w:rPr>
                <w:t>**</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7"/>
              <w:jc w:val="center"/>
              <w:rPr>
                <w:sz w:val="20"/>
                <w:szCs w:val="20"/>
              </w:rPr>
            </w:pPr>
            <w:r w:rsidRPr="00FF2EE5">
              <w:rPr>
                <w:sz w:val="20"/>
                <w:szCs w:val="20"/>
              </w:rPr>
              <w:t>Код (числовое обозначение) вида разрешенного использования земельного участка</w:t>
            </w:r>
            <w:hyperlink w:anchor="sub_3333" w:history="1">
              <w:r w:rsidRPr="00FF2EE5">
                <w:rPr>
                  <w:rStyle w:val="afff8"/>
                  <w:sz w:val="20"/>
                  <w:szCs w:val="20"/>
                </w:rPr>
                <w:t>***</w:t>
              </w:r>
            </w:hyperlink>
          </w:p>
        </w:tc>
      </w:tr>
      <w:tr w:rsidR="00FF2EE5" w:rsidRPr="00FF2EE5" w:rsidTr="008C5DE2">
        <w:tc>
          <w:tcPr>
            <w:tcW w:w="1951" w:type="dxa"/>
            <w:tcBorders>
              <w:top w:val="single" w:sz="4" w:space="0" w:color="auto"/>
              <w:bottom w:val="single" w:sz="4" w:space="0" w:color="auto"/>
              <w:right w:val="single" w:sz="4" w:space="0" w:color="auto"/>
            </w:tcBorders>
            <w:vAlign w:val="center"/>
          </w:tcPr>
          <w:p w:rsidR="00FF2EE5" w:rsidRPr="00FF2EE5" w:rsidRDefault="00FF2EE5" w:rsidP="008C5DE2">
            <w:pPr>
              <w:pStyle w:val="afff6"/>
              <w:rPr>
                <w:sz w:val="20"/>
                <w:szCs w:val="20"/>
              </w:rPr>
            </w:pPr>
            <w:r w:rsidRPr="00FF2EE5">
              <w:rPr>
                <w:sz w:val="20"/>
                <w:szCs w:val="20"/>
              </w:rPr>
              <w:t>1</w:t>
            </w:r>
          </w:p>
        </w:tc>
        <w:tc>
          <w:tcPr>
            <w:tcW w:w="6949" w:type="dxa"/>
            <w:tcBorders>
              <w:top w:val="single" w:sz="4" w:space="0" w:color="auto"/>
              <w:left w:val="single" w:sz="4" w:space="0" w:color="auto"/>
              <w:bottom w:val="single" w:sz="4" w:space="0" w:color="auto"/>
              <w:right w:val="single" w:sz="4" w:space="0" w:color="auto"/>
            </w:tcBorders>
            <w:vAlign w:val="center"/>
          </w:tcPr>
          <w:p w:rsidR="00FF2EE5" w:rsidRPr="00FF2EE5" w:rsidRDefault="00FF2EE5" w:rsidP="008C5DE2">
            <w:pPr>
              <w:pStyle w:val="afff6"/>
              <w:rPr>
                <w:sz w:val="20"/>
                <w:szCs w:val="20"/>
              </w:rPr>
            </w:pPr>
            <w:r w:rsidRPr="00FF2EE5">
              <w:rPr>
                <w:sz w:val="20"/>
                <w:szCs w:val="20"/>
              </w:rPr>
              <w:t>2</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Сельскохозяйственное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Ведение сельского хозяйства.</w:t>
            </w:r>
          </w:p>
          <w:p w:rsidR="00FF2EE5" w:rsidRPr="00FF2EE5" w:rsidRDefault="00FF2EE5"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FF2EE5">
                <w:rPr>
                  <w:sz w:val="20"/>
                  <w:szCs w:val="20"/>
                </w:rPr>
                <w:t>кодами 1.1-1.18</w:t>
              </w:r>
            </w:hyperlink>
            <w:r w:rsidRPr="00FF2EE5">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Растениеводство</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связанной с выращиванием сельскохозяйственных культур.</w:t>
            </w:r>
          </w:p>
          <w:p w:rsidR="00FF2EE5" w:rsidRPr="00FF2EE5" w:rsidRDefault="00FF2EE5"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FF2EE5">
                <w:rPr>
                  <w:sz w:val="20"/>
                  <w:szCs w:val="20"/>
                </w:rPr>
                <w:t>кодами 1.2-1.6</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Выращивание зерновых и иных сельскохозяйственных культур</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Овощеводство</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Осуществление хозяйственной деятельности на сельскохозяйственных </w:t>
            </w:r>
            <w:r w:rsidRPr="00FF2EE5">
              <w:rPr>
                <w:sz w:val="20"/>
                <w:szCs w:val="20"/>
              </w:rPr>
              <w:lastRenderedPageBreak/>
              <w:t>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lastRenderedPageBreak/>
              <w:t>1.3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Выращивание тонизирующих, лекарственных, цветочных культур</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1.4</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Садоводство</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1.5</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Выращивание льна и конопли</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1.6</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Животноводство</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FF2EE5" w:rsidRPr="00FF2EE5" w:rsidRDefault="00FF2EE5"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FF2EE5">
                <w:rPr>
                  <w:sz w:val="20"/>
                  <w:szCs w:val="20"/>
                </w:rPr>
                <w:t>кодами 1.8-1.11</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1.7</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Скотоводство</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FF2EE5" w:rsidRPr="00FF2EE5" w:rsidRDefault="00FF2EE5" w:rsidP="008C5DE2">
            <w:pPr>
              <w:pStyle w:val="afff6"/>
              <w:rPr>
                <w:sz w:val="20"/>
                <w:szCs w:val="20"/>
              </w:rPr>
            </w:pPr>
            <w:r w:rsidRPr="00FF2EE5">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1.8</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Звероводство</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связанной с разведением в неволе ценных пушных зверей;</w:t>
            </w:r>
          </w:p>
          <w:p w:rsidR="00FF2EE5" w:rsidRPr="00FF2EE5" w:rsidRDefault="00FF2EE5" w:rsidP="008C5DE2">
            <w:pPr>
              <w:pStyle w:val="afff6"/>
              <w:rPr>
                <w:sz w:val="20"/>
                <w:szCs w:val="20"/>
              </w:rPr>
            </w:pPr>
            <w:r w:rsidRPr="00FF2EE5">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FF2EE5" w:rsidRPr="00FF2EE5" w:rsidRDefault="00FF2EE5" w:rsidP="008C5DE2">
            <w:pPr>
              <w:pStyle w:val="afff6"/>
              <w:rPr>
                <w:sz w:val="20"/>
                <w:szCs w:val="20"/>
              </w:rPr>
            </w:pPr>
            <w:r w:rsidRPr="00FF2EE5">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1.9</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Птицеводство</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связанной с разведением домашних пород птиц, в том числе водоплавающих;</w:t>
            </w:r>
          </w:p>
          <w:p w:rsidR="00FF2EE5" w:rsidRPr="00FF2EE5" w:rsidRDefault="00FF2EE5" w:rsidP="008C5DE2">
            <w:pPr>
              <w:pStyle w:val="afff6"/>
              <w:rPr>
                <w:sz w:val="20"/>
                <w:szCs w:val="20"/>
              </w:rPr>
            </w:pPr>
            <w:r w:rsidRPr="00FF2EE5">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FF2EE5" w:rsidRPr="00FF2EE5" w:rsidRDefault="00FF2EE5" w:rsidP="008C5DE2">
            <w:pPr>
              <w:pStyle w:val="afff6"/>
              <w:rPr>
                <w:sz w:val="20"/>
                <w:szCs w:val="20"/>
              </w:rPr>
            </w:pPr>
            <w:r w:rsidRPr="00FF2EE5">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Свиноводство</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связанной с разведением свиней;</w:t>
            </w:r>
          </w:p>
          <w:p w:rsidR="00FF2EE5" w:rsidRPr="00FF2EE5" w:rsidRDefault="00FF2EE5" w:rsidP="008C5DE2">
            <w:pPr>
              <w:pStyle w:val="afff6"/>
              <w:rPr>
                <w:sz w:val="20"/>
                <w:szCs w:val="20"/>
              </w:rPr>
            </w:pPr>
            <w:r w:rsidRPr="00FF2EE5">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FF2EE5" w:rsidRPr="00FF2EE5" w:rsidRDefault="00FF2EE5" w:rsidP="008C5DE2">
            <w:pPr>
              <w:pStyle w:val="afff6"/>
              <w:rPr>
                <w:sz w:val="20"/>
                <w:szCs w:val="20"/>
              </w:rPr>
            </w:pPr>
            <w:r w:rsidRPr="00FF2EE5">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Пчеловодство</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FF2EE5" w:rsidRPr="00FF2EE5" w:rsidRDefault="00FF2EE5" w:rsidP="008C5DE2">
            <w:pPr>
              <w:pStyle w:val="afff6"/>
              <w:rPr>
                <w:sz w:val="20"/>
                <w:szCs w:val="20"/>
              </w:rPr>
            </w:pPr>
            <w:r w:rsidRPr="00FF2EE5">
              <w:rPr>
                <w:sz w:val="20"/>
                <w:szCs w:val="20"/>
              </w:rPr>
              <w:t>размещение ульев, иных объектов и оборудования, необходимого для пчеловодства и разведениях иных полезных насекомых;</w:t>
            </w:r>
          </w:p>
          <w:p w:rsidR="00FF2EE5" w:rsidRPr="00FF2EE5" w:rsidRDefault="00FF2EE5" w:rsidP="008C5DE2">
            <w:pPr>
              <w:pStyle w:val="afff6"/>
              <w:rPr>
                <w:sz w:val="20"/>
                <w:szCs w:val="20"/>
              </w:rPr>
            </w:pPr>
            <w:r w:rsidRPr="00FF2EE5">
              <w:rPr>
                <w:sz w:val="20"/>
                <w:szCs w:val="20"/>
              </w:rPr>
              <w:t>размещение сооружений используемых для хранения и первичной переработки продукции пчеловодства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Рыбоводство</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Научное обеспечение сельского хозяйства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1.14</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Хранение и переработка</w:t>
            </w:r>
          </w:p>
          <w:p w:rsidR="00FF2EE5" w:rsidRPr="00FF2EE5" w:rsidRDefault="00FF2EE5" w:rsidP="008C5DE2">
            <w:pPr>
              <w:pStyle w:val="afff6"/>
              <w:rPr>
                <w:sz w:val="20"/>
                <w:szCs w:val="20"/>
              </w:rPr>
            </w:pPr>
            <w:r w:rsidRPr="00FF2EE5">
              <w:rPr>
                <w:sz w:val="20"/>
                <w:szCs w:val="20"/>
              </w:rPr>
              <w:t>сельскохозяйственной</w:t>
            </w:r>
          </w:p>
          <w:p w:rsidR="00FF2EE5" w:rsidRPr="00FF2EE5" w:rsidRDefault="00FF2EE5" w:rsidP="008C5DE2">
            <w:pPr>
              <w:pStyle w:val="afff6"/>
              <w:rPr>
                <w:sz w:val="20"/>
                <w:szCs w:val="20"/>
              </w:rPr>
            </w:pPr>
            <w:r w:rsidRPr="00FF2EE5">
              <w:rPr>
                <w:sz w:val="20"/>
                <w:szCs w:val="20"/>
              </w:rPr>
              <w:t>продукции</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1.15</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Ведение личного подсобного хозяйства на полевых участках</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Производство сельскохозяйственной продукции без права возведения объектов капитального строительства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1.16</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Питомники</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F2EE5" w:rsidRPr="00FF2EE5" w:rsidRDefault="00FF2EE5" w:rsidP="008C5DE2">
            <w:pPr>
              <w:pStyle w:val="afff6"/>
              <w:rPr>
                <w:sz w:val="20"/>
                <w:szCs w:val="20"/>
              </w:rPr>
            </w:pPr>
            <w:r w:rsidRPr="00FF2EE5">
              <w:rPr>
                <w:sz w:val="20"/>
                <w:szCs w:val="20"/>
              </w:rPr>
              <w:t>размещение сооружений, необходимых для указанных видов сельскохозяйственного производства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1.17</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Обеспечение</w:t>
            </w:r>
          </w:p>
          <w:p w:rsidR="00FF2EE5" w:rsidRPr="00FF2EE5" w:rsidRDefault="00FF2EE5" w:rsidP="008C5DE2">
            <w:pPr>
              <w:pStyle w:val="afff6"/>
              <w:rPr>
                <w:sz w:val="20"/>
                <w:szCs w:val="20"/>
              </w:rPr>
            </w:pPr>
            <w:r w:rsidRPr="00FF2EE5">
              <w:rPr>
                <w:sz w:val="20"/>
                <w:szCs w:val="20"/>
              </w:rPr>
              <w:t>сельскохозяйственного</w:t>
            </w:r>
          </w:p>
          <w:p w:rsidR="00FF2EE5" w:rsidRPr="00FF2EE5" w:rsidRDefault="00FF2EE5" w:rsidP="008C5DE2">
            <w:pPr>
              <w:pStyle w:val="afff6"/>
              <w:rPr>
                <w:sz w:val="20"/>
                <w:szCs w:val="20"/>
              </w:rPr>
            </w:pPr>
            <w:r w:rsidRPr="00FF2EE5">
              <w:rPr>
                <w:sz w:val="20"/>
                <w:szCs w:val="20"/>
              </w:rPr>
              <w:t>производства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1.18</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Жилая застройка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FF2EE5" w:rsidRPr="00FF2EE5" w:rsidRDefault="00FF2EE5" w:rsidP="008C5DE2">
            <w:pPr>
              <w:pStyle w:val="afff6"/>
              <w:rPr>
                <w:sz w:val="20"/>
                <w:szCs w:val="20"/>
              </w:rPr>
            </w:pPr>
            <w:r w:rsidRPr="00FF2EE5">
              <w:rPr>
                <w:sz w:val="20"/>
                <w:szCs w:val="20"/>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FF2EE5" w:rsidRPr="00FF2EE5" w:rsidRDefault="00FF2EE5" w:rsidP="008C5DE2">
            <w:pPr>
              <w:pStyle w:val="afff6"/>
              <w:rPr>
                <w:sz w:val="20"/>
                <w:szCs w:val="20"/>
              </w:rPr>
            </w:pPr>
            <w:r w:rsidRPr="00FF2EE5">
              <w:rPr>
                <w:sz w:val="20"/>
                <w:szCs w:val="20"/>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FF2EE5" w:rsidRPr="00FF2EE5" w:rsidRDefault="00FF2EE5" w:rsidP="008C5DE2">
            <w:pPr>
              <w:pStyle w:val="afff6"/>
              <w:rPr>
                <w:sz w:val="20"/>
                <w:szCs w:val="20"/>
              </w:rPr>
            </w:pPr>
            <w:r w:rsidRPr="00FF2EE5">
              <w:rPr>
                <w:sz w:val="20"/>
                <w:szCs w:val="20"/>
              </w:rPr>
              <w:t>- как способ обеспечения непрерывности производства (вахтовые помещения, служебные жилые помещения на производственных объектах);</w:t>
            </w:r>
          </w:p>
          <w:p w:rsidR="00FF2EE5" w:rsidRPr="00FF2EE5" w:rsidRDefault="00FF2EE5" w:rsidP="008C5DE2">
            <w:pPr>
              <w:pStyle w:val="afff6"/>
              <w:rPr>
                <w:sz w:val="20"/>
                <w:szCs w:val="20"/>
              </w:rPr>
            </w:pPr>
            <w:r w:rsidRPr="00FF2EE5">
              <w:rPr>
                <w:sz w:val="20"/>
                <w:szCs w:val="20"/>
              </w:rPr>
              <w:t>- как способ обеспечения деятельности режимного учреждения (казармы, караульные помещения, места лишения свободы, содержания под стражей).</w:t>
            </w:r>
          </w:p>
          <w:p w:rsidR="00FF2EE5" w:rsidRPr="00FF2EE5" w:rsidRDefault="00FF2EE5"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FF2EE5">
                <w:rPr>
                  <w:sz w:val="20"/>
                  <w:szCs w:val="20"/>
                </w:rPr>
                <w:t>кодами 2.1-2.7.1</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2.0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Для индивидуального жилищного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индивидуального жилого дома (дом, пригодный для постоянного проживания, высотой не выше трех надземных этажей);</w:t>
            </w:r>
          </w:p>
          <w:p w:rsidR="00FF2EE5" w:rsidRPr="00FF2EE5" w:rsidRDefault="00FF2EE5" w:rsidP="008C5DE2">
            <w:pPr>
              <w:pStyle w:val="afff6"/>
              <w:rPr>
                <w:sz w:val="20"/>
                <w:szCs w:val="20"/>
              </w:rPr>
            </w:pPr>
            <w:r w:rsidRPr="00FF2EE5">
              <w:rPr>
                <w:sz w:val="20"/>
                <w:szCs w:val="20"/>
              </w:rPr>
              <w:t>выращивание плодовых, ягодных, овощных, бахчевых или иных декоративных или сельскохозяйственных культур;</w:t>
            </w:r>
          </w:p>
          <w:p w:rsidR="00FF2EE5" w:rsidRPr="00FF2EE5" w:rsidRDefault="00FF2EE5" w:rsidP="008C5DE2">
            <w:pPr>
              <w:pStyle w:val="afff6"/>
              <w:rPr>
                <w:sz w:val="20"/>
                <w:szCs w:val="20"/>
              </w:rPr>
            </w:pPr>
            <w:r w:rsidRPr="00FF2EE5">
              <w:rPr>
                <w:sz w:val="20"/>
                <w:szCs w:val="20"/>
              </w:rPr>
              <w:t>размещение индивидуальных гаражей и подсобных сооружений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2.1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Малоэтажная многоквартирная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малоэтажного многоквартирного жилого дома, (дом, пригодный для постоянного проживания, высотой до 4 этажей, включая мансардный);</w:t>
            </w:r>
          </w:p>
          <w:p w:rsidR="00FF2EE5" w:rsidRPr="00FF2EE5" w:rsidRDefault="00FF2EE5" w:rsidP="008C5DE2">
            <w:pPr>
              <w:pStyle w:val="afff6"/>
              <w:rPr>
                <w:sz w:val="20"/>
                <w:szCs w:val="20"/>
              </w:rPr>
            </w:pPr>
            <w:r w:rsidRPr="00FF2EE5">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2.1.1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Для ведения личного подсобного хозяйства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FF2EE5" w:rsidRPr="00FF2EE5" w:rsidRDefault="00FF2EE5" w:rsidP="008C5DE2">
            <w:pPr>
              <w:pStyle w:val="afff6"/>
              <w:rPr>
                <w:sz w:val="20"/>
                <w:szCs w:val="20"/>
              </w:rPr>
            </w:pPr>
            <w:r w:rsidRPr="00FF2EE5">
              <w:rPr>
                <w:sz w:val="20"/>
                <w:szCs w:val="20"/>
              </w:rPr>
              <w:t>производство сельскохозяйственной продукции;</w:t>
            </w:r>
          </w:p>
          <w:p w:rsidR="00FF2EE5" w:rsidRPr="00FF2EE5" w:rsidRDefault="00FF2EE5" w:rsidP="008C5DE2">
            <w:pPr>
              <w:pStyle w:val="afff6"/>
              <w:rPr>
                <w:sz w:val="20"/>
                <w:szCs w:val="20"/>
              </w:rPr>
            </w:pPr>
            <w:r w:rsidRPr="00FF2EE5">
              <w:rPr>
                <w:sz w:val="20"/>
                <w:szCs w:val="20"/>
              </w:rPr>
              <w:t>размещение гаража и иных вспомогательных сооружений;</w:t>
            </w:r>
          </w:p>
          <w:p w:rsidR="00FF2EE5" w:rsidRPr="00FF2EE5" w:rsidRDefault="00FF2EE5" w:rsidP="008C5DE2">
            <w:pPr>
              <w:pStyle w:val="afff6"/>
              <w:rPr>
                <w:sz w:val="20"/>
                <w:szCs w:val="20"/>
              </w:rPr>
            </w:pPr>
            <w:r w:rsidRPr="00FF2EE5">
              <w:rPr>
                <w:sz w:val="20"/>
                <w:szCs w:val="20"/>
              </w:rPr>
              <w:t>содержание сельскохозяйственных животных</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2.2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Блокированная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жилого дома, не предназначенного для раздела на квартиры, имеющего одну или несколько общих стен с соседними жилыми домами </w:t>
            </w:r>
            <w:r w:rsidRPr="00FF2EE5">
              <w:rPr>
                <w:sz w:val="20"/>
                <w:szCs w:val="20"/>
              </w:rPr>
              <w:lastRenderedPageBreak/>
              <w:t>(количеством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FF2EE5" w:rsidRPr="00FF2EE5" w:rsidRDefault="00FF2EE5" w:rsidP="008C5DE2">
            <w:pPr>
              <w:pStyle w:val="afff6"/>
              <w:rPr>
                <w:sz w:val="20"/>
                <w:szCs w:val="20"/>
              </w:rPr>
            </w:pPr>
            <w:r w:rsidRPr="00FF2EE5">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lastRenderedPageBreak/>
              <w:t>2.3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Передвижное жилье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2.4</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Среднеэтажная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FF2EE5" w:rsidRPr="00FF2EE5" w:rsidRDefault="00FF2EE5" w:rsidP="008C5DE2">
            <w:pPr>
              <w:pStyle w:val="afff6"/>
              <w:rPr>
                <w:sz w:val="20"/>
                <w:szCs w:val="20"/>
              </w:rPr>
            </w:pPr>
            <w:r w:rsidRPr="00FF2EE5">
              <w:rPr>
                <w:sz w:val="20"/>
                <w:szCs w:val="20"/>
              </w:rPr>
              <w:t>благоустройство и озеленение;</w:t>
            </w:r>
          </w:p>
          <w:p w:rsidR="00FF2EE5" w:rsidRPr="00FF2EE5" w:rsidRDefault="00FF2EE5" w:rsidP="008C5DE2">
            <w:pPr>
              <w:pStyle w:val="afff6"/>
              <w:rPr>
                <w:sz w:val="20"/>
                <w:szCs w:val="20"/>
              </w:rPr>
            </w:pPr>
            <w:r w:rsidRPr="00FF2EE5">
              <w:rPr>
                <w:sz w:val="20"/>
                <w:szCs w:val="20"/>
              </w:rPr>
              <w:t>размещение подземных гаражей и автостоянок;</w:t>
            </w:r>
          </w:p>
          <w:p w:rsidR="00FF2EE5" w:rsidRPr="00FF2EE5" w:rsidRDefault="00FF2EE5" w:rsidP="008C5DE2">
            <w:pPr>
              <w:pStyle w:val="afff6"/>
              <w:rPr>
                <w:sz w:val="20"/>
                <w:szCs w:val="20"/>
              </w:rPr>
            </w:pPr>
            <w:r w:rsidRPr="00FF2EE5">
              <w:rPr>
                <w:sz w:val="20"/>
                <w:szCs w:val="20"/>
              </w:rPr>
              <w:t>обустройство спортивных и детских площадок, площадок отдыха;</w:t>
            </w:r>
          </w:p>
          <w:p w:rsidR="00FF2EE5" w:rsidRPr="00FF2EE5" w:rsidRDefault="00FF2EE5" w:rsidP="008C5DE2">
            <w:pPr>
              <w:pStyle w:val="afff6"/>
              <w:rPr>
                <w:sz w:val="20"/>
                <w:szCs w:val="20"/>
              </w:rPr>
            </w:pPr>
            <w:r w:rsidRPr="00FF2EE5">
              <w:rPr>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2.5</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Многоэтажная жилая застройка</w:t>
            </w:r>
          </w:p>
          <w:p w:rsidR="00FF2EE5" w:rsidRPr="00FF2EE5" w:rsidRDefault="00FF2EE5" w:rsidP="008C5DE2">
            <w:pPr>
              <w:pStyle w:val="afff6"/>
              <w:rPr>
                <w:sz w:val="20"/>
                <w:szCs w:val="20"/>
              </w:rPr>
            </w:pPr>
            <w:r w:rsidRPr="00FF2EE5">
              <w:rPr>
                <w:sz w:val="20"/>
                <w:szCs w:val="20"/>
              </w:rPr>
              <w:t>(высотная застройка)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FF2EE5" w:rsidRPr="00FF2EE5" w:rsidRDefault="00FF2EE5" w:rsidP="008C5DE2">
            <w:pPr>
              <w:pStyle w:val="afff6"/>
              <w:rPr>
                <w:sz w:val="20"/>
                <w:szCs w:val="20"/>
              </w:rPr>
            </w:pPr>
            <w:r w:rsidRPr="00FF2EE5">
              <w:rPr>
                <w:sz w:val="20"/>
                <w:szCs w:val="20"/>
              </w:rPr>
              <w:t>благоустройство и озеленение придомовых территорий;</w:t>
            </w:r>
          </w:p>
          <w:p w:rsidR="00FF2EE5" w:rsidRPr="00FF2EE5" w:rsidRDefault="00FF2EE5" w:rsidP="008C5DE2">
            <w:pPr>
              <w:pStyle w:val="afff6"/>
              <w:rPr>
                <w:sz w:val="20"/>
                <w:szCs w:val="20"/>
              </w:rPr>
            </w:pPr>
            <w:r w:rsidRPr="00FF2EE5">
              <w:rPr>
                <w:sz w:val="20"/>
                <w:szCs w:val="20"/>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2.6</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Обслуживание застройки жилой</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2.7</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Объекты гаражного назначения</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2.7.1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Общественное использование объектов капитального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FF2EE5" w:rsidRPr="00FF2EE5" w:rsidRDefault="00FF2EE5"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FF2EE5">
                <w:rPr>
                  <w:sz w:val="20"/>
                  <w:szCs w:val="20"/>
                </w:rPr>
                <w:t>кодами 3.1-3.10.2</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Коммунальное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w:t>
            </w:r>
            <w:r w:rsidRPr="00FF2EE5">
              <w:rPr>
                <w:sz w:val="20"/>
                <w:szCs w:val="20"/>
              </w:rPr>
              <w:lastRenderedPageBreak/>
              <w:t>предназначенных для приема физических и юридических лиц в связи с предоставлением им коммунальных услуг)</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lastRenderedPageBreak/>
              <w:t>3.1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Социальное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для размещения отделений почты и телеграфа;</w:t>
            </w:r>
          </w:p>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Бытовое обслуживание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Здравоохранение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FF2EE5">
                <w:rPr>
                  <w:sz w:val="20"/>
                  <w:szCs w:val="20"/>
                </w:rPr>
                <w:t>кодами 3.4.1 - 3.4.2</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3.4</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Амбулаторно-поликлиническое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3.4.1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Стационарное медицинское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3.4.2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Образование и просвещение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sub_10351" w:history="1">
              <w:r w:rsidRPr="00FF2EE5">
                <w:rPr>
                  <w:sz w:val="20"/>
                  <w:szCs w:val="20"/>
                </w:rPr>
                <w:t>кодами 3.5.1 - 3.5.2</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3.5</w:t>
            </w:r>
          </w:p>
        </w:tc>
      </w:tr>
      <w:tr w:rsidR="00FF2EE5" w:rsidRPr="00FF2EE5" w:rsidTr="008C5DE2">
        <w:tc>
          <w:tcPr>
            <w:tcW w:w="1951" w:type="dxa"/>
            <w:tcBorders>
              <w:top w:val="single" w:sz="4" w:space="0" w:color="auto"/>
              <w:bottom w:val="single" w:sz="4" w:space="0" w:color="auto"/>
              <w:right w:val="nil"/>
            </w:tcBorders>
          </w:tcPr>
          <w:p w:rsidR="00FF2EE5" w:rsidRPr="00FF2EE5" w:rsidRDefault="00FF2EE5" w:rsidP="008C5DE2">
            <w:pPr>
              <w:pStyle w:val="afff6"/>
              <w:rPr>
                <w:sz w:val="20"/>
                <w:szCs w:val="20"/>
              </w:rPr>
            </w:pPr>
            <w:r w:rsidRPr="00FF2EE5">
              <w:rPr>
                <w:sz w:val="20"/>
                <w:szCs w:val="20"/>
              </w:rPr>
              <w:t>Дошкольное, начальное и среднее общее образование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p>
          <w:p w:rsidR="00FF2EE5" w:rsidRPr="00FF2EE5" w:rsidRDefault="00FF2EE5" w:rsidP="008C5DE2">
            <w:pPr>
              <w:pStyle w:val="afff6"/>
              <w:rPr>
                <w:sz w:val="20"/>
                <w:szCs w:val="20"/>
              </w:rPr>
            </w:pPr>
            <w:r w:rsidRPr="00FF2EE5">
              <w:rPr>
                <w:sz w:val="20"/>
                <w:szCs w:val="20"/>
              </w:rPr>
              <w:t>3.5.1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Среднее и высшее профессиональное образование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3.5.2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Культурное развитие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FF2EE5" w:rsidRPr="00FF2EE5" w:rsidRDefault="00FF2EE5" w:rsidP="008C5DE2">
            <w:pPr>
              <w:pStyle w:val="afff6"/>
              <w:rPr>
                <w:sz w:val="20"/>
                <w:szCs w:val="20"/>
              </w:rPr>
            </w:pPr>
            <w:r w:rsidRPr="00FF2EE5">
              <w:rPr>
                <w:sz w:val="20"/>
                <w:szCs w:val="20"/>
              </w:rPr>
              <w:t>устройство площадок для празднеств и гуляний;</w:t>
            </w:r>
          </w:p>
          <w:p w:rsidR="00FF2EE5" w:rsidRPr="00FF2EE5" w:rsidRDefault="00FF2EE5" w:rsidP="008C5DE2">
            <w:pPr>
              <w:pStyle w:val="afff6"/>
              <w:rPr>
                <w:sz w:val="20"/>
                <w:szCs w:val="20"/>
              </w:rPr>
            </w:pPr>
            <w:r w:rsidRPr="00FF2EE5">
              <w:rPr>
                <w:sz w:val="20"/>
                <w:szCs w:val="20"/>
              </w:rPr>
              <w:t>размещение зданий и сооружений для размещения цирков, зверинцев, зоопарков, океанариумов</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3.6</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Религиозное </w:t>
            </w:r>
            <w:r w:rsidRPr="00FF2EE5">
              <w:rPr>
                <w:sz w:val="20"/>
                <w:szCs w:val="20"/>
              </w:rPr>
              <w:lastRenderedPageBreak/>
              <w:t>использование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 xml:space="preserve">Размещение объектов капитального строительства, предназначенных </w:t>
            </w:r>
            <w:r w:rsidRPr="00FF2EE5">
              <w:rPr>
                <w:sz w:val="20"/>
                <w:szCs w:val="20"/>
              </w:rPr>
              <w:lastRenderedPageBreak/>
              <w:t>для отправления религиозных обрядов (церкви, соборы, храмы, часовни, монастыри, мечети, молельные дома);</w:t>
            </w:r>
          </w:p>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lastRenderedPageBreak/>
              <w:t>3.7</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Общественное управление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3.8</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Обеспечение научной деятельности</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3.9</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Обеспечение деятельности в области гидрометеорологии и смежных с ней областях</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3.9.1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FF2EE5">
                <w:rPr>
                  <w:sz w:val="20"/>
                  <w:szCs w:val="20"/>
                </w:rPr>
                <w:t>кодами 3.10.1 - 3.10.2</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3.10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Амбулаторное 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3.10.1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Приюты для животных</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оказания ветеринарных услуг в стационаре;</w:t>
            </w:r>
          </w:p>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организации гостиниц для животных</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3.10.2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Предпринимательство</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FF2EE5">
                <w:rPr>
                  <w:sz w:val="20"/>
                  <w:szCs w:val="20"/>
                </w:rPr>
                <w:t>кодами 4.1-4.10</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4.0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Деловое управление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w:t>
            </w:r>
            <w:r w:rsidRPr="00FF2EE5">
              <w:rPr>
                <w:sz w:val="20"/>
                <w:szCs w:val="20"/>
              </w:rPr>
              <w:lastRenderedPageBreak/>
              <w:t>момент их совершения между организациями, в том числе биржевая деятельность (за исключением банковской и страховой деятельности)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lastRenderedPageBreak/>
              <w:t>4.1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Объекты торговли (торговые центры, торгово-развлекательные центры (комплексы)</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FF2EE5">
                <w:rPr>
                  <w:sz w:val="20"/>
                  <w:szCs w:val="20"/>
                </w:rPr>
                <w:t>кодами 4.5-4.9</w:t>
              </w:r>
            </w:hyperlink>
            <w:r w:rsidRPr="00FF2EE5">
              <w:rPr>
                <w:sz w:val="20"/>
                <w:szCs w:val="20"/>
              </w:rPr>
              <w:t>;</w:t>
            </w:r>
          </w:p>
          <w:p w:rsidR="00FF2EE5" w:rsidRPr="00FF2EE5" w:rsidRDefault="00FF2EE5" w:rsidP="008C5DE2">
            <w:pPr>
              <w:pStyle w:val="afff6"/>
              <w:rPr>
                <w:sz w:val="20"/>
                <w:szCs w:val="20"/>
              </w:rPr>
            </w:pPr>
            <w:r w:rsidRPr="00FF2EE5">
              <w:rPr>
                <w:sz w:val="20"/>
                <w:szCs w:val="20"/>
              </w:rPr>
              <w:t>размещение гаражей и (или) стоянок для автомобилей сотрудников и посетителей торгового центра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4.2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Рынки</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F2EE5" w:rsidRPr="00FF2EE5" w:rsidRDefault="00FF2EE5" w:rsidP="008C5DE2">
            <w:pPr>
              <w:pStyle w:val="afff6"/>
              <w:rPr>
                <w:sz w:val="20"/>
                <w:szCs w:val="20"/>
              </w:rPr>
            </w:pPr>
            <w:r w:rsidRPr="00FF2EE5">
              <w:rPr>
                <w:sz w:val="20"/>
                <w:szCs w:val="20"/>
              </w:rPr>
              <w:t>размещение гаражей и (или) стоянок для автомобилей сотрудников и посетителей рынка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4.3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Магазины</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4.4</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Банковская и страховая деятельность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4.5</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Общественное питание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4.6</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Гостиничное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4.7</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Развлечения</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4.8</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Обслуживание автотранспорта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sub_10271" w:history="1">
              <w:r w:rsidRPr="00FF2EE5">
                <w:rPr>
                  <w:sz w:val="20"/>
                  <w:szCs w:val="20"/>
                </w:rPr>
                <w:t>коде 2.7.1</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4.9</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Объекты придорожного сервиса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4.9.1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Выставочно-ярмарочная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4.10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Отдых (рекреация)</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FF2EE5" w:rsidRPr="00FF2EE5" w:rsidRDefault="00FF2EE5" w:rsidP="008C5DE2">
            <w:pPr>
              <w:pStyle w:val="afff6"/>
              <w:rPr>
                <w:sz w:val="20"/>
                <w:szCs w:val="20"/>
              </w:rPr>
            </w:pPr>
            <w:r w:rsidRPr="00FF2EE5">
              <w:rPr>
                <w:sz w:val="20"/>
                <w:szCs w:val="20"/>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FF2EE5" w:rsidRPr="00FF2EE5" w:rsidRDefault="00FF2EE5"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FF2EE5">
                <w:rPr>
                  <w:sz w:val="20"/>
                  <w:szCs w:val="20"/>
                </w:rPr>
                <w:t>кодами 5.1 - 5.5</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5.0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Спорт</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w:t>
            </w:r>
            <w:r w:rsidRPr="00FF2EE5">
              <w:rPr>
                <w:sz w:val="20"/>
                <w:szCs w:val="20"/>
              </w:rPr>
              <w:lastRenderedPageBreak/>
              <w:t>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FF2EE5" w:rsidRPr="00FF2EE5" w:rsidRDefault="00FF2EE5" w:rsidP="008C5DE2">
            <w:pPr>
              <w:pStyle w:val="afff6"/>
              <w:rPr>
                <w:sz w:val="20"/>
                <w:szCs w:val="20"/>
              </w:rPr>
            </w:pPr>
            <w:r w:rsidRPr="00FF2EE5">
              <w:rPr>
                <w:sz w:val="20"/>
                <w:szCs w:val="20"/>
              </w:rPr>
              <w:t>размещение спортивных баз и лагерей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lastRenderedPageBreak/>
              <w:t>5.1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Природно-познавательный туризм</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F2EE5" w:rsidRPr="00FF2EE5" w:rsidRDefault="00FF2EE5" w:rsidP="008C5DE2">
            <w:pPr>
              <w:pStyle w:val="afff6"/>
              <w:rPr>
                <w:sz w:val="20"/>
                <w:szCs w:val="20"/>
              </w:rPr>
            </w:pPr>
            <w:r w:rsidRPr="00FF2EE5">
              <w:rPr>
                <w:sz w:val="20"/>
                <w:szCs w:val="20"/>
              </w:rPr>
              <w:t>осуществление необходимых природоохранных и природовосстановительных мероприятий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5.2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Туристическое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5.2.1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Охота и рыбалка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5.3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Причалы для маломерных</w:t>
            </w:r>
          </w:p>
          <w:p w:rsidR="00FF2EE5" w:rsidRPr="00FF2EE5" w:rsidRDefault="00FF2EE5" w:rsidP="008C5DE2">
            <w:pPr>
              <w:pStyle w:val="afff6"/>
              <w:rPr>
                <w:sz w:val="20"/>
                <w:szCs w:val="20"/>
              </w:rPr>
            </w:pPr>
            <w:r w:rsidRPr="00FF2EE5">
              <w:rPr>
                <w:sz w:val="20"/>
                <w:szCs w:val="20"/>
              </w:rPr>
              <w:t>судов</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5.4</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Поля для гольфа или конных прогулок</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5.5</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Производственная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в целях добычи недр, их переработки, изготовления вещей промышленным способом</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Недропользование</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геологических изысканий;</w:t>
            </w:r>
          </w:p>
          <w:p w:rsidR="00FF2EE5" w:rsidRPr="00FF2EE5" w:rsidRDefault="00FF2EE5" w:rsidP="008C5DE2">
            <w:pPr>
              <w:pStyle w:val="afff6"/>
              <w:rPr>
                <w:sz w:val="20"/>
                <w:szCs w:val="20"/>
              </w:rPr>
            </w:pPr>
            <w:r w:rsidRPr="00FF2EE5">
              <w:rPr>
                <w:sz w:val="20"/>
                <w:szCs w:val="20"/>
              </w:rPr>
              <w:t>добыча недр открытым (карьеры, отвалы) и закрытым (шахты, скважины) способами;</w:t>
            </w:r>
          </w:p>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в том числе подземных, в целях добычи недр;</w:t>
            </w:r>
          </w:p>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Тяжелая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Автомобилестроительная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6.2.1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Легкая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текстильной, фарфоро-фаянсовой, электронной промышленности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Фармацевтическая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6.3.1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Пищевая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FF2EE5">
              <w:rPr>
                <w:sz w:val="20"/>
                <w:szCs w:val="20"/>
              </w:rPr>
              <w:lastRenderedPageBreak/>
              <w:t>хлебопечение), в том числе для производства напитков, алкогольных напитков и табачных изделий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lastRenderedPageBreak/>
              <w:t>6.4</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Нефтехимическая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6.5</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6.6</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Энергетика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FF2EE5">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6.7</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Атомная энергетика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6.7.1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Связь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sub_1031" w:history="1">
              <w:r w:rsidRPr="00FF2EE5">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6.8</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Склады</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6.9</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Обеспечение космической деятельности</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6.10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Целлюлозно-бумажная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6.11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Транспорт</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различного рода путей сообщения и сооружений, используемых для перевозки людей или грузов, либо передачи веществ.</w:t>
            </w:r>
          </w:p>
          <w:p w:rsidR="00FF2EE5" w:rsidRPr="00FF2EE5" w:rsidRDefault="00FF2EE5" w:rsidP="008C5DE2">
            <w:pPr>
              <w:pStyle w:val="afff6"/>
              <w:rPr>
                <w:sz w:val="20"/>
                <w:szCs w:val="20"/>
              </w:rPr>
            </w:pPr>
            <w:r w:rsidRPr="00FF2EE5">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FF2EE5">
                <w:rPr>
                  <w:sz w:val="20"/>
                  <w:szCs w:val="20"/>
                </w:rPr>
                <w:t>кодами 7.1 -7.5</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7.0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Железнодорожный транспорт</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w:t>
            </w:r>
            <w:r w:rsidRPr="00FF2EE5">
              <w:rPr>
                <w:sz w:val="20"/>
                <w:szCs w:val="20"/>
              </w:rPr>
              <w:lastRenderedPageBreak/>
              <w:t>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FF2EE5" w:rsidRPr="00FF2EE5" w:rsidRDefault="00FF2EE5" w:rsidP="008C5DE2">
            <w:pPr>
              <w:pStyle w:val="afff6"/>
              <w:rPr>
                <w:sz w:val="20"/>
                <w:szCs w:val="20"/>
              </w:rPr>
            </w:pPr>
            <w:r w:rsidRPr="00FF2EE5">
              <w:rPr>
                <w:sz w:val="20"/>
                <w:szCs w:val="20"/>
              </w:rPr>
              <w:t>размещение наземных сооружений для трамвайного сообщения и иных специальных дорог (канатных, монорельсовых, фуникулеров)</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lastRenderedPageBreak/>
              <w:t>7.1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Автомобильный транспорт</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FF2EE5" w:rsidRPr="00FF2EE5" w:rsidRDefault="00FF2EE5" w:rsidP="008C5DE2">
            <w:pPr>
              <w:pStyle w:val="afff6"/>
              <w:rPr>
                <w:sz w:val="20"/>
                <w:szCs w:val="20"/>
              </w:rPr>
            </w:pPr>
            <w:r w:rsidRPr="00FF2EE5">
              <w:rPr>
                <w:sz w:val="20"/>
                <w:szCs w:val="20"/>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7.2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7.3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Воздушный транспорт</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7.4</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Трубопроводный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7.5</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Обеспечение обороны и безопасности</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FF2EE5" w:rsidRPr="00FF2EE5" w:rsidRDefault="00FF2EE5" w:rsidP="008C5DE2">
            <w:pPr>
              <w:pStyle w:val="afff6"/>
              <w:rPr>
                <w:sz w:val="20"/>
                <w:szCs w:val="20"/>
              </w:rPr>
            </w:pPr>
            <w:r w:rsidRPr="00FF2EE5">
              <w:rPr>
                <w:sz w:val="20"/>
                <w:szCs w:val="20"/>
              </w:rPr>
              <w:t>размещение объектов, обеспечивающих осуществление таможенной деятельности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8.0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Обеспечение вооруженных сил</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FF2EE5" w:rsidRPr="00FF2EE5" w:rsidRDefault="00FF2EE5" w:rsidP="008C5DE2">
            <w:pPr>
              <w:pStyle w:val="afff6"/>
              <w:rPr>
                <w:sz w:val="20"/>
                <w:szCs w:val="20"/>
              </w:rPr>
            </w:pPr>
            <w:r w:rsidRPr="00FF2EE5">
              <w:rPr>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FF2EE5" w:rsidRPr="00FF2EE5" w:rsidRDefault="00FF2EE5" w:rsidP="008C5DE2">
            <w:pPr>
              <w:pStyle w:val="afff6"/>
              <w:rPr>
                <w:sz w:val="20"/>
                <w:szCs w:val="20"/>
              </w:rPr>
            </w:pPr>
            <w:r w:rsidRPr="00FF2EE5">
              <w:rPr>
                <w:sz w:val="20"/>
                <w:szCs w:val="20"/>
              </w:rPr>
              <w:t>размещение объектов, для обеспечения безопасности которых были созданы закрытые административно-территориальные образования</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8.1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Охрана Государственной </w:t>
            </w:r>
            <w:r w:rsidRPr="00FF2EE5">
              <w:rPr>
                <w:sz w:val="20"/>
                <w:szCs w:val="20"/>
              </w:rPr>
              <w:lastRenderedPageBreak/>
              <w:t>границы Российской Федерации</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 xml:space="preserve">Размещение инженерных сооружений и заграждений, пограничных знаков, коммуникаций и других объектов, необходимых для обеспечения </w:t>
            </w:r>
            <w:r w:rsidRPr="00FF2EE5">
              <w:rPr>
                <w:sz w:val="20"/>
                <w:szCs w:val="20"/>
              </w:rPr>
              <w:lastRenderedPageBreak/>
              <w:t>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lastRenderedPageBreak/>
              <w:t>8.2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Обеспечение внутреннего правопорядка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8.3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Обеспечение деятельности по исполнению наказаний</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8.4</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Деятельность по особой охране и изучению природы</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9.0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p>
          <w:p w:rsidR="00FF2EE5" w:rsidRPr="00FF2EE5" w:rsidRDefault="00FF2EE5" w:rsidP="008C5DE2">
            <w:pPr>
              <w:pStyle w:val="afff6"/>
              <w:rPr>
                <w:sz w:val="20"/>
                <w:szCs w:val="20"/>
              </w:rPr>
            </w:pPr>
            <w:r w:rsidRPr="00FF2EE5">
              <w:rPr>
                <w:sz w:val="20"/>
                <w:szCs w:val="20"/>
              </w:rPr>
              <w:t>Охрана природных территорий</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p>
          <w:p w:rsidR="00FF2EE5" w:rsidRPr="00FF2EE5" w:rsidRDefault="00FF2EE5" w:rsidP="008C5DE2">
            <w:pPr>
              <w:pStyle w:val="afff6"/>
              <w:rPr>
                <w:sz w:val="20"/>
                <w:szCs w:val="20"/>
              </w:rPr>
            </w:pPr>
            <w:r w:rsidRPr="00FF2EE5">
              <w:rPr>
                <w:sz w:val="20"/>
                <w:szCs w:val="20"/>
              </w:rPr>
              <w:t>9.1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Курортная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9.2</w:t>
            </w:r>
          </w:p>
        </w:tc>
      </w:tr>
      <w:tr w:rsidR="00FF2EE5" w:rsidRPr="00FF2EE5" w:rsidTr="008C5DE2">
        <w:tc>
          <w:tcPr>
            <w:tcW w:w="1951" w:type="dxa"/>
            <w:tcBorders>
              <w:top w:val="single" w:sz="4" w:space="0" w:color="auto"/>
              <w:bottom w:val="single" w:sz="4" w:space="0" w:color="auto"/>
              <w:right w:val="nil"/>
            </w:tcBorders>
          </w:tcPr>
          <w:p w:rsidR="00FF2EE5" w:rsidRPr="00FF2EE5" w:rsidRDefault="00FF2EE5" w:rsidP="008C5DE2">
            <w:pPr>
              <w:pStyle w:val="afff6"/>
              <w:rPr>
                <w:sz w:val="20"/>
                <w:szCs w:val="20"/>
              </w:rPr>
            </w:pPr>
            <w:r w:rsidRPr="00FF2EE5">
              <w:rPr>
                <w:sz w:val="20"/>
                <w:szCs w:val="20"/>
              </w:rPr>
              <w:t>Санаторная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санаториев и профилакториев, обеспечивающих оказание услуги по лечению и оздоровлению населения;</w:t>
            </w:r>
          </w:p>
          <w:p w:rsidR="00FF2EE5" w:rsidRPr="00FF2EE5" w:rsidRDefault="00FF2EE5" w:rsidP="008C5DE2">
            <w:pPr>
              <w:pStyle w:val="afff6"/>
              <w:rPr>
                <w:sz w:val="20"/>
                <w:szCs w:val="20"/>
              </w:rPr>
            </w:pPr>
            <w:r w:rsidRPr="00FF2EE5">
              <w:rPr>
                <w:sz w:val="20"/>
                <w:szCs w:val="20"/>
              </w:rPr>
              <w:t>обустройство лечебно-оздоровительных местностей (пляжи, бюветы, места добычи целебной грязи);</w:t>
            </w:r>
          </w:p>
          <w:p w:rsidR="00FF2EE5" w:rsidRPr="00FF2EE5" w:rsidRDefault="00FF2EE5" w:rsidP="008C5DE2">
            <w:pPr>
              <w:pStyle w:val="afff6"/>
              <w:rPr>
                <w:sz w:val="20"/>
                <w:szCs w:val="20"/>
              </w:rPr>
            </w:pPr>
            <w:r w:rsidRPr="00FF2EE5">
              <w:rPr>
                <w:sz w:val="20"/>
                <w:szCs w:val="20"/>
              </w:rPr>
              <w:t>размещение лечебно-оздоровительных лагерей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9.2.1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Историко-культурная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9.3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Использование лесов</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FF2EE5">
                <w:rPr>
                  <w:sz w:val="20"/>
                  <w:szCs w:val="20"/>
                </w:rPr>
                <w:t>кодами 10.1-10.5</w:t>
              </w:r>
            </w:hyperlink>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10.0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Заготовка древесины</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10.1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Лесные плантации</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10.2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Заготовка лесных ресурсов</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 xml:space="preserve">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w:t>
            </w:r>
            <w:r w:rsidRPr="00FF2EE5">
              <w:rPr>
                <w:sz w:val="20"/>
                <w:szCs w:val="20"/>
              </w:rPr>
              <w:lastRenderedPageBreak/>
              <w:t>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lastRenderedPageBreak/>
              <w:t>10.3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lastRenderedPageBreak/>
              <w:t>Резервные леса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Деятельность, связанная с охраной лесов</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10.4</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Водные объекты</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Ледники, снежники, ручьи, реки, озера, болота, территориальные моря и другие поверхностные водные объекты</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Общее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Специальное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Гидротехнические сооружения</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11.3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Земельные участки (территории) общего пользования</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12.0</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Ритуальная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кладбищ, крематориев и мест захоронения; размещение соответствующих культовых сооружений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12.1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p>
          <w:p w:rsidR="00FF2EE5" w:rsidRPr="00FF2EE5" w:rsidRDefault="00FF2EE5" w:rsidP="008C5DE2">
            <w:pPr>
              <w:pStyle w:val="afff6"/>
              <w:rPr>
                <w:sz w:val="20"/>
                <w:szCs w:val="20"/>
              </w:rPr>
            </w:pPr>
            <w:r w:rsidRPr="00FF2EE5">
              <w:rPr>
                <w:sz w:val="20"/>
                <w:szCs w:val="20"/>
              </w:rPr>
              <w:t>Специальная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p>
          <w:p w:rsidR="00FF2EE5" w:rsidRPr="00FF2EE5" w:rsidRDefault="00FF2EE5" w:rsidP="008C5DE2">
            <w:pPr>
              <w:pStyle w:val="afff6"/>
              <w:rPr>
                <w:sz w:val="20"/>
                <w:szCs w:val="20"/>
              </w:rPr>
            </w:pPr>
            <w:r w:rsidRPr="00FF2EE5">
              <w:rPr>
                <w:sz w:val="20"/>
                <w:szCs w:val="20"/>
              </w:rPr>
              <w:t>12.2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Запас</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Отсутствие хозяйственной деятельности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12.3</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Ведение огородничества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13.1</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Ведение садоводства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FF2EE5" w:rsidRPr="00FF2EE5" w:rsidRDefault="00FF2EE5" w:rsidP="008C5DE2">
            <w:pPr>
              <w:pStyle w:val="afff6"/>
              <w:rPr>
                <w:sz w:val="20"/>
                <w:szCs w:val="20"/>
              </w:rPr>
            </w:pPr>
            <w:r w:rsidRPr="00FF2EE5">
              <w:rPr>
                <w:sz w:val="20"/>
                <w:szCs w:val="20"/>
              </w:rPr>
              <w:t>размещение садового дома, предназначенного для отдыха и не подлежащего разделу на квартиры;</w:t>
            </w:r>
          </w:p>
          <w:p w:rsidR="00FF2EE5" w:rsidRPr="00FF2EE5" w:rsidRDefault="00FF2EE5" w:rsidP="008C5DE2">
            <w:pPr>
              <w:pStyle w:val="afff6"/>
              <w:rPr>
                <w:sz w:val="20"/>
                <w:szCs w:val="20"/>
              </w:rPr>
            </w:pPr>
            <w:r w:rsidRPr="00FF2EE5">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13.2</w:t>
            </w:r>
          </w:p>
        </w:tc>
      </w:tr>
      <w:tr w:rsidR="00FF2EE5" w:rsidRPr="00FF2EE5" w:rsidTr="008C5DE2">
        <w:tc>
          <w:tcPr>
            <w:tcW w:w="1951" w:type="dxa"/>
            <w:tcBorders>
              <w:top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Ведение дачного хозяйства</w:t>
            </w:r>
          </w:p>
        </w:tc>
        <w:tc>
          <w:tcPr>
            <w:tcW w:w="6949" w:type="dxa"/>
            <w:tcBorders>
              <w:top w:val="single" w:sz="4" w:space="0" w:color="auto"/>
              <w:left w:val="single" w:sz="4" w:space="0" w:color="auto"/>
              <w:bottom w:val="single" w:sz="4" w:space="0" w:color="auto"/>
              <w:right w:val="single" w:sz="4" w:space="0" w:color="auto"/>
            </w:tcBorders>
          </w:tcPr>
          <w:p w:rsidR="00FF2EE5" w:rsidRPr="00FF2EE5" w:rsidRDefault="00FF2EE5" w:rsidP="008C5DE2">
            <w:pPr>
              <w:pStyle w:val="afff6"/>
              <w:rPr>
                <w:sz w:val="20"/>
                <w:szCs w:val="20"/>
              </w:rPr>
            </w:pPr>
            <w:r w:rsidRPr="00FF2EE5">
              <w:rPr>
                <w:sz w:val="20"/>
                <w:szCs w:val="20"/>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FF2EE5" w:rsidRPr="00FF2EE5" w:rsidRDefault="00FF2EE5" w:rsidP="008C5DE2">
            <w:pPr>
              <w:pStyle w:val="afff6"/>
              <w:rPr>
                <w:sz w:val="20"/>
                <w:szCs w:val="20"/>
              </w:rPr>
            </w:pPr>
            <w:r w:rsidRPr="00FF2EE5">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FF2EE5" w:rsidRPr="00FF2EE5" w:rsidRDefault="00FF2EE5" w:rsidP="008C5DE2">
            <w:pPr>
              <w:pStyle w:val="afff6"/>
              <w:rPr>
                <w:sz w:val="20"/>
                <w:szCs w:val="20"/>
              </w:rPr>
            </w:pPr>
            <w:r w:rsidRPr="00FF2EE5">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FF2EE5" w:rsidRPr="00FF2EE5" w:rsidRDefault="00FF2EE5" w:rsidP="008C5DE2">
            <w:pPr>
              <w:pStyle w:val="afff6"/>
              <w:rPr>
                <w:sz w:val="20"/>
                <w:szCs w:val="20"/>
              </w:rPr>
            </w:pPr>
            <w:r w:rsidRPr="00FF2EE5">
              <w:rPr>
                <w:sz w:val="20"/>
                <w:szCs w:val="20"/>
              </w:rPr>
              <w:t>13.3</w:t>
            </w:r>
          </w:p>
        </w:tc>
      </w:tr>
    </w:tbl>
    <w:p w:rsidR="00FF2EE5" w:rsidRPr="00FF2EE5" w:rsidRDefault="00FF2EE5" w:rsidP="00FF2EE5">
      <w:pPr>
        <w:rPr>
          <w:sz w:val="20"/>
          <w:szCs w:val="20"/>
        </w:rPr>
      </w:pPr>
      <w:r w:rsidRPr="00FF2EE5">
        <w:rPr>
          <w:sz w:val="20"/>
          <w:szCs w:val="20"/>
        </w:rPr>
        <w:t>* В скобках указаны иные равнозначные наименования.</w:t>
      </w:r>
    </w:p>
    <w:p w:rsidR="00FF2EE5" w:rsidRPr="00FF2EE5" w:rsidRDefault="00FF2EE5" w:rsidP="00FF2EE5">
      <w:pPr>
        <w:rPr>
          <w:sz w:val="20"/>
          <w:szCs w:val="20"/>
        </w:rPr>
      </w:pPr>
      <w:r w:rsidRPr="00FF2EE5">
        <w:rPr>
          <w:sz w:val="20"/>
          <w:szCs w:val="20"/>
        </w:rPr>
        <w:t xml:space="preserve">**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w:t>
      </w:r>
      <w:r w:rsidRPr="00FF2EE5">
        <w:rPr>
          <w:sz w:val="20"/>
          <w:szCs w:val="20"/>
        </w:rPr>
        <w:lastRenderedPageBreak/>
        <w:t>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FF2EE5" w:rsidRPr="00FF2EE5" w:rsidRDefault="00FF2EE5" w:rsidP="00FF2EE5">
      <w:pPr>
        <w:rPr>
          <w:sz w:val="20"/>
          <w:szCs w:val="20"/>
        </w:rPr>
      </w:pPr>
      <w:r w:rsidRPr="00FF2EE5">
        <w:rPr>
          <w:sz w:val="20"/>
          <w:szCs w:val="20"/>
        </w:rPr>
        <w:t>*** Текстовое наименование вида разрешенного использования земельного участка и его код (числовое обозначение) являются равнозначными.</w:t>
      </w:r>
    </w:p>
    <w:p w:rsidR="00FF2EE5" w:rsidRPr="00FF2EE5" w:rsidRDefault="00FF2EE5" w:rsidP="00FF2EE5">
      <w:pPr>
        <w:pStyle w:val="2"/>
        <w:rPr>
          <w:sz w:val="20"/>
          <w:szCs w:val="20"/>
        </w:rPr>
      </w:pPr>
      <w:r w:rsidRPr="00FF2EE5">
        <w:rPr>
          <w:sz w:val="20"/>
          <w:szCs w:val="20"/>
        </w:rPr>
        <w:t>Статья 9. Градостроительный регламент. Зона малоэтажной и блокированной жилой застройки Ж-1.</w:t>
      </w:r>
    </w:p>
    <w:p w:rsidR="00FF2EE5" w:rsidRPr="00FF2EE5" w:rsidRDefault="00FF2EE5" w:rsidP="00FF2EE5">
      <w:pPr>
        <w:keepNext/>
        <w:keepLines/>
        <w:rPr>
          <w:b/>
          <w:sz w:val="20"/>
          <w:szCs w:val="20"/>
        </w:rPr>
      </w:pPr>
      <w:r w:rsidRPr="00FF2EE5">
        <w:rPr>
          <w:b/>
          <w:sz w:val="20"/>
          <w:szCs w:val="20"/>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FF2EE5" w:rsidRPr="00FF2EE5" w:rsidRDefault="00FF2EE5" w:rsidP="00FF2EE5">
      <w:pPr>
        <w:keepNext/>
        <w:keepLines/>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Для индивидуального жилищного строительства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Для ведения личного подсобного хозяйства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2.3</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Блокированная жилая застройка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Обслуживание жилой застройки</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Объекты гаражного назначения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Коммунальное обслуживание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Дошкольное, начальное и  среднее общее образование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Земельные участки (территории) общего 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 xml:space="preserve">Ведение огородничества </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Коммунальное обслуживание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Магазины</w:t>
            </w:r>
          </w:p>
        </w:tc>
      </w:tr>
    </w:tbl>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 2.2 и 13.1: размеры земельных участков не подлежат установлению; минимальная площадь земельных участков – 600 м²; максимальная площадь</w:t>
      </w:r>
      <w:r w:rsidRPr="00FF2EE5">
        <w:rPr>
          <w:sz w:val="20"/>
          <w:szCs w:val="20"/>
          <w:vertAlign w:val="superscript"/>
        </w:rPr>
        <w:t xml:space="preserve"> </w:t>
      </w:r>
      <w:r w:rsidRPr="00FF2EE5">
        <w:rPr>
          <w:sz w:val="20"/>
          <w:szCs w:val="20"/>
        </w:rPr>
        <w:t>земельных участков – 1500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кодом 2.3: размеры земельных участков не подлежат установлению; минимальная площадь земельных участков – 250 м²;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предоставления многодетным семьям с видами разрешенного использования с кодами 2.1 и 2.2: размеры земельных участков не подлежат установлению; минимальная площадь земельных участков – 600 м²;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w:t>
      </w:r>
      <w:r w:rsidRPr="00FF2EE5">
        <w:rPr>
          <w:sz w:val="20"/>
          <w:szCs w:val="20"/>
          <w:vertAlign w:val="superscript"/>
        </w:rPr>
        <w:t xml:space="preserve"> </w:t>
      </w:r>
      <w:r w:rsidRPr="00FF2EE5">
        <w:rPr>
          <w:sz w:val="20"/>
          <w:szCs w:val="20"/>
        </w:rPr>
        <w:t>земельных участков – 5000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красных линий, улиц, проездов и дорог, и 3 м по другим сторонам земельного участка.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3, предельная высота зданий, строений, сооружений – 15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60%.</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FF2EE5">
        <w:rPr>
          <w:sz w:val="20"/>
          <w:szCs w:val="20"/>
          <w:vertAlign w:val="superscript"/>
        </w:rPr>
        <w:t xml:space="preserve"> </w:t>
      </w:r>
      <w:r w:rsidRPr="00FF2EE5">
        <w:rPr>
          <w:sz w:val="20"/>
          <w:szCs w:val="20"/>
        </w:rPr>
        <w:t>земельных участков – 550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 xml:space="preserve">Предельные (минимальные и (или) максимальные) размеры земельных участков, в том числе их </w:t>
      </w:r>
      <w:r w:rsidRPr="00FF2EE5">
        <w:rPr>
          <w:sz w:val="20"/>
          <w:szCs w:val="20"/>
        </w:rPr>
        <w:lastRenderedPageBreak/>
        <w:t>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FF2EE5">
        <w:rPr>
          <w:sz w:val="20"/>
          <w:szCs w:val="20"/>
          <w:vertAlign w:val="superscript"/>
        </w:rPr>
        <w:t xml:space="preserve"> </w:t>
      </w:r>
      <w:r w:rsidRPr="00FF2EE5">
        <w:rPr>
          <w:sz w:val="20"/>
          <w:szCs w:val="20"/>
        </w:rPr>
        <w:t>земельных участков – 10000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2, предельная высота зданий, строений, сооружений – 10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60%.</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FF2EE5" w:rsidRPr="00FF2EE5" w:rsidRDefault="00FF2EE5" w:rsidP="00FF2EE5">
      <w:pPr>
        <w:rPr>
          <w:b/>
          <w:sz w:val="20"/>
          <w:szCs w:val="20"/>
        </w:rPr>
      </w:pPr>
    </w:p>
    <w:p w:rsidR="00FF2EE5" w:rsidRPr="00FF2EE5" w:rsidRDefault="00FF2EE5" w:rsidP="00FF2EE5">
      <w:pPr>
        <w:rPr>
          <w:b/>
          <w:bCs/>
          <w:sz w:val="20"/>
          <w:szCs w:val="20"/>
        </w:rPr>
      </w:pPr>
      <w:r w:rsidRPr="00FF2EE5">
        <w:rPr>
          <w:b/>
          <w:sz w:val="20"/>
          <w:szCs w:val="20"/>
        </w:rPr>
        <w:t xml:space="preserve">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w:t>
      </w:r>
      <w:r w:rsidRPr="00FF2EE5">
        <w:rPr>
          <w:b/>
          <w:bCs/>
          <w:sz w:val="20"/>
          <w:szCs w:val="20"/>
        </w:rPr>
        <w:t>линий и сооружений связи,</w:t>
      </w:r>
      <w:r w:rsidRPr="00FF2EE5">
        <w:rPr>
          <w:b/>
          <w:sz w:val="20"/>
          <w:szCs w:val="20"/>
        </w:rPr>
        <w:t xml:space="preserve"> охранные зоны трубопроводов.</w:t>
      </w:r>
    </w:p>
    <w:p w:rsidR="00FF2EE5" w:rsidRPr="00FF2EE5" w:rsidRDefault="00FF2EE5" w:rsidP="00FF2EE5">
      <w:pPr>
        <w:pStyle w:val="2"/>
        <w:rPr>
          <w:sz w:val="20"/>
          <w:szCs w:val="20"/>
        </w:rPr>
      </w:pPr>
      <w:bookmarkStart w:id="225" w:name="_Toc485321684"/>
      <w:bookmarkStart w:id="226" w:name="_Toc459714121"/>
      <w:r w:rsidRPr="00FF2EE5">
        <w:rPr>
          <w:sz w:val="20"/>
          <w:szCs w:val="20"/>
        </w:rPr>
        <w:t>Статья 10. Градостроительный регламент. Зона среднеэтажной жилой застройки Ж-2.</w:t>
      </w:r>
      <w:bookmarkEnd w:id="225"/>
      <w:bookmarkEnd w:id="226"/>
    </w:p>
    <w:p w:rsidR="00FF2EE5" w:rsidRPr="00FF2EE5" w:rsidRDefault="00FF2EE5" w:rsidP="00FF2EE5">
      <w:pPr>
        <w:rPr>
          <w:b/>
          <w:sz w:val="20"/>
          <w:szCs w:val="20"/>
        </w:rPr>
      </w:pPr>
      <w:r w:rsidRPr="00FF2EE5">
        <w:rPr>
          <w:b/>
          <w:sz w:val="20"/>
          <w:szCs w:val="20"/>
        </w:rPr>
        <w:t xml:space="preserve">1. Зона выделена для создания правовых условий формирования территорий для размещения жилых домов предназначенных для разделения на квартиры. </w:t>
      </w:r>
    </w:p>
    <w:p w:rsidR="00FF2EE5" w:rsidRPr="00FF2EE5" w:rsidRDefault="00FF2EE5" w:rsidP="00FF2EE5">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keepNext/>
              <w:keepLines/>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keepNext/>
              <w:keepLines/>
              <w:rPr>
                <w:b w:val="0"/>
                <w:sz w:val="20"/>
                <w:szCs w:val="20"/>
              </w:rPr>
            </w:pPr>
            <w:r w:rsidRPr="00FF2EE5">
              <w:rPr>
                <w:b w:val="0"/>
                <w:sz w:val="20"/>
                <w:szCs w:val="20"/>
              </w:rPr>
              <w:t>Основные виды разрешенного использования земельных участков.</w:t>
            </w:r>
          </w:p>
        </w:tc>
      </w:tr>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2.1.1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Малоэтажная многоквартирная жилая застройка</w:t>
            </w:r>
          </w:p>
        </w:tc>
      </w:tr>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2.5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Среднеэтажная жилая застройка</w:t>
            </w:r>
          </w:p>
        </w:tc>
      </w:tr>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Обслуживание жилой застройки</w:t>
            </w:r>
          </w:p>
        </w:tc>
      </w:tr>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Объекты гаражного назначения</w:t>
            </w:r>
          </w:p>
        </w:tc>
      </w:tr>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keepNext/>
              <w:keepLines/>
              <w:rPr>
                <w:sz w:val="20"/>
                <w:szCs w:val="20"/>
              </w:rPr>
            </w:pPr>
            <w:r w:rsidRPr="00FF2EE5">
              <w:rPr>
                <w:sz w:val="20"/>
                <w:szCs w:val="20"/>
              </w:rPr>
              <w:t>Коммунальное обслуживание</w:t>
            </w:r>
          </w:p>
        </w:tc>
      </w:tr>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keepNext/>
              <w:keepLines/>
              <w:rPr>
                <w:sz w:val="20"/>
                <w:szCs w:val="20"/>
              </w:rPr>
            </w:pPr>
            <w:r w:rsidRPr="00FF2EE5">
              <w:rPr>
                <w:sz w:val="20"/>
                <w:szCs w:val="20"/>
              </w:rPr>
              <w:t>Дошкольное, начальное и среднее общее образование</w:t>
            </w:r>
          </w:p>
        </w:tc>
      </w:tr>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keepNext/>
              <w:keepLines/>
              <w:rPr>
                <w:sz w:val="20"/>
                <w:szCs w:val="20"/>
              </w:rPr>
            </w:pPr>
            <w:r w:rsidRPr="00FF2EE5">
              <w:rPr>
                <w:sz w:val="20"/>
                <w:szCs w:val="20"/>
              </w:rPr>
              <w:t xml:space="preserve">Земельные участки (территории) общего пользования </w:t>
            </w:r>
          </w:p>
        </w:tc>
      </w:tr>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keepNext/>
              <w:keepLines/>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keepNext/>
              <w:keepLines/>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keepNext/>
              <w:keepLines/>
              <w:rPr>
                <w:sz w:val="20"/>
                <w:szCs w:val="20"/>
              </w:rPr>
            </w:pPr>
            <w:r w:rsidRPr="00FF2EE5">
              <w:rPr>
                <w:sz w:val="20"/>
                <w:szCs w:val="20"/>
              </w:rPr>
              <w:t>Коммунальное обслуживание</w:t>
            </w:r>
          </w:p>
        </w:tc>
      </w:tr>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keepNext/>
              <w:keepLines/>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keepNext/>
              <w:keepLines/>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Магазины</w:t>
            </w:r>
          </w:p>
        </w:tc>
      </w:tr>
    </w:tbl>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2.5.</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2.1.1 и 2.5: размеры земельных участков не подлежат установлению; минимальная площадь земельных участков – 1600 м²; максимальная площадь</w:t>
      </w:r>
      <w:r w:rsidRPr="00FF2EE5">
        <w:rPr>
          <w:sz w:val="20"/>
          <w:szCs w:val="20"/>
          <w:vertAlign w:val="superscript"/>
        </w:rPr>
        <w:t xml:space="preserve"> </w:t>
      </w:r>
      <w:r w:rsidRPr="00FF2EE5">
        <w:rPr>
          <w:sz w:val="20"/>
          <w:szCs w:val="20"/>
        </w:rPr>
        <w:t>земельных участков – 7000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13.1: размеры земельных участков не подлежат установлению; минимальная площадь земельных участков –600 м²;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 xml:space="preserve">Предельное количество этажей зданий, строений, сооружений – 5, предельная высота зданий, </w:t>
      </w:r>
      <w:r w:rsidRPr="00FF2EE5">
        <w:rPr>
          <w:sz w:val="20"/>
          <w:szCs w:val="20"/>
        </w:rPr>
        <w:lastRenderedPageBreak/>
        <w:t>строений, сооружений – 20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60%.</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FF2EE5">
        <w:rPr>
          <w:sz w:val="20"/>
          <w:szCs w:val="20"/>
          <w:vertAlign w:val="superscript"/>
        </w:rPr>
        <w:t xml:space="preserve"> </w:t>
      </w:r>
      <w:r w:rsidRPr="00FF2EE5">
        <w:rPr>
          <w:sz w:val="20"/>
          <w:szCs w:val="20"/>
        </w:rPr>
        <w:t>земельных участков – 550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FF2EE5">
        <w:rPr>
          <w:sz w:val="20"/>
          <w:szCs w:val="20"/>
          <w:vertAlign w:val="superscript"/>
        </w:rPr>
        <w:t xml:space="preserve"> </w:t>
      </w:r>
      <w:r w:rsidRPr="00FF2EE5">
        <w:rPr>
          <w:sz w:val="20"/>
          <w:szCs w:val="20"/>
        </w:rPr>
        <w:t>земельных участков – 10000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2, предельная высота зданий, строений, сооружений – 10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60%.</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FF2EE5" w:rsidRPr="00FF2EE5" w:rsidRDefault="00FF2EE5" w:rsidP="00FF2EE5">
      <w:pPr>
        <w:rPr>
          <w:b/>
          <w:sz w:val="20"/>
          <w:szCs w:val="20"/>
        </w:rPr>
      </w:pPr>
    </w:p>
    <w:p w:rsidR="00FF2EE5" w:rsidRPr="00FF2EE5" w:rsidRDefault="00FF2EE5" w:rsidP="00FF2EE5">
      <w:pPr>
        <w:rPr>
          <w:b/>
          <w:bCs/>
          <w:sz w:val="20"/>
          <w:szCs w:val="20"/>
        </w:rPr>
      </w:pPr>
      <w:r w:rsidRPr="00FF2EE5">
        <w:rPr>
          <w:b/>
          <w:sz w:val="20"/>
          <w:szCs w:val="20"/>
        </w:rPr>
        <w:t xml:space="preserve">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w:t>
      </w:r>
      <w:r w:rsidRPr="00FF2EE5">
        <w:rPr>
          <w:b/>
          <w:bCs/>
          <w:sz w:val="20"/>
          <w:szCs w:val="20"/>
        </w:rPr>
        <w:t>линий и сооружений связи,</w:t>
      </w:r>
      <w:r w:rsidRPr="00FF2EE5">
        <w:rPr>
          <w:b/>
          <w:sz w:val="20"/>
          <w:szCs w:val="20"/>
        </w:rPr>
        <w:t xml:space="preserve"> охранные зоны трубопроводов.</w:t>
      </w:r>
    </w:p>
    <w:p w:rsidR="00FF2EE5" w:rsidRPr="00FF2EE5" w:rsidRDefault="00FF2EE5" w:rsidP="00FF2EE5">
      <w:pPr>
        <w:pStyle w:val="2"/>
        <w:rPr>
          <w:sz w:val="20"/>
          <w:szCs w:val="20"/>
        </w:rPr>
      </w:pPr>
      <w:bookmarkStart w:id="227" w:name="_Toc485321685"/>
      <w:r w:rsidRPr="00FF2EE5">
        <w:rPr>
          <w:sz w:val="20"/>
          <w:szCs w:val="20"/>
        </w:rPr>
        <w:t>Статья 11. Градостроительный регламент. Зона размещения объектов общественной  и предпринимательской деятельности ОД-1.</w:t>
      </w:r>
      <w:bookmarkEnd w:id="227"/>
    </w:p>
    <w:p w:rsidR="00FF2EE5" w:rsidRPr="00FF2EE5" w:rsidRDefault="00FF2EE5" w:rsidP="00FF2EE5">
      <w:pPr>
        <w:rPr>
          <w:b/>
          <w:sz w:val="20"/>
          <w:szCs w:val="20"/>
        </w:rPr>
      </w:pPr>
      <w:r w:rsidRPr="00FF2EE5">
        <w:rPr>
          <w:b/>
          <w:sz w:val="20"/>
          <w:szCs w:val="20"/>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FF2EE5" w:rsidRPr="00FF2EE5" w:rsidRDefault="00FF2EE5" w:rsidP="00FF2EE5">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887"/>
      </w:tblGrid>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Коммунальное обслуживание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Социальное обслуживание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3.3</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Бытовое обслуживание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3.4</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Здравоохранение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3.4.1</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Амбулаторно-поликлиническое обслуживание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3.4.2</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Стационарное медицинское обслуживание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Образование и просвещение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3.5.1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Дошкольное, начальное и среднее общее образование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Среднее и высшее профессиональное образование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Культурное развитие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lastRenderedPageBreak/>
              <w:t>3.7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Религиозное использование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Общественное управление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3.9</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Обеспечение научной деятельности</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3.9.1</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Обеспечение деятельности в области гидрометеорологии и смежных с ней областях</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3.10.1</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Амбулаторное ветеринарное обслуживание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Деловое управление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Объекты торговли (торговые центры, торгово-развлекательные центры (комплексы)</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Рынки</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Магазины</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Банковская и страховая деятельность</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Общественное питание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Гостиничное обслуживание</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4.8</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Развлечения</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4.9</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Обслуживание автотранспорта</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4.9.1</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Объекты придорожного сервиса</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4.10</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Выставочно-ярмарочная деятельность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5.1</w:t>
            </w:r>
          </w:p>
        </w:tc>
        <w:tc>
          <w:tcPr>
            <w:tcW w:w="888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Спорт</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9.3</w:t>
            </w:r>
          </w:p>
        </w:tc>
        <w:tc>
          <w:tcPr>
            <w:tcW w:w="888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Историко-культурная деятельность</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Земельные участки (территории) общего пользования</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2.7.1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 xml:space="preserve">Объекты гаражного назначения </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3.10.2</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Приюты для животных</w:t>
            </w:r>
          </w:p>
        </w:tc>
      </w:tr>
      <w:tr w:rsidR="00FF2EE5" w:rsidRPr="00FF2EE5"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5.2.1</w:t>
            </w:r>
          </w:p>
        </w:tc>
        <w:tc>
          <w:tcPr>
            <w:tcW w:w="0" w:type="auto"/>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Туристическое обслуживание</w:t>
            </w:r>
          </w:p>
        </w:tc>
      </w:tr>
    </w:tbl>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FF2EE5">
        <w:rPr>
          <w:sz w:val="20"/>
          <w:szCs w:val="20"/>
          <w:vertAlign w:val="superscript"/>
        </w:rPr>
        <w:t xml:space="preserve"> </w:t>
      </w:r>
      <w:r w:rsidRPr="00FF2EE5">
        <w:rPr>
          <w:sz w:val="20"/>
          <w:szCs w:val="20"/>
        </w:rPr>
        <w:t>земельных участков – 7000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5, предельная высота зданий, строений, сооружений – 20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60%.</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w:t>
      </w:r>
      <w:r w:rsidRPr="00FF2EE5">
        <w:rPr>
          <w:b/>
          <w:bCs/>
          <w:sz w:val="20"/>
          <w:szCs w:val="20"/>
        </w:rPr>
        <w:t>линий и сооружений связи,</w:t>
      </w:r>
      <w:r w:rsidRPr="00FF2EE5">
        <w:rPr>
          <w:b/>
          <w:sz w:val="20"/>
          <w:szCs w:val="20"/>
        </w:rPr>
        <w:t xml:space="preserve"> охранные зоны трубопроводов.</w:t>
      </w:r>
    </w:p>
    <w:p w:rsidR="00FF2EE5" w:rsidRPr="00FF2EE5" w:rsidRDefault="00FF2EE5" w:rsidP="00FF2EE5">
      <w:pPr>
        <w:pStyle w:val="2"/>
        <w:rPr>
          <w:sz w:val="20"/>
          <w:szCs w:val="20"/>
        </w:rPr>
      </w:pPr>
      <w:bookmarkStart w:id="228" w:name="_Toc465338041"/>
      <w:bookmarkStart w:id="229" w:name="_Toc459822907"/>
      <w:bookmarkStart w:id="230" w:name="_Toc459805005"/>
      <w:bookmarkStart w:id="231" w:name="_Toc485321686"/>
      <w:r w:rsidRPr="00FF2EE5">
        <w:rPr>
          <w:sz w:val="20"/>
          <w:szCs w:val="20"/>
        </w:rPr>
        <w:t xml:space="preserve">Статья 12. Градостроительный регламент. </w:t>
      </w:r>
      <w:bookmarkEnd w:id="228"/>
      <w:bookmarkEnd w:id="229"/>
      <w:bookmarkEnd w:id="230"/>
      <w:r w:rsidRPr="00FF2EE5">
        <w:rPr>
          <w:sz w:val="20"/>
          <w:szCs w:val="20"/>
        </w:rPr>
        <w:t>Зона рекреации Р-1.</w:t>
      </w:r>
      <w:bookmarkEnd w:id="231"/>
    </w:p>
    <w:p w:rsidR="00FF2EE5" w:rsidRPr="00FF2EE5" w:rsidRDefault="00FF2EE5" w:rsidP="00FF2EE5">
      <w:pPr>
        <w:rPr>
          <w:b/>
          <w:sz w:val="20"/>
          <w:szCs w:val="20"/>
        </w:rPr>
      </w:pPr>
      <w:r w:rsidRPr="00FF2EE5">
        <w:rPr>
          <w:b/>
          <w:sz w:val="20"/>
          <w:szCs w:val="20"/>
        </w:rPr>
        <w:t>1. 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FF2EE5" w:rsidRPr="00FF2EE5" w:rsidRDefault="00FF2EE5" w:rsidP="00FF2EE5">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lastRenderedPageBreak/>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Коммунальное обслуживание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Культурное развитие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Религиозное использование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Общественное питание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Гостиничное обслуживание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Развлечения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5.1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Спорт</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5.2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Природно-познавательный туризм</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5.2.1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Туристическое обслуживание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5.3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Охота и рыбалка</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5.4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Причалы для маломерных судов</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5.5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Поля для гольфа или конных прогулок</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9.2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Курортная деятельность</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9.2.1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Санаторная деятельность</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9.3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Историко-культурная деятельность</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Водные объекты</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Общее пользование водными объектами</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Гидротехнические сооружения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Земельные участки (территории) общего пользования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Обслуживание автотранспорта</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 xml:space="preserve">3.4.1 </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Амбулаторно-поликлиническое обслуживание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Общественное управление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3.10.1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Амбулаторное ветеринарное обслуживание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Деловое управление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Магазины</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2.4</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Передвижное жилье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3.10.2</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Приюты для животных</w:t>
            </w:r>
          </w:p>
        </w:tc>
      </w:tr>
    </w:tbl>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FF2EE5">
        <w:rPr>
          <w:sz w:val="20"/>
          <w:szCs w:val="20"/>
          <w:vertAlign w:val="superscript"/>
        </w:rPr>
        <w:t xml:space="preserve"> </w:t>
      </w:r>
      <w:r w:rsidRPr="00FF2EE5">
        <w:rPr>
          <w:sz w:val="20"/>
          <w:szCs w:val="20"/>
        </w:rPr>
        <w:t>земельных участков – 20 га.</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улиц и дорог и 3 м по другим сторонам земельного участка.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5, предельная высота зданий, строений, сооружений – 25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60%.</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w:t>
      </w:r>
    </w:p>
    <w:p w:rsidR="00FF2EE5" w:rsidRPr="00FF2EE5" w:rsidRDefault="00FF2EE5" w:rsidP="00FF2EE5">
      <w:pPr>
        <w:pStyle w:val="2"/>
        <w:rPr>
          <w:sz w:val="20"/>
          <w:szCs w:val="20"/>
        </w:rPr>
      </w:pPr>
      <w:bookmarkStart w:id="232" w:name="_Toc485321687"/>
      <w:bookmarkStart w:id="233" w:name="_Toc465338043"/>
      <w:r w:rsidRPr="00FF2EE5">
        <w:rPr>
          <w:sz w:val="20"/>
          <w:szCs w:val="20"/>
        </w:rPr>
        <w:lastRenderedPageBreak/>
        <w:t>Статья 13. Градостроительный регламент. Зона производственной деятельности 3 класса опасности П-3.</w:t>
      </w:r>
      <w:bookmarkEnd w:id="232"/>
      <w:bookmarkEnd w:id="233"/>
      <w:r w:rsidRPr="00FF2EE5">
        <w:rPr>
          <w:sz w:val="20"/>
          <w:szCs w:val="20"/>
        </w:rPr>
        <w:t xml:space="preserve"> </w:t>
      </w:r>
    </w:p>
    <w:p w:rsidR="00FF2EE5" w:rsidRPr="00FF2EE5" w:rsidRDefault="00FF2EE5" w:rsidP="00FF2EE5">
      <w:pPr>
        <w:rPr>
          <w:b/>
          <w:sz w:val="20"/>
          <w:szCs w:val="20"/>
        </w:rPr>
      </w:pPr>
      <w:r w:rsidRPr="00FF2EE5">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FF2EE5" w:rsidRPr="00FF2EE5" w:rsidRDefault="00FF2EE5" w:rsidP="00FF2EE5">
      <w:pPr>
        <w:rPr>
          <w:b/>
          <w:sz w:val="20"/>
          <w:szCs w:val="20"/>
        </w:rPr>
      </w:pPr>
      <w:r w:rsidRPr="00FF2EE5">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FF2EE5" w:rsidRPr="00FF2EE5" w:rsidRDefault="00FF2EE5" w:rsidP="00FF2EE5">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Коммунальное обслуживание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Обслуживание автотранспорта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Объекты придорожного сервиса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Недропользование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Тяжелая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Автомобилестроительная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Легкая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Фармацевтическая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Пищевая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Нефтехимическая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Строительная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Энергетика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Связь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Склады</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Обеспечение космической деятельности</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Целлюлозно-бумажная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Земельные участки (территории) общего 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Амбулаторно-поликлиническое обслуживание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Обеспечение научной деятельности</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Деловое управление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Общественное питание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Магазины</w:t>
            </w:r>
          </w:p>
        </w:tc>
      </w:tr>
    </w:tbl>
    <w:p w:rsidR="00FF2EE5" w:rsidRPr="00FF2EE5" w:rsidRDefault="00FF2EE5" w:rsidP="00FF2EE5">
      <w:pPr>
        <w:rPr>
          <w:sz w:val="20"/>
          <w:szCs w:val="20"/>
        </w:rPr>
      </w:pPr>
    </w:p>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FF2EE5">
        <w:rPr>
          <w:sz w:val="20"/>
          <w:szCs w:val="20"/>
          <w:vertAlign w:val="superscript"/>
        </w:rPr>
        <w:t xml:space="preserve"> </w:t>
      </w:r>
      <w:r w:rsidRPr="00FF2EE5">
        <w:rPr>
          <w:sz w:val="20"/>
          <w:szCs w:val="20"/>
        </w:rPr>
        <w:t>земельных участков – 100 га.</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5, предельная высота зданий, строений, сооружений – 50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75%.</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lastRenderedPageBreak/>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 охранные зоны трубопроводов.</w:t>
      </w:r>
    </w:p>
    <w:p w:rsidR="00FF2EE5" w:rsidRPr="00FF2EE5" w:rsidRDefault="00FF2EE5" w:rsidP="00FF2EE5">
      <w:pPr>
        <w:pStyle w:val="2"/>
        <w:rPr>
          <w:sz w:val="20"/>
          <w:szCs w:val="20"/>
        </w:rPr>
      </w:pPr>
      <w:bookmarkStart w:id="234" w:name="_Toc485321688"/>
      <w:bookmarkStart w:id="235" w:name="_Toc459714126"/>
      <w:r w:rsidRPr="00FF2EE5">
        <w:rPr>
          <w:sz w:val="20"/>
          <w:szCs w:val="20"/>
        </w:rPr>
        <w:t>Статья 14. Градостроительный регламент. Зона производственной деятельности 4 класса опасности П-4.</w:t>
      </w:r>
      <w:bookmarkEnd w:id="234"/>
      <w:bookmarkEnd w:id="235"/>
      <w:r w:rsidRPr="00FF2EE5">
        <w:rPr>
          <w:sz w:val="20"/>
          <w:szCs w:val="20"/>
        </w:rPr>
        <w:t xml:space="preserve"> </w:t>
      </w:r>
    </w:p>
    <w:p w:rsidR="00FF2EE5" w:rsidRPr="00FF2EE5" w:rsidRDefault="00FF2EE5" w:rsidP="00FF2EE5">
      <w:pPr>
        <w:rPr>
          <w:b/>
          <w:sz w:val="20"/>
          <w:szCs w:val="20"/>
        </w:rPr>
      </w:pPr>
      <w:r w:rsidRPr="00FF2EE5">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FF2EE5" w:rsidRPr="00FF2EE5" w:rsidRDefault="00FF2EE5" w:rsidP="00FF2EE5">
      <w:pPr>
        <w:rPr>
          <w:b/>
          <w:sz w:val="20"/>
          <w:szCs w:val="20"/>
        </w:rPr>
      </w:pPr>
      <w:r w:rsidRPr="00FF2EE5">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FF2EE5" w:rsidRPr="00FF2EE5" w:rsidRDefault="00FF2EE5" w:rsidP="00FF2EE5">
      <w:pPr>
        <w:rPr>
          <w:b/>
          <w:sz w:val="20"/>
          <w:szCs w:val="20"/>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Коммунальное обслуживание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Обслуживание автотранспорта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Объекты придорожного сервиса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Недропользование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Автомобилестроительная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Легкая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Фармацевтическая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Пищевая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Нефтехимическая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Строительная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Энергетика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Связь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Склады</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Обеспечение космической деятельности</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Целлюлозно-бумажная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Земельные участки (территории) общего 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Амбулаторно-поликлиническое обслуживание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Обеспечение научной деятельности</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Деловое управление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Общественное питание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Магазины</w:t>
            </w:r>
          </w:p>
        </w:tc>
      </w:tr>
    </w:tbl>
    <w:p w:rsidR="00FF2EE5" w:rsidRPr="00FF2EE5" w:rsidRDefault="00FF2EE5" w:rsidP="00FF2EE5">
      <w:pPr>
        <w:rPr>
          <w:b/>
          <w:sz w:val="20"/>
          <w:szCs w:val="20"/>
          <w:u w:val="single"/>
        </w:rPr>
      </w:pPr>
    </w:p>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FF2EE5">
        <w:rPr>
          <w:sz w:val="20"/>
          <w:szCs w:val="20"/>
          <w:vertAlign w:val="superscript"/>
        </w:rPr>
        <w:t xml:space="preserve"> </w:t>
      </w:r>
      <w:r w:rsidRPr="00FF2EE5">
        <w:rPr>
          <w:sz w:val="20"/>
          <w:szCs w:val="20"/>
        </w:rPr>
        <w:t>земельных участков – 100 га.</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5, предельная высота зданий, строений, сооружений – 50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75%.</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lastRenderedPageBreak/>
        <w:t>Максимальный процент застройки в границах земельного участка – 100 %.</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w:t>
      </w:r>
    </w:p>
    <w:p w:rsidR="00FF2EE5" w:rsidRPr="00FF2EE5" w:rsidRDefault="00FF2EE5" w:rsidP="00FF2EE5">
      <w:pPr>
        <w:pStyle w:val="2"/>
        <w:rPr>
          <w:sz w:val="20"/>
          <w:szCs w:val="20"/>
        </w:rPr>
      </w:pPr>
      <w:bookmarkStart w:id="236" w:name="_Toc485321689"/>
      <w:bookmarkStart w:id="237" w:name="_Toc459714127"/>
      <w:r w:rsidRPr="00FF2EE5">
        <w:rPr>
          <w:sz w:val="20"/>
          <w:szCs w:val="20"/>
        </w:rPr>
        <w:t>Статья 15. Градостроительный регламент. Зона производственной деятельности 5 класса опасности П-5.</w:t>
      </w:r>
      <w:bookmarkEnd w:id="236"/>
      <w:bookmarkEnd w:id="237"/>
      <w:r w:rsidRPr="00FF2EE5">
        <w:rPr>
          <w:sz w:val="20"/>
          <w:szCs w:val="20"/>
        </w:rPr>
        <w:t xml:space="preserve"> </w:t>
      </w:r>
    </w:p>
    <w:p w:rsidR="00FF2EE5" w:rsidRPr="00FF2EE5" w:rsidRDefault="00FF2EE5" w:rsidP="00FF2EE5">
      <w:pPr>
        <w:rPr>
          <w:b/>
          <w:sz w:val="20"/>
          <w:szCs w:val="20"/>
        </w:rPr>
      </w:pPr>
      <w:r w:rsidRPr="00FF2EE5">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FF2EE5" w:rsidRPr="00FF2EE5" w:rsidRDefault="00FF2EE5" w:rsidP="00FF2EE5">
      <w:pPr>
        <w:rPr>
          <w:b/>
          <w:sz w:val="20"/>
          <w:szCs w:val="20"/>
        </w:rPr>
      </w:pPr>
      <w:r w:rsidRPr="00FF2EE5">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FF2EE5" w:rsidRPr="00FF2EE5" w:rsidRDefault="00FF2EE5" w:rsidP="00FF2EE5">
      <w:pPr>
        <w:rPr>
          <w:sz w:val="20"/>
          <w:szCs w:val="20"/>
        </w:rPr>
      </w:pPr>
      <w:bookmarkStart w:id="238" w:name="_Toc45971412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Коммунальное обслуживание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Обслуживание автотранспорта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Объекты придорожного сервиса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Легкая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Пищевая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Нефтехимическая промышленность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Энергетика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Связь</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Склады</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Обеспечение космической деятельности</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Земельные участки (территории) общего 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Амбулаторно-поликлиническое обслуживание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Обеспечение научной деятельности</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Деловое управление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Общественное питание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Магазины</w:t>
            </w:r>
          </w:p>
        </w:tc>
      </w:tr>
    </w:tbl>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FF2EE5">
        <w:rPr>
          <w:sz w:val="20"/>
          <w:szCs w:val="20"/>
          <w:vertAlign w:val="superscript"/>
        </w:rPr>
        <w:t xml:space="preserve"> </w:t>
      </w:r>
      <w:r w:rsidRPr="00FF2EE5">
        <w:rPr>
          <w:sz w:val="20"/>
          <w:szCs w:val="20"/>
        </w:rPr>
        <w:t>земельных участков – 100 га.</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5, предельная высота зданий, строений, сооружений – 50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75%.</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lastRenderedPageBreak/>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w:t>
      </w:r>
    </w:p>
    <w:p w:rsidR="00FF2EE5" w:rsidRPr="00FF2EE5" w:rsidRDefault="00FF2EE5" w:rsidP="00FF2EE5">
      <w:pPr>
        <w:pStyle w:val="2"/>
        <w:rPr>
          <w:sz w:val="20"/>
          <w:szCs w:val="20"/>
        </w:rPr>
      </w:pPr>
      <w:bookmarkStart w:id="239" w:name="_Toc485321690"/>
      <w:r w:rsidRPr="00FF2EE5">
        <w:rPr>
          <w:sz w:val="20"/>
          <w:szCs w:val="20"/>
        </w:rPr>
        <w:t>Статья 16. Градостроительный регламент. Зона транспорта ТР-1.</w:t>
      </w:r>
      <w:bookmarkEnd w:id="238"/>
      <w:bookmarkEnd w:id="239"/>
    </w:p>
    <w:p w:rsidR="00FF2EE5" w:rsidRPr="00FF2EE5" w:rsidRDefault="00FF2EE5" w:rsidP="00FF2EE5">
      <w:pPr>
        <w:rPr>
          <w:b/>
          <w:sz w:val="20"/>
          <w:szCs w:val="20"/>
        </w:rPr>
      </w:pPr>
      <w:r w:rsidRPr="00FF2EE5">
        <w:rPr>
          <w:b/>
          <w:sz w:val="20"/>
          <w:szCs w:val="20"/>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FF2EE5" w:rsidRPr="00FF2EE5" w:rsidRDefault="00FF2EE5" w:rsidP="00FF2EE5">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sz w:val="20"/>
                <w:szCs w:val="20"/>
              </w:rPr>
            </w:pPr>
            <w:r w:rsidRPr="00FF2EE5">
              <w:rPr>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sz w:val="20"/>
                <w:szCs w:val="20"/>
              </w:rPr>
            </w:pPr>
            <w:r w:rsidRPr="00FF2EE5">
              <w:rPr>
                <w:sz w:val="20"/>
                <w:szCs w:val="20"/>
              </w:rPr>
              <w:t>Основные виды разрешенного использования земельных участков.</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Коммунальное обслуживание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Обслуживание автотранспорта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Объекты придорожного сервиса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Железнодорожный транспорт</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7.2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Автомобильный транспорт</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7.3</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Водный транспорт</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7.4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Воздушный транспорт</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7.5</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Трубопроводный транспорт</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Гидротехнические сооружения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Земельные участки (территории) общего 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Общественное управление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Деловое управление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Магазины</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Общественное питание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Гостиничное обслуживание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Склады</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8.4</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Обеспечение внутреннего правопорядка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FF2EE5" w:rsidRPr="00FF2EE5" w:rsidRDefault="00FF2EE5" w:rsidP="008C5DE2">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Виды разрешенного использования не установлены</w:t>
            </w:r>
          </w:p>
        </w:tc>
      </w:tr>
    </w:tbl>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FF2EE5">
        <w:rPr>
          <w:sz w:val="20"/>
          <w:szCs w:val="20"/>
          <w:vertAlign w:val="superscript"/>
        </w:rPr>
        <w:t xml:space="preserve"> </w:t>
      </w:r>
      <w:r w:rsidRPr="00FF2EE5">
        <w:rPr>
          <w:sz w:val="20"/>
          <w:szCs w:val="20"/>
        </w:rPr>
        <w:t>земельных участков – 100 га.</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3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5, предельная высота зданий, строений, сооружений – 15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70%.</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FF2EE5" w:rsidRPr="00FF2EE5" w:rsidRDefault="00FF2EE5" w:rsidP="00FF2EE5">
      <w:pPr>
        <w:rPr>
          <w:b/>
          <w:sz w:val="20"/>
          <w:szCs w:val="20"/>
        </w:rPr>
      </w:pPr>
    </w:p>
    <w:p w:rsidR="00FF2EE5" w:rsidRPr="00FF2EE5" w:rsidRDefault="00FF2EE5" w:rsidP="00FF2EE5">
      <w:pPr>
        <w:rPr>
          <w:b/>
          <w:bCs/>
          <w:sz w:val="20"/>
          <w:szCs w:val="20"/>
        </w:rPr>
      </w:pPr>
      <w:r w:rsidRPr="00FF2EE5">
        <w:rPr>
          <w:b/>
          <w:sz w:val="20"/>
          <w:szCs w:val="20"/>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 </w:t>
      </w:r>
      <w:r w:rsidRPr="00FF2EE5">
        <w:rPr>
          <w:b/>
          <w:bCs/>
          <w:sz w:val="20"/>
          <w:szCs w:val="20"/>
        </w:rPr>
        <w:t xml:space="preserve">охранные зоны линий и сооружений связи, </w:t>
      </w:r>
      <w:r w:rsidRPr="00FF2EE5">
        <w:rPr>
          <w:b/>
          <w:sz w:val="20"/>
          <w:szCs w:val="20"/>
        </w:rPr>
        <w:t>охранные зоны трубопроводов.</w:t>
      </w:r>
    </w:p>
    <w:p w:rsidR="00FF2EE5" w:rsidRPr="00FF2EE5" w:rsidRDefault="00FF2EE5" w:rsidP="00FF2EE5">
      <w:pPr>
        <w:pStyle w:val="2"/>
        <w:rPr>
          <w:sz w:val="20"/>
          <w:szCs w:val="20"/>
        </w:rPr>
      </w:pPr>
      <w:bookmarkStart w:id="240" w:name="_Toc485321691"/>
      <w:r w:rsidRPr="00FF2EE5">
        <w:rPr>
          <w:sz w:val="20"/>
          <w:szCs w:val="20"/>
        </w:rPr>
        <w:lastRenderedPageBreak/>
        <w:t>Статья 17. Градостроительный регламент. Зона сельскохозяйственного использования СХ-1.</w:t>
      </w:r>
      <w:bookmarkEnd w:id="240"/>
    </w:p>
    <w:p w:rsidR="00FF2EE5" w:rsidRPr="00FF2EE5" w:rsidRDefault="00FF2EE5" w:rsidP="00FF2EE5">
      <w:pPr>
        <w:keepNext/>
        <w:keepLines/>
        <w:rPr>
          <w:b/>
          <w:sz w:val="20"/>
          <w:szCs w:val="20"/>
        </w:rPr>
      </w:pPr>
      <w:r w:rsidRPr="00FF2EE5">
        <w:rPr>
          <w:b/>
          <w:sz w:val="20"/>
          <w:szCs w:val="20"/>
        </w:rPr>
        <w:t>1. Зона выделена для создания правовых условий формирования территорий для ведения сельского хозяйства.</w:t>
      </w:r>
    </w:p>
    <w:p w:rsidR="00FF2EE5" w:rsidRPr="00FF2EE5" w:rsidRDefault="00FF2EE5" w:rsidP="00FF2EE5">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Растениеводство</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Выращивание зерновых и иных сельскохозяйственных культур</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Овощеводство</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Выращивание тонизирующих, лекарственных, цветочных культур</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Садоводство</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Выращивание льна и конопли</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Животноводство</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Скотоводство</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Звероводство</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Птицеводство</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8"/>
              <w:rPr>
                <w:sz w:val="20"/>
                <w:szCs w:val="20"/>
              </w:rPr>
            </w:pPr>
            <w:r w:rsidRPr="00FF2EE5">
              <w:rPr>
                <w:sz w:val="20"/>
                <w:szCs w:val="20"/>
              </w:rPr>
              <w:t>Свиноводство</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Пчеловодство</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Рыбоводство</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Научное обеспечение сельского хозяйства</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Хранение и переработка сельскохозяйственной продукции</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Ведение личного подсобного хозяйства на полевых участках</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Питомники</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Обеспечение сельскохозяйственного производства</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Коммунальное обслуживание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Водные объекты</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Специальное пользование водными объектами</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tabs>
                <w:tab w:val="left" w:pos="1272"/>
              </w:tabs>
              <w:rPr>
                <w:sz w:val="20"/>
                <w:szCs w:val="20"/>
              </w:rPr>
            </w:pPr>
            <w:r w:rsidRPr="00FF2EE5">
              <w:rPr>
                <w:sz w:val="20"/>
                <w:szCs w:val="20"/>
              </w:rPr>
              <w:t>Гидротехнические сооружения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tabs>
                <w:tab w:val="left" w:pos="1272"/>
              </w:tabs>
              <w:rPr>
                <w:sz w:val="20"/>
                <w:szCs w:val="20"/>
              </w:rPr>
            </w:pPr>
            <w:r w:rsidRPr="00FF2EE5">
              <w:rPr>
                <w:sz w:val="20"/>
                <w:szCs w:val="20"/>
              </w:rPr>
              <w:t>Земельные участки (территории) общего пользования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Деловое управление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Пищевая промышленность</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Склады</w:t>
            </w:r>
          </w:p>
        </w:tc>
      </w:tr>
    </w:tbl>
    <w:p w:rsidR="00FF2EE5" w:rsidRPr="00FF2EE5" w:rsidRDefault="00FF2EE5" w:rsidP="00FF2EE5">
      <w:pPr>
        <w:rPr>
          <w:sz w:val="20"/>
          <w:szCs w:val="20"/>
        </w:rPr>
      </w:pPr>
    </w:p>
    <w:p w:rsidR="00FF2EE5" w:rsidRPr="00FF2EE5" w:rsidRDefault="00FF2EE5" w:rsidP="00FF2EE5">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150 га.</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3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5, предельная высота зданий, строений, сооружений – 50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70%.</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FF2EE5" w:rsidRPr="00FF2EE5" w:rsidRDefault="00FF2EE5" w:rsidP="00FF2EE5">
      <w:pPr>
        <w:pStyle w:val="afff0"/>
        <w:ind w:left="0"/>
        <w:rPr>
          <w:b/>
        </w:rPr>
      </w:pPr>
    </w:p>
    <w:p w:rsidR="00FF2EE5" w:rsidRPr="00FF2EE5" w:rsidRDefault="00FF2EE5" w:rsidP="00FF2EE5">
      <w:pPr>
        <w:rPr>
          <w:b/>
          <w:bCs/>
          <w:sz w:val="20"/>
          <w:szCs w:val="20"/>
        </w:rPr>
      </w:pPr>
      <w:r w:rsidRPr="00FF2EE5">
        <w:rPr>
          <w:b/>
          <w:sz w:val="20"/>
          <w:szCs w:val="20"/>
        </w:rPr>
        <w:lastRenderedPageBreak/>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w:t>
      </w:r>
      <w:r w:rsidRPr="00FF2EE5">
        <w:rPr>
          <w:b/>
          <w:bCs/>
          <w:sz w:val="20"/>
          <w:szCs w:val="20"/>
        </w:rPr>
        <w:t xml:space="preserve">охранные зоны линий и сооружений связи, </w:t>
      </w:r>
      <w:r w:rsidRPr="00FF2EE5">
        <w:rPr>
          <w:b/>
          <w:sz w:val="20"/>
          <w:szCs w:val="20"/>
        </w:rPr>
        <w:t>охранные зоны трубопроводов, придорожные полосы, зоны затопления (подтопления).</w:t>
      </w:r>
    </w:p>
    <w:p w:rsidR="00FF2EE5" w:rsidRPr="00FF2EE5" w:rsidRDefault="00FF2EE5" w:rsidP="00FF2EE5">
      <w:pPr>
        <w:pStyle w:val="2"/>
        <w:rPr>
          <w:sz w:val="20"/>
          <w:szCs w:val="20"/>
        </w:rPr>
      </w:pPr>
      <w:bookmarkStart w:id="241" w:name="_Toc485321692"/>
      <w:r w:rsidRPr="00FF2EE5">
        <w:rPr>
          <w:sz w:val="20"/>
          <w:szCs w:val="20"/>
        </w:rPr>
        <w:t>Статья 18. Градостроительный регламент. Зона размещения дачных и садовых домов СХ-2.</w:t>
      </w:r>
      <w:bookmarkEnd w:id="241"/>
    </w:p>
    <w:p w:rsidR="00FF2EE5" w:rsidRPr="00FF2EE5" w:rsidRDefault="00FF2EE5" w:rsidP="00FF2EE5">
      <w:pPr>
        <w:rPr>
          <w:sz w:val="20"/>
          <w:szCs w:val="20"/>
        </w:rPr>
      </w:pPr>
      <w:r w:rsidRPr="00FF2EE5">
        <w:rPr>
          <w:b/>
          <w:sz w:val="20"/>
          <w:szCs w:val="20"/>
        </w:rPr>
        <w:t>1. 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r w:rsidRPr="00FF2EE5">
        <w:rPr>
          <w:sz w:val="20"/>
          <w:szCs w:val="20"/>
        </w:rPr>
        <w:t>.</w:t>
      </w:r>
    </w:p>
    <w:p w:rsidR="00FF2EE5" w:rsidRPr="00FF2EE5" w:rsidRDefault="00FF2EE5" w:rsidP="00FF2EE5">
      <w:pPr>
        <w:rPr>
          <w:sz w:val="20"/>
          <w:szCs w:val="20"/>
        </w:rPr>
      </w:pPr>
      <w:bookmarkStart w:id="242" w:name="_Toc27707383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Ведение огородничества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13.2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Ведение садоводства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13.3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Ведение дачного хозяйства</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Коммунальное обслуживание</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Водные объекты</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Специальное пользование водными объектами</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tabs>
                <w:tab w:val="left" w:pos="1272"/>
              </w:tabs>
              <w:rPr>
                <w:sz w:val="20"/>
                <w:szCs w:val="20"/>
              </w:rPr>
            </w:pPr>
            <w:r w:rsidRPr="00FF2EE5">
              <w:rPr>
                <w:sz w:val="20"/>
                <w:szCs w:val="20"/>
              </w:rPr>
              <w:t>Гидротехнические сооружения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Земельные участки (территории) общего 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FF2EE5" w:rsidRPr="00FF2EE5" w:rsidRDefault="00FF2EE5" w:rsidP="008C5DE2">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Виды разрешенного использования не установлены</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 xml:space="preserve">Деловое управление </w:t>
            </w:r>
          </w:p>
        </w:tc>
      </w:tr>
      <w:tr w:rsidR="00FF2EE5" w:rsidRPr="00FF2EE5"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Магазины</w:t>
            </w:r>
          </w:p>
        </w:tc>
      </w:tr>
    </w:tbl>
    <w:p w:rsidR="00FF2EE5" w:rsidRPr="00FF2EE5" w:rsidRDefault="00FF2EE5" w:rsidP="00FF2EE5">
      <w:pPr>
        <w:rPr>
          <w:sz w:val="20"/>
          <w:szCs w:val="20"/>
        </w:rPr>
      </w:pPr>
    </w:p>
    <w:p w:rsidR="00FF2EE5" w:rsidRPr="00FF2EE5" w:rsidRDefault="00FF2EE5" w:rsidP="00FF2EE5">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600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1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2, предельная высота зданий, строений, сооружений – 12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70%.</w:t>
      </w:r>
    </w:p>
    <w:p w:rsidR="00FF2EE5" w:rsidRPr="00FF2EE5" w:rsidRDefault="00FF2EE5" w:rsidP="00FF2EE5">
      <w:pPr>
        <w:rPr>
          <w:sz w:val="20"/>
          <w:szCs w:val="20"/>
          <w:u w:val="single"/>
        </w:rPr>
      </w:pPr>
    </w:p>
    <w:bookmarkEnd w:id="242"/>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w:t>
      </w:r>
    </w:p>
    <w:p w:rsidR="00FF2EE5" w:rsidRPr="00FF2EE5" w:rsidRDefault="00FF2EE5" w:rsidP="00FF2EE5">
      <w:pPr>
        <w:pStyle w:val="2"/>
        <w:ind w:left="284"/>
        <w:rPr>
          <w:sz w:val="20"/>
          <w:szCs w:val="20"/>
        </w:rPr>
      </w:pPr>
      <w:bookmarkStart w:id="243" w:name="_Toc485321693"/>
      <w:r w:rsidRPr="00FF2EE5">
        <w:rPr>
          <w:sz w:val="20"/>
          <w:szCs w:val="20"/>
        </w:rPr>
        <w:t>Статья 19. Градостроительный регламент. Зона ритуальной деятельности СН-1.</w:t>
      </w:r>
      <w:bookmarkEnd w:id="243"/>
    </w:p>
    <w:p w:rsidR="00FF2EE5" w:rsidRPr="00FF2EE5" w:rsidRDefault="00FF2EE5" w:rsidP="00FF2EE5">
      <w:pPr>
        <w:keepNext/>
        <w:keepLines/>
        <w:rPr>
          <w:b/>
          <w:sz w:val="20"/>
          <w:szCs w:val="20"/>
        </w:rPr>
      </w:pPr>
      <w:r w:rsidRPr="00FF2EE5">
        <w:rPr>
          <w:b/>
          <w:sz w:val="20"/>
          <w:szCs w:val="20"/>
        </w:rPr>
        <w:t>1. Зона выделена для создания правовых условий формирования территорий для осуществления ритуальной деятельности.</w:t>
      </w:r>
    </w:p>
    <w:p w:rsidR="00FF2EE5" w:rsidRPr="00FF2EE5" w:rsidRDefault="00FF2EE5" w:rsidP="00FF2EE5">
      <w:pPr>
        <w:keepNext/>
        <w:keepLines/>
        <w:rPr>
          <w:b/>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keepNext/>
              <w:keepLines/>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keepNext/>
              <w:keepLines/>
              <w:rPr>
                <w:b w:val="0"/>
                <w:sz w:val="20"/>
                <w:szCs w:val="20"/>
              </w:rPr>
            </w:pPr>
            <w:r w:rsidRPr="00FF2EE5">
              <w:rPr>
                <w:b w:val="0"/>
                <w:sz w:val="20"/>
                <w:szCs w:val="20"/>
              </w:rPr>
              <w:t>Основные виды разрешенного использования земельных участков.</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keepNext/>
              <w:keepLines/>
              <w:rPr>
                <w:sz w:val="20"/>
                <w:szCs w:val="20"/>
              </w:rPr>
            </w:pPr>
            <w:r w:rsidRPr="00FF2EE5">
              <w:rPr>
                <w:sz w:val="20"/>
                <w:szCs w:val="20"/>
              </w:rPr>
              <w:t>Коммунальное обслуживание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Религиозное использование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lastRenderedPageBreak/>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Земельные участки (территории) общего пользования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Ритуальная деятельность</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keepNext/>
              <w:keepLines/>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keepNext/>
              <w:keepLines/>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Обслуживание автотранспорта</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keepNext/>
              <w:keepLines/>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keepNext/>
              <w:keepLines/>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FF2EE5" w:rsidRPr="00FF2EE5" w:rsidRDefault="00FF2EE5" w:rsidP="008C5DE2">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Виды разрешенного использования не установлены</w:t>
            </w:r>
          </w:p>
        </w:tc>
      </w:tr>
    </w:tbl>
    <w:p w:rsidR="00FF2EE5" w:rsidRPr="00FF2EE5" w:rsidRDefault="00FF2EE5" w:rsidP="00FF2EE5">
      <w:pPr>
        <w:rPr>
          <w:sz w:val="20"/>
          <w:szCs w:val="20"/>
        </w:rPr>
      </w:pPr>
    </w:p>
    <w:p w:rsidR="00FF2EE5" w:rsidRPr="00FF2EE5" w:rsidRDefault="00FF2EE5" w:rsidP="00FF2EE5">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40 га.</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3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15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60%.</w:t>
      </w:r>
    </w:p>
    <w:p w:rsidR="00FF2EE5" w:rsidRPr="00FF2EE5" w:rsidRDefault="00FF2EE5" w:rsidP="00FF2EE5">
      <w:pPr>
        <w:rPr>
          <w:sz w:val="20"/>
          <w:szCs w:val="20"/>
          <w:u w:val="single"/>
        </w:rPr>
      </w:pPr>
    </w:p>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FF2EE5" w:rsidRPr="00FF2EE5" w:rsidRDefault="00FF2EE5" w:rsidP="00FF2EE5">
      <w:pPr>
        <w:pStyle w:val="afff0"/>
        <w:ind w:left="0"/>
        <w:rPr>
          <w:b/>
        </w:rPr>
      </w:pPr>
    </w:p>
    <w:p w:rsidR="00FF2EE5" w:rsidRPr="00FF2EE5" w:rsidRDefault="00FF2EE5" w:rsidP="00FF2EE5">
      <w:pPr>
        <w:pStyle w:val="afff0"/>
        <w:ind w:left="0"/>
        <w:rPr>
          <w:b/>
        </w:rPr>
      </w:pPr>
      <w:r w:rsidRPr="00FF2EE5">
        <w:rPr>
          <w:b/>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FF2EE5" w:rsidRPr="00FF2EE5" w:rsidRDefault="00FF2EE5" w:rsidP="00FF2EE5">
      <w:pPr>
        <w:pStyle w:val="2"/>
        <w:keepNext w:val="0"/>
        <w:keepLines w:val="0"/>
        <w:widowControl w:val="0"/>
        <w:ind w:left="284"/>
        <w:rPr>
          <w:sz w:val="20"/>
          <w:szCs w:val="20"/>
        </w:rPr>
      </w:pPr>
      <w:bookmarkStart w:id="244" w:name="_Toc485321694"/>
      <w:bookmarkStart w:id="245" w:name="_Toc459714132"/>
      <w:r w:rsidRPr="00FF2EE5">
        <w:rPr>
          <w:sz w:val="20"/>
          <w:szCs w:val="20"/>
        </w:rPr>
        <w:t>Статья 20. Градостроительный регламент. Зона специального назначения СН-2.</w:t>
      </w:r>
      <w:bookmarkEnd w:id="244"/>
      <w:bookmarkEnd w:id="245"/>
    </w:p>
    <w:p w:rsidR="00FF2EE5" w:rsidRPr="00FF2EE5" w:rsidRDefault="00FF2EE5" w:rsidP="00FF2EE5">
      <w:pPr>
        <w:rPr>
          <w:b/>
          <w:sz w:val="20"/>
          <w:szCs w:val="20"/>
        </w:rPr>
      </w:pPr>
      <w:r w:rsidRPr="00FF2EE5">
        <w:rPr>
          <w:b/>
          <w:sz w:val="20"/>
          <w:szCs w:val="20"/>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FF2EE5" w:rsidRPr="00FF2EE5" w:rsidRDefault="00FF2EE5" w:rsidP="00FF2EE5">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Основные виды разрешенного использования земельных участков.</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F2EE5" w:rsidRPr="00FF2EE5" w:rsidRDefault="00FF2EE5" w:rsidP="008C5DE2">
            <w:pPr>
              <w:pStyle w:val="afff6"/>
              <w:rPr>
                <w:sz w:val="20"/>
                <w:szCs w:val="20"/>
              </w:rPr>
            </w:pPr>
            <w:r w:rsidRPr="00FF2EE5">
              <w:rPr>
                <w:sz w:val="20"/>
                <w:szCs w:val="20"/>
              </w:rPr>
              <w:t>Коммунальное обслуживание</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Специальная деятельность</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rPr>
                <w:sz w:val="20"/>
                <w:szCs w:val="20"/>
              </w:rPr>
            </w:pPr>
            <w:r w:rsidRPr="00FF2EE5">
              <w:rPr>
                <w:sz w:val="20"/>
                <w:szCs w:val="20"/>
              </w:rPr>
              <w:t>Общее пользование территории</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Вспомогательные виды разрешённого использования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Обслуживание автотранспорта</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FF2EE5" w:rsidRDefault="00FF2EE5" w:rsidP="008C5DE2">
            <w:pPr>
              <w:pStyle w:val="afff6"/>
              <w:rPr>
                <w:b w:val="0"/>
                <w:sz w:val="20"/>
                <w:szCs w:val="20"/>
              </w:rPr>
            </w:pPr>
            <w:r w:rsidRPr="00FF2EE5">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F2EE5" w:rsidRPr="00FF2EE5" w:rsidRDefault="00FF2EE5" w:rsidP="008C5DE2">
            <w:pPr>
              <w:pStyle w:val="afff6"/>
              <w:rPr>
                <w:b w:val="0"/>
                <w:sz w:val="20"/>
                <w:szCs w:val="20"/>
              </w:rPr>
            </w:pPr>
            <w:r w:rsidRPr="00FF2EE5">
              <w:rPr>
                <w:b w:val="0"/>
                <w:sz w:val="20"/>
                <w:szCs w:val="20"/>
              </w:rPr>
              <w:t>Условно разрешенные виды разрешённого использования</w:t>
            </w:r>
          </w:p>
        </w:tc>
      </w:tr>
      <w:tr w:rsidR="00FF2EE5" w:rsidRPr="00FF2EE5"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FF2EE5" w:rsidRPr="00FF2EE5" w:rsidRDefault="00FF2EE5" w:rsidP="008C5DE2">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F2EE5" w:rsidRPr="00FF2EE5" w:rsidRDefault="00FF2EE5" w:rsidP="008C5DE2">
            <w:pPr>
              <w:pStyle w:val="afff6"/>
              <w:keepNext/>
              <w:keepLines/>
              <w:rPr>
                <w:sz w:val="20"/>
                <w:szCs w:val="20"/>
              </w:rPr>
            </w:pPr>
            <w:r w:rsidRPr="00FF2EE5">
              <w:rPr>
                <w:sz w:val="20"/>
                <w:szCs w:val="20"/>
              </w:rPr>
              <w:t>Виды разрешенного использования не установлены</w:t>
            </w:r>
          </w:p>
        </w:tc>
      </w:tr>
    </w:tbl>
    <w:p w:rsidR="00FF2EE5" w:rsidRPr="00FF2EE5" w:rsidRDefault="00FF2EE5" w:rsidP="00FF2EE5">
      <w:pPr>
        <w:rPr>
          <w:b/>
          <w:sz w:val="20"/>
          <w:szCs w:val="20"/>
          <w:u w:val="single"/>
        </w:rPr>
      </w:pPr>
    </w:p>
    <w:p w:rsidR="00FF2EE5" w:rsidRPr="00FF2EE5" w:rsidRDefault="00FF2EE5" w:rsidP="00FF2EE5">
      <w:pPr>
        <w:rPr>
          <w:b/>
          <w:sz w:val="20"/>
          <w:szCs w:val="20"/>
        </w:rPr>
      </w:pPr>
      <w:r w:rsidRPr="00FF2EE5">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 га.</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3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lastRenderedPageBreak/>
        <w:t>Предельное количество этажей зданий, строений, сооружений – 1, предельная высота зданий, строений, сооружений – 10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90%.</w:t>
      </w:r>
    </w:p>
    <w:p w:rsidR="00FF2EE5" w:rsidRPr="00FF2EE5" w:rsidRDefault="00FF2EE5" w:rsidP="00FF2EE5">
      <w:pPr>
        <w:rPr>
          <w:b/>
          <w:sz w:val="20"/>
          <w:szCs w:val="20"/>
          <w:u w:val="single"/>
        </w:rPr>
      </w:pPr>
    </w:p>
    <w:p w:rsidR="00FF2EE5" w:rsidRPr="00FF2EE5" w:rsidRDefault="00FF2EE5" w:rsidP="00FF2EE5">
      <w:pPr>
        <w:rPr>
          <w:b/>
          <w:sz w:val="20"/>
          <w:szCs w:val="20"/>
        </w:rPr>
      </w:pPr>
      <w:r w:rsidRPr="00FF2EE5">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Предельные (минимальные и (или) максимальные) размеры земельных участков, в том числе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2EE5">
        <w:rPr>
          <w:sz w:val="20"/>
          <w:szCs w:val="20"/>
          <w:vertAlign w:val="superscript"/>
        </w:rPr>
        <w:t>2</w:t>
      </w:r>
      <w:r w:rsidRPr="00FF2EE5">
        <w:rPr>
          <w:sz w:val="20"/>
          <w:szCs w:val="20"/>
        </w:rPr>
        <w:t>; максимальная площадь</w:t>
      </w:r>
      <w:r w:rsidRPr="00FF2EE5">
        <w:rPr>
          <w:sz w:val="20"/>
          <w:szCs w:val="20"/>
          <w:vertAlign w:val="superscript"/>
        </w:rPr>
        <w:t xml:space="preserve"> </w:t>
      </w:r>
      <w:r w:rsidRPr="00FF2EE5">
        <w:rPr>
          <w:sz w:val="20"/>
          <w:szCs w:val="20"/>
        </w:rPr>
        <w:t>земельных участков – 2000 м².</w:t>
      </w:r>
    </w:p>
    <w:p w:rsidR="00FF2EE5" w:rsidRPr="00FF2EE5" w:rsidRDefault="00FF2EE5" w:rsidP="00A64044">
      <w:pPr>
        <w:widowControl w:val="0"/>
        <w:numPr>
          <w:ilvl w:val="0"/>
          <w:numId w:val="26"/>
        </w:numPr>
        <w:ind w:left="0" w:firstLine="709"/>
        <w:jc w:val="both"/>
        <w:rPr>
          <w:sz w:val="20"/>
          <w:szCs w:val="20"/>
        </w:rPr>
      </w:pPr>
      <w:r w:rsidRPr="00FF2EE5">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2EE5">
        <w:rPr>
          <w:sz w:val="20"/>
          <w:szCs w:val="20"/>
        </w:rPr>
        <w:t xml:space="preserve"> – 0 м. </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Предельное количество этажей зданий, строений, сооружений – 1, предельная высота зданий, строений, сооружений – 40 м.</w:t>
      </w:r>
    </w:p>
    <w:p w:rsidR="00FF2EE5" w:rsidRPr="00FF2EE5" w:rsidRDefault="00FF2EE5" w:rsidP="00A64044">
      <w:pPr>
        <w:widowControl w:val="0"/>
        <w:numPr>
          <w:ilvl w:val="0"/>
          <w:numId w:val="26"/>
        </w:numPr>
        <w:ind w:left="0" w:firstLine="709"/>
        <w:jc w:val="both"/>
        <w:rPr>
          <w:sz w:val="20"/>
          <w:szCs w:val="20"/>
        </w:rPr>
      </w:pPr>
      <w:r w:rsidRPr="00FF2EE5">
        <w:rPr>
          <w:sz w:val="20"/>
          <w:szCs w:val="20"/>
        </w:rPr>
        <w:t>Максимальный процент застройки в границах земельного участка – 100 %.</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FF2EE5" w:rsidRPr="00FF2EE5" w:rsidRDefault="00FF2EE5" w:rsidP="00FF2EE5">
      <w:pPr>
        <w:pStyle w:val="2"/>
        <w:keepNext w:val="0"/>
        <w:keepLines w:val="0"/>
        <w:widowControl w:val="0"/>
        <w:ind w:left="284"/>
        <w:rPr>
          <w:sz w:val="20"/>
          <w:szCs w:val="20"/>
        </w:rPr>
      </w:pPr>
      <w:bookmarkStart w:id="246" w:name="_Toc485321695"/>
      <w:r w:rsidRPr="00FF2EE5">
        <w:rPr>
          <w:sz w:val="20"/>
          <w:szCs w:val="20"/>
        </w:rPr>
        <w:t>Статья 21. Градостроительный регламент. Зона общего пользования территории ОТ-1.</w:t>
      </w:r>
      <w:bookmarkEnd w:id="246"/>
    </w:p>
    <w:p w:rsidR="00FF2EE5" w:rsidRPr="00FF2EE5" w:rsidRDefault="00FF2EE5" w:rsidP="00FF2EE5">
      <w:pPr>
        <w:rPr>
          <w:b/>
          <w:sz w:val="20"/>
          <w:szCs w:val="20"/>
        </w:rPr>
      </w:pPr>
      <w:r w:rsidRPr="00FF2EE5">
        <w:rPr>
          <w:b/>
          <w:sz w:val="20"/>
          <w:szCs w:val="20"/>
        </w:rPr>
        <w:t>1. Зона выделена для создания правовых условий формирования территорий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2. В соответствии с частью 4 статьи 36 Градостроительного кодекса РФ Действие градостроительного регламента не распространяется на земельные участки в границах территорий общего пользования.</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3.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FF2EE5" w:rsidRPr="00FF2EE5" w:rsidRDefault="00FF2EE5" w:rsidP="00FF2EE5">
      <w:pPr>
        <w:pStyle w:val="2"/>
        <w:rPr>
          <w:sz w:val="20"/>
          <w:szCs w:val="20"/>
        </w:rPr>
      </w:pPr>
      <w:bookmarkStart w:id="247" w:name="_Toc485321696"/>
      <w:r w:rsidRPr="00FF2EE5">
        <w:rPr>
          <w:sz w:val="20"/>
          <w:szCs w:val="20"/>
        </w:rPr>
        <w:t>Статья 22. Описание ограничений использования земельных участков и объектов капитального строительства.</w:t>
      </w:r>
      <w:bookmarkEnd w:id="247"/>
    </w:p>
    <w:p w:rsidR="00FF2EE5" w:rsidRPr="00FF2EE5" w:rsidRDefault="00FF2EE5" w:rsidP="00FF2EE5">
      <w:pPr>
        <w:rPr>
          <w:sz w:val="20"/>
          <w:szCs w:val="20"/>
        </w:rPr>
      </w:pPr>
      <w:r w:rsidRPr="00FF2EE5">
        <w:rPr>
          <w:b/>
          <w:sz w:val="20"/>
          <w:szCs w:val="20"/>
        </w:rPr>
        <w:t>1. Ограничения использования земельных участков и объектов капитального строительства в санитарно-защитных зонах.</w:t>
      </w:r>
    </w:p>
    <w:p w:rsidR="00FF2EE5" w:rsidRPr="00FF2EE5" w:rsidRDefault="00FF2EE5" w:rsidP="00FF2EE5">
      <w:pPr>
        <w:rPr>
          <w:sz w:val="20"/>
          <w:szCs w:val="20"/>
        </w:rPr>
      </w:pPr>
      <w:r w:rsidRPr="00FF2EE5">
        <w:rPr>
          <w:sz w:val="20"/>
          <w:szCs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FF2EE5" w:rsidRPr="00FF2EE5" w:rsidRDefault="00FF2EE5" w:rsidP="00FF2EE5">
      <w:pPr>
        <w:rPr>
          <w:sz w:val="20"/>
          <w:szCs w:val="20"/>
        </w:rPr>
      </w:pPr>
      <w:r w:rsidRPr="00FF2EE5">
        <w:rPr>
          <w:sz w:val="20"/>
          <w:szCs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FF2EE5" w:rsidRPr="00FF2EE5" w:rsidRDefault="00FF2EE5" w:rsidP="00FF2EE5">
      <w:pPr>
        <w:rPr>
          <w:sz w:val="20"/>
          <w:szCs w:val="20"/>
        </w:rPr>
      </w:pPr>
      <w:r w:rsidRPr="00FF2EE5">
        <w:rPr>
          <w:sz w:val="20"/>
          <w:szCs w:val="20"/>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FF2EE5" w:rsidRPr="00FF2EE5" w:rsidRDefault="00FF2EE5" w:rsidP="00FF2EE5">
      <w:pPr>
        <w:rPr>
          <w:sz w:val="20"/>
          <w:szCs w:val="20"/>
        </w:rPr>
      </w:pPr>
      <w:r w:rsidRPr="00FF2EE5">
        <w:rPr>
          <w:sz w:val="20"/>
          <w:szCs w:val="20"/>
        </w:rPr>
        <w:t xml:space="preserve">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w:t>
      </w:r>
      <w:r w:rsidRPr="00FF2EE5">
        <w:rPr>
          <w:sz w:val="20"/>
          <w:szCs w:val="20"/>
        </w:rPr>
        <w:lastRenderedPageBreak/>
        <w:t>профильных, однотипных объектов, при исключении взаимного негативного воздействия на продукцию, среду обитания и здоровье человека.</w:t>
      </w:r>
    </w:p>
    <w:p w:rsidR="00FF2EE5" w:rsidRPr="00FF2EE5" w:rsidRDefault="00FF2EE5" w:rsidP="00FF2EE5">
      <w:pPr>
        <w:rPr>
          <w:sz w:val="20"/>
          <w:szCs w:val="20"/>
        </w:rPr>
      </w:pPr>
      <w:r w:rsidRPr="00FF2EE5">
        <w:rPr>
          <w:sz w:val="20"/>
          <w:szCs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FF2EE5" w:rsidRPr="00FF2EE5" w:rsidRDefault="00FF2EE5" w:rsidP="00FF2EE5">
      <w:pPr>
        <w:rPr>
          <w:sz w:val="20"/>
          <w:szCs w:val="20"/>
        </w:rPr>
      </w:pPr>
      <w:r w:rsidRPr="00FF2EE5">
        <w:rPr>
          <w:sz w:val="20"/>
          <w:szCs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FF2EE5" w:rsidRPr="00FF2EE5" w:rsidRDefault="00FF2EE5" w:rsidP="00FF2EE5">
      <w:pPr>
        <w:rPr>
          <w:b/>
          <w:sz w:val="20"/>
          <w:szCs w:val="20"/>
        </w:rPr>
      </w:pPr>
    </w:p>
    <w:p w:rsidR="00FF2EE5" w:rsidRPr="00FF2EE5" w:rsidRDefault="00FF2EE5" w:rsidP="00FF2EE5">
      <w:pPr>
        <w:rPr>
          <w:sz w:val="20"/>
          <w:szCs w:val="20"/>
        </w:rPr>
      </w:pPr>
      <w:r w:rsidRPr="00FF2EE5">
        <w:rPr>
          <w:b/>
          <w:sz w:val="20"/>
          <w:szCs w:val="20"/>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FF2EE5" w:rsidRPr="00FF2EE5" w:rsidRDefault="00FF2EE5" w:rsidP="00FF2EE5">
      <w:pPr>
        <w:rPr>
          <w:sz w:val="20"/>
          <w:szCs w:val="20"/>
        </w:rPr>
      </w:pPr>
      <w:r w:rsidRPr="00FF2EE5">
        <w:rPr>
          <w:sz w:val="20"/>
          <w:szCs w:val="20"/>
        </w:rPr>
        <w:t>В границах водоохранных зон запрещаются:</w:t>
      </w:r>
    </w:p>
    <w:p w:rsidR="00FF2EE5" w:rsidRPr="00FF2EE5" w:rsidRDefault="00FF2EE5" w:rsidP="00A64044">
      <w:pPr>
        <w:widowControl w:val="0"/>
        <w:numPr>
          <w:ilvl w:val="0"/>
          <w:numId w:val="27"/>
        </w:numPr>
        <w:ind w:left="0" w:firstLine="709"/>
        <w:jc w:val="both"/>
        <w:rPr>
          <w:sz w:val="20"/>
          <w:szCs w:val="20"/>
        </w:rPr>
      </w:pPr>
      <w:r w:rsidRPr="00FF2EE5">
        <w:rPr>
          <w:sz w:val="20"/>
          <w:szCs w:val="20"/>
        </w:rPr>
        <w:t>использование сточных вод в целях регулирования плодородия почв;</w:t>
      </w:r>
    </w:p>
    <w:p w:rsidR="00FF2EE5" w:rsidRPr="00FF2EE5" w:rsidRDefault="00FF2EE5" w:rsidP="00A64044">
      <w:pPr>
        <w:widowControl w:val="0"/>
        <w:numPr>
          <w:ilvl w:val="0"/>
          <w:numId w:val="27"/>
        </w:numPr>
        <w:ind w:left="0" w:firstLine="709"/>
        <w:jc w:val="both"/>
        <w:rPr>
          <w:sz w:val="20"/>
          <w:szCs w:val="20"/>
        </w:rPr>
      </w:pPr>
      <w:r w:rsidRPr="00FF2EE5">
        <w:rPr>
          <w:sz w:val="20"/>
          <w:szCs w:val="20"/>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FF2EE5" w:rsidRPr="00FF2EE5" w:rsidRDefault="00FF2EE5" w:rsidP="00A64044">
      <w:pPr>
        <w:widowControl w:val="0"/>
        <w:numPr>
          <w:ilvl w:val="0"/>
          <w:numId w:val="27"/>
        </w:numPr>
        <w:ind w:left="0" w:firstLine="709"/>
        <w:jc w:val="both"/>
        <w:rPr>
          <w:sz w:val="20"/>
          <w:szCs w:val="20"/>
        </w:rPr>
      </w:pPr>
      <w:r w:rsidRPr="00FF2EE5">
        <w:rPr>
          <w:sz w:val="20"/>
          <w:szCs w:val="20"/>
        </w:rPr>
        <w:t>осуществление авиационных мер по борьбе с вредными организмами;</w:t>
      </w:r>
    </w:p>
    <w:p w:rsidR="00FF2EE5" w:rsidRPr="00FF2EE5" w:rsidRDefault="00FF2EE5" w:rsidP="00A64044">
      <w:pPr>
        <w:widowControl w:val="0"/>
        <w:numPr>
          <w:ilvl w:val="0"/>
          <w:numId w:val="27"/>
        </w:numPr>
        <w:ind w:left="0" w:firstLine="709"/>
        <w:jc w:val="both"/>
        <w:rPr>
          <w:sz w:val="20"/>
          <w:szCs w:val="20"/>
        </w:rPr>
      </w:pPr>
      <w:r w:rsidRPr="00FF2EE5">
        <w:rPr>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F2EE5" w:rsidRPr="00FF2EE5" w:rsidRDefault="00FF2EE5" w:rsidP="00A64044">
      <w:pPr>
        <w:widowControl w:val="0"/>
        <w:numPr>
          <w:ilvl w:val="0"/>
          <w:numId w:val="27"/>
        </w:numPr>
        <w:ind w:left="0" w:firstLine="709"/>
        <w:jc w:val="both"/>
        <w:rPr>
          <w:sz w:val="20"/>
          <w:szCs w:val="20"/>
        </w:rPr>
      </w:pPr>
      <w:r w:rsidRPr="00FF2EE5">
        <w:rPr>
          <w:sz w:val="20"/>
          <w:szCs w:val="20"/>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FF2EE5" w:rsidRPr="00FF2EE5" w:rsidRDefault="00FF2EE5" w:rsidP="00A64044">
      <w:pPr>
        <w:widowControl w:val="0"/>
        <w:numPr>
          <w:ilvl w:val="0"/>
          <w:numId w:val="27"/>
        </w:numPr>
        <w:ind w:left="0" w:firstLine="709"/>
        <w:jc w:val="both"/>
        <w:rPr>
          <w:sz w:val="20"/>
          <w:szCs w:val="20"/>
        </w:rPr>
      </w:pPr>
      <w:r w:rsidRPr="00FF2EE5">
        <w:rPr>
          <w:sz w:val="20"/>
          <w:szCs w:val="20"/>
        </w:rPr>
        <w:t>размещение специализированных хранилищ пестицидов и агрохимикатов, применение пестицидов и агрохимикатов;</w:t>
      </w:r>
    </w:p>
    <w:p w:rsidR="00FF2EE5" w:rsidRPr="00FF2EE5" w:rsidRDefault="00FF2EE5" w:rsidP="00A64044">
      <w:pPr>
        <w:widowControl w:val="0"/>
        <w:numPr>
          <w:ilvl w:val="0"/>
          <w:numId w:val="27"/>
        </w:numPr>
        <w:ind w:left="0" w:firstLine="709"/>
        <w:jc w:val="both"/>
        <w:rPr>
          <w:sz w:val="20"/>
          <w:szCs w:val="20"/>
        </w:rPr>
      </w:pPr>
      <w:r w:rsidRPr="00FF2EE5">
        <w:rPr>
          <w:sz w:val="20"/>
          <w:szCs w:val="20"/>
        </w:rPr>
        <w:t>сброс сточных, в том числе дренажных, вод;</w:t>
      </w:r>
    </w:p>
    <w:p w:rsidR="00FF2EE5" w:rsidRPr="00FF2EE5" w:rsidRDefault="00FF2EE5" w:rsidP="00A64044">
      <w:pPr>
        <w:widowControl w:val="0"/>
        <w:numPr>
          <w:ilvl w:val="0"/>
          <w:numId w:val="27"/>
        </w:numPr>
        <w:ind w:left="0" w:firstLine="709"/>
        <w:jc w:val="both"/>
        <w:rPr>
          <w:sz w:val="20"/>
          <w:szCs w:val="20"/>
        </w:rPr>
      </w:pPr>
      <w:r w:rsidRPr="00FF2EE5">
        <w:rPr>
          <w:sz w:val="20"/>
          <w:szCs w:val="20"/>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FF2EE5" w:rsidRPr="00FF2EE5" w:rsidRDefault="00FF2EE5" w:rsidP="00FF2EE5">
      <w:pPr>
        <w:rPr>
          <w:sz w:val="20"/>
          <w:szCs w:val="20"/>
        </w:rPr>
      </w:pPr>
      <w:r w:rsidRPr="00FF2EE5">
        <w:rPr>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FF2EE5" w:rsidRPr="00FF2EE5" w:rsidRDefault="00FF2EE5" w:rsidP="00A64044">
      <w:pPr>
        <w:widowControl w:val="0"/>
        <w:numPr>
          <w:ilvl w:val="0"/>
          <w:numId w:val="28"/>
        </w:numPr>
        <w:ind w:left="0" w:firstLine="709"/>
        <w:jc w:val="both"/>
        <w:rPr>
          <w:sz w:val="20"/>
          <w:szCs w:val="20"/>
        </w:rPr>
      </w:pPr>
      <w:r w:rsidRPr="00FF2EE5">
        <w:rPr>
          <w:sz w:val="20"/>
          <w:szCs w:val="20"/>
        </w:rPr>
        <w:t>централизованные системы водоотведения (канализации), централизованные ливневые системы водоотведения;</w:t>
      </w:r>
    </w:p>
    <w:p w:rsidR="00FF2EE5" w:rsidRPr="00FF2EE5" w:rsidRDefault="00FF2EE5" w:rsidP="00A64044">
      <w:pPr>
        <w:widowControl w:val="0"/>
        <w:numPr>
          <w:ilvl w:val="0"/>
          <w:numId w:val="28"/>
        </w:numPr>
        <w:ind w:left="0" w:firstLine="709"/>
        <w:jc w:val="both"/>
        <w:rPr>
          <w:sz w:val="20"/>
          <w:szCs w:val="20"/>
        </w:rPr>
      </w:pPr>
      <w:r w:rsidRPr="00FF2EE5">
        <w:rPr>
          <w:sz w:val="20"/>
          <w:szCs w:val="20"/>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FF2EE5" w:rsidRPr="00FF2EE5" w:rsidRDefault="00FF2EE5" w:rsidP="00A64044">
      <w:pPr>
        <w:widowControl w:val="0"/>
        <w:numPr>
          <w:ilvl w:val="0"/>
          <w:numId w:val="28"/>
        </w:numPr>
        <w:ind w:left="0" w:firstLine="709"/>
        <w:jc w:val="both"/>
        <w:rPr>
          <w:sz w:val="20"/>
          <w:szCs w:val="20"/>
        </w:rPr>
      </w:pPr>
      <w:r w:rsidRPr="00FF2EE5">
        <w:rPr>
          <w:sz w:val="20"/>
          <w:szCs w:val="20"/>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FF2EE5" w:rsidRPr="00FF2EE5" w:rsidRDefault="00FF2EE5" w:rsidP="00A64044">
      <w:pPr>
        <w:widowControl w:val="0"/>
        <w:numPr>
          <w:ilvl w:val="0"/>
          <w:numId w:val="28"/>
        </w:numPr>
        <w:ind w:left="0" w:firstLine="709"/>
        <w:jc w:val="both"/>
        <w:rPr>
          <w:sz w:val="20"/>
          <w:szCs w:val="20"/>
        </w:rPr>
      </w:pPr>
      <w:r w:rsidRPr="00FF2EE5">
        <w:rPr>
          <w:sz w:val="20"/>
          <w:szCs w:val="20"/>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FF2EE5" w:rsidRPr="00FF2EE5" w:rsidRDefault="00FF2EE5" w:rsidP="00FF2EE5">
      <w:pPr>
        <w:rPr>
          <w:sz w:val="20"/>
          <w:szCs w:val="20"/>
        </w:rPr>
      </w:pPr>
      <w:r w:rsidRPr="00FF2EE5">
        <w:rPr>
          <w:sz w:val="20"/>
          <w:szCs w:val="20"/>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FF2EE5" w:rsidRPr="00FF2EE5" w:rsidRDefault="00FF2EE5" w:rsidP="00FF2EE5">
      <w:pPr>
        <w:rPr>
          <w:sz w:val="20"/>
          <w:szCs w:val="20"/>
        </w:rPr>
      </w:pPr>
      <w:r w:rsidRPr="00FF2EE5">
        <w:rPr>
          <w:sz w:val="20"/>
          <w:szCs w:val="20"/>
        </w:rPr>
        <w:t>В границах прибрежных защитных полос наряду с установленными выше ограничениями запрещаются:</w:t>
      </w:r>
    </w:p>
    <w:p w:rsidR="00FF2EE5" w:rsidRPr="00FF2EE5" w:rsidRDefault="00FF2EE5" w:rsidP="00A64044">
      <w:pPr>
        <w:widowControl w:val="0"/>
        <w:numPr>
          <w:ilvl w:val="0"/>
          <w:numId w:val="29"/>
        </w:numPr>
        <w:ind w:left="0" w:firstLine="709"/>
        <w:jc w:val="both"/>
        <w:rPr>
          <w:sz w:val="20"/>
          <w:szCs w:val="20"/>
        </w:rPr>
      </w:pPr>
      <w:r w:rsidRPr="00FF2EE5">
        <w:rPr>
          <w:sz w:val="20"/>
          <w:szCs w:val="20"/>
        </w:rPr>
        <w:t>распашка земель;</w:t>
      </w:r>
    </w:p>
    <w:p w:rsidR="00FF2EE5" w:rsidRPr="00FF2EE5" w:rsidRDefault="00FF2EE5" w:rsidP="00A64044">
      <w:pPr>
        <w:widowControl w:val="0"/>
        <w:numPr>
          <w:ilvl w:val="0"/>
          <w:numId w:val="29"/>
        </w:numPr>
        <w:ind w:left="0" w:firstLine="709"/>
        <w:jc w:val="both"/>
        <w:rPr>
          <w:sz w:val="20"/>
          <w:szCs w:val="20"/>
        </w:rPr>
      </w:pPr>
      <w:r w:rsidRPr="00FF2EE5">
        <w:rPr>
          <w:sz w:val="20"/>
          <w:szCs w:val="20"/>
        </w:rPr>
        <w:t>размещение отвалов размываемых грунтов;</w:t>
      </w:r>
    </w:p>
    <w:p w:rsidR="00FF2EE5" w:rsidRPr="00FF2EE5" w:rsidRDefault="00FF2EE5" w:rsidP="00A64044">
      <w:pPr>
        <w:widowControl w:val="0"/>
        <w:numPr>
          <w:ilvl w:val="0"/>
          <w:numId w:val="29"/>
        </w:numPr>
        <w:ind w:left="0" w:firstLine="709"/>
        <w:jc w:val="both"/>
        <w:rPr>
          <w:sz w:val="20"/>
          <w:szCs w:val="20"/>
        </w:rPr>
      </w:pPr>
      <w:r w:rsidRPr="00FF2EE5">
        <w:rPr>
          <w:sz w:val="20"/>
          <w:szCs w:val="20"/>
        </w:rPr>
        <w:t>выпас сельскохозяйственных животных и организация для них летних лагерей, ванн.</w:t>
      </w:r>
    </w:p>
    <w:p w:rsidR="00FF2EE5" w:rsidRPr="00FF2EE5" w:rsidRDefault="00FF2EE5" w:rsidP="00FF2EE5">
      <w:pPr>
        <w:rPr>
          <w:sz w:val="20"/>
          <w:szCs w:val="20"/>
        </w:rPr>
      </w:pPr>
    </w:p>
    <w:p w:rsidR="00FF2EE5" w:rsidRPr="00FF2EE5" w:rsidRDefault="00FF2EE5" w:rsidP="00FF2EE5">
      <w:pPr>
        <w:rPr>
          <w:b/>
          <w:sz w:val="20"/>
          <w:szCs w:val="20"/>
        </w:rPr>
      </w:pPr>
      <w:r w:rsidRPr="00FF2EE5">
        <w:rPr>
          <w:b/>
          <w:sz w:val="20"/>
          <w:szCs w:val="20"/>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FF2EE5" w:rsidRPr="00FF2EE5" w:rsidRDefault="00FF2EE5" w:rsidP="00FF2EE5">
      <w:pPr>
        <w:rPr>
          <w:sz w:val="20"/>
          <w:szCs w:val="20"/>
        </w:rPr>
      </w:pPr>
      <w:r w:rsidRPr="00FF2EE5">
        <w:rPr>
          <w:sz w:val="20"/>
          <w:szCs w:val="20"/>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FF2EE5" w:rsidRPr="00FF2EE5" w:rsidRDefault="00FF2EE5" w:rsidP="00FF2EE5">
      <w:pPr>
        <w:rPr>
          <w:sz w:val="20"/>
          <w:szCs w:val="20"/>
        </w:rPr>
      </w:pPr>
      <w:r w:rsidRPr="00FF2EE5">
        <w:rPr>
          <w:sz w:val="20"/>
          <w:szCs w:val="20"/>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FF2EE5" w:rsidRPr="00FF2EE5" w:rsidRDefault="00FF2EE5" w:rsidP="00FF2EE5">
      <w:pPr>
        <w:rPr>
          <w:sz w:val="20"/>
          <w:szCs w:val="20"/>
        </w:rPr>
      </w:pPr>
    </w:p>
    <w:p w:rsidR="00FF2EE5" w:rsidRPr="00FF2EE5" w:rsidRDefault="00FF2EE5" w:rsidP="00FF2EE5">
      <w:pPr>
        <w:rPr>
          <w:sz w:val="20"/>
          <w:szCs w:val="20"/>
        </w:rPr>
      </w:pPr>
      <w:r w:rsidRPr="00FF2EE5">
        <w:rPr>
          <w:b/>
          <w:sz w:val="20"/>
          <w:szCs w:val="20"/>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FF2EE5" w:rsidRPr="00FF2EE5" w:rsidRDefault="00FF2EE5" w:rsidP="00FF2EE5">
      <w:pPr>
        <w:rPr>
          <w:sz w:val="20"/>
          <w:szCs w:val="20"/>
        </w:rPr>
      </w:pPr>
      <w:r w:rsidRPr="00FF2EE5">
        <w:rPr>
          <w:sz w:val="20"/>
          <w:szCs w:val="2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FF2EE5" w:rsidRPr="00FF2EE5" w:rsidRDefault="00FF2EE5" w:rsidP="00A64044">
      <w:pPr>
        <w:widowControl w:val="0"/>
        <w:numPr>
          <w:ilvl w:val="0"/>
          <w:numId w:val="30"/>
        </w:numPr>
        <w:ind w:left="0" w:firstLine="709"/>
        <w:jc w:val="both"/>
        <w:rPr>
          <w:sz w:val="20"/>
          <w:szCs w:val="20"/>
        </w:rPr>
      </w:pPr>
      <w:r w:rsidRPr="00FF2EE5">
        <w:rPr>
          <w:sz w:val="20"/>
          <w:szCs w:val="20"/>
        </w:rPr>
        <w:t>строить объекты жилищно-гражданского и производственного назначения;</w:t>
      </w:r>
    </w:p>
    <w:p w:rsidR="00FF2EE5" w:rsidRPr="00FF2EE5" w:rsidRDefault="00FF2EE5" w:rsidP="00A64044">
      <w:pPr>
        <w:widowControl w:val="0"/>
        <w:numPr>
          <w:ilvl w:val="0"/>
          <w:numId w:val="30"/>
        </w:numPr>
        <w:ind w:left="0" w:firstLine="709"/>
        <w:jc w:val="both"/>
        <w:rPr>
          <w:sz w:val="20"/>
          <w:szCs w:val="20"/>
        </w:rPr>
      </w:pPr>
      <w:r w:rsidRPr="00FF2EE5">
        <w:rPr>
          <w:sz w:val="20"/>
          <w:szCs w:val="20"/>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FF2EE5" w:rsidRPr="00FF2EE5" w:rsidRDefault="00FF2EE5" w:rsidP="00A64044">
      <w:pPr>
        <w:widowControl w:val="0"/>
        <w:numPr>
          <w:ilvl w:val="0"/>
          <w:numId w:val="30"/>
        </w:numPr>
        <w:ind w:left="0" w:firstLine="709"/>
        <w:jc w:val="both"/>
        <w:rPr>
          <w:sz w:val="20"/>
          <w:szCs w:val="20"/>
        </w:rPr>
      </w:pPr>
      <w:r w:rsidRPr="00FF2EE5">
        <w:rPr>
          <w:sz w:val="20"/>
          <w:szCs w:val="20"/>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FF2EE5" w:rsidRPr="00FF2EE5" w:rsidRDefault="00FF2EE5" w:rsidP="00A64044">
      <w:pPr>
        <w:widowControl w:val="0"/>
        <w:numPr>
          <w:ilvl w:val="0"/>
          <w:numId w:val="30"/>
        </w:numPr>
        <w:ind w:left="0" w:firstLine="709"/>
        <w:jc w:val="both"/>
        <w:rPr>
          <w:sz w:val="20"/>
          <w:szCs w:val="20"/>
        </w:rPr>
      </w:pPr>
      <w:r w:rsidRPr="00FF2EE5">
        <w:rPr>
          <w:sz w:val="20"/>
          <w:szCs w:val="20"/>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FF2EE5" w:rsidRPr="00FF2EE5" w:rsidRDefault="00FF2EE5" w:rsidP="00A64044">
      <w:pPr>
        <w:widowControl w:val="0"/>
        <w:numPr>
          <w:ilvl w:val="0"/>
          <w:numId w:val="30"/>
        </w:numPr>
        <w:ind w:left="0" w:firstLine="709"/>
        <w:jc w:val="both"/>
        <w:rPr>
          <w:sz w:val="20"/>
          <w:szCs w:val="20"/>
        </w:rPr>
      </w:pPr>
      <w:r w:rsidRPr="00FF2EE5">
        <w:rPr>
          <w:sz w:val="20"/>
          <w:szCs w:val="20"/>
        </w:rPr>
        <w:t>устраивать свалки и склады, разливать растворы кислот, солей, щелочей и других химически активных веществ;</w:t>
      </w:r>
    </w:p>
    <w:p w:rsidR="00FF2EE5" w:rsidRPr="00FF2EE5" w:rsidRDefault="00FF2EE5" w:rsidP="00A64044">
      <w:pPr>
        <w:widowControl w:val="0"/>
        <w:numPr>
          <w:ilvl w:val="0"/>
          <w:numId w:val="30"/>
        </w:numPr>
        <w:ind w:left="0" w:firstLine="709"/>
        <w:jc w:val="both"/>
        <w:rPr>
          <w:sz w:val="20"/>
          <w:szCs w:val="20"/>
        </w:rPr>
      </w:pPr>
      <w:r w:rsidRPr="00FF2EE5">
        <w:rPr>
          <w:sz w:val="20"/>
          <w:szCs w:val="20"/>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FF2EE5" w:rsidRPr="00FF2EE5" w:rsidRDefault="00FF2EE5" w:rsidP="00A64044">
      <w:pPr>
        <w:widowControl w:val="0"/>
        <w:numPr>
          <w:ilvl w:val="0"/>
          <w:numId w:val="30"/>
        </w:numPr>
        <w:ind w:left="0" w:firstLine="709"/>
        <w:jc w:val="both"/>
        <w:rPr>
          <w:sz w:val="20"/>
          <w:szCs w:val="20"/>
        </w:rPr>
      </w:pPr>
      <w:r w:rsidRPr="00FF2EE5">
        <w:rPr>
          <w:sz w:val="20"/>
          <w:szCs w:val="20"/>
        </w:rPr>
        <w:t>разводить огонь и размещать источники огня;</w:t>
      </w:r>
    </w:p>
    <w:p w:rsidR="00FF2EE5" w:rsidRPr="00FF2EE5" w:rsidRDefault="00FF2EE5" w:rsidP="00A64044">
      <w:pPr>
        <w:widowControl w:val="0"/>
        <w:numPr>
          <w:ilvl w:val="0"/>
          <w:numId w:val="30"/>
        </w:numPr>
        <w:ind w:left="0" w:firstLine="709"/>
        <w:jc w:val="both"/>
        <w:rPr>
          <w:sz w:val="20"/>
          <w:szCs w:val="20"/>
        </w:rPr>
      </w:pPr>
      <w:r w:rsidRPr="00FF2EE5">
        <w:rPr>
          <w:sz w:val="20"/>
          <w:szCs w:val="20"/>
        </w:rPr>
        <w:t>рыть погреба, копать и обрабатывать почву сельскохозяйственными и мелиоративными орудиями и механизмами на глубину более 0,3 метра;</w:t>
      </w:r>
    </w:p>
    <w:p w:rsidR="00FF2EE5" w:rsidRPr="00FF2EE5" w:rsidRDefault="00FF2EE5" w:rsidP="00A64044">
      <w:pPr>
        <w:widowControl w:val="0"/>
        <w:numPr>
          <w:ilvl w:val="0"/>
          <w:numId w:val="30"/>
        </w:numPr>
        <w:ind w:left="0" w:firstLine="709"/>
        <w:jc w:val="both"/>
        <w:rPr>
          <w:sz w:val="20"/>
          <w:szCs w:val="20"/>
        </w:rPr>
      </w:pPr>
      <w:r w:rsidRPr="00FF2EE5">
        <w:rPr>
          <w:sz w:val="20"/>
          <w:szCs w:val="20"/>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FF2EE5" w:rsidRPr="00FF2EE5" w:rsidRDefault="00FF2EE5" w:rsidP="00A64044">
      <w:pPr>
        <w:widowControl w:val="0"/>
        <w:numPr>
          <w:ilvl w:val="0"/>
          <w:numId w:val="30"/>
        </w:numPr>
        <w:ind w:left="0" w:firstLine="709"/>
        <w:jc w:val="both"/>
        <w:rPr>
          <w:sz w:val="20"/>
          <w:szCs w:val="20"/>
        </w:rPr>
      </w:pPr>
      <w:r w:rsidRPr="00FF2EE5">
        <w:rPr>
          <w:sz w:val="20"/>
          <w:szCs w:val="20"/>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FF2EE5" w:rsidRPr="00FF2EE5" w:rsidRDefault="00FF2EE5" w:rsidP="00A64044">
      <w:pPr>
        <w:widowControl w:val="0"/>
        <w:numPr>
          <w:ilvl w:val="0"/>
          <w:numId w:val="30"/>
        </w:numPr>
        <w:ind w:left="0" w:firstLine="709"/>
        <w:jc w:val="both"/>
        <w:rPr>
          <w:sz w:val="20"/>
          <w:szCs w:val="20"/>
        </w:rPr>
      </w:pPr>
      <w:r w:rsidRPr="00FF2EE5">
        <w:rPr>
          <w:sz w:val="20"/>
          <w:szCs w:val="20"/>
        </w:rPr>
        <w:t>самовольно подключаться к газораспределительным сетям.</w:t>
      </w:r>
    </w:p>
    <w:p w:rsidR="00FF2EE5" w:rsidRPr="00FF2EE5" w:rsidRDefault="00FF2EE5" w:rsidP="00FF2EE5">
      <w:pPr>
        <w:rPr>
          <w:sz w:val="20"/>
          <w:szCs w:val="20"/>
        </w:rPr>
      </w:pPr>
      <w:r w:rsidRPr="00FF2EE5">
        <w:rPr>
          <w:sz w:val="20"/>
          <w:szCs w:val="20"/>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FF2EE5" w:rsidRPr="00FF2EE5" w:rsidRDefault="00FF2EE5" w:rsidP="00A64044">
      <w:pPr>
        <w:widowControl w:val="0"/>
        <w:numPr>
          <w:ilvl w:val="0"/>
          <w:numId w:val="31"/>
        </w:numPr>
        <w:ind w:left="0" w:firstLine="709"/>
        <w:jc w:val="both"/>
        <w:rPr>
          <w:sz w:val="20"/>
          <w:szCs w:val="20"/>
        </w:rPr>
      </w:pPr>
      <w:r w:rsidRPr="00FF2EE5">
        <w:rPr>
          <w:sz w:val="20"/>
          <w:szCs w:val="20"/>
        </w:rPr>
        <w:t>техническое обслуживание, ремонт и диагностирование газораспределительных сетей;</w:t>
      </w:r>
    </w:p>
    <w:p w:rsidR="00FF2EE5" w:rsidRPr="00FF2EE5" w:rsidRDefault="00FF2EE5" w:rsidP="00A64044">
      <w:pPr>
        <w:widowControl w:val="0"/>
        <w:numPr>
          <w:ilvl w:val="0"/>
          <w:numId w:val="31"/>
        </w:numPr>
        <w:ind w:left="0" w:firstLine="709"/>
        <w:jc w:val="both"/>
        <w:rPr>
          <w:sz w:val="20"/>
          <w:szCs w:val="20"/>
        </w:rPr>
      </w:pPr>
      <w:r w:rsidRPr="00FF2EE5">
        <w:rPr>
          <w:sz w:val="20"/>
          <w:szCs w:val="20"/>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FF2EE5" w:rsidRPr="00FF2EE5" w:rsidRDefault="00FF2EE5" w:rsidP="00A64044">
      <w:pPr>
        <w:widowControl w:val="0"/>
        <w:numPr>
          <w:ilvl w:val="0"/>
          <w:numId w:val="31"/>
        </w:numPr>
        <w:ind w:left="0" w:firstLine="709"/>
        <w:jc w:val="both"/>
        <w:rPr>
          <w:sz w:val="20"/>
          <w:szCs w:val="20"/>
        </w:rPr>
      </w:pPr>
      <w:r w:rsidRPr="00FF2EE5">
        <w:rPr>
          <w:sz w:val="20"/>
          <w:szCs w:val="20"/>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FF2EE5" w:rsidRPr="00FF2EE5" w:rsidRDefault="00FF2EE5" w:rsidP="00A64044">
      <w:pPr>
        <w:widowControl w:val="0"/>
        <w:numPr>
          <w:ilvl w:val="0"/>
          <w:numId w:val="31"/>
        </w:numPr>
        <w:ind w:left="0" w:firstLine="709"/>
        <w:jc w:val="both"/>
        <w:rPr>
          <w:sz w:val="20"/>
          <w:szCs w:val="20"/>
        </w:rPr>
      </w:pPr>
      <w:r w:rsidRPr="00FF2EE5">
        <w:rPr>
          <w:sz w:val="20"/>
          <w:szCs w:val="20"/>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FF2EE5" w:rsidRPr="00FF2EE5" w:rsidRDefault="00FF2EE5" w:rsidP="00FF2EE5">
      <w:pPr>
        <w:rPr>
          <w:sz w:val="20"/>
          <w:szCs w:val="20"/>
        </w:rPr>
      </w:pPr>
      <w:r w:rsidRPr="00FF2EE5">
        <w:rPr>
          <w:sz w:val="20"/>
          <w:szCs w:val="20"/>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FF2EE5" w:rsidRPr="00FF2EE5" w:rsidRDefault="00FF2EE5" w:rsidP="00FF2EE5">
      <w:pPr>
        <w:rPr>
          <w:sz w:val="20"/>
          <w:szCs w:val="20"/>
        </w:rPr>
      </w:pPr>
      <w:r w:rsidRPr="00FF2EE5">
        <w:rPr>
          <w:sz w:val="20"/>
          <w:szCs w:val="20"/>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FF2EE5" w:rsidRPr="00FF2EE5" w:rsidRDefault="00FF2EE5" w:rsidP="00FF2EE5">
      <w:pPr>
        <w:rPr>
          <w:b/>
          <w:sz w:val="20"/>
          <w:szCs w:val="20"/>
        </w:rPr>
      </w:pPr>
    </w:p>
    <w:p w:rsidR="00FF2EE5" w:rsidRPr="00FF2EE5" w:rsidRDefault="00FF2EE5" w:rsidP="00FF2EE5">
      <w:pPr>
        <w:rPr>
          <w:sz w:val="20"/>
          <w:szCs w:val="20"/>
        </w:rPr>
      </w:pPr>
      <w:r w:rsidRPr="00FF2EE5">
        <w:rPr>
          <w:sz w:val="20"/>
          <w:szCs w:val="20"/>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трубопроводов.</w:t>
      </w:r>
    </w:p>
    <w:p w:rsidR="00FF2EE5" w:rsidRPr="00FF2EE5" w:rsidRDefault="00FF2EE5" w:rsidP="00FF2EE5">
      <w:pPr>
        <w:rPr>
          <w:sz w:val="20"/>
          <w:szCs w:val="20"/>
        </w:rPr>
      </w:pPr>
      <w:r w:rsidRPr="00FF2EE5">
        <w:rPr>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FF2EE5" w:rsidRPr="00FF2EE5" w:rsidRDefault="00FF2EE5" w:rsidP="00A64044">
      <w:pPr>
        <w:widowControl w:val="0"/>
        <w:numPr>
          <w:ilvl w:val="0"/>
          <w:numId w:val="32"/>
        </w:numPr>
        <w:ind w:left="0" w:firstLine="709"/>
        <w:jc w:val="both"/>
        <w:rPr>
          <w:sz w:val="20"/>
          <w:szCs w:val="20"/>
        </w:rPr>
      </w:pPr>
      <w:r w:rsidRPr="00FF2EE5">
        <w:rPr>
          <w:sz w:val="20"/>
          <w:szCs w:val="20"/>
        </w:rPr>
        <w:t>перемещать, засыпать и ломать опознавательные и сигнальные знаки, контрольно-измерительные пункты;</w:t>
      </w:r>
    </w:p>
    <w:p w:rsidR="00FF2EE5" w:rsidRPr="00FF2EE5" w:rsidRDefault="00FF2EE5" w:rsidP="00A64044">
      <w:pPr>
        <w:widowControl w:val="0"/>
        <w:numPr>
          <w:ilvl w:val="0"/>
          <w:numId w:val="32"/>
        </w:numPr>
        <w:ind w:left="0" w:firstLine="709"/>
        <w:jc w:val="both"/>
        <w:rPr>
          <w:sz w:val="20"/>
          <w:szCs w:val="20"/>
        </w:rPr>
      </w:pPr>
      <w:r w:rsidRPr="00FF2EE5">
        <w:rPr>
          <w:sz w:val="20"/>
          <w:szCs w:val="20"/>
        </w:rPr>
        <w:t xml:space="preserve">открывать люки, калитки и двери необслуживаемых усилительных пунктов кабельной связи, </w:t>
      </w:r>
      <w:r w:rsidRPr="00FF2EE5">
        <w:rPr>
          <w:sz w:val="20"/>
          <w:szCs w:val="20"/>
        </w:rPr>
        <w:lastRenderedPageBreak/>
        <w:t>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FF2EE5" w:rsidRPr="00FF2EE5" w:rsidRDefault="00FF2EE5" w:rsidP="00A64044">
      <w:pPr>
        <w:widowControl w:val="0"/>
        <w:numPr>
          <w:ilvl w:val="0"/>
          <w:numId w:val="32"/>
        </w:numPr>
        <w:ind w:left="0" w:firstLine="709"/>
        <w:jc w:val="both"/>
        <w:rPr>
          <w:sz w:val="20"/>
          <w:szCs w:val="20"/>
        </w:rPr>
      </w:pPr>
      <w:r w:rsidRPr="00FF2EE5">
        <w:rPr>
          <w:sz w:val="20"/>
          <w:szCs w:val="20"/>
        </w:rPr>
        <w:t>устраивать всякого рода свалки, выливать растворы кислот, солей и щелочей;</w:t>
      </w:r>
    </w:p>
    <w:p w:rsidR="00FF2EE5" w:rsidRPr="00FF2EE5" w:rsidRDefault="00FF2EE5" w:rsidP="00A64044">
      <w:pPr>
        <w:widowControl w:val="0"/>
        <w:numPr>
          <w:ilvl w:val="0"/>
          <w:numId w:val="32"/>
        </w:numPr>
        <w:ind w:left="0" w:firstLine="709"/>
        <w:jc w:val="both"/>
        <w:rPr>
          <w:sz w:val="20"/>
          <w:szCs w:val="20"/>
        </w:rPr>
      </w:pPr>
      <w:r w:rsidRPr="00FF2EE5">
        <w:rPr>
          <w:sz w:val="20"/>
          <w:szCs w:val="20"/>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FF2EE5" w:rsidRPr="00FF2EE5" w:rsidRDefault="00FF2EE5" w:rsidP="00A64044">
      <w:pPr>
        <w:widowControl w:val="0"/>
        <w:numPr>
          <w:ilvl w:val="0"/>
          <w:numId w:val="32"/>
        </w:numPr>
        <w:ind w:left="0" w:firstLine="709"/>
        <w:jc w:val="both"/>
        <w:rPr>
          <w:sz w:val="20"/>
          <w:szCs w:val="20"/>
        </w:rPr>
      </w:pPr>
      <w:r w:rsidRPr="00FF2EE5">
        <w:rPr>
          <w:sz w:val="20"/>
          <w:szCs w:val="20"/>
        </w:rPr>
        <w:t>бросать якоря, проходить с отданными якорями, цепями, лотами, волокушами и тралами, производить дноуглубительные и землечерпальные работы;</w:t>
      </w:r>
    </w:p>
    <w:p w:rsidR="00FF2EE5" w:rsidRPr="00FF2EE5" w:rsidRDefault="00FF2EE5" w:rsidP="00A64044">
      <w:pPr>
        <w:widowControl w:val="0"/>
        <w:numPr>
          <w:ilvl w:val="0"/>
          <w:numId w:val="32"/>
        </w:numPr>
        <w:ind w:left="0" w:firstLine="709"/>
        <w:jc w:val="both"/>
        <w:rPr>
          <w:sz w:val="20"/>
          <w:szCs w:val="20"/>
        </w:rPr>
      </w:pPr>
      <w:r w:rsidRPr="00FF2EE5">
        <w:rPr>
          <w:sz w:val="20"/>
          <w:szCs w:val="20"/>
        </w:rPr>
        <w:t>разводить огонь и размещать какие-либо открытые или за крытые источники огня.</w:t>
      </w:r>
    </w:p>
    <w:p w:rsidR="00FF2EE5" w:rsidRPr="00FF2EE5" w:rsidRDefault="00FF2EE5" w:rsidP="00FF2EE5">
      <w:pPr>
        <w:rPr>
          <w:sz w:val="20"/>
          <w:szCs w:val="20"/>
        </w:rPr>
      </w:pPr>
      <w:r w:rsidRPr="00FF2EE5">
        <w:rPr>
          <w:sz w:val="20"/>
          <w:szCs w:val="20"/>
        </w:rPr>
        <w:t>В охранных зонах трубопроводов без письменного разрешения предприятий трубопроводного транспорта запрещается:</w:t>
      </w:r>
    </w:p>
    <w:p w:rsidR="00FF2EE5" w:rsidRPr="00FF2EE5" w:rsidRDefault="00FF2EE5" w:rsidP="00A64044">
      <w:pPr>
        <w:widowControl w:val="0"/>
        <w:numPr>
          <w:ilvl w:val="0"/>
          <w:numId w:val="33"/>
        </w:numPr>
        <w:ind w:left="0" w:firstLine="709"/>
        <w:jc w:val="both"/>
        <w:rPr>
          <w:sz w:val="20"/>
          <w:szCs w:val="20"/>
        </w:rPr>
      </w:pPr>
      <w:r w:rsidRPr="00FF2EE5">
        <w:rPr>
          <w:sz w:val="20"/>
          <w:szCs w:val="20"/>
        </w:rPr>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FF2EE5" w:rsidRPr="00FF2EE5" w:rsidRDefault="00FF2EE5" w:rsidP="00A64044">
      <w:pPr>
        <w:widowControl w:val="0"/>
        <w:numPr>
          <w:ilvl w:val="0"/>
          <w:numId w:val="33"/>
        </w:numPr>
        <w:ind w:left="0" w:firstLine="709"/>
        <w:jc w:val="both"/>
        <w:rPr>
          <w:sz w:val="20"/>
          <w:szCs w:val="20"/>
        </w:rPr>
      </w:pPr>
      <w:r w:rsidRPr="00FF2EE5">
        <w:rPr>
          <w:sz w:val="20"/>
          <w:szCs w:val="20"/>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FF2EE5" w:rsidRPr="00FF2EE5" w:rsidRDefault="00FF2EE5" w:rsidP="00A64044">
      <w:pPr>
        <w:widowControl w:val="0"/>
        <w:numPr>
          <w:ilvl w:val="0"/>
          <w:numId w:val="33"/>
        </w:numPr>
        <w:ind w:left="0" w:firstLine="709"/>
        <w:jc w:val="both"/>
        <w:rPr>
          <w:sz w:val="20"/>
          <w:szCs w:val="20"/>
        </w:rPr>
      </w:pPr>
      <w:r w:rsidRPr="00FF2EE5">
        <w:rPr>
          <w:sz w:val="20"/>
          <w:szCs w:val="20"/>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FF2EE5" w:rsidRPr="00FF2EE5" w:rsidRDefault="00FF2EE5" w:rsidP="00A64044">
      <w:pPr>
        <w:widowControl w:val="0"/>
        <w:numPr>
          <w:ilvl w:val="0"/>
          <w:numId w:val="33"/>
        </w:numPr>
        <w:ind w:left="0" w:firstLine="709"/>
        <w:jc w:val="both"/>
        <w:rPr>
          <w:sz w:val="20"/>
          <w:szCs w:val="20"/>
        </w:rPr>
      </w:pPr>
      <w:r w:rsidRPr="00FF2EE5">
        <w:rPr>
          <w:sz w:val="20"/>
          <w:szCs w:val="20"/>
        </w:rPr>
        <w:t>производить мелиоративные земляные работы, сооружать оросительные и осушительные системы;</w:t>
      </w:r>
    </w:p>
    <w:p w:rsidR="00FF2EE5" w:rsidRPr="00FF2EE5" w:rsidRDefault="00FF2EE5" w:rsidP="00A64044">
      <w:pPr>
        <w:widowControl w:val="0"/>
        <w:numPr>
          <w:ilvl w:val="0"/>
          <w:numId w:val="33"/>
        </w:numPr>
        <w:ind w:left="0" w:firstLine="709"/>
        <w:jc w:val="both"/>
        <w:rPr>
          <w:sz w:val="20"/>
          <w:szCs w:val="20"/>
        </w:rPr>
      </w:pPr>
      <w:r w:rsidRPr="00FF2EE5">
        <w:rPr>
          <w:sz w:val="20"/>
          <w:szCs w:val="20"/>
        </w:rPr>
        <w:t>производить всякого рода открытые и подземные, горные, строительные, монтажные и взрывные работы, планировку грунта.</w:t>
      </w:r>
    </w:p>
    <w:p w:rsidR="00FF2EE5" w:rsidRPr="00FF2EE5" w:rsidRDefault="00FF2EE5" w:rsidP="00FF2EE5">
      <w:pPr>
        <w:rPr>
          <w:sz w:val="20"/>
          <w:szCs w:val="20"/>
        </w:rPr>
      </w:pPr>
      <w:r w:rsidRPr="00FF2EE5">
        <w:rPr>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FF2EE5" w:rsidRPr="00FF2EE5" w:rsidRDefault="00FF2EE5" w:rsidP="00A64044">
      <w:pPr>
        <w:widowControl w:val="0"/>
        <w:numPr>
          <w:ilvl w:val="0"/>
          <w:numId w:val="33"/>
        </w:numPr>
        <w:ind w:left="0" w:firstLine="709"/>
        <w:jc w:val="both"/>
        <w:rPr>
          <w:sz w:val="20"/>
          <w:szCs w:val="20"/>
        </w:rPr>
      </w:pPr>
      <w:r w:rsidRPr="00FF2EE5">
        <w:rPr>
          <w:sz w:val="20"/>
          <w:szCs w:val="20"/>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F2EE5" w:rsidRPr="00FF2EE5" w:rsidRDefault="00FF2EE5" w:rsidP="00FF2EE5">
      <w:pPr>
        <w:rPr>
          <w:sz w:val="20"/>
          <w:szCs w:val="20"/>
        </w:rPr>
      </w:pPr>
      <w:r w:rsidRPr="00FF2EE5">
        <w:rPr>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FF2EE5" w:rsidRPr="00FF2EE5" w:rsidRDefault="00FF2EE5" w:rsidP="00FF2EE5">
      <w:pPr>
        <w:rPr>
          <w:sz w:val="20"/>
          <w:szCs w:val="20"/>
        </w:rPr>
      </w:pPr>
      <w:r w:rsidRPr="00FF2EE5">
        <w:rPr>
          <w:sz w:val="20"/>
          <w:szCs w:val="20"/>
        </w:rPr>
        <w:t>Предприятиям трубопроводного транспорта разрешается:</w:t>
      </w:r>
    </w:p>
    <w:p w:rsidR="00FF2EE5" w:rsidRPr="00FF2EE5" w:rsidRDefault="00FF2EE5" w:rsidP="00A64044">
      <w:pPr>
        <w:widowControl w:val="0"/>
        <w:numPr>
          <w:ilvl w:val="0"/>
          <w:numId w:val="34"/>
        </w:numPr>
        <w:ind w:left="0" w:firstLine="709"/>
        <w:jc w:val="both"/>
        <w:rPr>
          <w:sz w:val="20"/>
          <w:szCs w:val="20"/>
        </w:rPr>
      </w:pPr>
      <w:r w:rsidRPr="00FF2EE5">
        <w:rPr>
          <w:sz w:val="20"/>
          <w:szCs w:val="20"/>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FF2EE5" w:rsidRPr="00FF2EE5" w:rsidRDefault="00FF2EE5" w:rsidP="00FF2EE5">
      <w:pPr>
        <w:rPr>
          <w:sz w:val="20"/>
          <w:szCs w:val="20"/>
        </w:rPr>
      </w:pPr>
      <w:r w:rsidRPr="00FF2EE5">
        <w:rPr>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FF2EE5" w:rsidRPr="00FF2EE5" w:rsidRDefault="00FF2EE5" w:rsidP="00FF2EE5">
      <w:pPr>
        <w:rPr>
          <w:sz w:val="20"/>
          <w:szCs w:val="20"/>
        </w:rPr>
      </w:pPr>
      <w:r w:rsidRPr="00FF2EE5">
        <w:rPr>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FF2EE5" w:rsidRPr="00FF2EE5" w:rsidRDefault="00FF2EE5" w:rsidP="00A64044">
      <w:pPr>
        <w:widowControl w:val="0"/>
        <w:numPr>
          <w:ilvl w:val="0"/>
          <w:numId w:val="34"/>
        </w:numPr>
        <w:ind w:left="0" w:firstLine="709"/>
        <w:jc w:val="both"/>
        <w:rPr>
          <w:sz w:val="20"/>
          <w:szCs w:val="20"/>
        </w:rPr>
      </w:pPr>
      <w:r w:rsidRPr="00FF2EE5">
        <w:rPr>
          <w:sz w:val="20"/>
          <w:szCs w:val="20"/>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FF2EE5" w:rsidRPr="00FF2EE5" w:rsidRDefault="00FF2EE5" w:rsidP="00A64044">
      <w:pPr>
        <w:widowControl w:val="0"/>
        <w:numPr>
          <w:ilvl w:val="0"/>
          <w:numId w:val="34"/>
        </w:numPr>
        <w:ind w:left="0" w:firstLine="709"/>
        <w:jc w:val="both"/>
        <w:rPr>
          <w:sz w:val="20"/>
          <w:szCs w:val="20"/>
        </w:rPr>
      </w:pPr>
      <w:r w:rsidRPr="00FF2EE5">
        <w:rPr>
          <w:sz w:val="20"/>
          <w:szCs w:val="20"/>
        </w:rP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FF2EE5" w:rsidRPr="00FF2EE5" w:rsidRDefault="00FF2EE5" w:rsidP="00FF2EE5">
      <w:pPr>
        <w:rPr>
          <w:sz w:val="20"/>
          <w:szCs w:val="20"/>
        </w:rPr>
      </w:pPr>
      <w:r w:rsidRPr="00FF2EE5">
        <w:rPr>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FF2EE5" w:rsidRPr="00FF2EE5" w:rsidRDefault="00FF2EE5" w:rsidP="00FF2EE5">
      <w:pPr>
        <w:rPr>
          <w:b/>
          <w:bCs/>
          <w:sz w:val="20"/>
          <w:szCs w:val="20"/>
        </w:rPr>
      </w:pPr>
    </w:p>
    <w:p w:rsidR="00FF2EE5" w:rsidRPr="00FF2EE5" w:rsidRDefault="00FF2EE5" w:rsidP="00FF2EE5">
      <w:pPr>
        <w:rPr>
          <w:b/>
          <w:sz w:val="20"/>
          <w:szCs w:val="20"/>
        </w:rPr>
      </w:pPr>
      <w:r w:rsidRPr="00FF2EE5">
        <w:rPr>
          <w:b/>
          <w:sz w:val="20"/>
          <w:szCs w:val="20"/>
        </w:rPr>
        <w:t xml:space="preserve">5. Ограничения использования земельных участков и объектов капитального строительства в границах охранных зон </w:t>
      </w:r>
      <w:r w:rsidRPr="00FF2EE5">
        <w:rPr>
          <w:b/>
          <w:bCs/>
          <w:sz w:val="20"/>
          <w:szCs w:val="20"/>
        </w:rPr>
        <w:t>объектов электросетевого хозяйства</w:t>
      </w:r>
      <w:r w:rsidRPr="00FF2EE5">
        <w:rPr>
          <w:b/>
          <w:sz w:val="20"/>
          <w:szCs w:val="20"/>
        </w:rPr>
        <w:t>.</w:t>
      </w:r>
    </w:p>
    <w:p w:rsidR="00FF2EE5" w:rsidRPr="00FF2EE5" w:rsidRDefault="00FF2EE5" w:rsidP="00FF2EE5">
      <w:pPr>
        <w:rPr>
          <w:sz w:val="20"/>
          <w:szCs w:val="20"/>
        </w:rPr>
      </w:pPr>
      <w:r w:rsidRPr="00FF2EE5">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F2EE5" w:rsidRPr="00FF2EE5" w:rsidRDefault="00FF2EE5" w:rsidP="00A64044">
      <w:pPr>
        <w:widowControl w:val="0"/>
        <w:numPr>
          <w:ilvl w:val="0"/>
          <w:numId w:val="35"/>
        </w:numPr>
        <w:ind w:left="0" w:firstLine="709"/>
        <w:jc w:val="both"/>
        <w:rPr>
          <w:sz w:val="20"/>
          <w:szCs w:val="20"/>
        </w:rPr>
      </w:pPr>
      <w:r w:rsidRPr="00FF2EE5">
        <w:rPr>
          <w:sz w:val="20"/>
          <w:szCs w:val="2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FF2EE5" w:rsidRPr="00FF2EE5" w:rsidRDefault="00FF2EE5" w:rsidP="00A64044">
      <w:pPr>
        <w:widowControl w:val="0"/>
        <w:numPr>
          <w:ilvl w:val="0"/>
          <w:numId w:val="35"/>
        </w:numPr>
        <w:ind w:left="0" w:firstLine="709"/>
        <w:jc w:val="both"/>
        <w:rPr>
          <w:sz w:val="20"/>
          <w:szCs w:val="20"/>
        </w:rPr>
      </w:pPr>
      <w:r w:rsidRPr="00FF2EE5">
        <w:rPr>
          <w:sz w:val="20"/>
          <w:szCs w:val="2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FF2EE5" w:rsidRPr="00FF2EE5" w:rsidRDefault="00FF2EE5" w:rsidP="00A64044">
      <w:pPr>
        <w:widowControl w:val="0"/>
        <w:numPr>
          <w:ilvl w:val="0"/>
          <w:numId w:val="35"/>
        </w:numPr>
        <w:ind w:left="0" w:firstLine="709"/>
        <w:jc w:val="both"/>
        <w:rPr>
          <w:sz w:val="20"/>
          <w:szCs w:val="20"/>
        </w:rPr>
      </w:pPr>
      <w:r w:rsidRPr="00FF2EE5">
        <w:rPr>
          <w:sz w:val="20"/>
          <w:szCs w:val="20"/>
        </w:rPr>
        <w:t xml:space="preserve">находиться в пределах огороженной территории и помещениях распределительных устройств и </w:t>
      </w:r>
      <w:r w:rsidRPr="00FF2EE5">
        <w:rPr>
          <w:sz w:val="20"/>
          <w:szCs w:val="20"/>
        </w:rPr>
        <w:lastRenderedPageBreak/>
        <w:t>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FF2EE5" w:rsidRPr="00FF2EE5" w:rsidRDefault="00FF2EE5" w:rsidP="00A64044">
      <w:pPr>
        <w:widowControl w:val="0"/>
        <w:numPr>
          <w:ilvl w:val="0"/>
          <w:numId w:val="35"/>
        </w:numPr>
        <w:ind w:left="0" w:firstLine="709"/>
        <w:jc w:val="both"/>
        <w:rPr>
          <w:sz w:val="20"/>
          <w:szCs w:val="20"/>
        </w:rPr>
      </w:pPr>
      <w:r w:rsidRPr="00FF2EE5">
        <w:rPr>
          <w:sz w:val="20"/>
          <w:szCs w:val="20"/>
        </w:rPr>
        <w:t>размещать свалки;</w:t>
      </w:r>
    </w:p>
    <w:p w:rsidR="00FF2EE5" w:rsidRPr="00FF2EE5" w:rsidRDefault="00FF2EE5" w:rsidP="00A64044">
      <w:pPr>
        <w:widowControl w:val="0"/>
        <w:numPr>
          <w:ilvl w:val="0"/>
          <w:numId w:val="35"/>
        </w:numPr>
        <w:ind w:left="0" w:firstLine="709"/>
        <w:jc w:val="both"/>
        <w:rPr>
          <w:sz w:val="20"/>
          <w:szCs w:val="20"/>
        </w:rPr>
      </w:pPr>
      <w:r w:rsidRPr="00FF2EE5">
        <w:rPr>
          <w:sz w:val="20"/>
          <w:szCs w:val="2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FF2EE5" w:rsidRPr="00FF2EE5" w:rsidRDefault="00FF2EE5" w:rsidP="00FF2EE5">
      <w:pPr>
        <w:rPr>
          <w:sz w:val="20"/>
          <w:szCs w:val="20"/>
        </w:rPr>
      </w:pPr>
      <w:r w:rsidRPr="00FF2EE5">
        <w:rPr>
          <w:sz w:val="20"/>
          <w:szCs w:val="20"/>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FF2EE5" w:rsidRPr="00FF2EE5" w:rsidRDefault="00FF2EE5" w:rsidP="00A64044">
      <w:pPr>
        <w:widowControl w:val="0"/>
        <w:numPr>
          <w:ilvl w:val="0"/>
          <w:numId w:val="36"/>
        </w:numPr>
        <w:ind w:left="0" w:firstLine="709"/>
        <w:jc w:val="both"/>
        <w:rPr>
          <w:sz w:val="20"/>
          <w:szCs w:val="20"/>
        </w:rPr>
      </w:pPr>
      <w:r w:rsidRPr="00FF2EE5">
        <w:rPr>
          <w:sz w:val="20"/>
          <w:szCs w:val="20"/>
        </w:rPr>
        <w:t>складировать или размещать хранилища любых, в том числе горюче-смазочных, материалов;</w:t>
      </w:r>
    </w:p>
    <w:p w:rsidR="00FF2EE5" w:rsidRPr="00FF2EE5" w:rsidRDefault="00FF2EE5" w:rsidP="00A64044">
      <w:pPr>
        <w:widowControl w:val="0"/>
        <w:numPr>
          <w:ilvl w:val="0"/>
          <w:numId w:val="36"/>
        </w:numPr>
        <w:ind w:left="0" w:firstLine="709"/>
        <w:jc w:val="both"/>
        <w:rPr>
          <w:sz w:val="20"/>
          <w:szCs w:val="20"/>
        </w:rPr>
      </w:pPr>
      <w:r w:rsidRPr="00FF2EE5">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FF2EE5" w:rsidRPr="00FF2EE5" w:rsidRDefault="00FF2EE5" w:rsidP="00A64044">
      <w:pPr>
        <w:widowControl w:val="0"/>
        <w:numPr>
          <w:ilvl w:val="0"/>
          <w:numId w:val="36"/>
        </w:numPr>
        <w:ind w:left="0" w:firstLine="709"/>
        <w:jc w:val="both"/>
        <w:rPr>
          <w:sz w:val="20"/>
          <w:szCs w:val="20"/>
        </w:rPr>
      </w:pPr>
      <w:r w:rsidRPr="00FF2EE5">
        <w:rPr>
          <w:sz w:val="20"/>
          <w:szCs w:val="20"/>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FF2EE5" w:rsidRPr="00FF2EE5" w:rsidRDefault="00FF2EE5" w:rsidP="00A64044">
      <w:pPr>
        <w:widowControl w:val="0"/>
        <w:numPr>
          <w:ilvl w:val="0"/>
          <w:numId w:val="36"/>
        </w:numPr>
        <w:ind w:left="0" w:firstLine="709"/>
        <w:jc w:val="both"/>
        <w:rPr>
          <w:sz w:val="20"/>
          <w:szCs w:val="20"/>
        </w:rPr>
      </w:pPr>
      <w:r w:rsidRPr="00FF2EE5">
        <w:rPr>
          <w:sz w:val="20"/>
          <w:szCs w:val="20"/>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FF2EE5" w:rsidRPr="00FF2EE5" w:rsidRDefault="00FF2EE5" w:rsidP="00A64044">
      <w:pPr>
        <w:widowControl w:val="0"/>
        <w:numPr>
          <w:ilvl w:val="0"/>
          <w:numId w:val="36"/>
        </w:numPr>
        <w:ind w:left="0" w:firstLine="709"/>
        <w:jc w:val="both"/>
        <w:rPr>
          <w:sz w:val="20"/>
          <w:szCs w:val="20"/>
        </w:rPr>
      </w:pPr>
      <w:r w:rsidRPr="00FF2EE5">
        <w:rPr>
          <w:sz w:val="20"/>
          <w:szCs w:val="20"/>
        </w:rPr>
        <w:t>осуществлять проход судов с поднятыми стрелами кранов и других механизмов (в охранных зонах воздушных линий электропередачи).</w:t>
      </w:r>
    </w:p>
    <w:p w:rsidR="00FF2EE5" w:rsidRPr="00FF2EE5" w:rsidRDefault="00FF2EE5" w:rsidP="00FF2EE5">
      <w:pPr>
        <w:rPr>
          <w:sz w:val="20"/>
          <w:szCs w:val="20"/>
        </w:rPr>
      </w:pPr>
      <w:r w:rsidRPr="00FF2EE5">
        <w:rPr>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FF2EE5" w:rsidRPr="00FF2EE5" w:rsidRDefault="00FF2EE5" w:rsidP="00A64044">
      <w:pPr>
        <w:widowControl w:val="0"/>
        <w:numPr>
          <w:ilvl w:val="0"/>
          <w:numId w:val="37"/>
        </w:numPr>
        <w:ind w:left="0" w:firstLine="709"/>
        <w:jc w:val="both"/>
        <w:rPr>
          <w:sz w:val="20"/>
          <w:szCs w:val="20"/>
        </w:rPr>
      </w:pPr>
      <w:r w:rsidRPr="00FF2EE5">
        <w:rPr>
          <w:sz w:val="20"/>
          <w:szCs w:val="20"/>
        </w:rPr>
        <w:t>строительство, капитальный ремонт, реконструкция или снос зданий и сооружений;</w:t>
      </w:r>
    </w:p>
    <w:p w:rsidR="00FF2EE5" w:rsidRPr="00FF2EE5" w:rsidRDefault="00FF2EE5" w:rsidP="00A64044">
      <w:pPr>
        <w:widowControl w:val="0"/>
        <w:numPr>
          <w:ilvl w:val="0"/>
          <w:numId w:val="37"/>
        </w:numPr>
        <w:ind w:left="0" w:firstLine="709"/>
        <w:jc w:val="both"/>
        <w:rPr>
          <w:sz w:val="20"/>
          <w:szCs w:val="20"/>
        </w:rPr>
      </w:pPr>
      <w:r w:rsidRPr="00FF2EE5">
        <w:rPr>
          <w:sz w:val="20"/>
          <w:szCs w:val="20"/>
        </w:rPr>
        <w:t>горные, взрывные, мелиоративные работы, в том числе связанные с временным затоплением земель;</w:t>
      </w:r>
    </w:p>
    <w:p w:rsidR="00FF2EE5" w:rsidRPr="00FF2EE5" w:rsidRDefault="00FF2EE5" w:rsidP="00A64044">
      <w:pPr>
        <w:widowControl w:val="0"/>
        <w:numPr>
          <w:ilvl w:val="0"/>
          <w:numId w:val="37"/>
        </w:numPr>
        <w:ind w:left="0" w:firstLine="709"/>
        <w:jc w:val="both"/>
        <w:rPr>
          <w:sz w:val="20"/>
          <w:szCs w:val="20"/>
        </w:rPr>
      </w:pPr>
      <w:r w:rsidRPr="00FF2EE5">
        <w:rPr>
          <w:sz w:val="20"/>
          <w:szCs w:val="20"/>
        </w:rPr>
        <w:t>посадка и вырубка деревьев и кустарников;</w:t>
      </w:r>
    </w:p>
    <w:p w:rsidR="00FF2EE5" w:rsidRPr="00FF2EE5" w:rsidRDefault="00FF2EE5" w:rsidP="00A64044">
      <w:pPr>
        <w:widowControl w:val="0"/>
        <w:numPr>
          <w:ilvl w:val="0"/>
          <w:numId w:val="37"/>
        </w:numPr>
        <w:ind w:left="0" w:firstLine="709"/>
        <w:jc w:val="both"/>
        <w:rPr>
          <w:sz w:val="20"/>
          <w:szCs w:val="20"/>
        </w:rPr>
      </w:pPr>
      <w:r w:rsidRPr="00FF2EE5">
        <w:rPr>
          <w:sz w:val="20"/>
          <w:szCs w:val="20"/>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FF2EE5" w:rsidRPr="00FF2EE5" w:rsidRDefault="00FF2EE5" w:rsidP="00A64044">
      <w:pPr>
        <w:widowControl w:val="0"/>
        <w:numPr>
          <w:ilvl w:val="0"/>
          <w:numId w:val="37"/>
        </w:numPr>
        <w:ind w:left="0" w:firstLine="709"/>
        <w:jc w:val="both"/>
        <w:rPr>
          <w:sz w:val="20"/>
          <w:szCs w:val="20"/>
        </w:rPr>
      </w:pPr>
      <w:r w:rsidRPr="00FF2EE5">
        <w:rPr>
          <w:sz w:val="20"/>
          <w:szCs w:val="20"/>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FF2EE5" w:rsidRPr="00FF2EE5" w:rsidRDefault="00FF2EE5" w:rsidP="00A64044">
      <w:pPr>
        <w:widowControl w:val="0"/>
        <w:numPr>
          <w:ilvl w:val="0"/>
          <w:numId w:val="37"/>
        </w:numPr>
        <w:ind w:left="0" w:firstLine="709"/>
        <w:jc w:val="both"/>
        <w:rPr>
          <w:sz w:val="20"/>
          <w:szCs w:val="20"/>
        </w:rPr>
      </w:pPr>
      <w:r w:rsidRPr="00FF2EE5">
        <w:rPr>
          <w:sz w:val="20"/>
          <w:szCs w:val="20"/>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FF2EE5" w:rsidRPr="00FF2EE5" w:rsidRDefault="00FF2EE5" w:rsidP="00A64044">
      <w:pPr>
        <w:widowControl w:val="0"/>
        <w:numPr>
          <w:ilvl w:val="0"/>
          <w:numId w:val="37"/>
        </w:numPr>
        <w:ind w:left="0" w:firstLine="709"/>
        <w:jc w:val="both"/>
        <w:rPr>
          <w:sz w:val="20"/>
          <w:szCs w:val="20"/>
        </w:rPr>
      </w:pPr>
      <w:r w:rsidRPr="00FF2EE5">
        <w:rPr>
          <w:sz w:val="20"/>
          <w:szCs w:val="20"/>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FF2EE5" w:rsidRPr="00FF2EE5" w:rsidRDefault="00FF2EE5" w:rsidP="00A64044">
      <w:pPr>
        <w:widowControl w:val="0"/>
        <w:numPr>
          <w:ilvl w:val="0"/>
          <w:numId w:val="37"/>
        </w:numPr>
        <w:ind w:left="0" w:firstLine="709"/>
        <w:jc w:val="both"/>
        <w:rPr>
          <w:sz w:val="20"/>
          <w:szCs w:val="20"/>
        </w:rPr>
      </w:pPr>
      <w:r w:rsidRPr="00FF2EE5">
        <w:rPr>
          <w:sz w:val="20"/>
          <w:szCs w:val="20"/>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FF2EE5" w:rsidRPr="00FF2EE5" w:rsidRDefault="00FF2EE5" w:rsidP="00A64044">
      <w:pPr>
        <w:widowControl w:val="0"/>
        <w:numPr>
          <w:ilvl w:val="0"/>
          <w:numId w:val="37"/>
        </w:numPr>
        <w:ind w:left="0" w:firstLine="709"/>
        <w:jc w:val="both"/>
        <w:rPr>
          <w:sz w:val="20"/>
          <w:szCs w:val="20"/>
        </w:rPr>
      </w:pPr>
      <w:r w:rsidRPr="00FF2EE5">
        <w:rPr>
          <w:sz w:val="20"/>
          <w:szCs w:val="20"/>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FF2EE5" w:rsidRPr="00FF2EE5" w:rsidRDefault="00FF2EE5" w:rsidP="00FF2EE5">
      <w:pPr>
        <w:rPr>
          <w:sz w:val="20"/>
          <w:szCs w:val="20"/>
        </w:rPr>
      </w:pPr>
      <w:r w:rsidRPr="00FF2EE5">
        <w:rPr>
          <w:sz w:val="20"/>
          <w:szCs w:val="20"/>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FF2EE5" w:rsidRPr="00FF2EE5" w:rsidRDefault="00FF2EE5" w:rsidP="00A64044">
      <w:pPr>
        <w:widowControl w:val="0"/>
        <w:numPr>
          <w:ilvl w:val="0"/>
          <w:numId w:val="38"/>
        </w:numPr>
        <w:ind w:left="0" w:firstLine="709"/>
        <w:jc w:val="both"/>
        <w:rPr>
          <w:sz w:val="20"/>
          <w:szCs w:val="20"/>
        </w:rPr>
      </w:pPr>
      <w:r w:rsidRPr="00FF2EE5">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FF2EE5" w:rsidRPr="00FF2EE5" w:rsidRDefault="00FF2EE5" w:rsidP="00A64044">
      <w:pPr>
        <w:widowControl w:val="0"/>
        <w:numPr>
          <w:ilvl w:val="0"/>
          <w:numId w:val="38"/>
        </w:numPr>
        <w:ind w:left="0" w:firstLine="709"/>
        <w:jc w:val="both"/>
        <w:rPr>
          <w:sz w:val="20"/>
          <w:szCs w:val="20"/>
        </w:rPr>
      </w:pPr>
      <w:r w:rsidRPr="00FF2EE5">
        <w:rPr>
          <w:sz w:val="20"/>
          <w:szCs w:val="20"/>
        </w:rPr>
        <w:t>складировать или размещать хранилища любых, в том числе горюче-смазочных, материалов;</w:t>
      </w:r>
    </w:p>
    <w:p w:rsidR="00FF2EE5" w:rsidRPr="00FF2EE5" w:rsidRDefault="00FF2EE5" w:rsidP="00A64044">
      <w:pPr>
        <w:widowControl w:val="0"/>
        <w:numPr>
          <w:ilvl w:val="0"/>
          <w:numId w:val="38"/>
        </w:numPr>
        <w:ind w:left="0" w:firstLine="709"/>
        <w:jc w:val="both"/>
        <w:rPr>
          <w:sz w:val="20"/>
          <w:szCs w:val="20"/>
        </w:rPr>
      </w:pPr>
      <w:r w:rsidRPr="00FF2EE5">
        <w:rPr>
          <w:sz w:val="20"/>
          <w:szCs w:val="20"/>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FF2EE5" w:rsidRPr="00FF2EE5" w:rsidRDefault="00FF2EE5" w:rsidP="00FF2EE5">
      <w:pPr>
        <w:rPr>
          <w:sz w:val="20"/>
          <w:szCs w:val="20"/>
        </w:rPr>
      </w:pPr>
      <w:r w:rsidRPr="00FF2EE5">
        <w:rPr>
          <w:sz w:val="20"/>
          <w:szCs w:val="20"/>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FF2EE5" w:rsidRPr="00FF2EE5" w:rsidRDefault="00FF2EE5" w:rsidP="00FF2EE5">
      <w:pPr>
        <w:rPr>
          <w:sz w:val="20"/>
          <w:szCs w:val="20"/>
        </w:rPr>
      </w:pPr>
      <w:r w:rsidRPr="00FF2EE5">
        <w:rPr>
          <w:sz w:val="20"/>
          <w:szCs w:val="20"/>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FF2EE5" w:rsidRPr="00FF2EE5" w:rsidRDefault="00FF2EE5" w:rsidP="00FF2EE5">
      <w:pPr>
        <w:rPr>
          <w:sz w:val="20"/>
          <w:szCs w:val="20"/>
        </w:rPr>
      </w:pPr>
      <w:r w:rsidRPr="00FF2EE5">
        <w:rPr>
          <w:sz w:val="20"/>
          <w:szCs w:val="20"/>
        </w:rPr>
        <w:lastRenderedPageBreak/>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FF2EE5" w:rsidRPr="00FF2EE5" w:rsidRDefault="00FF2EE5" w:rsidP="00FF2EE5">
      <w:pPr>
        <w:rPr>
          <w:b/>
          <w:sz w:val="20"/>
          <w:szCs w:val="20"/>
        </w:rPr>
      </w:pPr>
      <w:r w:rsidRPr="00FF2EE5">
        <w:rPr>
          <w:b/>
          <w:sz w:val="20"/>
          <w:szCs w:val="20"/>
        </w:rPr>
        <w:t xml:space="preserve"> </w:t>
      </w:r>
    </w:p>
    <w:p w:rsidR="00FF2EE5" w:rsidRPr="00FF2EE5" w:rsidRDefault="00FF2EE5" w:rsidP="00FF2EE5">
      <w:pPr>
        <w:rPr>
          <w:b/>
          <w:bCs/>
          <w:sz w:val="20"/>
          <w:szCs w:val="20"/>
        </w:rPr>
      </w:pPr>
      <w:r w:rsidRPr="00FF2EE5">
        <w:rPr>
          <w:b/>
          <w:sz w:val="20"/>
          <w:szCs w:val="20"/>
        </w:rPr>
        <w:t>6. Ограничения использования земельных участков и объектов капитального строительства в границах охранных</w:t>
      </w:r>
      <w:r w:rsidRPr="00FF2EE5">
        <w:rPr>
          <w:b/>
          <w:bCs/>
          <w:sz w:val="20"/>
          <w:szCs w:val="20"/>
        </w:rPr>
        <w:t xml:space="preserve"> зон линий и сооружений связи.</w:t>
      </w:r>
    </w:p>
    <w:p w:rsidR="00FF2EE5" w:rsidRPr="00FF2EE5" w:rsidRDefault="00FF2EE5" w:rsidP="00FF2EE5">
      <w:pPr>
        <w:rPr>
          <w:sz w:val="20"/>
          <w:szCs w:val="20"/>
        </w:rPr>
      </w:pPr>
      <w:r w:rsidRPr="00FF2EE5">
        <w:rPr>
          <w:sz w:val="20"/>
          <w:szCs w:val="20"/>
        </w:rPr>
        <w:t xml:space="preserve">В граница охранных зон линий и сооружений связи запрещается возведение зданий и сооружений, а также посадка деревьев. </w:t>
      </w:r>
    </w:p>
    <w:p w:rsidR="00FF2EE5" w:rsidRPr="00FF2EE5" w:rsidRDefault="00FF2EE5" w:rsidP="00FF2EE5">
      <w:pPr>
        <w:rPr>
          <w:sz w:val="20"/>
          <w:szCs w:val="20"/>
        </w:rPr>
      </w:pPr>
      <w:r w:rsidRPr="00FF2EE5">
        <w:rPr>
          <w:sz w:val="20"/>
          <w:szCs w:val="20"/>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FF2EE5" w:rsidRPr="00FF2EE5" w:rsidRDefault="00FF2EE5" w:rsidP="00FF2EE5">
      <w:pPr>
        <w:rPr>
          <w:b/>
          <w:sz w:val="20"/>
          <w:szCs w:val="20"/>
        </w:rPr>
      </w:pPr>
    </w:p>
    <w:p w:rsidR="00FF2EE5" w:rsidRPr="00FF2EE5" w:rsidRDefault="00FF2EE5" w:rsidP="00FF2EE5">
      <w:pPr>
        <w:rPr>
          <w:b/>
          <w:sz w:val="20"/>
          <w:szCs w:val="20"/>
        </w:rPr>
      </w:pPr>
      <w:r w:rsidRPr="00FF2EE5">
        <w:rPr>
          <w:b/>
          <w:sz w:val="20"/>
          <w:szCs w:val="20"/>
        </w:rPr>
        <w:t>7. Ограничения использования земельных участков и объектов капитального строительства в границах зон затопления (подтопления).</w:t>
      </w:r>
    </w:p>
    <w:p w:rsidR="00FF2EE5" w:rsidRPr="00FF2EE5" w:rsidRDefault="00FF2EE5" w:rsidP="00FF2EE5">
      <w:pPr>
        <w:rPr>
          <w:sz w:val="20"/>
          <w:szCs w:val="20"/>
        </w:rPr>
      </w:pPr>
      <w:r w:rsidRPr="00FF2EE5">
        <w:rPr>
          <w:sz w:val="20"/>
          <w:szCs w:val="20"/>
        </w:rPr>
        <w:t>Запрещается размещать в пределах зоны: объекты жилой застройки, объекты социальной инфраструктуры, животноводческие комплексы и крупные фермы, производственные объекты, базы и склады материально – технических ресурсов, новые объекты железных дорог, новые электрические системы, тепловые электростанции, трассы магистральных кабельных линий связи.</w:t>
      </w:r>
    </w:p>
    <w:p w:rsidR="00FF2EE5" w:rsidRPr="00FF2EE5" w:rsidRDefault="00FF2EE5" w:rsidP="00FF2EE5">
      <w:pPr>
        <w:rPr>
          <w:sz w:val="20"/>
          <w:szCs w:val="20"/>
        </w:rPr>
      </w:pPr>
      <w:r w:rsidRPr="00FF2EE5">
        <w:rPr>
          <w:sz w:val="20"/>
          <w:szCs w:val="20"/>
        </w:rPr>
        <w:t>Допускается с соблюдением установленных природоохранных требований регулируемая рекреационная деятельность, регламентированные охота и рыболовство, использование акваторий для нужд водного транспорта, прокладка различного вида коммуникаций, совмещенных с сооружениями инженерной защиты.</w:t>
      </w:r>
    </w:p>
    <w:p w:rsidR="00FF2EE5" w:rsidRPr="00FF2EE5" w:rsidRDefault="00FF2EE5" w:rsidP="00FF2EE5">
      <w:pPr>
        <w:rPr>
          <w:sz w:val="20"/>
          <w:szCs w:val="20"/>
        </w:rPr>
      </w:pPr>
      <w:r w:rsidRPr="00FF2EE5">
        <w:rPr>
          <w:sz w:val="20"/>
          <w:szCs w:val="20"/>
        </w:rPr>
        <w:t>Расширение и реконструкция существующих зданий и сооружений производственного и непроизводственного назначения возможно только после создания систем инженерной защиты территории.</w:t>
      </w:r>
    </w:p>
    <w:p w:rsidR="00FF2EE5" w:rsidRPr="00FF2EE5" w:rsidRDefault="00FF2EE5" w:rsidP="00FF2EE5">
      <w:pPr>
        <w:rPr>
          <w:sz w:val="20"/>
          <w:szCs w:val="20"/>
        </w:rPr>
      </w:pPr>
    </w:p>
    <w:p w:rsidR="00FF2EE5" w:rsidRPr="00FF2EE5" w:rsidRDefault="00FF2EE5" w:rsidP="00FF2EE5">
      <w:pPr>
        <w:rPr>
          <w:b/>
          <w:sz w:val="20"/>
          <w:szCs w:val="20"/>
        </w:rPr>
      </w:pPr>
      <w:r w:rsidRPr="00FF2EE5">
        <w:rPr>
          <w:b/>
          <w:sz w:val="20"/>
          <w:szCs w:val="20"/>
        </w:rPr>
        <w:t>8. Ограничения использования земельных участков и объектов капитального строительства в границах придорожных полос.</w:t>
      </w:r>
    </w:p>
    <w:p w:rsidR="00FF2EE5" w:rsidRPr="00FF2EE5" w:rsidRDefault="00FF2EE5" w:rsidP="00FF2EE5">
      <w:pPr>
        <w:rPr>
          <w:sz w:val="20"/>
          <w:szCs w:val="20"/>
        </w:rPr>
      </w:pPr>
      <w:r w:rsidRPr="00FF2EE5">
        <w:rPr>
          <w:sz w:val="20"/>
          <w:szCs w:val="2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FF2EE5" w:rsidRPr="00FF2EE5" w:rsidRDefault="00FF2EE5" w:rsidP="00FF2EE5">
      <w:pPr>
        <w:rPr>
          <w:sz w:val="20"/>
          <w:szCs w:val="20"/>
        </w:rPr>
      </w:pPr>
      <w:r w:rsidRPr="00FF2EE5">
        <w:rPr>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FF2EE5" w:rsidRPr="00FF2EE5" w:rsidRDefault="00FF2EE5" w:rsidP="00FF2EE5">
      <w:pPr>
        <w:ind w:left="709"/>
        <w:rPr>
          <w:b/>
          <w:sz w:val="20"/>
          <w:szCs w:val="20"/>
        </w:rPr>
      </w:pPr>
    </w:p>
    <w:p w:rsidR="00FF2EE5" w:rsidRPr="00FF2EE5" w:rsidRDefault="00FF2EE5" w:rsidP="00A64044">
      <w:pPr>
        <w:widowControl w:val="0"/>
        <w:numPr>
          <w:ilvl w:val="0"/>
          <w:numId w:val="40"/>
        </w:numPr>
        <w:ind w:left="0" w:firstLine="709"/>
        <w:jc w:val="both"/>
        <w:rPr>
          <w:b/>
          <w:sz w:val="20"/>
          <w:szCs w:val="20"/>
        </w:rPr>
      </w:pPr>
      <w:r w:rsidRPr="00FF2EE5">
        <w:rPr>
          <w:b/>
          <w:sz w:val="20"/>
          <w:szCs w:val="20"/>
        </w:rPr>
        <w:t>Ограничения использования земельных участков и объектов капитального строительства в зоне минимально допустимых расстояний до объектов, зданий и сооружений от оси магистрального трубопровода.</w:t>
      </w:r>
    </w:p>
    <w:p w:rsidR="00FF2EE5" w:rsidRPr="001670D3" w:rsidRDefault="00FF2EE5" w:rsidP="00FF2EE5">
      <w:pPr>
        <w:rPr>
          <w:sz w:val="20"/>
          <w:szCs w:val="20"/>
          <w:shd w:val="clear" w:color="auto" w:fill="FFFFFF"/>
        </w:rPr>
      </w:pPr>
      <w:r w:rsidRPr="00FF2EE5">
        <w:rPr>
          <w:sz w:val="20"/>
          <w:szCs w:val="20"/>
        </w:rPr>
        <w:t>В зоне минимально допустимых расстояний до объектов, зданий и сооружений от оси магистрального трубопровода запрещается размещать: города и другие населенные пункты; коллективные сады с садовыми домиками, дачные поселки</w:t>
      </w:r>
      <w:r w:rsidRPr="00FF2EE5">
        <w:rPr>
          <w:sz w:val="20"/>
          <w:szCs w:val="20"/>
          <w:shd w:val="clear" w:color="auto" w:fill="FFFFFF"/>
        </w:rPr>
        <w:t>;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 отдельно стоящие здания с массовым скоплением людей (школы, больницы, клубы, детские сады и ясли, вокзалы и т.д.); жилые здания 3-этажные и выше; железнодорожные станции; аэроп</w:t>
      </w:r>
      <w:r w:rsidRPr="001670D3">
        <w:rPr>
          <w:sz w:val="20"/>
          <w:szCs w:val="20"/>
          <w:shd w:val="clear" w:color="auto" w:fill="FFFFFF"/>
        </w:rPr>
        <w:t>орты; морские и речные порты и пристани; гидроэлектростанции;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I и II категорий с пролетом свыше 20 м (при прокладке нефтепроводов и нефтепродуктопроводов ниже мостов по течению); склады легковоспла</w:t>
      </w:r>
      <w:r w:rsidRPr="001670D3">
        <w:rPr>
          <w:sz w:val="20"/>
          <w:szCs w:val="20"/>
        </w:rPr>
        <w:t>меняющихся и горючих жидкостей и газов с объемом хранения свыше 1000 м;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r w:rsidRPr="001670D3">
        <w:rPr>
          <w:sz w:val="20"/>
          <w:szCs w:val="20"/>
        </w:rPr>
        <w:br/>
      </w:r>
    </w:p>
    <w:p w:rsidR="00FF2EE5" w:rsidRPr="001670D3" w:rsidRDefault="00FF2EE5" w:rsidP="00FF2EE5">
      <w:pPr>
        <w:rPr>
          <w:rFonts w:ascii="Arial" w:hAnsi="Arial" w:cs="Arial"/>
          <w:color w:val="2D2D2D"/>
          <w:spacing w:val="2"/>
          <w:sz w:val="20"/>
          <w:szCs w:val="20"/>
          <w:shd w:val="clear" w:color="auto" w:fill="FFFFFF"/>
        </w:rPr>
      </w:pPr>
    </w:p>
    <w:p w:rsidR="00FF2EE5" w:rsidRPr="001670D3" w:rsidRDefault="00FF2EE5" w:rsidP="00FF2EE5">
      <w:pPr>
        <w:rPr>
          <w:sz w:val="20"/>
          <w:szCs w:val="20"/>
        </w:rPr>
      </w:pPr>
    </w:p>
    <w:p w:rsidR="00FF2EE5" w:rsidRPr="001670D3" w:rsidRDefault="00FF2EE5" w:rsidP="00FF2EE5">
      <w:pPr>
        <w:pStyle w:val="10"/>
        <w:rPr>
          <w:sz w:val="20"/>
          <w:szCs w:val="20"/>
        </w:rPr>
      </w:pPr>
      <w:r w:rsidRPr="001670D3">
        <w:rPr>
          <w:sz w:val="20"/>
          <w:szCs w:val="20"/>
        </w:rPr>
        <w:lastRenderedPageBreak/>
        <w:t xml:space="preserve"> </w:t>
      </w:r>
      <w:bookmarkStart w:id="248" w:name="_Toc485321697"/>
      <w:r w:rsidRPr="001670D3">
        <w:rPr>
          <w:sz w:val="20"/>
          <w:szCs w:val="20"/>
        </w:rPr>
        <w:t>Глава 3. Карта градостроительного зонирования.</w:t>
      </w:r>
      <w:bookmarkEnd w:id="248"/>
    </w:p>
    <w:p w:rsidR="00FF2EE5" w:rsidRPr="001670D3" w:rsidRDefault="00FF2EE5" w:rsidP="00FF2EE5">
      <w:pPr>
        <w:pStyle w:val="2"/>
        <w:rPr>
          <w:sz w:val="20"/>
          <w:szCs w:val="20"/>
        </w:rPr>
      </w:pPr>
      <w:bookmarkStart w:id="249" w:name="_Toc485321698"/>
      <w:r w:rsidRPr="001670D3">
        <w:rPr>
          <w:sz w:val="20"/>
          <w:szCs w:val="20"/>
        </w:rPr>
        <w:t>Статья 23. Карта градостроительного зонирования.</w:t>
      </w:r>
      <w:bookmarkEnd w:id="249"/>
    </w:p>
    <w:p w:rsidR="00FF2EE5" w:rsidRPr="001670D3" w:rsidRDefault="00FF2EE5" w:rsidP="00A64044">
      <w:pPr>
        <w:widowControl w:val="0"/>
        <w:numPr>
          <w:ilvl w:val="0"/>
          <w:numId w:val="39"/>
        </w:numPr>
        <w:ind w:left="0" w:firstLine="709"/>
        <w:jc w:val="both"/>
        <w:rPr>
          <w:sz w:val="20"/>
          <w:szCs w:val="20"/>
        </w:rPr>
      </w:pPr>
      <w:r w:rsidRPr="001670D3">
        <w:rPr>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FF2EE5" w:rsidRPr="001670D3" w:rsidRDefault="00FF2EE5" w:rsidP="00A64044">
      <w:pPr>
        <w:widowControl w:val="0"/>
        <w:numPr>
          <w:ilvl w:val="0"/>
          <w:numId w:val="39"/>
        </w:numPr>
        <w:ind w:left="0" w:firstLine="709"/>
        <w:jc w:val="both"/>
        <w:rPr>
          <w:sz w:val="20"/>
          <w:szCs w:val="20"/>
        </w:rPr>
      </w:pPr>
      <w:r w:rsidRPr="001670D3">
        <w:rPr>
          <w:sz w:val="20"/>
          <w:szCs w:val="20"/>
        </w:rPr>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FF2EE5" w:rsidRPr="001670D3" w:rsidRDefault="00FF2EE5" w:rsidP="00A64044">
      <w:pPr>
        <w:widowControl w:val="0"/>
        <w:numPr>
          <w:ilvl w:val="0"/>
          <w:numId w:val="39"/>
        </w:numPr>
        <w:ind w:left="0" w:firstLine="709"/>
        <w:jc w:val="both"/>
        <w:rPr>
          <w:sz w:val="20"/>
          <w:szCs w:val="20"/>
        </w:rPr>
      </w:pPr>
      <w:r w:rsidRPr="001670D3">
        <w:rPr>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FF2EE5" w:rsidRPr="001670D3" w:rsidRDefault="00FF2EE5" w:rsidP="00A64044">
      <w:pPr>
        <w:widowControl w:val="0"/>
        <w:numPr>
          <w:ilvl w:val="0"/>
          <w:numId w:val="39"/>
        </w:numPr>
        <w:ind w:left="0" w:firstLine="709"/>
        <w:jc w:val="both"/>
        <w:rPr>
          <w:sz w:val="20"/>
          <w:szCs w:val="20"/>
        </w:rPr>
      </w:pPr>
      <w:r w:rsidRPr="001670D3">
        <w:rPr>
          <w:sz w:val="20"/>
          <w:szCs w:val="20"/>
        </w:rPr>
        <w:t>В состав правил землепользования и застройки Бессоновского сельсовета входят нижеперечисленные карты:</w:t>
      </w:r>
    </w:p>
    <w:p w:rsidR="00FF2EE5" w:rsidRPr="001670D3" w:rsidRDefault="00FF2EE5" w:rsidP="00A64044">
      <w:pPr>
        <w:widowControl w:val="0"/>
        <w:numPr>
          <w:ilvl w:val="0"/>
          <w:numId w:val="25"/>
        </w:numPr>
        <w:ind w:left="0" w:firstLine="709"/>
        <w:jc w:val="both"/>
        <w:rPr>
          <w:sz w:val="20"/>
          <w:szCs w:val="20"/>
        </w:rPr>
      </w:pPr>
      <w:r w:rsidRPr="001670D3">
        <w:rPr>
          <w:sz w:val="20"/>
          <w:szCs w:val="20"/>
        </w:rPr>
        <w:t>Карта градостроительного зонирования;</w:t>
      </w:r>
    </w:p>
    <w:p w:rsidR="00FF2EE5" w:rsidRPr="001670D3" w:rsidRDefault="00FF2EE5" w:rsidP="00A64044">
      <w:pPr>
        <w:widowControl w:val="0"/>
        <w:numPr>
          <w:ilvl w:val="0"/>
          <w:numId w:val="25"/>
        </w:numPr>
        <w:ind w:left="0" w:firstLine="709"/>
        <w:jc w:val="both"/>
        <w:rPr>
          <w:sz w:val="20"/>
          <w:szCs w:val="20"/>
        </w:rPr>
      </w:pPr>
      <w:r w:rsidRPr="001670D3">
        <w:rPr>
          <w:sz w:val="20"/>
          <w:szCs w:val="20"/>
        </w:rPr>
        <w:t>Карта градостроительного зонирования (фрагмент с. Бессоновка, с. Ухтинка, д. Бардинка, п. Десятая Артель);</w:t>
      </w:r>
    </w:p>
    <w:p w:rsidR="00FF2EE5" w:rsidRPr="001670D3" w:rsidRDefault="00FF2EE5" w:rsidP="00A64044">
      <w:pPr>
        <w:widowControl w:val="0"/>
        <w:numPr>
          <w:ilvl w:val="0"/>
          <w:numId w:val="25"/>
        </w:numPr>
        <w:ind w:left="0" w:firstLine="709"/>
        <w:jc w:val="both"/>
        <w:rPr>
          <w:sz w:val="20"/>
          <w:szCs w:val="20"/>
        </w:rPr>
      </w:pPr>
      <w:r w:rsidRPr="001670D3">
        <w:rPr>
          <w:sz w:val="20"/>
          <w:szCs w:val="20"/>
        </w:rPr>
        <w:t>Карта градостроительного зонирования (фрагмент с. Мастиновка);</w:t>
      </w:r>
    </w:p>
    <w:p w:rsidR="00FF2EE5" w:rsidRPr="001670D3" w:rsidRDefault="00FF2EE5" w:rsidP="00A64044">
      <w:pPr>
        <w:widowControl w:val="0"/>
        <w:numPr>
          <w:ilvl w:val="0"/>
          <w:numId w:val="25"/>
        </w:numPr>
        <w:ind w:left="0" w:firstLine="709"/>
        <w:jc w:val="both"/>
        <w:rPr>
          <w:sz w:val="20"/>
          <w:szCs w:val="20"/>
        </w:rPr>
      </w:pPr>
      <w:r w:rsidRPr="001670D3">
        <w:rPr>
          <w:sz w:val="20"/>
          <w:szCs w:val="20"/>
        </w:rPr>
        <w:t>Карта градостроительного зонирования (фрагмент п. Подлесный, п. Новая Жизнь, п. Николаевка, п. Колос М 1:10000).</w:t>
      </w:r>
    </w:p>
    <w:p w:rsidR="00FF2EE5" w:rsidRPr="001670D3" w:rsidRDefault="00FF2EE5" w:rsidP="00A64044">
      <w:pPr>
        <w:widowControl w:val="0"/>
        <w:numPr>
          <w:ilvl w:val="0"/>
          <w:numId w:val="39"/>
        </w:numPr>
        <w:ind w:left="0" w:firstLine="709"/>
        <w:jc w:val="both"/>
        <w:rPr>
          <w:sz w:val="20"/>
          <w:szCs w:val="20"/>
        </w:rPr>
      </w:pPr>
      <w:r w:rsidRPr="001670D3">
        <w:rPr>
          <w:sz w:val="20"/>
          <w:szCs w:val="20"/>
        </w:rPr>
        <w:t>На карте градостроительного зонирования отображены объекты культурного наследия:</w:t>
      </w:r>
    </w:p>
    <w:p w:rsidR="00FF2EE5" w:rsidRPr="001670D3" w:rsidRDefault="00FF2EE5" w:rsidP="00FF2EE5">
      <w:pPr>
        <w:ind w:left="709"/>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8"/>
        <w:gridCol w:w="1678"/>
        <w:gridCol w:w="2718"/>
        <w:gridCol w:w="2016"/>
        <w:gridCol w:w="1622"/>
        <w:gridCol w:w="1775"/>
      </w:tblGrid>
      <w:tr w:rsidR="00FF2EE5" w:rsidRPr="001670D3" w:rsidTr="008C5DE2">
        <w:trPr>
          <w:cantSplit/>
        </w:trPr>
        <w:tc>
          <w:tcPr>
            <w:tcW w:w="0" w:type="auto"/>
            <w:gridSpan w:val="6"/>
            <w:tcBorders>
              <w:top w:val="single" w:sz="4" w:space="0" w:color="000000"/>
              <w:left w:val="single" w:sz="4" w:space="0" w:color="000000"/>
              <w:bottom w:val="single" w:sz="4" w:space="0" w:color="000000"/>
              <w:right w:val="single" w:sz="4" w:space="0" w:color="000000"/>
            </w:tcBorders>
            <w:shd w:val="pct10" w:color="auto" w:fill="auto"/>
            <w:vAlign w:val="center"/>
            <w:hideMark/>
          </w:tcPr>
          <w:p w:rsidR="00FF2EE5" w:rsidRPr="001670D3" w:rsidRDefault="00FF2EE5" w:rsidP="008C5DE2">
            <w:pPr>
              <w:pStyle w:val="affffffff5"/>
              <w:rPr>
                <w:b/>
                <w:color w:val="auto"/>
                <w:sz w:val="20"/>
                <w:szCs w:val="20"/>
              </w:rPr>
            </w:pPr>
            <w:r w:rsidRPr="001670D3">
              <w:rPr>
                <w:b/>
                <w:color w:val="auto"/>
                <w:sz w:val="20"/>
                <w:szCs w:val="20"/>
              </w:rPr>
              <w:t>Объекты культурного наследия.</w:t>
            </w:r>
          </w:p>
        </w:tc>
      </w:tr>
      <w:tr w:rsidR="00FF2EE5" w:rsidRPr="001670D3" w:rsidTr="008C5DE2">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color w:val="auto"/>
                <w:sz w:val="20"/>
                <w:szCs w:val="20"/>
              </w:rPr>
              <w:t>№ п/п</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color w:val="auto"/>
                <w:sz w:val="20"/>
                <w:szCs w:val="20"/>
              </w:rPr>
              <w:t>Наименование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color w:val="auto"/>
                <w:sz w:val="20"/>
                <w:szCs w:val="20"/>
              </w:rPr>
              <w:t>Правоустанавливающий документ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color w:val="auto"/>
                <w:sz w:val="20"/>
                <w:szCs w:val="20"/>
              </w:rPr>
              <w:t>Местонахождение объекта культурного наследия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color w:val="auto"/>
                <w:sz w:val="20"/>
                <w:szCs w:val="20"/>
              </w:rPr>
              <w:t>Размер защитной зоны объекта культурного наследия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color w:val="auto"/>
                <w:sz w:val="20"/>
                <w:szCs w:val="20"/>
              </w:rPr>
              <w:t>Сведения об утвержденных границах территории объекта культурного наследия</w:t>
            </w:r>
          </w:p>
        </w:tc>
      </w:tr>
      <w:tr w:rsidR="00FF2EE5" w:rsidRPr="001670D3" w:rsidTr="008C5DE2">
        <w:trPr>
          <w:cantSplit/>
        </w:trPr>
        <w:tc>
          <w:tcPr>
            <w:tcW w:w="0" w:type="auto"/>
            <w:gridSpan w:val="6"/>
            <w:tcBorders>
              <w:top w:val="single" w:sz="4" w:space="0" w:color="000000"/>
              <w:left w:val="single" w:sz="4" w:space="0" w:color="000000"/>
              <w:bottom w:val="single" w:sz="4" w:space="0" w:color="000000"/>
              <w:right w:val="single" w:sz="4" w:space="0" w:color="000000"/>
            </w:tcBorders>
            <w:shd w:val="pct5" w:color="auto" w:fill="auto"/>
            <w:vAlign w:val="center"/>
            <w:hideMark/>
          </w:tcPr>
          <w:p w:rsidR="00FF2EE5" w:rsidRPr="001670D3" w:rsidRDefault="00FF2EE5" w:rsidP="008C5DE2">
            <w:pPr>
              <w:pStyle w:val="affffffff5"/>
              <w:rPr>
                <w:color w:val="auto"/>
                <w:sz w:val="20"/>
                <w:szCs w:val="20"/>
              </w:rPr>
            </w:pPr>
            <w:r w:rsidRPr="001670D3">
              <w:rPr>
                <w:color w:val="auto"/>
                <w:sz w:val="20"/>
                <w:szCs w:val="20"/>
              </w:rPr>
              <w:t>Объекты культурного наследия регионального значения</w:t>
            </w:r>
          </w:p>
        </w:tc>
      </w:tr>
      <w:tr w:rsidR="00FF2EE5" w:rsidRPr="001670D3" w:rsidTr="008C5DE2">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color w:val="auto"/>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jc w:val="left"/>
              <w:rPr>
                <w:sz w:val="20"/>
                <w:szCs w:val="20"/>
              </w:rPr>
            </w:pPr>
            <w:r w:rsidRPr="001670D3">
              <w:rPr>
                <w:sz w:val="20"/>
                <w:szCs w:val="20"/>
              </w:rPr>
              <w:t>Две братские могилы советских воинов, умерших от ран.</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jc w:val="left"/>
              <w:rPr>
                <w:sz w:val="20"/>
                <w:szCs w:val="20"/>
              </w:rPr>
            </w:pPr>
            <w:r w:rsidRPr="001670D3">
              <w:rPr>
                <w:sz w:val="20"/>
                <w:szCs w:val="20"/>
              </w:rPr>
              <w:t>Решение исполнительного комитета Пензенского областного Совета народных депутатов от 28.09.1987г. №417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jc w:val="left"/>
              <w:rPr>
                <w:sz w:val="20"/>
                <w:szCs w:val="20"/>
              </w:rPr>
            </w:pPr>
            <w:r w:rsidRPr="001670D3">
              <w:rPr>
                <w:color w:val="auto"/>
                <w:sz w:val="20"/>
                <w:szCs w:val="20"/>
              </w:rPr>
              <w:t xml:space="preserve">Пензенская область, Бессоновский район, </w:t>
            </w:r>
            <w:r w:rsidRPr="001670D3">
              <w:rPr>
                <w:sz w:val="20"/>
                <w:szCs w:val="20"/>
              </w:rPr>
              <w:t>с. Бессоновка, кладбище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sz w:val="20"/>
                <w:szCs w:val="20"/>
              </w:rPr>
              <w:t>Защитная зона не подлежит установлению</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color w:val="auto"/>
                <w:sz w:val="20"/>
                <w:szCs w:val="20"/>
              </w:rPr>
              <w:t>Не утверждены</w:t>
            </w:r>
          </w:p>
        </w:tc>
      </w:tr>
      <w:tr w:rsidR="00FF2EE5" w:rsidRPr="001670D3" w:rsidTr="008C5DE2">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color w:val="auto"/>
                <w:sz w:val="20"/>
                <w:szCs w:val="20"/>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jc w:val="left"/>
              <w:rPr>
                <w:sz w:val="20"/>
                <w:szCs w:val="20"/>
              </w:rPr>
            </w:pPr>
            <w:r w:rsidRPr="001670D3">
              <w:rPr>
                <w:sz w:val="20"/>
                <w:szCs w:val="20"/>
              </w:rPr>
              <w:t>Могила полного кавалера орденов Славы И.Ф. Максюшина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jc w:val="left"/>
              <w:rPr>
                <w:sz w:val="20"/>
                <w:szCs w:val="20"/>
              </w:rPr>
            </w:pPr>
            <w:r w:rsidRPr="001670D3">
              <w:rPr>
                <w:sz w:val="20"/>
                <w:szCs w:val="20"/>
              </w:rPr>
              <w:t>Решение исполнительного комитета Пензенского областного Совета народных депутатов от 28.09.1987г. №417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jc w:val="left"/>
              <w:rPr>
                <w:sz w:val="20"/>
                <w:szCs w:val="20"/>
              </w:rPr>
            </w:pPr>
            <w:r w:rsidRPr="001670D3">
              <w:rPr>
                <w:color w:val="auto"/>
                <w:sz w:val="20"/>
                <w:szCs w:val="20"/>
              </w:rPr>
              <w:t xml:space="preserve">Пензенская область, Бессоновский район, </w:t>
            </w:r>
            <w:r w:rsidRPr="001670D3">
              <w:rPr>
                <w:sz w:val="20"/>
                <w:szCs w:val="20"/>
              </w:rPr>
              <w:t>с. Бессоновка, кладбище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sz w:val="20"/>
                <w:szCs w:val="20"/>
              </w:rPr>
              <w:t>Защитная зона не подлежит установлению</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rPr>
                <w:color w:val="auto"/>
                <w:sz w:val="20"/>
                <w:szCs w:val="20"/>
              </w:rPr>
            </w:pPr>
            <w:r w:rsidRPr="001670D3">
              <w:rPr>
                <w:color w:val="auto"/>
                <w:sz w:val="20"/>
                <w:szCs w:val="20"/>
              </w:rPr>
              <w:t>Не утверждены</w:t>
            </w:r>
          </w:p>
        </w:tc>
      </w:tr>
      <w:tr w:rsidR="00FF2EE5" w:rsidRPr="001670D3" w:rsidTr="008C5DE2">
        <w:trPr>
          <w:cantSplit/>
        </w:trPr>
        <w:tc>
          <w:tcPr>
            <w:tcW w:w="0" w:type="auto"/>
            <w:gridSpan w:val="6"/>
            <w:tcBorders>
              <w:top w:val="single" w:sz="4" w:space="0" w:color="000000"/>
              <w:left w:val="single" w:sz="4" w:space="0" w:color="000000"/>
              <w:bottom w:val="single" w:sz="4" w:space="0" w:color="000000"/>
              <w:right w:val="single" w:sz="4" w:space="0" w:color="000000"/>
            </w:tcBorders>
            <w:vAlign w:val="center"/>
            <w:hideMark/>
          </w:tcPr>
          <w:p w:rsidR="00FF2EE5" w:rsidRPr="001670D3" w:rsidRDefault="00FF2EE5" w:rsidP="008C5DE2">
            <w:pPr>
              <w:pStyle w:val="affffffff5"/>
              <w:jc w:val="left"/>
              <w:rPr>
                <w:sz w:val="20"/>
                <w:szCs w:val="20"/>
              </w:rPr>
            </w:pPr>
            <w:r w:rsidRPr="001670D3">
              <w:rPr>
                <w:sz w:val="20"/>
                <w:szCs w:val="20"/>
              </w:rPr>
              <w:t>Примечание:</w:t>
            </w:r>
          </w:p>
          <w:p w:rsidR="00FF2EE5" w:rsidRPr="001670D3" w:rsidRDefault="00FF2EE5" w:rsidP="008C5DE2">
            <w:pPr>
              <w:pStyle w:val="affffffff5"/>
              <w:jc w:val="left"/>
              <w:rPr>
                <w:color w:val="auto"/>
                <w:sz w:val="20"/>
                <w:szCs w:val="20"/>
              </w:rPr>
            </w:pPr>
            <w:r w:rsidRPr="001670D3">
              <w:rPr>
                <w:sz w:val="20"/>
                <w:szCs w:val="20"/>
              </w:rPr>
              <w:t>* номер соответствует номеру на карте</w:t>
            </w:r>
          </w:p>
        </w:tc>
      </w:tr>
    </w:tbl>
    <w:p w:rsidR="00FF2EE5" w:rsidRPr="001670D3" w:rsidRDefault="00FF2EE5" w:rsidP="00FF2EE5">
      <w:pPr>
        <w:ind w:left="709"/>
        <w:rPr>
          <w:sz w:val="20"/>
          <w:szCs w:val="20"/>
        </w:rPr>
      </w:pPr>
    </w:p>
    <w:p w:rsidR="00FF2EE5" w:rsidRPr="001670D3" w:rsidRDefault="00FF2EE5" w:rsidP="00FF2EE5">
      <w:pPr>
        <w:ind w:left="709"/>
        <w:rPr>
          <w:sz w:val="20"/>
          <w:szCs w:val="20"/>
        </w:rPr>
      </w:pPr>
    </w:p>
    <w:p w:rsidR="00585D24" w:rsidRPr="001670D3" w:rsidRDefault="00585D24" w:rsidP="00585D24">
      <w:pPr>
        <w:shd w:val="clear" w:color="auto" w:fill="FFFFFF"/>
        <w:tabs>
          <w:tab w:val="left" w:pos="8011"/>
        </w:tabs>
        <w:rPr>
          <w:sz w:val="20"/>
          <w:szCs w:val="20"/>
        </w:rPr>
      </w:pPr>
    </w:p>
    <w:p w:rsidR="001670D3" w:rsidRPr="001670D3" w:rsidRDefault="001670D3" w:rsidP="001670D3">
      <w:pPr>
        <w:jc w:val="center"/>
        <w:rPr>
          <w:sz w:val="20"/>
          <w:szCs w:val="20"/>
        </w:rPr>
      </w:pPr>
      <w:r w:rsidRPr="001670D3">
        <w:rPr>
          <w:sz w:val="20"/>
          <w:szCs w:val="20"/>
        </w:rPr>
        <w:t>РЕШЕНИЕ СОБРАНИЯ ПРЕДСТАВИТЕЛЕЙ</w:t>
      </w:r>
    </w:p>
    <w:p w:rsidR="001670D3" w:rsidRPr="001670D3" w:rsidRDefault="001670D3" w:rsidP="001670D3">
      <w:pPr>
        <w:jc w:val="center"/>
        <w:rPr>
          <w:sz w:val="20"/>
          <w:szCs w:val="20"/>
        </w:rPr>
      </w:pPr>
      <w:r w:rsidRPr="001670D3">
        <w:rPr>
          <w:sz w:val="20"/>
          <w:szCs w:val="20"/>
        </w:rPr>
        <w:t>БЕССОНОВСКОГО РАЙОНА ПЕНЗЕНСКОЙ ОБЛАСТИ</w:t>
      </w:r>
    </w:p>
    <w:p w:rsidR="001670D3" w:rsidRPr="001670D3" w:rsidRDefault="001670D3" w:rsidP="001670D3">
      <w:pPr>
        <w:jc w:val="center"/>
        <w:rPr>
          <w:sz w:val="20"/>
          <w:szCs w:val="20"/>
        </w:rPr>
      </w:pPr>
      <w:r w:rsidRPr="001670D3">
        <w:rPr>
          <w:sz w:val="20"/>
          <w:szCs w:val="20"/>
        </w:rPr>
        <w:t>ЧЕТВЕРТОГО СОЗЫВА</w:t>
      </w:r>
    </w:p>
    <w:p w:rsidR="001670D3" w:rsidRPr="001670D3" w:rsidRDefault="001670D3" w:rsidP="001670D3">
      <w:pPr>
        <w:jc w:val="center"/>
        <w:rPr>
          <w:sz w:val="20"/>
          <w:szCs w:val="20"/>
        </w:rPr>
      </w:pPr>
      <w:r w:rsidRPr="001670D3">
        <w:rPr>
          <w:sz w:val="20"/>
          <w:szCs w:val="20"/>
        </w:rPr>
        <w:t>от 22.06.2018 № 152-15/4</w:t>
      </w:r>
    </w:p>
    <w:p w:rsidR="0060654E" w:rsidRPr="001670D3" w:rsidRDefault="0060654E" w:rsidP="0060654E">
      <w:pPr>
        <w:rPr>
          <w:sz w:val="20"/>
          <w:szCs w:val="20"/>
        </w:rPr>
      </w:pPr>
    </w:p>
    <w:p w:rsidR="001670D3" w:rsidRPr="001670D3" w:rsidRDefault="001670D3" w:rsidP="001670D3">
      <w:pPr>
        <w:shd w:val="clear" w:color="auto" w:fill="FFFFFF"/>
        <w:spacing w:line="329" w:lineRule="exact"/>
        <w:ind w:right="387" w:firstLine="701"/>
        <w:jc w:val="center"/>
        <w:rPr>
          <w:b/>
          <w:sz w:val="20"/>
          <w:szCs w:val="20"/>
        </w:rPr>
      </w:pPr>
      <w:r w:rsidRPr="001670D3">
        <w:rPr>
          <w:b/>
          <w:sz w:val="20"/>
          <w:szCs w:val="20"/>
        </w:rPr>
        <w:t xml:space="preserve">О внесении изменений в Правила землепользования и застройки муниципального образования Вазерский сельсовет </w:t>
      </w:r>
    </w:p>
    <w:p w:rsidR="001670D3" w:rsidRPr="001670D3" w:rsidRDefault="001670D3" w:rsidP="001670D3">
      <w:pPr>
        <w:shd w:val="clear" w:color="auto" w:fill="FFFFFF"/>
        <w:spacing w:line="329" w:lineRule="exact"/>
        <w:ind w:right="387" w:firstLine="701"/>
        <w:jc w:val="center"/>
        <w:rPr>
          <w:sz w:val="20"/>
          <w:szCs w:val="20"/>
        </w:rPr>
      </w:pPr>
      <w:r w:rsidRPr="001670D3">
        <w:rPr>
          <w:b/>
          <w:sz w:val="20"/>
          <w:szCs w:val="20"/>
        </w:rPr>
        <w:t>Бессоновского района Пензенской области</w:t>
      </w:r>
    </w:p>
    <w:p w:rsidR="001670D3" w:rsidRPr="001670D3" w:rsidRDefault="001670D3" w:rsidP="001670D3">
      <w:pPr>
        <w:jc w:val="center"/>
        <w:rPr>
          <w:b/>
          <w:sz w:val="20"/>
          <w:szCs w:val="20"/>
        </w:rPr>
      </w:pPr>
    </w:p>
    <w:p w:rsidR="001670D3" w:rsidRPr="001670D3" w:rsidRDefault="001670D3" w:rsidP="001670D3">
      <w:pPr>
        <w:shd w:val="clear" w:color="auto" w:fill="FFFFFF"/>
        <w:tabs>
          <w:tab w:val="left" w:pos="9214"/>
          <w:tab w:val="left" w:pos="9354"/>
        </w:tabs>
        <w:ind w:right="-2" w:firstLine="701"/>
        <w:jc w:val="both"/>
        <w:rPr>
          <w:sz w:val="20"/>
          <w:szCs w:val="20"/>
        </w:rPr>
      </w:pPr>
      <w:r w:rsidRPr="001670D3">
        <w:rPr>
          <w:sz w:val="20"/>
          <w:szCs w:val="20"/>
        </w:rPr>
        <w:t xml:space="preserve">В соответствии с Федеральным законом от 06.10.2003 г. № 131 – ФЗ «Об общих принципах организации местного самоуправления в Российской Федерации», в целях урегулирования вопросов в сфере градостроительной </w:t>
      </w:r>
      <w:r w:rsidRPr="001670D3">
        <w:rPr>
          <w:sz w:val="20"/>
          <w:szCs w:val="20"/>
        </w:rPr>
        <w:lastRenderedPageBreak/>
        <w:t xml:space="preserve">деятельности, руководствуясь статьей 30-33 Градостроительного кодекса Российской Федерации и на основании </w:t>
      </w:r>
      <w:r w:rsidRPr="001670D3">
        <w:rPr>
          <w:color w:val="000000"/>
          <w:sz w:val="20"/>
          <w:szCs w:val="20"/>
        </w:rPr>
        <w:t>Заключения о результатах публичных слушаний по проекту внесения изменений в Правила землепользования и застройки от 15.05.2018 и 16.05.2018,</w:t>
      </w:r>
    </w:p>
    <w:p w:rsidR="001670D3" w:rsidRPr="001670D3" w:rsidRDefault="001670D3" w:rsidP="001670D3">
      <w:pPr>
        <w:shd w:val="clear" w:color="auto" w:fill="FFFFFF"/>
        <w:tabs>
          <w:tab w:val="left" w:leader="dot" w:pos="960"/>
        </w:tabs>
        <w:rPr>
          <w:b/>
          <w:sz w:val="20"/>
          <w:szCs w:val="20"/>
        </w:rPr>
      </w:pPr>
    </w:p>
    <w:p w:rsidR="001670D3" w:rsidRPr="001670D3" w:rsidRDefault="001670D3" w:rsidP="001670D3">
      <w:pPr>
        <w:ind w:right="-2"/>
        <w:jc w:val="center"/>
        <w:rPr>
          <w:b/>
          <w:sz w:val="20"/>
          <w:szCs w:val="20"/>
        </w:rPr>
      </w:pPr>
      <w:r w:rsidRPr="001670D3">
        <w:rPr>
          <w:b/>
          <w:sz w:val="20"/>
          <w:szCs w:val="20"/>
        </w:rPr>
        <w:t>Собрание представителей Бессоновского района решило:</w:t>
      </w:r>
    </w:p>
    <w:p w:rsidR="001670D3" w:rsidRPr="001670D3" w:rsidRDefault="001670D3" w:rsidP="001670D3">
      <w:pPr>
        <w:ind w:right="-2"/>
        <w:jc w:val="center"/>
        <w:rPr>
          <w:sz w:val="20"/>
          <w:szCs w:val="20"/>
        </w:rPr>
      </w:pPr>
    </w:p>
    <w:p w:rsidR="001670D3" w:rsidRPr="001670D3" w:rsidRDefault="001670D3" w:rsidP="001670D3">
      <w:pPr>
        <w:ind w:right="-2" w:firstLine="720"/>
        <w:jc w:val="both"/>
        <w:rPr>
          <w:color w:val="000000"/>
          <w:sz w:val="20"/>
          <w:szCs w:val="20"/>
        </w:rPr>
      </w:pPr>
      <w:r w:rsidRPr="001670D3">
        <w:rPr>
          <w:spacing w:val="-4"/>
          <w:sz w:val="20"/>
          <w:szCs w:val="20"/>
        </w:rPr>
        <w:t xml:space="preserve">1. </w:t>
      </w:r>
      <w:r w:rsidRPr="001670D3">
        <w:rPr>
          <w:color w:val="000000"/>
          <w:sz w:val="20"/>
          <w:szCs w:val="20"/>
        </w:rPr>
        <w:t xml:space="preserve">Внести изменения в Правила землепользования и застройки Вазерскогосельсовета Бессоновского района Пензенской области, </w:t>
      </w:r>
      <w:r w:rsidRPr="001670D3">
        <w:rPr>
          <w:sz w:val="20"/>
          <w:szCs w:val="20"/>
        </w:rPr>
        <w:t>утвержденные решением Собрания представителей Бессоновского района Пензенской области третьего созыва№ 464-61/3 от 28.12.2015г., в части приведения текстовой части Правил в соответствие с требованиями действующего законодательства</w:t>
      </w:r>
      <w:r w:rsidRPr="001670D3">
        <w:rPr>
          <w:color w:val="000000"/>
          <w:sz w:val="20"/>
          <w:szCs w:val="20"/>
        </w:rPr>
        <w:t>согласно приложению.</w:t>
      </w:r>
    </w:p>
    <w:p w:rsidR="001670D3" w:rsidRPr="001670D3" w:rsidRDefault="001670D3" w:rsidP="001670D3">
      <w:pPr>
        <w:ind w:right="-2" w:firstLine="720"/>
        <w:jc w:val="both"/>
        <w:rPr>
          <w:sz w:val="20"/>
          <w:szCs w:val="20"/>
        </w:rPr>
      </w:pPr>
      <w:r w:rsidRPr="001670D3">
        <w:rPr>
          <w:sz w:val="20"/>
          <w:szCs w:val="20"/>
        </w:rPr>
        <w:t>2.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1670D3" w:rsidRPr="001670D3" w:rsidRDefault="001670D3" w:rsidP="001670D3">
      <w:pPr>
        <w:autoSpaceDE w:val="0"/>
        <w:autoSpaceDN w:val="0"/>
        <w:adjustRightInd w:val="0"/>
        <w:ind w:right="-2" w:firstLine="720"/>
        <w:jc w:val="both"/>
        <w:rPr>
          <w:color w:val="000000"/>
          <w:sz w:val="20"/>
          <w:szCs w:val="20"/>
        </w:rPr>
      </w:pPr>
      <w:r w:rsidRPr="001670D3">
        <w:rPr>
          <w:sz w:val="20"/>
          <w:szCs w:val="20"/>
        </w:rPr>
        <w:t xml:space="preserve">3.    </w:t>
      </w:r>
      <w:r w:rsidRPr="001670D3">
        <w:rPr>
          <w:color w:val="000000"/>
          <w:sz w:val="20"/>
          <w:szCs w:val="20"/>
        </w:rPr>
        <w:t xml:space="preserve">Решение вступает в силу </w:t>
      </w:r>
      <w:r w:rsidRPr="001670D3">
        <w:rPr>
          <w:sz w:val="20"/>
          <w:szCs w:val="20"/>
        </w:rPr>
        <w:t>на следующий день после дня его официального опубликования.</w:t>
      </w:r>
    </w:p>
    <w:p w:rsidR="001670D3" w:rsidRPr="001670D3" w:rsidRDefault="001670D3" w:rsidP="001670D3">
      <w:pPr>
        <w:autoSpaceDE w:val="0"/>
        <w:autoSpaceDN w:val="0"/>
        <w:adjustRightInd w:val="0"/>
        <w:ind w:right="-2" w:firstLine="720"/>
        <w:jc w:val="both"/>
        <w:rPr>
          <w:color w:val="000000"/>
          <w:sz w:val="20"/>
          <w:szCs w:val="20"/>
        </w:rPr>
      </w:pPr>
      <w:r w:rsidRPr="001670D3">
        <w:rPr>
          <w:color w:val="000000"/>
          <w:sz w:val="20"/>
          <w:szCs w:val="20"/>
        </w:rPr>
        <w:t xml:space="preserve">4. </w:t>
      </w:r>
      <w:r w:rsidRPr="001670D3">
        <w:rPr>
          <w:sz w:val="20"/>
          <w:szCs w:val="20"/>
        </w:rPr>
        <w:t>Контроль за исполнением настоящего решения возложить на администрацию Бессоновского района Пензенской области.</w:t>
      </w:r>
    </w:p>
    <w:p w:rsidR="001670D3" w:rsidRPr="001670D3" w:rsidRDefault="001670D3" w:rsidP="001670D3">
      <w:pPr>
        <w:jc w:val="both"/>
        <w:rPr>
          <w:sz w:val="20"/>
          <w:szCs w:val="20"/>
        </w:rPr>
      </w:pPr>
    </w:p>
    <w:p w:rsidR="0060654E" w:rsidRPr="001670D3" w:rsidRDefault="001670D3" w:rsidP="001670D3">
      <w:pPr>
        <w:spacing w:after="139"/>
        <w:ind w:firstLine="567"/>
        <w:rPr>
          <w:sz w:val="20"/>
          <w:szCs w:val="20"/>
        </w:rPr>
      </w:pPr>
      <w:r w:rsidRPr="001670D3">
        <w:rPr>
          <w:sz w:val="20"/>
          <w:szCs w:val="20"/>
        </w:rPr>
        <w:t xml:space="preserve">   Глава Бессоновского района                                                          Н.И. Беляев</w:t>
      </w:r>
    </w:p>
    <w:p w:rsidR="001670D3" w:rsidRPr="001670D3" w:rsidRDefault="001670D3" w:rsidP="001670D3">
      <w:pPr>
        <w:spacing w:after="139"/>
        <w:ind w:firstLine="567"/>
        <w:rPr>
          <w:sz w:val="20"/>
          <w:szCs w:val="20"/>
        </w:rPr>
      </w:pPr>
    </w:p>
    <w:p w:rsidR="001670D3" w:rsidRPr="001670D3" w:rsidRDefault="001670D3" w:rsidP="001670D3">
      <w:pPr>
        <w:spacing w:after="139"/>
        <w:ind w:firstLine="567"/>
        <w:jc w:val="right"/>
        <w:rPr>
          <w:sz w:val="20"/>
          <w:szCs w:val="20"/>
        </w:rPr>
      </w:pPr>
      <w:r w:rsidRPr="001670D3">
        <w:rPr>
          <w:sz w:val="20"/>
          <w:szCs w:val="20"/>
        </w:rPr>
        <w:t xml:space="preserve">Приложение </w:t>
      </w:r>
    </w:p>
    <w:p w:rsidR="001670D3" w:rsidRPr="001670D3" w:rsidRDefault="001670D3" w:rsidP="001670D3">
      <w:pPr>
        <w:spacing w:after="139"/>
        <w:ind w:firstLine="567"/>
        <w:jc w:val="right"/>
        <w:rPr>
          <w:sz w:val="20"/>
          <w:szCs w:val="20"/>
        </w:rPr>
      </w:pPr>
      <w:r w:rsidRPr="001670D3">
        <w:rPr>
          <w:sz w:val="20"/>
          <w:szCs w:val="20"/>
        </w:rPr>
        <w:t xml:space="preserve">к решению Собрания представителей </w:t>
      </w:r>
    </w:p>
    <w:p w:rsidR="001670D3" w:rsidRPr="001670D3" w:rsidRDefault="001670D3" w:rsidP="001670D3">
      <w:pPr>
        <w:spacing w:after="139"/>
        <w:ind w:firstLine="567"/>
        <w:jc w:val="right"/>
        <w:rPr>
          <w:sz w:val="20"/>
          <w:szCs w:val="20"/>
        </w:rPr>
      </w:pPr>
      <w:r w:rsidRPr="001670D3">
        <w:rPr>
          <w:sz w:val="20"/>
          <w:szCs w:val="20"/>
        </w:rPr>
        <w:t xml:space="preserve">Бессоновского района Пензенской области </w:t>
      </w:r>
    </w:p>
    <w:p w:rsidR="001670D3" w:rsidRPr="001670D3" w:rsidRDefault="001670D3" w:rsidP="001670D3">
      <w:pPr>
        <w:spacing w:after="139"/>
        <w:ind w:firstLine="567"/>
        <w:jc w:val="right"/>
        <w:rPr>
          <w:sz w:val="20"/>
          <w:szCs w:val="20"/>
        </w:rPr>
      </w:pPr>
      <w:r w:rsidRPr="001670D3">
        <w:rPr>
          <w:sz w:val="20"/>
          <w:szCs w:val="20"/>
        </w:rPr>
        <w:t>четвертого созыва</w:t>
      </w:r>
    </w:p>
    <w:p w:rsidR="001670D3" w:rsidRPr="001670D3" w:rsidRDefault="001670D3" w:rsidP="001670D3">
      <w:pPr>
        <w:spacing w:after="139"/>
        <w:ind w:firstLine="567"/>
        <w:jc w:val="right"/>
        <w:rPr>
          <w:b/>
          <w:sz w:val="20"/>
          <w:szCs w:val="20"/>
        </w:rPr>
      </w:pPr>
      <w:r w:rsidRPr="001670D3">
        <w:rPr>
          <w:sz w:val="20"/>
          <w:szCs w:val="20"/>
        </w:rPr>
        <w:t>от 22.06.2018 № 152-15/4</w:t>
      </w:r>
    </w:p>
    <w:p w:rsidR="001670D3" w:rsidRPr="001670D3" w:rsidRDefault="001670D3" w:rsidP="001670D3">
      <w:pPr>
        <w:rPr>
          <w:sz w:val="20"/>
          <w:szCs w:val="20"/>
        </w:rPr>
      </w:pPr>
    </w:p>
    <w:p w:rsidR="001670D3" w:rsidRPr="001670D3" w:rsidRDefault="001670D3" w:rsidP="001670D3">
      <w:pPr>
        <w:ind w:left="425" w:right="284"/>
        <w:jc w:val="center"/>
        <w:rPr>
          <w:b/>
          <w:sz w:val="20"/>
          <w:szCs w:val="20"/>
        </w:rPr>
      </w:pPr>
      <w:r w:rsidRPr="001670D3">
        <w:rPr>
          <w:sz w:val="20"/>
          <w:szCs w:val="20"/>
        </w:rPr>
        <w:tab/>
      </w:r>
      <w:r w:rsidRPr="001670D3">
        <w:rPr>
          <w:b/>
          <w:sz w:val="20"/>
          <w:szCs w:val="20"/>
        </w:rPr>
        <w:t>ПРАВИЛА ЗЕМЛЕПОЛЬЗОВАНИЯ И ЗАСТРОЙКИ</w:t>
      </w:r>
    </w:p>
    <w:p w:rsidR="001670D3" w:rsidRPr="001670D3" w:rsidRDefault="001670D3" w:rsidP="001670D3">
      <w:pPr>
        <w:ind w:left="426" w:right="283"/>
        <w:jc w:val="center"/>
        <w:rPr>
          <w:b/>
          <w:sz w:val="20"/>
          <w:szCs w:val="20"/>
        </w:rPr>
      </w:pPr>
      <w:r w:rsidRPr="001670D3">
        <w:rPr>
          <w:b/>
          <w:sz w:val="20"/>
          <w:szCs w:val="20"/>
        </w:rPr>
        <w:t>(внесение изменений)</w:t>
      </w:r>
    </w:p>
    <w:p w:rsidR="001670D3" w:rsidRPr="001670D3" w:rsidRDefault="001670D3" w:rsidP="001670D3">
      <w:pPr>
        <w:ind w:left="426" w:right="283"/>
        <w:jc w:val="center"/>
        <w:rPr>
          <w:b/>
          <w:sz w:val="20"/>
          <w:szCs w:val="20"/>
        </w:rPr>
      </w:pPr>
    </w:p>
    <w:p w:rsidR="001670D3" w:rsidRPr="001670D3" w:rsidRDefault="001670D3" w:rsidP="001670D3">
      <w:pPr>
        <w:ind w:left="426" w:right="283"/>
        <w:jc w:val="center"/>
        <w:rPr>
          <w:b/>
          <w:sz w:val="20"/>
          <w:szCs w:val="20"/>
        </w:rPr>
      </w:pPr>
      <w:r w:rsidRPr="001670D3">
        <w:rPr>
          <w:b/>
          <w:sz w:val="20"/>
          <w:szCs w:val="20"/>
        </w:rPr>
        <w:t>муниципального образования</w:t>
      </w:r>
    </w:p>
    <w:p w:rsidR="001670D3" w:rsidRPr="001670D3" w:rsidRDefault="001670D3" w:rsidP="001670D3">
      <w:pPr>
        <w:ind w:left="426" w:right="283"/>
        <w:jc w:val="center"/>
        <w:rPr>
          <w:b/>
          <w:sz w:val="20"/>
          <w:szCs w:val="20"/>
        </w:rPr>
      </w:pPr>
      <w:r w:rsidRPr="001670D3">
        <w:rPr>
          <w:b/>
          <w:sz w:val="20"/>
          <w:szCs w:val="20"/>
        </w:rPr>
        <w:t>Вазерский сельсовет</w:t>
      </w:r>
    </w:p>
    <w:p w:rsidR="001670D3" w:rsidRPr="001670D3" w:rsidRDefault="001670D3" w:rsidP="001670D3">
      <w:pPr>
        <w:ind w:left="426" w:right="283"/>
        <w:jc w:val="center"/>
        <w:rPr>
          <w:b/>
          <w:sz w:val="20"/>
          <w:szCs w:val="20"/>
        </w:rPr>
      </w:pPr>
      <w:r w:rsidRPr="001670D3">
        <w:rPr>
          <w:b/>
          <w:sz w:val="20"/>
          <w:szCs w:val="20"/>
        </w:rPr>
        <w:t>Бессоновского района Пензенской области</w:t>
      </w:r>
    </w:p>
    <w:p w:rsidR="001670D3" w:rsidRPr="001670D3" w:rsidRDefault="001670D3" w:rsidP="001670D3">
      <w:pPr>
        <w:ind w:left="426" w:right="283"/>
        <w:rPr>
          <w:b/>
          <w:sz w:val="20"/>
          <w:szCs w:val="20"/>
        </w:rPr>
      </w:pPr>
    </w:p>
    <w:p w:rsidR="001670D3" w:rsidRPr="001670D3" w:rsidRDefault="001670D3" w:rsidP="001670D3">
      <w:pPr>
        <w:ind w:left="426" w:right="283"/>
        <w:jc w:val="center"/>
        <w:rPr>
          <w:b/>
          <w:sz w:val="20"/>
          <w:szCs w:val="20"/>
        </w:rPr>
      </w:pPr>
    </w:p>
    <w:p w:rsidR="001670D3" w:rsidRPr="001670D3" w:rsidRDefault="001670D3" w:rsidP="001670D3">
      <w:pPr>
        <w:ind w:left="284"/>
        <w:jc w:val="center"/>
        <w:rPr>
          <w:b/>
          <w:sz w:val="20"/>
          <w:szCs w:val="20"/>
        </w:rPr>
      </w:pPr>
    </w:p>
    <w:p w:rsidR="001670D3" w:rsidRPr="001670D3" w:rsidRDefault="001670D3" w:rsidP="001670D3">
      <w:pPr>
        <w:ind w:left="426" w:right="283"/>
        <w:jc w:val="center"/>
        <w:rPr>
          <w:b/>
          <w:sz w:val="20"/>
          <w:szCs w:val="20"/>
        </w:rPr>
      </w:pPr>
    </w:p>
    <w:p w:rsidR="001670D3" w:rsidRPr="001670D3" w:rsidRDefault="001670D3" w:rsidP="001670D3">
      <w:pPr>
        <w:ind w:left="426" w:right="283"/>
        <w:rPr>
          <w:b/>
          <w:sz w:val="20"/>
          <w:szCs w:val="20"/>
        </w:rPr>
      </w:pPr>
    </w:p>
    <w:p w:rsidR="001670D3" w:rsidRPr="001670D3" w:rsidRDefault="001670D3" w:rsidP="001670D3">
      <w:pPr>
        <w:tabs>
          <w:tab w:val="left" w:pos="3570"/>
        </w:tabs>
        <w:ind w:left="426" w:right="283"/>
        <w:rPr>
          <w:b/>
          <w:sz w:val="20"/>
          <w:szCs w:val="20"/>
        </w:rPr>
      </w:pPr>
      <w:r w:rsidRPr="001670D3">
        <w:rPr>
          <w:b/>
          <w:sz w:val="20"/>
          <w:szCs w:val="20"/>
        </w:rPr>
        <w:tab/>
      </w:r>
    </w:p>
    <w:p w:rsidR="001670D3" w:rsidRPr="001670D3" w:rsidRDefault="001670D3" w:rsidP="001670D3">
      <w:pPr>
        <w:ind w:left="426" w:right="283"/>
        <w:jc w:val="center"/>
        <w:rPr>
          <w:b/>
          <w:sz w:val="20"/>
          <w:szCs w:val="20"/>
        </w:rPr>
      </w:pPr>
    </w:p>
    <w:p w:rsidR="001670D3" w:rsidRPr="001670D3" w:rsidRDefault="001670D3" w:rsidP="001670D3">
      <w:pPr>
        <w:ind w:left="426" w:right="283"/>
        <w:rPr>
          <w:b/>
          <w:sz w:val="20"/>
          <w:szCs w:val="20"/>
        </w:rPr>
      </w:pPr>
    </w:p>
    <w:p w:rsidR="001670D3" w:rsidRPr="001670D3" w:rsidRDefault="001670D3" w:rsidP="001670D3">
      <w:pPr>
        <w:ind w:left="426" w:right="283"/>
        <w:rPr>
          <w:b/>
          <w:sz w:val="20"/>
          <w:szCs w:val="20"/>
        </w:rPr>
      </w:pPr>
    </w:p>
    <w:p w:rsidR="001670D3" w:rsidRPr="001670D3" w:rsidRDefault="001670D3" w:rsidP="001670D3">
      <w:pPr>
        <w:ind w:left="426" w:right="283"/>
        <w:rPr>
          <w:b/>
          <w:sz w:val="20"/>
          <w:szCs w:val="20"/>
        </w:rPr>
      </w:pPr>
    </w:p>
    <w:p w:rsidR="001670D3" w:rsidRPr="001670D3" w:rsidRDefault="001670D3" w:rsidP="001670D3">
      <w:pPr>
        <w:ind w:left="426" w:right="283"/>
        <w:rPr>
          <w:b/>
          <w:sz w:val="20"/>
          <w:szCs w:val="20"/>
        </w:rPr>
      </w:pPr>
    </w:p>
    <w:p w:rsidR="001670D3" w:rsidRPr="001670D3" w:rsidRDefault="001670D3" w:rsidP="001670D3">
      <w:pPr>
        <w:ind w:left="426" w:right="283"/>
        <w:rPr>
          <w:b/>
          <w:sz w:val="20"/>
          <w:szCs w:val="20"/>
        </w:rPr>
      </w:pPr>
    </w:p>
    <w:p w:rsidR="001670D3" w:rsidRPr="001670D3" w:rsidRDefault="001670D3" w:rsidP="001670D3">
      <w:pPr>
        <w:ind w:left="426" w:right="283"/>
        <w:rPr>
          <w:b/>
          <w:sz w:val="20"/>
          <w:szCs w:val="20"/>
        </w:rPr>
      </w:pPr>
    </w:p>
    <w:p w:rsidR="001670D3" w:rsidRPr="001670D3" w:rsidRDefault="001670D3" w:rsidP="001670D3">
      <w:pPr>
        <w:tabs>
          <w:tab w:val="left" w:pos="2750"/>
          <w:tab w:val="center" w:pos="5457"/>
        </w:tabs>
        <w:ind w:left="426" w:right="283"/>
        <w:rPr>
          <w:b/>
          <w:sz w:val="20"/>
          <w:szCs w:val="20"/>
        </w:rPr>
      </w:pPr>
      <w:r w:rsidRPr="001670D3">
        <w:rPr>
          <w:b/>
          <w:sz w:val="20"/>
          <w:szCs w:val="20"/>
        </w:rPr>
        <w:tab/>
      </w:r>
      <w:r w:rsidRPr="001670D3">
        <w:rPr>
          <w:b/>
          <w:sz w:val="20"/>
          <w:szCs w:val="20"/>
        </w:rPr>
        <w:tab/>
      </w:r>
    </w:p>
    <w:p w:rsidR="001670D3" w:rsidRPr="001670D3" w:rsidRDefault="001670D3" w:rsidP="001670D3">
      <w:pPr>
        <w:ind w:left="426" w:right="283"/>
        <w:rPr>
          <w:b/>
          <w:sz w:val="20"/>
          <w:szCs w:val="20"/>
        </w:rPr>
      </w:pPr>
    </w:p>
    <w:p w:rsidR="001670D3" w:rsidRPr="001670D3" w:rsidRDefault="001670D3" w:rsidP="001670D3">
      <w:pPr>
        <w:ind w:left="426" w:right="283"/>
        <w:rPr>
          <w:b/>
          <w:sz w:val="20"/>
          <w:szCs w:val="20"/>
        </w:rPr>
      </w:pPr>
    </w:p>
    <w:p w:rsidR="001670D3" w:rsidRPr="001670D3" w:rsidRDefault="001670D3" w:rsidP="001670D3">
      <w:pPr>
        <w:ind w:left="426" w:right="283"/>
        <w:rPr>
          <w:b/>
          <w:sz w:val="20"/>
          <w:szCs w:val="20"/>
        </w:rPr>
      </w:pPr>
    </w:p>
    <w:p w:rsidR="001670D3" w:rsidRPr="001670D3" w:rsidRDefault="001670D3" w:rsidP="001670D3">
      <w:pPr>
        <w:ind w:left="426" w:right="283"/>
        <w:jc w:val="center"/>
        <w:rPr>
          <w:b/>
          <w:sz w:val="20"/>
          <w:szCs w:val="20"/>
        </w:rPr>
      </w:pPr>
    </w:p>
    <w:p w:rsidR="001670D3" w:rsidRPr="001670D3" w:rsidRDefault="001670D3" w:rsidP="001670D3">
      <w:pPr>
        <w:ind w:left="426" w:right="283"/>
        <w:jc w:val="center"/>
        <w:rPr>
          <w:b/>
          <w:sz w:val="20"/>
          <w:szCs w:val="20"/>
        </w:rPr>
      </w:pPr>
    </w:p>
    <w:p w:rsidR="001670D3" w:rsidRPr="001670D3" w:rsidRDefault="001670D3" w:rsidP="001670D3">
      <w:pPr>
        <w:ind w:left="426" w:right="283"/>
        <w:rPr>
          <w:b/>
          <w:sz w:val="20"/>
          <w:szCs w:val="20"/>
        </w:rPr>
      </w:pPr>
    </w:p>
    <w:p w:rsidR="001670D3" w:rsidRPr="001670D3" w:rsidRDefault="001670D3" w:rsidP="001670D3">
      <w:pPr>
        <w:ind w:left="426" w:right="283"/>
        <w:rPr>
          <w:b/>
          <w:sz w:val="20"/>
          <w:szCs w:val="20"/>
        </w:rPr>
      </w:pPr>
    </w:p>
    <w:p w:rsidR="001670D3" w:rsidRPr="001670D3" w:rsidRDefault="001670D3" w:rsidP="001670D3">
      <w:pPr>
        <w:ind w:left="426" w:right="283"/>
        <w:jc w:val="center"/>
        <w:rPr>
          <w:b/>
          <w:sz w:val="20"/>
          <w:szCs w:val="20"/>
        </w:rPr>
      </w:pPr>
    </w:p>
    <w:p w:rsidR="001670D3" w:rsidRPr="001670D3" w:rsidRDefault="001670D3" w:rsidP="001670D3">
      <w:pPr>
        <w:ind w:left="426" w:right="283"/>
        <w:jc w:val="center"/>
        <w:rPr>
          <w:b/>
          <w:sz w:val="20"/>
          <w:szCs w:val="20"/>
        </w:rPr>
      </w:pPr>
    </w:p>
    <w:p w:rsidR="001670D3" w:rsidRPr="001670D3" w:rsidRDefault="001670D3" w:rsidP="001670D3">
      <w:pPr>
        <w:ind w:left="426" w:right="283"/>
        <w:jc w:val="center"/>
        <w:rPr>
          <w:b/>
          <w:sz w:val="20"/>
          <w:szCs w:val="20"/>
        </w:rPr>
      </w:pPr>
    </w:p>
    <w:p w:rsidR="001670D3" w:rsidRPr="001670D3" w:rsidRDefault="001670D3" w:rsidP="001670D3">
      <w:pPr>
        <w:ind w:left="426" w:right="283"/>
        <w:jc w:val="center"/>
        <w:rPr>
          <w:b/>
          <w:sz w:val="20"/>
          <w:szCs w:val="20"/>
        </w:rPr>
      </w:pPr>
    </w:p>
    <w:p w:rsidR="001670D3" w:rsidRPr="001670D3" w:rsidRDefault="001670D3" w:rsidP="001670D3">
      <w:pPr>
        <w:ind w:left="426" w:right="283"/>
        <w:jc w:val="center"/>
        <w:rPr>
          <w:b/>
          <w:sz w:val="20"/>
          <w:szCs w:val="20"/>
        </w:rPr>
      </w:pPr>
      <w:r w:rsidRPr="001670D3">
        <w:rPr>
          <w:sz w:val="20"/>
          <w:szCs w:val="20"/>
        </w:rPr>
        <w:br w:type="page"/>
      </w:r>
      <w:r w:rsidRPr="001670D3">
        <w:rPr>
          <w:b/>
          <w:sz w:val="20"/>
          <w:szCs w:val="20"/>
        </w:rPr>
        <w:lastRenderedPageBreak/>
        <w:t>Содержание.</w:t>
      </w:r>
    </w:p>
    <w:p w:rsidR="001670D3" w:rsidRPr="001670D3" w:rsidRDefault="001670D3" w:rsidP="001670D3">
      <w:pPr>
        <w:rPr>
          <w:sz w:val="20"/>
          <w:szCs w:val="20"/>
        </w:rPr>
      </w:pPr>
    </w:p>
    <w:p w:rsidR="001670D3" w:rsidRPr="001670D3" w:rsidRDefault="00AD365E" w:rsidP="001670D3">
      <w:pPr>
        <w:pStyle w:val="14"/>
        <w:jc w:val="left"/>
        <w:rPr>
          <w:rFonts w:ascii="Calibri" w:hAnsi="Calibri"/>
          <w:noProof/>
          <w:sz w:val="20"/>
          <w:szCs w:val="20"/>
        </w:rPr>
      </w:pPr>
      <w:r w:rsidRPr="001670D3">
        <w:rPr>
          <w:b/>
          <w:sz w:val="20"/>
          <w:szCs w:val="20"/>
        </w:rPr>
        <w:fldChar w:fldCharType="begin"/>
      </w:r>
      <w:r w:rsidR="001670D3" w:rsidRPr="001670D3">
        <w:rPr>
          <w:b/>
          <w:sz w:val="20"/>
          <w:szCs w:val="20"/>
        </w:rPr>
        <w:instrText xml:space="preserve"> TOC \o "1-4" \h \z \u </w:instrText>
      </w:r>
      <w:r w:rsidRPr="001670D3">
        <w:rPr>
          <w:b/>
          <w:sz w:val="20"/>
          <w:szCs w:val="20"/>
        </w:rPr>
        <w:fldChar w:fldCharType="separate"/>
      </w:r>
      <w:hyperlink w:anchor="_Toc510514914" w:history="1">
        <w:r w:rsidR="001670D3" w:rsidRPr="001670D3">
          <w:rPr>
            <w:rStyle w:val="ab"/>
            <w:noProof/>
            <w:sz w:val="20"/>
            <w:szCs w:val="20"/>
          </w:rPr>
          <w:t>Глава 1. Порядок применения правил землепользования и застройки и внесения в них изменений.</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_Toc510514914 \h </w:instrText>
        </w:r>
        <w:r w:rsidRPr="001670D3">
          <w:rPr>
            <w:noProof/>
            <w:webHidden/>
            <w:sz w:val="20"/>
            <w:szCs w:val="20"/>
          </w:rPr>
        </w:r>
        <w:r w:rsidRPr="001670D3">
          <w:rPr>
            <w:noProof/>
            <w:webHidden/>
            <w:sz w:val="20"/>
            <w:szCs w:val="20"/>
          </w:rPr>
          <w:fldChar w:fldCharType="separate"/>
        </w:r>
        <w:r w:rsidR="00E6772A">
          <w:rPr>
            <w:noProof/>
            <w:webHidden/>
            <w:sz w:val="20"/>
            <w:szCs w:val="20"/>
          </w:rPr>
          <w:t>8</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15" w:history="1">
        <w:r w:rsidR="001670D3" w:rsidRPr="001670D3">
          <w:rPr>
            <w:rStyle w:val="ab"/>
            <w:noProof/>
            <w:sz w:val="20"/>
            <w:szCs w:val="20"/>
          </w:rPr>
          <w:t>Статья 1. О регулировании землепользования и застройки органами местного самоуправления.</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_Toc510514915 \h </w:instrText>
        </w:r>
        <w:r w:rsidRPr="001670D3">
          <w:rPr>
            <w:noProof/>
            <w:webHidden/>
            <w:sz w:val="20"/>
            <w:szCs w:val="20"/>
          </w:rPr>
        </w:r>
        <w:r w:rsidRPr="001670D3">
          <w:rPr>
            <w:noProof/>
            <w:webHidden/>
            <w:sz w:val="20"/>
            <w:szCs w:val="20"/>
          </w:rPr>
          <w:fldChar w:fldCharType="separate"/>
        </w:r>
        <w:r w:rsidR="00E6772A">
          <w:rPr>
            <w:noProof/>
            <w:webHidden/>
            <w:sz w:val="20"/>
            <w:szCs w:val="20"/>
          </w:rPr>
          <w:t>8</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16" w:history="1">
        <w:r w:rsidR="001670D3" w:rsidRPr="001670D3">
          <w:rPr>
            <w:rStyle w:val="ab"/>
            <w:noProof/>
            <w:sz w:val="20"/>
            <w:szCs w:val="20"/>
          </w:rPr>
          <w:t>Статья 2. О проведении общественных обсуждений или публичных слушаний по вопросам землепользования и застройки.</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_Toc510514916 \h </w:instrText>
        </w:r>
        <w:r w:rsidRPr="001670D3">
          <w:rPr>
            <w:noProof/>
            <w:webHidden/>
            <w:sz w:val="20"/>
            <w:szCs w:val="20"/>
          </w:rPr>
        </w:r>
        <w:r w:rsidRPr="001670D3">
          <w:rPr>
            <w:noProof/>
            <w:webHidden/>
            <w:sz w:val="20"/>
            <w:szCs w:val="20"/>
          </w:rPr>
          <w:fldChar w:fldCharType="separate"/>
        </w:r>
        <w:r w:rsidR="00E6772A">
          <w:rPr>
            <w:noProof/>
            <w:webHidden/>
            <w:sz w:val="20"/>
            <w:szCs w:val="20"/>
          </w:rPr>
          <w:t>10</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17" w:history="1">
        <w:r w:rsidR="001670D3" w:rsidRPr="001670D3">
          <w:rPr>
            <w:rStyle w:val="ab"/>
            <w:noProof/>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_Toc510514917 \h </w:instrText>
        </w:r>
        <w:r w:rsidRPr="001670D3">
          <w:rPr>
            <w:noProof/>
            <w:webHidden/>
            <w:sz w:val="20"/>
            <w:szCs w:val="20"/>
          </w:rPr>
        </w:r>
        <w:r w:rsidRPr="001670D3">
          <w:rPr>
            <w:noProof/>
            <w:webHidden/>
            <w:sz w:val="20"/>
            <w:szCs w:val="20"/>
          </w:rPr>
          <w:fldChar w:fldCharType="separate"/>
        </w:r>
        <w:r w:rsidR="00E6772A">
          <w:rPr>
            <w:noProof/>
            <w:webHidden/>
            <w:sz w:val="20"/>
            <w:szCs w:val="20"/>
          </w:rPr>
          <w:t>11</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18" w:history="1">
        <w:r w:rsidR="001670D3" w:rsidRPr="001670D3">
          <w:rPr>
            <w:rStyle w:val="ab"/>
            <w:noProof/>
            <w:sz w:val="20"/>
            <w:szCs w:val="20"/>
          </w:rPr>
          <w:t>Статья 4. О подготовке документации по планировке территории органами местного самоуправления.</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_Toc510514918 \h </w:instrText>
        </w:r>
        <w:r w:rsidRPr="001670D3">
          <w:rPr>
            <w:noProof/>
            <w:webHidden/>
            <w:sz w:val="20"/>
            <w:szCs w:val="20"/>
          </w:rPr>
        </w:r>
        <w:r w:rsidRPr="001670D3">
          <w:rPr>
            <w:noProof/>
            <w:webHidden/>
            <w:sz w:val="20"/>
            <w:szCs w:val="20"/>
          </w:rPr>
          <w:fldChar w:fldCharType="separate"/>
        </w:r>
        <w:r w:rsidR="00E6772A">
          <w:rPr>
            <w:noProof/>
            <w:webHidden/>
            <w:sz w:val="20"/>
            <w:szCs w:val="20"/>
          </w:rPr>
          <w:t>11</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19" w:history="1">
        <w:r w:rsidR="001670D3" w:rsidRPr="001670D3">
          <w:rPr>
            <w:rStyle w:val="ab"/>
            <w:noProof/>
            <w:sz w:val="20"/>
            <w:szCs w:val="20"/>
          </w:rPr>
          <w:t>Статья 5. О внесении изменений в правила землепользования и застройки.</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_Toc510514919 \h </w:instrText>
        </w:r>
        <w:r w:rsidRPr="001670D3">
          <w:rPr>
            <w:noProof/>
            <w:webHidden/>
            <w:sz w:val="20"/>
            <w:szCs w:val="20"/>
          </w:rPr>
        </w:r>
        <w:r w:rsidRPr="001670D3">
          <w:rPr>
            <w:noProof/>
            <w:webHidden/>
            <w:sz w:val="20"/>
            <w:szCs w:val="20"/>
          </w:rPr>
          <w:fldChar w:fldCharType="separate"/>
        </w:r>
        <w:r w:rsidR="00E6772A">
          <w:rPr>
            <w:noProof/>
            <w:webHidden/>
            <w:sz w:val="20"/>
            <w:szCs w:val="20"/>
          </w:rPr>
          <w:t>12</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20" w:history="1">
        <w:r w:rsidR="001670D3" w:rsidRPr="001670D3">
          <w:rPr>
            <w:rStyle w:val="ab"/>
            <w:noProof/>
            <w:sz w:val="20"/>
            <w:szCs w:val="20"/>
          </w:rPr>
          <w:t>Статья 6. О регулировании иных вопросов землепользования и застройки.</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_Toc510514920 \h </w:instrText>
        </w:r>
        <w:r w:rsidRPr="001670D3">
          <w:rPr>
            <w:noProof/>
            <w:webHidden/>
            <w:sz w:val="20"/>
            <w:szCs w:val="20"/>
          </w:rPr>
        </w:r>
        <w:r w:rsidRPr="001670D3">
          <w:rPr>
            <w:noProof/>
            <w:webHidden/>
            <w:sz w:val="20"/>
            <w:szCs w:val="20"/>
          </w:rPr>
          <w:fldChar w:fldCharType="separate"/>
        </w:r>
        <w:r w:rsidR="00E6772A">
          <w:rPr>
            <w:noProof/>
            <w:webHidden/>
            <w:sz w:val="20"/>
            <w:szCs w:val="20"/>
          </w:rPr>
          <w:t>14</w:t>
        </w:r>
        <w:r w:rsidRPr="001670D3">
          <w:rPr>
            <w:noProof/>
            <w:webHidden/>
            <w:sz w:val="20"/>
            <w:szCs w:val="20"/>
          </w:rPr>
          <w:fldChar w:fldCharType="end"/>
        </w:r>
      </w:hyperlink>
    </w:p>
    <w:p w:rsidR="001670D3" w:rsidRPr="001670D3" w:rsidRDefault="00AD365E" w:rsidP="001670D3">
      <w:pPr>
        <w:pStyle w:val="14"/>
        <w:jc w:val="left"/>
        <w:rPr>
          <w:rFonts w:ascii="Calibri" w:hAnsi="Calibri"/>
          <w:noProof/>
          <w:sz w:val="20"/>
          <w:szCs w:val="20"/>
        </w:rPr>
      </w:pPr>
      <w:hyperlink w:anchor="_Toc510514921" w:history="1">
        <w:r w:rsidR="001670D3" w:rsidRPr="001670D3">
          <w:rPr>
            <w:rStyle w:val="ab"/>
            <w:noProof/>
            <w:sz w:val="20"/>
            <w:szCs w:val="20"/>
          </w:rPr>
          <w:t>Глава 2. Градостроительные регламенты.</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_Toc510514921 \h </w:instrText>
        </w:r>
        <w:r w:rsidRPr="001670D3">
          <w:rPr>
            <w:noProof/>
            <w:webHidden/>
            <w:sz w:val="20"/>
            <w:szCs w:val="20"/>
          </w:rPr>
        </w:r>
        <w:r w:rsidRPr="001670D3">
          <w:rPr>
            <w:noProof/>
            <w:webHidden/>
            <w:sz w:val="20"/>
            <w:szCs w:val="20"/>
          </w:rPr>
          <w:fldChar w:fldCharType="separate"/>
        </w:r>
        <w:r w:rsidR="00E6772A">
          <w:rPr>
            <w:noProof/>
            <w:webHidden/>
            <w:sz w:val="20"/>
            <w:szCs w:val="20"/>
          </w:rPr>
          <w:t>15</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22" w:history="1">
        <w:r w:rsidR="001670D3" w:rsidRPr="001670D3">
          <w:rPr>
            <w:rStyle w:val="ab"/>
            <w:noProof/>
            <w:sz w:val="20"/>
            <w:szCs w:val="20"/>
          </w:rPr>
          <w:t>Статья 7. Градостроительный регламент.</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_Toc510514922 \h </w:instrText>
        </w:r>
        <w:r w:rsidRPr="001670D3">
          <w:rPr>
            <w:noProof/>
            <w:webHidden/>
            <w:sz w:val="20"/>
            <w:szCs w:val="20"/>
          </w:rPr>
        </w:r>
        <w:r w:rsidRPr="001670D3">
          <w:rPr>
            <w:noProof/>
            <w:webHidden/>
            <w:sz w:val="20"/>
            <w:szCs w:val="20"/>
          </w:rPr>
          <w:fldChar w:fldCharType="separate"/>
        </w:r>
        <w:r w:rsidR="00E6772A">
          <w:rPr>
            <w:noProof/>
            <w:webHidden/>
            <w:sz w:val="20"/>
            <w:szCs w:val="20"/>
          </w:rPr>
          <w:t>15</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23" w:history="1">
        <w:r w:rsidR="001670D3" w:rsidRPr="001670D3">
          <w:rPr>
            <w:rStyle w:val="ab"/>
            <w:noProof/>
            <w:sz w:val="20"/>
            <w:szCs w:val="20"/>
          </w:rPr>
          <w:t>Статья 8. Виды разрешенного использования земельных участков и объектов капитального строительства.</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_Toc510514923 \h </w:instrText>
        </w:r>
        <w:r w:rsidRPr="001670D3">
          <w:rPr>
            <w:noProof/>
            <w:webHidden/>
            <w:sz w:val="20"/>
            <w:szCs w:val="20"/>
          </w:rPr>
        </w:r>
        <w:r w:rsidRPr="001670D3">
          <w:rPr>
            <w:noProof/>
            <w:webHidden/>
            <w:sz w:val="20"/>
            <w:szCs w:val="20"/>
          </w:rPr>
          <w:fldChar w:fldCharType="separate"/>
        </w:r>
        <w:r w:rsidR="00E6772A">
          <w:rPr>
            <w:noProof/>
            <w:webHidden/>
            <w:sz w:val="20"/>
            <w:szCs w:val="20"/>
          </w:rPr>
          <w:t>16</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24" w:history="1">
        <w:r w:rsidR="001670D3" w:rsidRPr="001670D3">
          <w:rPr>
            <w:rStyle w:val="ab"/>
            <w:noProof/>
            <w:sz w:val="20"/>
            <w:szCs w:val="20"/>
          </w:rPr>
          <w:t>Статья 9. Градостроительный регламент. Зона застройки индивидуальными и блокированными жилыми домами Ж-1.</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_Toc510514924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25" w:history="1">
        <w:r w:rsidR="001670D3" w:rsidRPr="001670D3">
          <w:rPr>
            <w:rStyle w:val="ab"/>
            <w:noProof/>
            <w:sz w:val="20"/>
            <w:szCs w:val="20"/>
          </w:rPr>
          <w:t>Статья 10. Градостроительный регламент. Зона застройки малоэтажными жилыми домами Ж-2.</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_Toc510514925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26" w:history="1">
        <w:r w:rsidR="001670D3" w:rsidRPr="001670D3">
          <w:rPr>
            <w:rStyle w:val="ab"/>
            <w:noProof/>
            <w:sz w:val="20"/>
            <w:szCs w:val="20"/>
          </w:rPr>
          <w:t>Статья 11. Градостроительный регламент. Зона размещения объектов общественной  и предпринимательской деятельности ОД-1.</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_Toc510514926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27" w:history="1">
        <w:r w:rsidR="001670D3" w:rsidRPr="001670D3">
          <w:rPr>
            <w:rStyle w:val="ab"/>
            <w:noProof/>
            <w:sz w:val="20"/>
            <w:szCs w:val="20"/>
          </w:rPr>
          <w:t>Статья 12. Градостроительный регламент. Зона рекреации Р-1.</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_Toc510514927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28" w:history="1">
        <w:r w:rsidR="001670D3" w:rsidRPr="001670D3">
          <w:rPr>
            <w:rStyle w:val="ab"/>
            <w:noProof/>
            <w:sz w:val="20"/>
            <w:szCs w:val="20"/>
          </w:rPr>
          <w:t>Статья 13. Градостроительный регламент. Зона размещения объектов производственной деятельности 4 класса опасности П-4.</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_Toc510514928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29" w:history="1">
        <w:r w:rsidR="001670D3" w:rsidRPr="001670D3">
          <w:rPr>
            <w:rStyle w:val="ab"/>
            <w:noProof/>
            <w:sz w:val="20"/>
            <w:szCs w:val="20"/>
          </w:rPr>
          <w:t>Статья 14. Градостроительный регламент. Зона размещения объектов производственной деятельности 5 класса опасности П-5.</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_Toc510514929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30" w:history="1">
        <w:r w:rsidR="001670D3" w:rsidRPr="001670D3">
          <w:rPr>
            <w:rStyle w:val="ab"/>
            <w:noProof/>
            <w:sz w:val="20"/>
            <w:szCs w:val="20"/>
          </w:rPr>
          <w:t>Статья 15. Градостроительный регламент. Зона размещения объектов транспорта ТР-1.</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_Toc510514930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31" w:history="1">
        <w:r w:rsidR="001670D3" w:rsidRPr="001670D3">
          <w:rPr>
            <w:rStyle w:val="ab"/>
            <w:noProof/>
            <w:sz w:val="20"/>
            <w:szCs w:val="20"/>
          </w:rPr>
          <w:t>Статья 16. Градостроительный регламент. Зона сельскохозяйственного использования СХ-1.</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_Toc510514931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32" w:history="1">
        <w:r w:rsidR="001670D3" w:rsidRPr="001670D3">
          <w:rPr>
            <w:rStyle w:val="ab"/>
            <w:noProof/>
            <w:sz w:val="20"/>
            <w:szCs w:val="20"/>
          </w:rPr>
          <w:t>Статья 17. Градостроительный регламент. Зона размещения дачных и садовых домов СХ-2.</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_Toc510514932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33" w:history="1">
        <w:r w:rsidR="001670D3" w:rsidRPr="001670D3">
          <w:rPr>
            <w:rStyle w:val="ab"/>
            <w:noProof/>
            <w:sz w:val="20"/>
            <w:szCs w:val="20"/>
          </w:rPr>
          <w:t>Статья 18. Градостроительный регламент. Зона ритуальной деятельности СН-1.</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_Toc510514933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34" w:history="1">
        <w:r w:rsidR="001670D3" w:rsidRPr="001670D3">
          <w:rPr>
            <w:rStyle w:val="ab"/>
            <w:noProof/>
            <w:sz w:val="20"/>
            <w:szCs w:val="20"/>
          </w:rPr>
          <w:t>Статья 19. Градостроительный регламент. Зона специальной деятельности СН-2.</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_Toc510514934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35" w:history="1">
        <w:r w:rsidR="001670D3" w:rsidRPr="001670D3">
          <w:rPr>
            <w:rStyle w:val="ab"/>
            <w:noProof/>
            <w:sz w:val="20"/>
            <w:szCs w:val="20"/>
          </w:rPr>
          <w:t>Статья 20. Градостроительный регламент. Зона обеспечения обороны и безопасности СН-3.</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_Toc510514935 \h </w:instrText>
        </w:r>
        <w:r w:rsidRPr="001670D3">
          <w:rPr>
            <w:noProof/>
            <w:webHidden/>
            <w:sz w:val="20"/>
            <w:szCs w:val="20"/>
          </w:rPr>
          <w:fldChar w:fldCharType="separate"/>
        </w:r>
        <w:r w:rsidR="00E6772A">
          <w:rPr>
            <w:b/>
            <w:bCs/>
            <w:noProof/>
            <w:webHidden/>
            <w:sz w:val="20"/>
            <w:szCs w:val="20"/>
          </w:rPr>
          <w:t>Ошибка! Закладка не определена.</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36" w:history="1">
        <w:r w:rsidR="001670D3" w:rsidRPr="001670D3">
          <w:rPr>
            <w:rStyle w:val="ab"/>
            <w:noProof/>
            <w:sz w:val="20"/>
            <w:szCs w:val="20"/>
          </w:rPr>
          <w:t>Статья 21. Описание ограничений использования земельных участков и объектов капитального строительства.</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_Toc510514936 \h </w:instrText>
        </w:r>
        <w:r w:rsidRPr="001670D3">
          <w:rPr>
            <w:noProof/>
            <w:webHidden/>
            <w:sz w:val="20"/>
            <w:szCs w:val="20"/>
          </w:rPr>
        </w:r>
        <w:r w:rsidRPr="001670D3">
          <w:rPr>
            <w:noProof/>
            <w:webHidden/>
            <w:sz w:val="20"/>
            <w:szCs w:val="20"/>
          </w:rPr>
          <w:fldChar w:fldCharType="separate"/>
        </w:r>
        <w:r w:rsidR="00E6772A">
          <w:rPr>
            <w:noProof/>
            <w:webHidden/>
            <w:sz w:val="20"/>
            <w:szCs w:val="20"/>
          </w:rPr>
          <w:t>28</w:t>
        </w:r>
        <w:r w:rsidRPr="001670D3">
          <w:rPr>
            <w:noProof/>
            <w:webHidden/>
            <w:sz w:val="20"/>
            <w:szCs w:val="20"/>
          </w:rPr>
          <w:fldChar w:fldCharType="end"/>
        </w:r>
      </w:hyperlink>
    </w:p>
    <w:p w:rsidR="001670D3" w:rsidRPr="001670D3" w:rsidRDefault="00AD365E" w:rsidP="001670D3">
      <w:pPr>
        <w:pStyle w:val="14"/>
        <w:jc w:val="left"/>
        <w:rPr>
          <w:rFonts w:ascii="Calibri" w:hAnsi="Calibri"/>
          <w:noProof/>
          <w:sz w:val="20"/>
          <w:szCs w:val="20"/>
        </w:rPr>
      </w:pPr>
      <w:hyperlink w:anchor="_Toc510514937" w:history="1">
        <w:r w:rsidR="001670D3" w:rsidRPr="001670D3">
          <w:rPr>
            <w:rStyle w:val="ab"/>
            <w:noProof/>
            <w:sz w:val="20"/>
            <w:szCs w:val="20"/>
          </w:rPr>
          <w:t>Глава 3. Карта градостроительного зонирования.</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_Toc510514937 \h </w:instrText>
        </w:r>
        <w:r w:rsidRPr="001670D3">
          <w:rPr>
            <w:noProof/>
            <w:webHidden/>
            <w:sz w:val="20"/>
            <w:szCs w:val="20"/>
          </w:rPr>
        </w:r>
        <w:r w:rsidRPr="001670D3">
          <w:rPr>
            <w:noProof/>
            <w:webHidden/>
            <w:sz w:val="20"/>
            <w:szCs w:val="20"/>
          </w:rPr>
          <w:fldChar w:fldCharType="separate"/>
        </w:r>
        <w:r w:rsidR="00E6772A">
          <w:rPr>
            <w:noProof/>
            <w:webHidden/>
            <w:sz w:val="20"/>
            <w:szCs w:val="20"/>
          </w:rPr>
          <w:t>227</w:t>
        </w:r>
        <w:r w:rsidRPr="001670D3">
          <w:rPr>
            <w:noProof/>
            <w:webHidden/>
            <w:sz w:val="20"/>
            <w:szCs w:val="20"/>
          </w:rPr>
          <w:fldChar w:fldCharType="end"/>
        </w:r>
      </w:hyperlink>
    </w:p>
    <w:p w:rsidR="001670D3" w:rsidRPr="001670D3" w:rsidRDefault="00AD365E" w:rsidP="001670D3">
      <w:pPr>
        <w:pStyle w:val="22"/>
        <w:rPr>
          <w:rFonts w:ascii="Calibri" w:hAnsi="Calibri"/>
          <w:noProof/>
          <w:sz w:val="20"/>
          <w:szCs w:val="20"/>
        </w:rPr>
      </w:pPr>
      <w:hyperlink w:anchor="_Toc510514938" w:history="1">
        <w:r w:rsidR="001670D3" w:rsidRPr="001670D3">
          <w:rPr>
            <w:rStyle w:val="ab"/>
            <w:noProof/>
            <w:sz w:val="20"/>
            <w:szCs w:val="20"/>
          </w:rPr>
          <w:t>Статья 22. Карта градостроительного зонирования.</w:t>
        </w:r>
        <w:r w:rsidR="001670D3" w:rsidRPr="001670D3">
          <w:rPr>
            <w:noProof/>
            <w:webHidden/>
            <w:sz w:val="20"/>
            <w:szCs w:val="20"/>
          </w:rPr>
          <w:tab/>
        </w:r>
        <w:r w:rsidRPr="001670D3">
          <w:rPr>
            <w:noProof/>
            <w:webHidden/>
            <w:sz w:val="20"/>
            <w:szCs w:val="20"/>
          </w:rPr>
          <w:fldChar w:fldCharType="begin"/>
        </w:r>
        <w:r w:rsidR="001670D3" w:rsidRPr="001670D3">
          <w:rPr>
            <w:noProof/>
            <w:webHidden/>
            <w:sz w:val="20"/>
            <w:szCs w:val="20"/>
          </w:rPr>
          <w:instrText xml:space="preserve"> PAGEREF _Toc510514938 \h </w:instrText>
        </w:r>
        <w:r w:rsidRPr="001670D3">
          <w:rPr>
            <w:noProof/>
            <w:webHidden/>
            <w:sz w:val="20"/>
            <w:szCs w:val="20"/>
          </w:rPr>
        </w:r>
        <w:r w:rsidRPr="001670D3">
          <w:rPr>
            <w:noProof/>
            <w:webHidden/>
            <w:sz w:val="20"/>
            <w:szCs w:val="20"/>
          </w:rPr>
          <w:fldChar w:fldCharType="separate"/>
        </w:r>
        <w:r w:rsidR="00E6772A">
          <w:rPr>
            <w:noProof/>
            <w:webHidden/>
            <w:sz w:val="20"/>
            <w:szCs w:val="20"/>
          </w:rPr>
          <w:t>227</w:t>
        </w:r>
        <w:r w:rsidRPr="001670D3">
          <w:rPr>
            <w:noProof/>
            <w:webHidden/>
            <w:sz w:val="20"/>
            <w:szCs w:val="20"/>
          </w:rPr>
          <w:fldChar w:fldCharType="end"/>
        </w:r>
      </w:hyperlink>
    </w:p>
    <w:p w:rsidR="001670D3" w:rsidRPr="001670D3" w:rsidRDefault="00AD365E" w:rsidP="001670D3">
      <w:pPr>
        <w:rPr>
          <w:sz w:val="20"/>
          <w:szCs w:val="20"/>
        </w:rPr>
      </w:pPr>
      <w:r w:rsidRPr="001670D3">
        <w:rPr>
          <w:b/>
          <w:sz w:val="20"/>
          <w:szCs w:val="20"/>
        </w:rPr>
        <w:fldChar w:fldCharType="end"/>
      </w:r>
    </w:p>
    <w:p w:rsidR="001670D3" w:rsidRPr="001670D3" w:rsidRDefault="001670D3" w:rsidP="001670D3">
      <w:pPr>
        <w:pStyle w:val="10"/>
        <w:keepNext w:val="0"/>
        <w:keepLines w:val="0"/>
        <w:rPr>
          <w:sz w:val="20"/>
          <w:szCs w:val="20"/>
        </w:rPr>
      </w:pPr>
      <w:r w:rsidRPr="001670D3">
        <w:rPr>
          <w:sz w:val="20"/>
          <w:szCs w:val="20"/>
        </w:rPr>
        <w:t>Глава 1. Порядок применения правил землепользования и застройки и внесения в них изменений.</w:t>
      </w:r>
    </w:p>
    <w:p w:rsidR="001670D3" w:rsidRPr="001670D3" w:rsidRDefault="001670D3" w:rsidP="001670D3">
      <w:pPr>
        <w:pStyle w:val="2"/>
        <w:rPr>
          <w:sz w:val="20"/>
          <w:szCs w:val="20"/>
        </w:rPr>
      </w:pPr>
      <w:r w:rsidRPr="001670D3">
        <w:rPr>
          <w:sz w:val="20"/>
          <w:szCs w:val="20"/>
        </w:rPr>
        <w:t>Статья 1. О регулировании землепользования и застройки органами местного самоуправления.</w:t>
      </w:r>
    </w:p>
    <w:p w:rsidR="001670D3" w:rsidRPr="001670D3" w:rsidRDefault="001670D3" w:rsidP="00A64044">
      <w:pPr>
        <w:widowControl w:val="0"/>
        <w:numPr>
          <w:ilvl w:val="4"/>
          <w:numId w:val="5"/>
        </w:numPr>
        <w:ind w:firstLine="709"/>
        <w:jc w:val="both"/>
        <w:rPr>
          <w:sz w:val="20"/>
          <w:szCs w:val="20"/>
        </w:rPr>
      </w:pPr>
      <w:r w:rsidRPr="001670D3">
        <w:rPr>
          <w:sz w:val="20"/>
          <w:szCs w:val="20"/>
        </w:rPr>
        <w:t>Правила землепользования и застройки Вазерского сельсовета (далее также - Правила) являются нормативно-правовым актом Вазерского сельсовета, разработанным в соответствии с Градостроительным кодексом Российской Федерации (далее также – ГрК РФ),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 другими нормативными правовыми актами Российской Федерации, Пензенской области, Вазерского района и Вазерского сельсовета.</w:t>
      </w:r>
    </w:p>
    <w:p w:rsidR="001670D3" w:rsidRPr="001670D3" w:rsidRDefault="001670D3" w:rsidP="00A64044">
      <w:pPr>
        <w:widowControl w:val="0"/>
        <w:numPr>
          <w:ilvl w:val="4"/>
          <w:numId w:val="5"/>
        </w:numPr>
        <w:ind w:firstLine="709"/>
        <w:jc w:val="both"/>
        <w:rPr>
          <w:sz w:val="20"/>
          <w:szCs w:val="20"/>
        </w:rPr>
      </w:pPr>
      <w:r w:rsidRPr="001670D3">
        <w:rPr>
          <w:sz w:val="20"/>
          <w:szCs w:val="20"/>
        </w:rPr>
        <w:t xml:space="preserve">Правила землепользования и застройки разработаны с учетом положений о территориальном планировании, содержащихся в генеральном плане Вазерского сельсовета, утвержденном Решением Собрания </w:t>
      </w:r>
      <w:r w:rsidRPr="001670D3">
        <w:rPr>
          <w:sz w:val="20"/>
          <w:szCs w:val="20"/>
        </w:rPr>
        <w:lastRenderedPageBreak/>
        <w:t>представителей Бессоновского района Пензенской области третьего созыва от 21.10.2015 года № 431-58/3.</w:t>
      </w:r>
    </w:p>
    <w:p w:rsidR="001670D3" w:rsidRPr="001670D3" w:rsidRDefault="001670D3" w:rsidP="00A64044">
      <w:pPr>
        <w:widowControl w:val="0"/>
        <w:numPr>
          <w:ilvl w:val="4"/>
          <w:numId w:val="5"/>
        </w:numPr>
        <w:ind w:firstLine="709"/>
        <w:jc w:val="both"/>
        <w:rPr>
          <w:sz w:val="20"/>
          <w:szCs w:val="20"/>
        </w:rPr>
      </w:pPr>
      <w:r w:rsidRPr="001670D3">
        <w:rPr>
          <w:sz w:val="20"/>
          <w:szCs w:val="20"/>
        </w:rPr>
        <w:t>Целями Правил застройки являются:</w:t>
      </w:r>
    </w:p>
    <w:p w:rsidR="001670D3" w:rsidRPr="001670D3" w:rsidRDefault="001670D3" w:rsidP="00A64044">
      <w:pPr>
        <w:widowControl w:val="0"/>
        <w:numPr>
          <w:ilvl w:val="0"/>
          <w:numId w:val="15"/>
        </w:numPr>
        <w:ind w:left="0" w:firstLine="709"/>
        <w:jc w:val="both"/>
        <w:rPr>
          <w:sz w:val="20"/>
          <w:szCs w:val="20"/>
        </w:rPr>
      </w:pPr>
      <w:r w:rsidRPr="001670D3">
        <w:rPr>
          <w:sz w:val="20"/>
          <w:szCs w:val="20"/>
        </w:rPr>
        <w:t>создания условий для устойчивого развития территории Вазерского сельсовета, сохранения окружающей среды и объектов культурного наследия;</w:t>
      </w:r>
    </w:p>
    <w:p w:rsidR="001670D3" w:rsidRPr="001670D3" w:rsidRDefault="001670D3" w:rsidP="00A64044">
      <w:pPr>
        <w:widowControl w:val="0"/>
        <w:numPr>
          <w:ilvl w:val="0"/>
          <w:numId w:val="15"/>
        </w:numPr>
        <w:ind w:left="0" w:firstLine="709"/>
        <w:jc w:val="both"/>
        <w:rPr>
          <w:sz w:val="20"/>
          <w:szCs w:val="20"/>
        </w:rPr>
      </w:pPr>
      <w:r w:rsidRPr="001670D3">
        <w:rPr>
          <w:sz w:val="20"/>
          <w:szCs w:val="20"/>
        </w:rPr>
        <w:t>создания условий для планировки территории Вазерского сельсовета;</w:t>
      </w:r>
    </w:p>
    <w:p w:rsidR="001670D3" w:rsidRPr="001670D3" w:rsidRDefault="001670D3" w:rsidP="00A64044">
      <w:pPr>
        <w:widowControl w:val="0"/>
        <w:numPr>
          <w:ilvl w:val="0"/>
          <w:numId w:val="15"/>
        </w:numPr>
        <w:ind w:left="0" w:firstLine="709"/>
        <w:jc w:val="both"/>
        <w:rPr>
          <w:sz w:val="20"/>
          <w:szCs w:val="20"/>
        </w:rPr>
      </w:pPr>
      <w:r w:rsidRPr="001670D3">
        <w:rPr>
          <w:sz w:val="20"/>
          <w:szCs w:val="20"/>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670D3" w:rsidRPr="001670D3" w:rsidRDefault="001670D3" w:rsidP="00A64044">
      <w:pPr>
        <w:widowControl w:val="0"/>
        <w:numPr>
          <w:ilvl w:val="0"/>
          <w:numId w:val="15"/>
        </w:numPr>
        <w:ind w:left="0" w:firstLine="709"/>
        <w:jc w:val="both"/>
        <w:rPr>
          <w:sz w:val="20"/>
          <w:szCs w:val="20"/>
        </w:rPr>
      </w:pPr>
      <w:r w:rsidRPr="001670D3">
        <w:rPr>
          <w:sz w:val="20"/>
          <w:szCs w:val="20"/>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670D3" w:rsidRPr="001670D3" w:rsidRDefault="001670D3" w:rsidP="00A64044">
      <w:pPr>
        <w:widowControl w:val="0"/>
        <w:numPr>
          <w:ilvl w:val="4"/>
          <w:numId w:val="5"/>
        </w:numPr>
        <w:ind w:firstLine="709"/>
        <w:jc w:val="both"/>
        <w:rPr>
          <w:sz w:val="20"/>
          <w:szCs w:val="20"/>
        </w:rPr>
      </w:pPr>
      <w:r w:rsidRPr="001670D3">
        <w:rPr>
          <w:sz w:val="20"/>
          <w:szCs w:val="20"/>
        </w:rPr>
        <w:t>Правила застройки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1670D3" w:rsidRPr="001670D3" w:rsidRDefault="001670D3" w:rsidP="00A64044">
      <w:pPr>
        <w:widowControl w:val="0"/>
        <w:numPr>
          <w:ilvl w:val="0"/>
          <w:numId w:val="16"/>
        </w:numPr>
        <w:ind w:left="0" w:firstLine="709"/>
        <w:jc w:val="both"/>
        <w:rPr>
          <w:sz w:val="20"/>
          <w:szCs w:val="20"/>
        </w:rPr>
      </w:pPr>
      <w:r w:rsidRPr="001670D3">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1670D3" w:rsidRPr="001670D3" w:rsidRDefault="001670D3" w:rsidP="00A64044">
      <w:pPr>
        <w:widowControl w:val="0"/>
        <w:numPr>
          <w:ilvl w:val="0"/>
          <w:numId w:val="16"/>
        </w:numPr>
        <w:ind w:left="0" w:firstLine="709"/>
        <w:jc w:val="both"/>
        <w:rPr>
          <w:sz w:val="20"/>
          <w:szCs w:val="20"/>
        </w:rPr>
      </w:pPr>
      <w:r w:rsidRPr="001670D3">
        <w:rPr>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670D3" w:rsidRPr="001670D3" w:rsidRDefault="001670D3" w:rsidP="00A64044">
      <w:pPr>
        <w:widowControl w:val="0"/>
        <w:numPr>
          <w:ilvl w:val="0"/>
          <w:numId w:val="16"/>
        </w:numPr>
        <w:ind w:left="0" w:firstLine="709"/>
        <w:jc w:val="both"/>
        <w:rPr>
          <w:sz w:val="20"/>
          <w:szCs w:val="20"/>
        </w:rPr>
      </w:pPr>
      <w:r w:rsidRPr="001670D3">
        <w:rPr>
          <w:sz w:val="20"/>
          <w:szCs w:val="20"/>
        </w:rPr>
        <w:t>организация и проведение публичных слушаний по вопросам землепользования и застройки;</w:t>
      </w:r>
    </w:p>
    <w:p w:rsidR="001670D3" w:rsidRPr="001670D3" w:rsidRDefault="001670D3" w:rsidP="00A64044">
      <w:pPr>
        <w:widowControl w:val="0"/>
        <w:numPr>
          <w:ilvl w:val="0"/>
          <w:numId w:val="16"/>
        </w:numPr>
        <w:ind w:left="0" w:firstLine="709"/>
        <w:jc w:val="both"/>
        <w:rPr>
          <w:sz w:val="20"/>
          <w:szCs w:val="20"/>
        </w:rPr>
      </w:pPr>
      <w:r w:rsidRPr="001670D3">
        <w:rPr>
          <w:sz w:val="20"/>
          <w:szCs w:val="20"/>
        </w:rPr>
        <w:t>подготовка документации по планировке территории;</w:t>
      </w:r>
    </w:p>
    <w:p w:rsidR="001670D3" w:rsidRPr="001670D3" w:rsidRDefault="001670D3" w:rsidP="00A64044">
      <w:pPr>
        <w:widowControl w:val="0"/>
        <w:numPr>
          <w:ilvl w:val="0"/>
          <w:numId w:val="16"/>
        </w:numPr>
        <w:ind w:left="0" w:firstLine="709"/>
        <w:jc w:val="both"/>
        <w:rPr>
          <w:sz w:val="20"/>
          <w:szCs w:val="20"/>
        </w:rPr>
      </w:pPr>
      <w:r w:rsidRPr="001670D3">
        <w:rPr>
          <w:sz w:val="20"/>
          <w:szCs w:val="20"/>
        </w:rPr>
        <w:t>внесение изменений в настоящие Правила.</w:t>
      </w:r>
    </w:p>
    <w:p w:rsidR="001670D3" w:rsidRPr="001670D3" w:rsidRDefault="001670D3" w:rsidP="00A64044">
      <w:pPr>
        <w:widowControl w:val="0"/>
        <w:numPr>
          <w:ilvl w:val="4"/>
          <w:numId w:val="5"/>
        </w:numPr>
        <w:ind w:firstLine="709"/>
        <w:jc w:val="both"/>
        <w:rPr>
          <w:sz w:val="20"/>
          <w:szCs w:val="20"/>
        </w:rPr>
      </w:pPr>
      <w:r w:rsidRPr="001670D3">
        <w:rPr>
          <w:sz w:val="20"/>
          <w:szCs w:val="20"/>
        </w:rPr>
        <w:t>К полномочиям местной администрации относятся:</w:t>
      </w:r>
    </w:p>
    <w:p w:rsidR="001670D3" w:rsidRPr="001670D3" w:rsidRDefault="001670D3" w:rsidP="00A64044">
      <w:pPr>
        <w:widowControl w:val="0"/>
        <w:numPr>
          <w:ilvl w:val="0"/>
          <w:numId w:val="17"/>
        </w:numPr>
        <w:ind w:left="0" w:firstLine="709"/>
        <w:jc w:val="both"/>
        <w:rPr>
          <w:sz w:val="20"/>
          <w:szCs w:val="20"/>
          <w:shd w:val="clear" w:color="auto" w:fill="FFFFFF"/>
        </w:rPr>
      </w:pPr>
      <w:r w:rsidRPr="001670D3">
        <w:rPr>
          <w:sz w:val="20"/>
          <w:szCs w:val="20"/>
          <w:shd w:val="clear" w:color="auto" w:fill="FFFFFF"/>
        </w:rPr>
        <w:t>обеспечение подготовки документации по планировке территории, кроме случаев, предусмотренных ГрК РФ;</w:t>
      </w:r>
    </w:p>
    <w:p w:rsidR="001670D3" w:rsidRPr="001670D3" w:rsidRDefault="001670D3" w:rsidP="00A64044">
      <w:pPr>
        <w:widowControl w:val="0"/>
        <w:numPr>
          <w:ilvl w:val="0"/>
          <w:numId w:val="17"/>
        </w:numPr>
        <w:ind w:left="0" w:firstLine="709"/>
        <w:jc w:val="both"/>
        <w:rPr>
          <w:sz w:val="20"/>
          <w:szCs w:val="20"/>
          <w:shd w:val="clear" w:color="auto" w:fill="FFFFFF"/>
        </w:rPr>
      </w:pPr>
      <w:r w:rsidRPr="001670D3">
        <w:rPr>
          <w:sz w:val="20"/>
          <w:szCs w:val="20"/>
        </w:rPr>
        <w:t>определение порядка подготовки документации по планировке территории, порядка принятия решения об утверждении документации по планировке территории;</w:t>
      </w:r>
    </w:p>
    <w:p w:rsidR="001670D3" w:rsidRPr="001670D3" w:rsidRDefault="001670D3" w:rsidP="00A64044">
      <w:pPr>
        <w:widowControl w:val="0"/>
        <w:numPr>
          <w:ilvl w:val="0"/>
          <w:numId w:val="17"/>
        </w:numPr>
        <w:ind w:left="0" w:firstLine="709"/>
        <w:jc w:val="both"/>
        <w:rPr>
          <w:sz w:val="20"/>
          <w:szCs w:val="20"/>
        </w:rPr>
      </w:pPr>
      <w:r w:rsidRPr="001670D3">
        <w:rPr>
          <w:sz w:val="20"/>
          <w:szCs w:val="20"/>
          <w:shd w:val="clear" w:color="auto" w:fill="FFFFFF"/>
        </w:rPr>
        <w:t xml:space="preserve">обеспечение </w:t>
      </w:r>
      <w:r w:rsidRPr="001670D3">
        <w:rPr>
          <w:sz w:val="20"/>
          <w:szCs w:val="20"/>
        </w:rPr>
        <w:t>общественных обсуждений или публичных слушаний по вопросам землепользования и застройки в случае их организации местной администрацией.</w:t>
      </w:r>
    </w:p>
    <w:p w:rsidR="001670D3" w:rsidRPr="001670D3" w:rsidRDefault="001670D3" w:rsidP="00A64044">
      <w:pPr>
        <w:widowControl w:val="0"/>
        <w:numPr>
          <w:ilvl w:val="0"/>
          <w:numId w:val="17"/>
        </w:numPr>
        <w:ind w:left="0" w:firstLine="709"/>
        <w:jc w:val="both"/>
        <w:rPr>
          <w:sz w:val="20"/>
          <w:szCs w:val="20"/>
        </w:rPr>
      </w:pPr>
      <w:r w:rsidRPr="001670D3">
        <w:rPr>
          <w:sz w:val="20"/>
          <w:szCs w:val="20"/>
        </w:rPr>
        <w:t>осуществление проверки проекта о внесении изменения в правила землепользования и застройки на соответствие требованиям технических регламентов, генеральному плану Вазерского сельсовета, схемам территориального планирования Вазерского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1670D3" w:rsidRPr="001670D3" w:rsidRDefault="001670D3" w:rsidP="00A64044">
      <w:pPr>
        <w:widowControl w:val="0"/>
        <w:numPr>
          <w:ilvl w:val="4"/>
          <w:numId w:val="5"/>
        </w:numPr>
        <w:ind w:firstLine="709"/>
        <w:jc w:val="both"/>
        <w:rPr>
          <w:sz w:val="20"/>
          <w:szCs w:val="20"/>
        </w:rPr>
      </w:pPr>
      <w:r w:rsidRPr="001670D3">
        <w:rPr>
          <w:sz w:val="20"/>
          <w:szCs w:val="20"/>
        </w:rPr>
        <w:t>К полномочиям главы местной администрации относятся:</w:t>
      </w:r>
    </w:p>
    <w:p w:rsidR="001670D3" w:rsidRPr="001670D3" w:rsidRDefault="001670D3" w:rsidP="00A64044">
      <w:pPr>
        <w:widowControl w:val="0"/>
        <w:numPr>
          <w:ilvl w:val="0"/>
          <w:numId w:val="18"/>
        </w:numPr>
        <w:ind w:left="0" w:firstLine="709"/>
        <w:jc w:val="both"/>
        <w:rPr>
          <w:sz w:val="20"/>
          <w:szCs w:val="20"/>
          <w:shd w:val="clear" w:color="auto" w:fill="FFFFFF"/>
        </w:rPr>
      </w:pPr>
      <w:r w:rsidRPr="001670D3">
        <w:rPr>
          <w:sz w:val="20"/>
          <w:szCs w:val="20"/>
          <w:shd w:val="clear" w:color="auto" w:fill="FFFFFF"/>
        </w:rPr>
        <w:t>принятие решения о подготовке проекта о внесении изменения в Правила или об отклонении предложения о внесении изменения в данные правила с указанием причин отклонения;</w:t>
      </w:r>
    </w:p>
    <w:p w:rsidR="001670D3" w:rsidRPr="001670D3" w:rsidRDefault="001670D3" w:rsidP="00A64044">
      <w:pPr>
        <w:widowControl w:val="0"/>
        <w:numPr>
          <w:ilvl w:val="0"/>
          <w:numId w:val="18"/>
        </w:numPr>
        <w:ind w:left="0" w:firstLine="709"/>
        <w:jc w:val="both"/>
        <w:rPr>
          <w:sz w:val="20"/>
          <w:szCs w:val="20"/>
          <w:shd w:val="clear" w:color="auto" w:fill="FFFFFF"/>
        </w:rPr>
      </w:pPr>
      <w:r w:rsidRPr="001670D3">
        <w:rPr>
          <w:sz w:val="20"/>
          <w:szCs w:val="20"/>
          <w:shd w:val="clear" w:color="auto" w:fill="FFFFFF"/>
        </w:rPr>
        <w:t>принятие решения о предоставлении разрешения на условно разрешенный вид использования или об отказе в предоставлении такого разрешения;</w:t>
      </w:r>
    </w:p>
    <w:p w:rsidR="001670D3" w:rsidRPr="001670D3" w:rsidRDefault="001670D3" w:rsidP="00A64044">
      <w:pPr>
        <w:widowControl w:val="0"/>
        <w:numPr>
          <w:ilvl w:val="0"/>
          <w:numId w:val="18"/>
        </w:numPr>
        <w:ind w:left="0" w:firstLine="709"/>
        <w:jc w:val="both"/>
        <w:rPr>
          <w:sz w:val="20"/>
          <w:szCs w:val="20"/>
          <w:shd w:val="clear" w:color="auto" w:fill="FFFFFF"/>
        </w:rPr>
      </w:pPr>
      <w:r w:rsidRPr="001670D3">
        <w:rPr>
          <w:sz w:val="20"/>
          <w:szCs w:val="20"/>
          <w:shd w:val="clear" w:color="auto" w:fill="FFFFFF"/>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670D3" w:rsidRPr="001670D3" w:rsidRDefault="001670D3" w:rsidP="00A64044">
      <w:pPr>
        <w:widowControl w:val="0"/>
        <w:numPr>
          <w:ilvl w:val="0"/>
          <w:numId w:val="18"/>
        </w:numPr>
        <w:ind w:left="0" w:firstLine="709"/>
        <w:jc w:val="both"/>
        <w:rPr>
          <w:sz w:val="20"/>
          <w:szCs w:val="20"/>
        </w:rPr>
      </w:pPr>
      <w:r w:rsidRPr="001670D3">
        <w:rPr>
          <w:sz w:val="20"/>
          <w:szCs w:val="20"/>
          <w:shd w:val="clear" w:color="auto" w:fill="FFFFFF"/>
        </w:rPr>
        <w:t>принятие решения о подготовке и утверждении документации по планировке территории, кроме случаев, предусмотренных ГрК РФ.</w:t>
      </w:r>
    </w:p>
    <w:p w:rsidR="001670D3" w:rsidRPr="001670D3" w:rsidRDefault="001670D3" w:rsidP="00A64044">
      <w:pPr>
        <w:widowControl w:val="0"/>
        <w:numPr>
          <w:ilvl w:val="4"/>
          <w:numId w:val="5"/>
        </w:numPr>
        <w:ind w:firstLine="709"/>
        <w:jc w:val="both"/>
        <w:rPr>
          <w:sz w:val="20"/>
          <w:szCs w:val="20"/>
        </w:rPr>
      </w:pPr>
      <w:r w:rsidRPr="001670D3">
        <w:rPr>
          <w:sz w:val="20"/>
          <w:szCs w:val="20"/>
          <w:shd w:val="clear" w:color="auto" w:fill="FFFFFF"/>
        </w:rPr>
        <w:t>К полномочиям представительного органа местного самоуправления муниципального образования относятся</w:t>
      </w:r>
      <w:r w:rsidRPr="001670D3">
        <w:rPr>
          <w:sz w:val="20"/>
          <w:szCs w:val="20"/>
        </w:rPr>
        <w:t>:</w:t>
      </w:r>
    </w:p>
    <w:p w:rsidR="001670D3" w:rsidRPr="001670D3" w:rsidRDefault="001670D3" w:rsidP="00A64044">
      <w:pPr>
        <w:widowControl w:val="0"/>
        <w:numPr>
          <w:ilvl w:val="0"/>
          <w:numId w:val="20"/>
        </w:numPr>
        <w:ind w:firstLine="709"/>
        <w:jc w:val="both"/>
        <w:rPr>
          <w:sz w:val="20"/>
          <w:szCs w:val="20"/>
        </w:rPr>
      </w:pPr>
      <w:r w:rsidRPr="001670D3">
        <w:rPr>
          <w:sz w:val="20"/>
          <w:szCs w:val="20"/>
        </w:rPr>
        <w:t xml:space="preserve">утверждение </w:t>
      </w:r>
      <w:r w:rsidRPr="001670D3">
        <w:rPr>
          <w:sz w:val="20"/>
          <w:szCs w:val="20"/>
          <w:shd w:val="clear" w:color="auto" w:fill="FFFFFF"/>
        </w:rPr>
        <w:t>изменений в Правила</w:t>
      </w:r>
      <w:r w:rsidRPr="001670D3">
        <w:rPr>
          <w:sz w:val="20"/>
          <w:szCs w:val="20"/>
        </w:rPr>
        <w:t xml:space="preserve"> или направление проекта главе местной администрации на доработку.</w:t>
      </w:r>
    </w:p>
    <w:p w:rsidR="001670D3" w:rsidRPr="001670D3" w:rsidRDefault="001670D3" w:rsidP="00A64044">
      <w:pPr>
        <w:widowControl w:val="0"/>
        <w:numPr>
          <w:ilvl w:val="4"/>
          <w:numId w:val="5"/>
        </w:numPr>
        <w:ind w:firstLine="709"/>
        <w:jc w:val="both"/>
        <w:rPr>
          <w:sz w:val="20"/>
          <w:szCs w:val="20"/>
        </w:rPr>
      </w:pPr>
      <w:r w:rsidRPr="001670D3">
        <w:rPr>
          <w:sz w:val="20"/>
          <w:szCs w:val="20"/>
          <w:shd w:val="clear" w:color="auto" w:fill="FFFFFF"/>
        </w:rPr>
        <w:t>К полномочиям главы муниципального образования относятся:</w:t>
      </w:r>
    </w:p>
    <w:p w:rsidR="001670D3" w:rsidRPr="001670D3" w:rsidRDefault="001670D3" w:rsidP="00A64044">
      <w:pPr>
        <w:widowControl w:val="0"/>
        <w:numPr>
          <w:ilvl w:val="0"/>
          <w:numId w:val="19"/>
        </w:numPr>
        <w:ind w:left="0" w:firstLine="709"/>
        <w:jc w:val="both"/>
        <w:rPr>
          <w:sz w:val="20"/>
          <w:szCs w:val="20"/>
        </w:rPr>
      </w:pPr>
      <w:r w:rsidRPr="001670D3">
        <w:rPr>
          <w:sz w:val="20"/>
          <w:szCs w:val="20"/>
        </w:rPr>
        <w:t xml:space="preserve">принятие решения о проведении общественных обсуждений или публичных слушаний по </w:t>
      </w:r>
      <w:r w:rsidRPr="001670D3">
        <w:rPr>
          <w:sz w:val="20"/>
          <w:szCs w:val="20"/>
          <w:shd w:val="clear" w:color="auto" w:fill="FFFFFF"/>
        </w:rPr>
        <w:t>проекту о внесении изменения в Правила</w:t>
      </w:r>
      <w:r w:rsidRPr="001670D3">
        <w:rPr>
          <w:sz w:val="20"/>
          <w:szCs w:val="20"/>
        </w:rPr>
        <w:t>.</w:t>
      </w:r>
    </w:p>
    <w:p w:rsidR="001670D3" w:rsidRPr="001670D3" w:rsidRDefault="001670D3" w:rsidP="00A64044">
      <w:pPr>
        <w:widowControl w:val="0"/>
        <w:numPr>
          <w:ilvl w:val="4"/>
          <w:numId w:val="5"/>
        </w:numPr>
        <w:ind w:firstLine="709"/>
        <w:jc w:val="both"/>
        <w:rPr>
          <w:sz w:val="20"/>
          <w:szCs w:val="20"/>
        </w:rPr>
      </w:pPr>
      <w:r w:rsidRPr="001670D3">
        <w:rPr>
          <w:sz w:val="20"/>
          <w:szCs w:val="20"/>
        </w:rPr>
        <w:t>В соответствии с Федеральным законом от 06.10.2003 № 131-ФЗ «Об общих принципах организации местного самоуправления в Российской Федерации» регулирование землепользования и застройки на территории Вазерского сельсовета осуществляют органы местного самоуправления Бессоновского района в соответствии с уставом.</w:t>
      </w:r>
    </w:p>
    <w:p w:rsidR="001670D3" w:rsidRPr="001670D3" w:rsidRDefault="001670D3" w:rsidP="00A64044">
      <w:pPr>
        <w:widowControl w:val="0"/>
        <w:numPr>
          <w:ilvl w:val="4"/>
          <w:numId w:val="5"/>
        </w:numPr>
        <w:ind w:firstLine="709"/>
        <w:jc w:val="both"/>
        <w:rPr>
          <w:sz w:val="20"/>
          <w:szCs w:val="20"/>
        </w:rPr>
      </w:pPr>
      <w:r w:rsidRPr="001670D3">
        <w:rPr>
          <w:sz w:val="20"/>
          <w:szCs w:val="20"/>
        </w:rPr>
        <w:t>Органы местного самоуправления Бессоновского района вправе заключать соглашения с органами местного самоуправления Вазерского сельсовета, о передаче им осуществления части своих полномочий по решению вопросов местного значения в области землепользования и застройки, за счет межбюджетных трансфертов, предоставляемых из бюджета Бессоновского района в бюджет Вазерского сельсовета в соответствии с Бюджетным</w:t>
      </w:r>
      <w:r w:rsidRPr="001670D3">
        <w:rPr>
          <w:rStyle w:val="apple-converted-space"/>
          <w:rFonts w:ascii="Arial" w:hAnsi="Arial" w:cs="Arial"/>
          <w:sz w:val="20"/>
          <w:szCs w:val="20"/>
        </w:rPr>
        <w:t> </w:t>
      </w:r>
      <w:hyperlink r:id="rId21" w:tooltip="&quot;Бюджетный кодекс Российской Федерации&quot; от 31.07.1998 N 145-ФЗ&#10;(ред. от 26.12.2014, с изм. от 08.03.2015)&#10;(с изм. и доп., вступ. в силу с 01.03.2015)" w:history="1">
        <w:r w:rsidRPr="001670D3">
          <w:rPr>
            <w:sz w:val="20"/>
            <w:szCs w:val="20"/>
          </w:rPr>
          <w:t>кодексом</w:t>
        </w:r>
      </w:hyperlink>
      <w:r w:rsidRPr="001670D3">
        <w:rPr>
          <w:rStyle w:val="apple-converted-space"/>
          <w:rFonts w:ascii="Arial" w:hAnsi="Arial" w:cs="Arial"/>
          <w:sz w:val="20"/>
          <w:szCs w:val="20"/>
        </w:rPr>
        <w:t> </w:t>
      </w:r>
      <w:r w:rsidRPr="001670D3">
        <w:rPr>
          <w:sz w:val="20"/>
          <w:szCs w:val="20"/>
        </w:rPr>
        <w:t>Российской Федерации.</w:t>
      </w:r>
    </w:p>
    <w:p w:rsidR="001670D3" w:rsidRPr="001670D3" w:rsidRDefault="001670D3" w:rsidP="001670D3">
      <w:pPr>
        <w:rPr>
          <w:sz w:val="20"/>
          <w:szCs w:val="20"/>
        </w:rPr>
      </w:pPr>
      <w:r w:rsidRPr="001670D3">
        <w:rPr>
          <w:sz w:val="20"/>
          <w:szCs w:val="2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1670D3" w:rsidRPr="001670D3" w:rsidRDefault="001670D3" w:rsidP="001670D3">
      <w:pPr>
        <w:rPr>
          <w:sz w:val="20"/>
          <w:szCs w:val="20"/>
        </w:rPr>
      </w:pPr>
      <w:r w:rsidRPr="001670D3">
        <w:rPr>
          <w:sz w:val="20"/>
          <w:szCs w:val="20"/>
        </w:rPr>
        <w:lastRenderedPageBreak/>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1670D3" w:rsidRPr="001670D3" w:rsidRDefault="001670D3" w:rsidP="00A64044">
      <w:pPr>
        <w:widowControl w:val="0"/>
        <w:numPr>
          <w:ilvl w:val="4"/>
          <w:numId w:val="5"/>
        </w:numPr>
        <w:ind w:firstLine="709"/>
        <w:jc w:val="both"/>
        <w:rPr>
          <w:sz w:val="20"/>
          <w:szCs w:val="20"/>
        </w:rPr>
      </w:pPr>
      <w:r w:rsidRPr="001670D3">
        <w:rPr>
          <w:sz w:val="20"/>
          <w:szCs w:val="20"/>
        </w:rPr>
        <w:t>В целях обеспечения реализации настоящих Правил одновременно с принятием решения о подготовке проекта Правил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1670D3" w:rsidRPr="001670D3" w:rsidRDefault="001670D3" w:rsidP="001670D3">
      <w:pPr>
        <w:pStyle w:val="2"/>
        <w:keepNext w:val="0"/>
        <w:keepLines w:val="0"/>
        <w:rPr>
          <w:sz w:val="20"/>
          <w:szCs w:val="20"/>
        </w:rPr>
      </w:pPr>
      <w:r w:rsidRPr="001670D3">
        <w:rPr>
          <w:sz w:val="20"/>
          <w:szCs w:val="20"/>
        </w:rPr>
        <w:t>Статья 2. О проведении общественных обсуждений или публичных слушаний по вопросам землепользования и застройки.</w:t>
      </w:r>
    </w:p>
    <w:p w:rsidR="001670D3" w:rsidRPr="001670D3" w:rsidRDefault="001670D3" w:rsidP="00A64044">
      <w:pPr>
        <w:widowControl w:val="0"/>
        <w:numPr>
          <w:ilvl w:val="0"/>
          <w:numId w:val="6"/>
        </w:numPr>
        <w:ind w:left="0" w:firstLine="709"/>
        <w:jc w:val="both"/>
        <w:rPr>
          <w:sz w:val="20"/>
          <w:szCs w:val="20"/>
        </w:rPr>
      </w:pPr>
      <w:r w:rsidRPr="001670D3">
        <w:rPr>
          <w:sz w:val="20"/>
          <w:szCs w:val="20"/>
        </w:rPr>
        <w:t>Общественные обсуждения или публичные слушания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 ГрК РФ и положениями настоящей статьи.</w:t>
      </w:r>
    </w:p>
    <w:p w:rsidR="001670D3" w:rsidRPr="001670D3" w:rsidRDefault="001670D3" w:rsidP="00A64044">
      <w:pPr>
        <w:pStyle w:val="afff0"/>
        <w:widowControl w:val="0"/>
        <w:numPr>
          <w:ilvl w:val="0"/>
          <w:numId w:val="6"/>
        </w:numPr>
        <w:spacing w:after="0" w:line="240" w:lineRule="auto"/>
        <w:ind w:left="0" w:firstLine="709"/>
        <w:contextualSpacing/>
        <w:jc w:val="both"/>
      </w:pPr>
      <w:r w:rsidRPr="001670D3">
        <w:t>Общественные обсуждения или публичные слушания проводятся в нижеследующих случаях:</w:t>
      </w:r>
    </w:p>
    <w:p w:rsidR="001670D3" w:rsidRPr="001670D3" w:rsidRDefault="001670D3" w:rsidP="00A64044">
      <w:pPr>
        <w:widowControl w:val="0"/>
        <w:numPr>
          <w:ilvl w:val="0"/>
          <w:numId w:val="9"/>
        </w:numPr>
        <w:ind w:left="0" w:firstLine="709"/>
        <w:jc w:val="both"/>
        <w:rPr>
          <w:sz w:val="20"/>
          <w:szCs w:val="20"/>
        </w:rPr>
      </w:pPr>
      <w:r w:rsidRPr="001670D3">
        <w:rPr>
          <w:sz w:val="20"/>
          <w:szCs w:val="20"/>
        </w:rPr>
        <w:t>при подготовке проекта о внесении изменения в правила землепользования и застройки кроме случая, предусмотренного пунктом 4 статьи 5 настоящих правил;</w:t>
      </w:r>
    </w:p>
    <w:p w:rsidR="001670D3" w:rsidRPr="001670D3" w:rsidRDefault="001670D3" w:rsidP="00A64044">
      <w:pPr>
        <w:widowControl w:val="0"/>
        <w:numPr>
          <w:ilvl w:val="0"/>
          <w:numId w:val="9"/>
        </w:numPr>
        <w:ind w:left="0" w:firstLine="709"/>
        <w:jc w:val="both"/>
        <w:rPr>
          <w:sz w:val="20"/>
          <w:szCs w:val="20"/>
        </w:rPr>
      </w:pPr>
      <w:r w:rsidRPr="001670D3">
        <w:rPr>
          <w:sz w:val="20"/>
          <w:szCs w:val="20"/>
        </w:rPr>
        <w:t>при подготовке проектов планировки территории и внесения изменений в такие проекты, за исключением случаев, предусмотренных ГрК РФ;</w:t>
      </w:r>
    </w:p>
    <w:p w:rsidR="001670D3" w:rsidRPr="001670D3" w:rsidRDefault="001670D3" w:rsidP="00A64044">
      <w:pPr>
        <w:widowControl w:val="0"/>
        <w:numPr>
          <w:ilvl w:val="0"/>
          <w:numId w:val="9"/>
        </w:numPr>
        <w:ind w:left="0" w:firstLine="709"/>
        <w:jc w:val="both"/>
        <w:rPr>
          <w:sz w:val="20"/>
          <w:szCs w:val="20"/>
        </w:rPr>
      </w:pPr>
      <w:r w:rsidRPr="001670D3">
        <w:rPr>
          <w:sz w:val="20"/>
          <w:szCs w:val="20"/>
        </w:rPr>
        <w:t>при подготовке проектов межевания территории и внесения изменений в такие проекты, за исключением случаев, предусмотренных ГрК РФ;</w:t>
      </w:r>
    </w:p>
    <w:p w:rsidR="001670D3" w:rsidRPr="001670D3" w:rsidRDefault="001670D3" w:rsidP="00A64044">
      <w:pPr>
        <w:widowControl w:val="0"/>
        <w:numPr>
          <w:ilvl w:val="0"/>
          <w:numId w:val="9"/>
        </w:numPr>
        <w:ind w:left="0" w:firstLine="709"/>
        <w:jc w:val="both"/>
        <w:rPr>
          <w:sz w:val="20"/>
          <w:szCs w:val="20"/>
        </w:rPr>
      </w:pPr>
      <w:r w:rsidRPr="001670D3">
        <w:rPr>
          <w:sz w:val="20"/>
          <w:szCs w:val="20"/>
        </w:rPr>
        <w:t>при подготовке проектов решений о предоставлении разрешения на условно разрешенный вид использования земельного участка или объекта капитального строительства;</w:t>
      </w:r>
    </w:p>
    <w:p w:rsidR="001670D3" w:rsidRPr="001670D3" w:rsidRDefault="001670D3" w:rsidP="00A64044">
      <w:pPr>
        <w:widowControl w:val="0"/>
        <w:numPr>
          <w:ilvl w:val="0"/>
          <w:numId w:val="9"/>
        </w:numPr>
        <w:ind w:left="0" w:firstLine="709"/>
        <w:jc w:val="both"/>
        <w:rPr>
          <w:sz w:val="20"/>
          <w:szCs w:val="20"/>
        </w:rPr>
      </w:pPr>
      <w:r w:rsidRPr="001670D3">
        <w:rPr>
          <w:sz w:val="20"/>
          <w:szCs w:val="20"/>
        </w:rPr>
        <w:t>при подготовке проектов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670D3" w:rsidRPr="001670D3" w:rsidRDefault="001670D3" w:rsidP="00A64044">
      <w:pPr>
        <w:pStyle w:val="afff0"/>
        <w:widowControl w:val="0"/>
        <w:numPr>
          <w:ilvl w:val="0"/>
          <w:numId w:val="6"/>
        </w:numPr>
        <w:spacing w:after="0" w:line="240" w:lineRule="auto"/>
        <w:ind w:left="0" w:firstLine="709"/>
        <w:contextualSpacing/>
        <w:jc w:val="both"/>
      </w:pPr>
      <w:r w:rsidRPr="001670D3">
        <w:t>Общественные обсуждения или публичные слушания не проводятся в нижеследующих случаях:</w:t>
      </w:r>
    </w:p>
    <w:p w:rsidR="001670D3" w:rsidRPr="001670D3" w:rsidRDefault="001670D3" w:rsidP="00A64044">
      <w:pPr>
        <w:widowControl w:val="0"/>
        <w:numPr>
          <w:ilvl w:val="0"/>
          <w:numId w:val="23"/>
        </w:numPr>
        <w:ind w:left="0" w:firstLine="709"/>
        <w:jc w:val="both"/>
        <w:rPr>
          <w:sz w:val="20"/>
          <w:szCs w:val="20"/>
        </w:rPr>
      </w:pPr>
      <w:r w:rsidRPr="001670D3">
        <w:rPr>
          <w:sz w:val="20"/>
          <w:szCs w:val="20"/>
        </w:rPr>
        <w:t>при внесении изменений в правила землепользования и застройки в случае, 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1670D3" w:rsidRPr="001670D3" w:rsidRDefault="001670D3" w:rsidP="00A64044">
      <w:pPr>
        <w:widowControl w:val="0"/>
        <w:numPr>
          <w:ilvl w:val="0"/>
          <w:numId w:val="23"/>
        </w:numPr>
        <w:ind w:left="0" w:firstLine="709"/>
        <w:jc w:val="both"/>
        <w:rPr>
          <w:sz w:val="20"/>
          <w:szCs w:val="20"/>
        </w:rPr>
      </w:pPr>
      <w:r w:rsidRPr="001670D3">
        <w:rPr>
          <w:sz w:val="20"/>
          <w:szCs w:val="20"/>
        </w:rPr>
        <w:t>при принятии решения о предоставлении разрешения на условно разрешенный вид использования,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1670D3" w:rsidRPr="001670D3" w:rsidRDefault="001670D3" w:rsidP="00A64044">
      <w:pPr>
        <w:widowControl w:val="0"/>
        <w:numPr>
          <w:ilvl w:val="0"/>
          <w:numId w:val="23"/>
        </w:numPr>
        <w:ind w:left="0" w:firstLine="709"/>
        <w:jc w:val="both"/>
        <w:rPr>
          <w:sz w:val="20"/>
          <w:szCs w:val="20"/>
        </w:rPr>
      </w:pPr>
      <w:r w:rsidRPr="001670D3">
        <w:rPr>
          <w:sz w:val="20"/>
          <w:szCs w:val="20"/>
        </w:rPr>
        <w:t>при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1670D3" w:rsidRPr="001670D3" w:rsidRDefault="001670D3" w:rsidP="00A64044">
      <w:pPr>
        <w:widowControl w:val="0"/>
        <w:numPr>
          <w:ilvl w:val="0"/>
          <w:numId w:val="6"/>
        </w:numPr>
        <w:ind w:left="0" w:firstLine="709"/>
        <w:jc w:val="both"/>
        <w:rPr>
          <w:sz w:val="20"/>
          <w:szCs w:val="20"/>
        </w:rPr>
      </w:pPr>
      <w:r w:rsidRPr="001670D3">
        <w:rPr>
          <w:sz w:val="20"/>
          <w:szCs w:val="20"/>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670D3" w:rsidRPr="001670D3" w:rsidRDefault="001670D3" w:rsidP="00A64044">
      <w:pPr>
        <w:widowControl w:val="0"/>
        <w:numPr>
          <w:ilvl w:val="0"/>
          <w:numId w:val="6"/>
        </w:numPr>
        <w:ind w:left="0" w:firstLine="709"/>
        <w:jc w:val="both"/>
        <w:rPr>
          <w:sz w:val="20"/>
          <w:szCs w:val="20"/>
        </w:rPr>
      </w:pPr>
      <w:r w:rsidRPr="001670D3">
        <w:rPr>
          <w:sz w:val="20"/>
          <w:szCs w:val="20"/>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670D3" w:rsidRPr="001670D3" w:rsidRDefault="001670D3" w:rsidP="001670D3">
      <w:pPr>
        <w:pStyle w:val="2"/>
        <w:rPr>
          <w:sz w:val="20"/>
          <w:szCs w:val="20"/>
        </w:rPr>
      </w:pPr>
      <w:r w:rsidRPr="001670D3">
        <w:rPr>
          <w:sz w:val="20"/>
          <w:szCs w:val="20"/>
        </w:rPr>
        <w:lastRenderedPageBreak/>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p>
    <w:p w:rsidR="001670D3" w:rsidRPr="001670D3" w:rsidRDefault="001670D3" w:rsidP="00A64044">
      <w:pPr>
        <w:widowControl w:val="0"/>
        <w:numPr>
          <w:ilvl w:val="0"/>
          <w:numId w:val="8"/>
        </w:numPr>
        <w:ind w:left="0" w:firstLine="709"/>
        <w:jc w:val="both"/>
        <w:rPr>
          <w:sz w:val="20"/>
          <w:szCs w:val="20"/>
        </w:rPr>
      </w:pPr>
      <w:r w:rsidRPr="001670D3">
        <w:rPr>
          <w:sz w:val="20"/>
          <w:szCs w:val="20"/>
        </w:rPr>
        <w:t>Разрешенное использование земельных участков и объектов капитального строительства может быть следующих видов:</w:t>
      </w:r>
    </w:p>
    <w:p w:rsidR="001670D3" w:rsidRPr="001670D3" w:rsidRDefault="001670D3" w:rsidP="001670D3">
      <w:pPr>
        <w:rPr>
          <w:sz w:val="20"/>
          <w:szCs w:val="20"/>
        </w:rPr>
      </w:pPr>
      <w:r w:rsidRPr="001670D3">
        <w:rPr>
          <w:sz w:val="20"/>
          <w:szCs w:val="20"/>
        </w:rPr>
        <w:t>1) основные виды разрешенного использования;</w:t>
      </w:r>
    </w:p>
    <w:p w:rsidR="001670D3" w:rsidRPr="001670D3" w:rsidRDefault="001670D3" w:rsidP="001670D3">
      <w:pPr>
        <w:rPr>
          <w:sz w:val="20"/>
          <w:szCs w:val="20"/>
        </w:rPr>
      </w:pPr>
      <w:r w:rsidRPr="001670D3">
        <w:rPr>
          <w:sz w:val="20"/>
          <w:szCs w:val="20"/>
        </w:rPr>
        <w:t>2) условно разрешенные виды использования;</w:t>
      </w:r>
    </w:p>
    <w:p w:rsidR="001670D3" w:rsidRPr="001670D3" w:rsidRDefault="001670D3" w:rsidP="001670D3">
      <w:pPr>
        <w:rPr>
          <w:sz w:val="20"/>
          <w:szCs w:val="20"/>
        </w:rPr>
      </w:pPr>
      <w:r w:rsidRPr="001670D3">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670D3" w:rsidRPr="001670D3" w:rsidRDefault="001670D3" w:rsidP="00A64044">
      <w:pPr>
        <w:widowControl w:val="0"/>
        <w:numPr>
          <w:ilvl w:val="0"/>
          <w:numId w:val="8"/>
        </w:numPr>
        <w:ind w:left="0" w:firstLine="709"/>
        <w:jc w:val="both"/>
        <w:rPr>
          <w:sz w:val="20"/>
          <w:szCs w:val="20"/>
        </w:rPr>
      </w:pPr>
      <w:r w:rsidRPr="001670D3">
        <w:rPr>
          <w:sz w:val="20"/>
          <w:szCs w:val="20"/>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1670D3" w:rsidRPr="001670D3" w:rsidRDefault="001670D3" w:rsidP="00A64044">
      <w:pPr>
        <w:widowControl w:val="0"/>
        <w:numPr>
          <w:ilvl w:val="0"/>
          <w:numId w:val="8"/>
        </w:numPr>
        <w:ind w:left="0" w:firstLine="709"/>
        <w:jc w:val="both"/>
        <w:rPr>
          <w:sz w:val="20"/>
          <w:szCs w:val="20"/>
        </w:rPr>
      </w:pPr>
      <w:r w:rsidRPr="001670D3">
        <w:rPr>
          <w:sz w:val="20"/>
          <w:szCs w:val="20"/>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670D3" w:rsidRPr="001670D3" w:rsidRDefault="001670D3" w:rsidP="00A64044">
      <w:pPr>
        <w:widowControl w:val="0"/>
        <w:numPr>
          <w:ilvl w:val="0"/>
          <w:numId w:val="8"/>
        </w:numPr>
        <w:ind w:left="0" w:firstLine="709"/>
        <w:jc w:val="both"/>
        <w:rPr>
          <w:sz w:val="20"/>
          <w:szCs w:val="20"/>
        </w:rPr>
      </w:pPr>
      <w:r w:rsidRPr="001670D3">
        <w:rPr>
          <w:sz w:val="20"/>
          <w:szCs w:val="20"/>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1670D3" w:rsidRPr="001670D3" w:rsidRDefault="001670D3" w:rsidP="00A64044">
      <w:pPr>
        <w:widowControl w:val="0"/>
        <w:numPr>
          <w:ilvl w:val="0"/>
          <w:numId w:val="8"/>
        </w:numPr>
        <w:ind w:left="0" w:firstLine="709"/>
        <w:jc w:val="both"/>
        <w:rPr>
          <w:sz w:val="20"/>
          <w:szCs w:val="20"/>
        </w:rPr>
      </w:pPr>
      <w:r w:rsidRPr="001670D3">
        <w:rPr>
          <w:sz w:val="20"/>
          <w:szCs w:val="20"/>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1670D3" w:rsidRPr="001670D3" w:rsidRDefault="001670D3" w:rsidP="00A64044">
      <w:pPr>
        <w:widowControl w:val="0"/>
        <w:numPr>
          <w:ilvl w:val="0"/>
          <w:numId w:val="8"/>
        </w:numPr>
        <w:ind w:left="0" w:firstLine="709"/>
        <w:jc w:val="both"/>
        <w:rPr>
          <w:sz w:val="20"/>
          <w:szCs w:val="20"/>
        </w:rPr>
      </w:pPr>
      <w:r w:rsidRPr="001670D3">
        <w:rPr>
          <w:sz w:val="20"/>
          <w:szCs w:val="20"/>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22" w:anchor="dst2104" w:history="1">
        <w:r w:rsidRPr="001670D3">
          <w:rPr>
            <w:sz w:val="20"/>
            <w:szCs w:val="20"/>
          </w:rPr>
          <w:t>статьей 2</w:t>
        </w:r>
      </w:hyperlink>
      <w:r w:rsidRPr="001670D3">
        <w:rPr>
          <w:sz w:val="20"/>
          <w:szCs w:val="20"/>
        </w:rPr>
        <w:t> настоящих Правил, с учетом положений настоящей статьи</w:t>
      </w:r>
    </w:p>
    <w:p w:rsidR="001670D3" w:rsidRPr="001670D3" w:rsidRDefault="001670D3" w:rsidP="00A64044">
      <w:pPr>
        <w:widowControl w:val="0"/>
        <w:numPr>
          <w:ilvl w:val="0"/>
          <w:numId w:val="8"/>
        </w:numPr>
        <w:ind w:left="0" w:firstLine="709"/>
        <w:jc w:val="both"/>
        <w:rPr>
          <w:sz w:val="20"/>
          <w:szCs w:val="20"/>
        </w:rPr>
      </w:pPr>
      <w:r w:rsidRPr="001670D3">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1670D3" w:rsidRPr="001670D3" w:rsidRDefault="001670D3" w:rsidP="00A64044">
      <w:pPr>
        <w:widowControl w:val="0"/>
        <w:numPr>
          <w:ilvl w:val="0"/>
          <w:numId w:val="8"/>
        </w:numPr>
        <w:ind w:left="0" w:firstLine="709"/>
        <w:jc w:val="both"/>
        <w:rPr>
          <w:sz w:val="20"/>
          <w:szCs w:val="20"/>
        </w:rPr>
      </w:pPr>
      <w:r w:rsidRPr="001670D3">
        <w:rPr>
          <w:sz w:val="20"/>
          <w:szCs w:val="20"/>
        </w:rPr>
        <w:t>На основании указанных в </w:t>
      </w:r>
      <w:hyperlink r:id="rId23" w:anchor="dst100623" w:history="1">
        <w:r w:rsidRPr="001670D3">
          <w:rPr>
            <w:sz w:val="20"/>
            <w:szCs w:val="20"/>
          </w:rPr>
          <w:t>части 7</w:t>
        </w:r>
      </w:hyperlink>
      <w:r w:rsidRPr="001670D3">
        <w:rPr>
          <w:sz w:val="20"/>
          <w:szCs w:val="20"/>
        </w:rPr>
        <w:t>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официальных сайтах Бессоновского района и Вазерского сельсовета в сети «Интернет».</w:t>
      </w:r>
    </w:p>
    <w:p w:rsidR="001670D3" w:rsidRPr="001670D3" w:rsidRDefault="001670D3" w:rsidP="00A64044">
      <w:pPr>
        <w:widowControl w:val="0"/>
        <w:numPr>
          <w:ilvl w:val="0"/>
          <w:numId w:val="8"/>
        </w:numPr>
        <w:ind w:left="0" w:firstLine="709"/>
        <w:jc w:val="both"/>
        <w:rPr>
          <w:sz w:val="20"/>
          <w:szCs w:val="20"/>
        </w:rPr>
      </w:pPr>
      <w:r w:rsidRPr="001670D3">
        <w:rPr>
          <w:sz w:val="20"/>
          <w:szCs w:val="20"/>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1670D3" w:rsidRPr="001670D3" w:rsidRDefault="001670D3" w:rsidP="00A64044">
      <w:pPr>
        <w:widowControl w:val="0"/>
        <w:numPr>
          <w:ilvl w:val="0"/>
          <w:numId w:val="8"/>
        </w:numPr>
        <w:ind w:left="0" w:firstLine="709"/>
        <w:jc w:val="both"/>
        <w:rPr>
          <w:sz w:val="20"/>
          <w:szCs w:val="20"/>
        </w:rPr>
      </w:pPr>
      <w:r w:rsidRPr="001670D3">
        <w:rPr>
          <w:sz w:val="20"/>
          <w:szCs w:val="20"/>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670D3" w:rsidRPr="001670D3" w:rsidRDefault="001670D3" w:rsidP="00A64044">
      <w:pPr>
        <w:widowControl w:val="0"/>
        <w:numPr>
          <w:ilvl w:val="0"/>
          <w:numId w:val="8"/>
        </w:numPr>
        <w:ind w:left="0" w:firstLine="709"/>
        <w:jc w:val="both"/>
        <w:rPr>
          <w:sz w:val="20"/>
          <w:szCs w:val="20"/>
        </w:rPr>
      </w:pPr>
      <w:r w:rsidRPr="001670D3">
        <w:rPr>
          <w:sz w:val="20"/>
          <w:szCs w:val="20"/>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670D3" w:rsidRPr="001670D3" w:rsidRDefault="001670D3" w:rsidP="001670D3">
      <w:pPr>
        <w:pStyle w:val="2"/>
        <w:rPr>
          <w:sz w:val="20"/>
          <w:szCs w:val="20"/>
        </w:rPr>
      </w:pPr>
      <w:r w:rsidRPr="001670D3">
        <w:rPr>
          <w:sz w:val="20"/>
          <w:szCs w:val="20"/>
        </w:rPr>
        <w:t>Статья 4. О подготовке документации по планировке территории органами местного самоуправления.</w:t>
      </w:r>
    </w:p>
    <w:p w:rsidR="001670D3" w:rsidRPr="001670D3" w:rsidRDefault="001670D3" w:rsidP="00A64044">
      <w:pPr>
        <w:widowControl w:val="0"/>
        <w:numPr>
          <w:ilvl w:val="1"/>
          <w:numId w:val="9"/>
        </w:numPr>
        <w:ind w:left="0" w:firstLine="709"/>
        <w:jc w:val="both"/>
        <w:rPr>
          <w:sz w:val="20"/>
          <w:szCs w:val="20"/>
        </w:rPr>
      </w:pPr>
      <w:r w:rsidRPr="001670D3">
        <w:rPr>
          <w:sz w:val="20"/>
          <w:szCs w:val="20"/>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670D3" w:rsidRPr="001670D3" w:rsidRDefault="001670D3" w:rsidP="00A64044">
      <w:pPr>
        <w:widowControl w:val="0"/>
        <w:numPr>
          <w:ilvl w:val="1"/>
          <w:numId w:val="9"/>
        </w:numPr>
        <w:ind w:left="0" w:firstLine="709"/>
        <w:jc w:val="both"/>
        <w:rPr>
          <w:sz w:val="20"/>
          <w:szCs w:val="20"/>
        </w:rPr>
      </w:pPr>
      <w:r w:rsidRPr="001670D3">
        <w:rPr>
          <w:sz w:val="20"/>
          <w:szCs w:val="20"/>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1670D3" w:rsidRPr="001670D3" w:rsidRDefault="001670D3" w:rsidP="00A64044">
      <w:pPr>
        <w:widowControl w:val="0"/>
        <w:numPr>
          <w:ilvl w:val="1"/>
          <w:numId w:val="9"/>
        </w:numPr>
        <w:ind w:left="0" w:firstLine="709"/>
        <w:jc w:val="both"/>
        <w:rPr>
          <w:sz w:val="20"/>
          <w:szCs w:val="20"/>
        </w:rPr>
      </w:pPr>
      <w:r w:rsidRPr="001670D3">
        <w:rPr>
          <w:sz w:val="20"/>
          <w:szCs w:val="20"/>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1670D3" w:rsidRPr="001670D3" w:rsidRDefault="001670D3" w:rsidP="00A64044">
      <w:pPr>
        <w:widowControl w:val="0"/>
        <w:numPr>
          <w:ilvl w:val="0"/>
          <w:numId w:val="21"/>
        </w:numPr>
        <w:ind w:left="0" w:firstLine="709"/>
        <w:jc w:val="both"/>
        <w:rPr>
          <w:sz w:val="20"/>
          <w:szCs w:val="20"/>
        </w:rPr>
      </w:pPr>
      <w:r w:rsidRPr="001670D3">
        <w:rPr>
          <w:sz w:val="20"/>
          <w:szCs w:val="20"/>
        </w:rPr>
        <w:t xml:space="preserve">необходимо изъятие земельных участков для государственных или муниципальных нужд в связи с </w:t>
      </w:r>
      <w:r w:rsidRPr="001670D3">
        <w:rPr>
          <w:sz w:val="20"/>
          <w:szCs w:val="20"/>
        </w:rPr>
        <w:lastRenderedPageBreak/>
        <w:t>размещением объекта капитального строительства федерального, регионального или местного значения;</w:t>
      </w:r>
    </w:p>
    <w:p w:rsidR="001670D3" w:rsidRPr="001670D3" w:rsidRDefault="001670D3" w:rsidP="00A64044">
      <w:pPr>
        <w:widowControl w:val="0"/>
        <w:numPr>
          <w:ilvl w:val="0"/>
          <w:numId w:val="21"/>
        </w:numPr>
        <w:ind w:left="0" w:firstLine="709"/>
        <w:jc w:val="both"/>
        <w:rPr>
          <w:sz w:val="20"/>
          <w:szCs w:val="20"/>
        </w:rPr>
      </w:pPr>
      <w:r w:rsidRPr="001670D3">
        <w:rPr>
          <w:sz w:val="20"/>
          <w:szCs w:val="20"/>
        </w:rPr>
        <w:t>необходимы установление, изменение или отмена красных линий;</w:t>
      </w:r>
    </w:p>
    <w:p w:rsidR="001670D3" w:rsidRPr="001670D3" w:rsidRDefault="001670D3" w:rsidP="00A64044">
      <w:pPr>
        <w:widowControl w:val="0"/>
        <w:numPr>
          <w:ilvl w:val="0"/>
          <w:numId w:val="21"/>
        </w:numPr>
        <w:ind w:left="0" w:firstLine="709"/>
        <w:jc w:val="both"/>
        <w:rPr>
          <w:sz w:val="20"/>
          <w:szCs w:val="20"/>
        </w:rPr>
      </w:pPr>
      <w:r w:rsidRPr="001670D3">
        <w:rPr>
          <w:sz w:val="20"/>
          <w:szCs w:val="20"/>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670D3" w:rsidRPr="001670D3" w:rsidRDefault="001670D3" w:rsidP="00A64044">
      <w:pPr>
        <w:widowControl w:val="0"/>
        <w:numPr>
          <w:ilvl w:val="0"/>
          <w:numId w:val="21"/>
        </w:numPr>
        <w:ind w:left="0" w:firstLine="709"/>
        <w:jc w:val="both"/>
        <w:rPr>
          <w:sz w:val="20"/>
          <w:szCs w:val="20"/>
        </w:rPr>
      </w:pPr>
      <w:r w:rsidRPr="001670D3">
        <w:rPr>
          <w:sz w:val="20"/>
          <w:szCs w:val="20"/>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1670D3" w:rsidRPr="001670D3" w:rsidRDefault="001670D3" w:rsidP="00A64044">
      <w:pPr>
        <w:widowControl w:val="0"/>
        <w:numPr>
          <w:ilvl w:val="0"/>
          <w:numId w:val="21"/>
        </w:numPr>
        <w:ind w:left="0" w:firstLine="709"/>
        <w:jc w:val="both"/>
        <w:rPr>
          <w:sz w:val="20"/>
          <w:szCs w:val="20"/>
        </w:rPr>
      </w:pPr>
      <w:r w:rsidRPr="001670D3">
        <w:rPr>
          <w:sz w:val="20"/>
          <w:szCs w:val="20"/>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1670D3" w:rsidRPr="001670D3" w:rsidRDefault="001670D3" w:rsidP="00A64044">
      <w:pPr>
        <w:widowControl w:val="0"/>
        <w:numPr>
          <w:ilvl w:val="1"/>
          <w:numId w:val="9"/>
        </w:numPr>
        <w:ind w:left="0" w:firstLine="709"/>
        <w:jc w:val="both"/>
        <w:rPr>
          <w:sz w:val="20"/>
          <w:szCs w:val="20"/>
        </w:rPr>
      </w:pPr>
      <w:r w:rsidRPr="001670D3">
        <w:rPr>
          <w:sz w:val="20"/>
          <w:szCs w:val="20"/>
        </w:rPr>
        <w:t>Видами документации по планировке территории являются:</w:t>
      </w:r>
    </w:p>
    <w:p w:rsidR="001670D3" w:rsidRPr="001670D3" w:rsidRDefault="001670D3" w:rsidP="00A64044">
      <w:pPr>
        <w:widowControl w:val="0"/>
        <w:numPr>
          <w:ilvl w:val="0"/>
          <w:numId w:val="22"/>
        </w:numPr>
        <w:ind w:left="0" w:firstLine="709"/>
        <w:jc w:val="both"/>
        <w:rPr>
          <w:sz w:val="20"/>
          <w:szCs w:val="20"/>
        </w:rPr>
      </w:pPr>
      <w:r w:rsidRPr="001670D3">
        <w:rPr>
          <w:sz w:val="20"/>
          <w:szCs w:val="20"/>
        </w:rPr>
        <w:t>проект планировки территории;</w:t>
      </w:r>
    </w:p>
    <w:p w:rsidR="001670D3" w:rsidRPr="001670D3" w:rsidRDefault="001670D3" w:rsidP="00A64044">
      <w:pPr>
        <w:widowControl w:val="0"/>
        <w:numPr>
          <w:ilvl w:val="0"/>
          <w:numId w:val="22"/>
        </w:numPr>
        <w:ind w:left="0" w:firstLine="709"/>
        <w:jc w:val="both"/>
        <w:rPr>
          <w:sz w:val="20"/>
          <w:szCs w:val="20"/>
        </w:rPr>
      </w:pPr>
      <w:r w:rsidRPr="001670D3">
        <w:rPr>
          <w:sz w:val="20"/>
          <w:szCs w:val="20"/>
        </w:rPr>
        <w:t>проект межевания территории.</w:t>
      </w:r>
    </w:p>
    <w:p w:rsidR="001670D3" w:rsidRPr="001670D3" w:rsidRDefault="001670D3" w:rsidP="00A64044">
      <w:pPr>
        <w:widowControl w:val="0"/>
        <w:numPr>
          <w:ilvl w:val="1"/>
          <w:numId w:val="9"/>
        </w:numPr>
        <w:ind w:left="0" w:firstLine="709"/>
        <w:jc w:val="both"/>
        <w:rPr>
          <w:sz w:val="20"/>
          <w:szCs w:val="20"/>
        </w:rPr>
      </w:pPr>
      <w:r w:rsidRPr="001670D3">
        <w:rPr>
          <w:sz w:val="20"/>
          <w:szCs w:val="20"/>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ГрК РФ.</w:t>
      </w:r>
    </w:p>
    <w:p w:rsidR="001670D3" w:rsidRPr="001670D3" w:rsidRDefault="001670D3" w:rsidP="00A64044">
      <w:pPr>
        <w:widowControl w:val="0"/>
        <w:numPr>
          <w:ilvl w:val="1"/>
          <w:numId w:val="9"/>
        </w:numPr>
        <w:ind w:left="0" w:firstLine="709"/>
        <w:jc w:val="both"/>
        <w:rPr>
          <w:sz w:val="20"/>
          <w:szCs w:val="20"/>
        </w:rPr>
      </w:pPr>
      <w:r w:rsidRPr="001670D3">
        <w:rPr>
          <w:sz w:val="20"/>
          <w:szCs w:val="20"/>
        </w:rPr>
        <w:t>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1670D3" w:rsidRPr="001670D3" w:rsidRDefault="001670D3" w:rsidP="00A64044">
      <w:pPr>
        <w:widowControl w:val="0"/>
        <w:numPr>
          <w:ilvl w:val="1"/>
          <w:numId w:val="9"/>
        </w:numPr>
        <w:ind w:left="0" w:firstLine="709"/>
        <w:jc w:val="both"/>
        <w:rPr>
          <w:sz w:val="20"/>
          <w:szCs w:val="20"/>
        </w:rPr>
      </w:pPr>
      <w:r w:rsidRPr="001670D3">
        <w:rPr>
          <w:sz w:val="20"/>
          <w:szCs w:val="20"/>
        </w:rPr>
        <w:t xml:space="preserve">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1670D3">
          <w:rPr>
            <w:sz w:val="20"/>
            <w:szCs w:val="20"/>
          </w:rPr>
          <w:t xml:space="preserve">частях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1670D3">
          <w:rPr>
            <w:sz w:val="20"/>
            <w:szCs w:val="20"/>
          </w:rPr>
          <w:t>5</w:t>
        </w:r>
      </w:hyperlink>
      <w:r w:rsidRPr="001670D3">
        <w:rPr>
          <w:sz w:val="20"/>
          <w:szCs w:val="20"/>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1670D3">
          <w:rPr>
            <w:sz w:val="20"/>
            <w:szCs w:val="20"/>
          </w:rPr>
          <w:t>5.2</w:t>
        </w:r>
      </w:hyperlink>
      <w:r w:rsidRPr="001670D3">
        <w:rPr>
          <w:sz w:val="20"/>
          <w:szCs w:val="20"/>
        </w:rPr>
        <w:t xml:space="preserve"> статьи 45 ГрК РФ,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1670D3">
          <w:rPr>
            <w:sz w:val="20"/>
            <w:szCs w:val="20"/>
          </w:rPr>
          <w:t>пунктах 3</w:t>
        </w:r>
      </w:hyperlink>
      <w:r w:rsidRPr="001670D3">
        <w:rPr>
          <w:sz w:val="20"/>
          <w:szCs w:val="20"/>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1670D3">
          <w:rPr>
            <w:sz w:val="20"/>
            <w:szCs w:val="20"/>
          </w:rPr>
          <w:t>4 части 1.1</w:t>
        </w:r>
      </w:hyperlink>
      <w:r w:rsidRPr="001670D3">
        <w:rPr>
          <w:sz w:val="20"/>
          <w:szCs w:val="20"/>
        </w:rPr>
        <w:t xml:space="preserve"> статьи 45 ГрК РФ, устанавливаются ГрК РФ и нормативными правовыми актами администрации Вазерского сельсовета. </w:t>
      </w:r>
    </w:p>
    <w:p w:rsidR="001670D3" w:rsidRPr="001670D3" w:rsidRDefault="001670D3" w:rsidP="001670D3">
      <w:pPr>
        <w:pStyle w:val="2"/>
        <w:rPr>
          <w:sz w:val="20"/>
          <w:szCs w:val="20"/>
        </w:rPr>
      </w:pPr>
      <w:r w:rsidRPr="001670D3">
        <w:rPr>
          <w:sz w:val="20"/>
          <w:szCs w:val="20"/>
        </w:rPr>
        <w:t>Статья 5. О внесении изменений в правила землепользования и застройки.</w:t>
      </w:r>
    </w:p>
    <w:p w:rsidR="001670D3" w:rsidRPr="001670D3" w:rsidRDefault="001670D3" w:rsidP="00A64044">
      <w:pPr>
        <w:pStyle w:val="afff0"/>
        <w:widowControl w:val="0"/>
        <w:numPr>
          <w:ilvl w:val="0"/>
          <w:numId w:val="7"/>
        </w:numPr>
        <w:spacing w:after="0" w:line="240" w:lineRule="auto"/>
        <w:ind w:left="0" w:firstLine="709"/>
        <w:contextualSpacing/>
        <w:jc w:val="both"/>
      </w:pPr>
      <w:r w:rsidRPr="001670D3">
        <w:t>Внесение изменений в правила землепользования и застройки осуществляется в порядке, предусмотренном ГрК РФ.</w:t>
      </w:r>
    </w:p>
    <w:p w:rsidR="001670D3" w:rsidRPr="001670D3" w:rsidRDefault="001670D3" w:rsidP="00A64044">
      <w:pPr>
        <w:pStyle w:val="afff0"/>
        <w:widowControl w:val="0"/>
        <w:numPr>
          <w:ilvl w:val="0"/>
          <w:numId w:val="7"/>
        </w:numPr>
        <w:spacing w:after="0" w:line="240" w:lineRule="auto"/>
        <w:ind w:left="0" w:firstLine="709"/>
        <w:contextualSpacing/>
        <w:jc w:val="both"/>
      </w:pPr>
      <w:r w:rsidRPr="001670D3">
        <w:t>Основаниями для рассмотрения главой местной администрации вопроса о внесении изменений в правила землепользования и застройки являются:</w:t>
      </w:r>
    </w:p>
    <w:p w:rsidR="001670D3" w:rsidRPr="001670D3" w:rsidRDefault="001670D3" w:rsidP="00A64044">
      <w:pPr>
        <w:pStyle w:val="afff0"/>
        <w:widowControl w:val="0"/>
        <w:numPr>
          <w:ilvl w:val="1"/>
          <w:numId w:val="7"/>
        </w:numPr>
        <w:spacing w:after="0" w:line="240" w:lineRule="auto"/>
        <w:ind w:left="0" w:firstLine="709"/>
        <w:contextualSpacing/>
        <w:jc w:val="both"/>
      </w:pPr>
      <w:r w:rsidRPr="001670D3">
        <w:t>несоответствие правил землепользования и застройки генеральному плану Вазерского сельсовета, схеме территориального планирования Вазерского района, возникшее в результате внесения в вышеуказанные документы территориального планирования изменений;</w:t>
      </w:r>
    </w:p>
    <w:p w:rsidR="001670D3" w:rsidRPr="001670D3" w:rsidRDefault="001670D3" w:rsidP="00A64044">
      <w:pPr>
        <w:pStyle w:val="afff0"/>
        <w:widowControl w:val="0"/>
        <w:numPr>
          <w:ilvl w:val="1"/>
          <w:numId w:val="7"/>
        </w:numPr>
        <w:spacing w:after="0" w:line="240" w:lineRule="auto"/>
        <w:ind w:left="0" w:firstLine="709"/>
        <w:contextualSpacing/>
        <w:jc w:val="both"/>
      </w:pPr>
      <w:r w:rsidRPr="001670D3">
        <w:t>поступление предложений об изменении границ территориальных зон, изменении градостроительных регламентов.</w:t>
      </w:r>
    </w:p>
    <w:p w:rsidR="001670D3" w:rsidRPr="001670D3" w:rsidRDefault="001670D3" w:rsidP="00A64044">
      <w:pPr>
        <w:pStyle w:val="afff0"/>
        <w:widowControl w:val="0"/>
        <w:numPr>
          <w:ilvl w:val="0"/>
          <w:numId w:val="7"/>
        </w:numPr>
        <w:spacing w:after="0" w:line="240" w:lineRule="auto"/>
        <w:ind w:left="0" w:firstLine="709"/>
        <w:contextualSpacing/>
        <w:jc w:val="both"/>
      </w:pPr>
      <w:r w:rsidRPr="001670D3">
        <w:t>Предложения о внесении изменений в правила землепользования и застройки в Комиссию направляются:</w:t>
      </w:r>
    </w:p>
    <w:p w:rsidR="001670D3" w:rsidRPr="001670D3" w:rsidRDefault="001670D3" w:rsidP="00A64044">
      <w:pPr>
        <w:widowControl w:val="0"/>
        <w:numPr>
          <w:ilvl w:val="0"/>
          <w:numId w:val="13"/>
        </w:numPr>
        <w:ind w:left="0" w:firstLine="709"/>
        <w:jc w:val="both"/>
        <w:rPr>
          <w:sz w:val="20"/>
          <w:szCs w:val="20"/>
        </w:rPr>
      </w:pPr>
      <w:r w:rsidRPr="001670D3">
        <w:rPr>
          <w:sz w:val="20"/>
          <w:szCs w:val="20"/>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670D3" w:rsidRPr="001670D3" w:rsidRDefault="001670D3" w:rsidP="00A64044">
      <w:pPr>
        <w:widowControl w:val="0"/>
        <w:numPr>
          <w:ilvl w:val="0"/>
          <w:numId w:val="13"/>
        </w:numPr>
        <w:ind w:left="0" w:firstLine="709"/>
        <w:jc w:val="both"/>
        <w:rPr>
          <w:sz w:val="20"/>
          <w:szCs w:val="20"/>
        </w:rPr>
      </w:pPr>
      <w:r w:rsidRPr="001670D3">
        <w:rPr>
          <w:sz w:val="20"/>
          <w:szCs w:val="20"/>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670D3" w:rsidRPr="001670D3" w:rsidRDefault="001670D3" w:rsidP="00A64044">
      <w:pPr>
        <w:widowControl w:val="0"/>
        <w:numPr>
          <w:ilvl w:val="0"/>
          <w:numId w:val="13"/>
        </w:numPr>
        <w:ind w:left="0" w:firstLine="709"/>
        <w:jc w:val="both"/>
        <w:rPr>
          <w:sz w:val="20"/>
          <w:szCs w:val="20"/>
        </w:rPr>
      </w:pPr>
      <w:r w:rsidRPr="001670D3">
        <w:rPr>
          <w:sz w:val="20"/>
          <w:szCs w:val="20"/>
        </w:rPr>
        <w:t>органами местного самоуправления Вазерского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670D3" w:rsidRPr="001670D3" w:rsidRDefault="001670D3" w:rsidP="00A64044">
      <w:pPr>
        <w:widowControl w:val="0"/>
        <w:numPr>
          <w:ilvl w:val="0"/>
          <w:numId w:val="13"/>
        </w:numPr>
        <w:ind w:left="0" w:firstLine="709"/>
        <w:jc w:val="both"/>
        <w:rPr>
          <w:sz w:val="20"/>
          <w:szCs w:val="20"/>
        </w:rPr>
      </w:pPr>
      <w:r w:rsidRPr="001670D3">
        <w:rPr>
          <w:sz w:val="20"/>
          <w:szCs w:val="20"/>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1670D3" w:rsidRPr="001670D3" w:rsidRDefault="001670D3" w:rsidP="00A64044">
      <w:pPr>
        <w:widowControl w:val="0"/>
        <w:numPr>
          <w:ilvl w:val="0"/>
          <w:numId w:val="13"/>
        </w:numPr>
        <w:ind w:left="0" w:firstLine="709"/>
        <w:jc w:val="both"/>
        <w:rPr>
          <w:sz w:val="20"/>
          <w:szCs w:val="20"/>
        </w:rPr>
      </w:pPr>
      <w:r w:rsidRPr="001670D3">
        <w:rPr>
          <w:sz w:val="20"/>
          <w:szCs w:val="20"/>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670D3" w:rsidRPr="001670D3" w:rsidRDefault="001670D3" w:rsidP="00A64044">
      <w:pPr>
        <w:pStyle w:val="afff0"/>
        <w:widowControl w:val="0"/>
        <w:numPr>
          <w:ilvl w:val="0"/>
          <w:numId w:val="7"/>
        </w:numPr>
        <w:spacing w:after="0" w:line="240" w:lineRule="auto"/>
        <w:ind w:left="0" w:firstLine="709"/>
        <w:contextualSpacing/>
        <w:jc w:val="both"/>
      </w:pPr>
      <w:r w:rsidRPr="001670D3">
        <w:t xml:space="preserve">В случае, если правилами землепользования и застройки не обеспечена в соответствии с ГрК РФ возможность размещения на территориях поселения предусмотренных документами территориального </w:t>
      </w:r>
      <w:r w:rsidRPr="001670D3">
        <w:lastRenderedPageBreak/>
        <w:t>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Вазерского района направляют главе муниципального образования предложение о внесении изменений в правила землепользования и застройки в целях обеспечения размещения указанных объектов.</w:t>
      </w:r>
    </w:p>
    <w:p w:rsidR="001670D3" w:rsidRPr="001670D3" w:rsidRDefault="001670D3" w:rsidP="00A64044">
      <w:pPr>
        <w:pStyle w:val="afff0"/>
        <w:widowControl w:val="0"/>
        <w:numPr>
          <w:ilvl w:val="0"/>
          <w:numId w:val="7"/>
        </w:numPr>
        <w:spacing w:after="0" w:line="240" w:lineRule="auto"/>
        <w:ind w:left="0" w:firstLine="709"/>
        <w:contextualSpacing/>
        <w:jc w:val="both"/>
      </w:pPr>
      <w:r w:rsidRPr="001670D3">
        <w:t>В случае, предусмотренном частью 4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1670D3" w:rsidRPr="001670D3" w:rsidRDefault="001670D3" w:rsidP="00A64044">
      <w:pPr>
        <w:pStyle w:val="afff0"/>
        <w:widowControl w:val="0"/>
        <w:numPr>
          <w:ilvl w:val="0"/>
          <w:numId w:val="7"/>
        </w:numPr>
        <w:spacing w:after="0" w:line="240" w:lineRule="auto"/>
        <w:ind w:left="0" w:firstLine="709"/>
        <w:contextualSpacing/>
        <w:jc w:val="both"/>
      </w:pPr>
      <w:r w:rsidRPr="001670D3">
        <w:t xml:space="preserve">В целях внесения изменений в правила землепользования и застройки в случае, предусмотренном </w:t>
      </w:r>
      <w:hyperlink w:anchor="Par1350"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1670D3">
          <w:t>частью 4</w:t>
        </w:r>
      </w:hyperlink>
      <w:r w:rsidRPr="001670D3">
        <w:t xml:space="preserve"> настоящей статьи, проведение общественных обсуждений или публичных слушаний не требуется.</w:t>
      </w:r>
    </w:p>
    <w:p w:rsidR="001670D3" w:rsidRPr="001670D3" w:rsidRDefault="001670D3" w:rsidP="00A64044">
      <w:pPr>
        <w:pStyle w:val="afff0"/>
        <w:widowControl w:val="0"/>
        <w:numPr>
          <w:ilvl w:val="0"/>
          <w:numId w:val="7"/>
        </w:numPr>
        <w:spacing w:after="0" w:line="240" w:lineRule="auto"/>
        <w:ind w:left="0" w:firstLine="709"/>
        <w:contextualSpacing/>
        <w:jc w:val="both"/>
      </w:pPr>
      <w:r w:rsidRPr="001670D3">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1670D3" w:rsidRPr="001670D3" w:rsidRDefault="001670D3" w:rsidP="00A64044">
      <w:pPr>
        <w:pStyle w:val="afff0"/>
        <w:widowControl w:val="0"/>
        <w:numPr>
          <w:ilvl w:val="0"/>
          <w:numId w:val="7"/>
        </w:numPr>
        <w:spacing w:after="0" w:line="240" w:lineRule="auto"/>
        <w:ind w:left="0" w:firstLine="709"/>
        <w:contextualSpacing/>
        <w:jc w:val="both"/>
      </w:pPr>
      <w:r w:rsidRPr="001670D3">
        <w:t>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(далее также в этой статье - Проекта изменений правил)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1670D3" w:rsidRPr="001670D3" w:rsidRDefault="001670D3" w:rsidP="00A64044">
      <w:pPr>
        <w:pStyle w:val="afff0"/>
        <w:widowControl w:val="0"/>
        <w:numPr>
          <w:ilvl w:val="0"/>
          <w:numId w:val="7"/>
        </w:numPr>
        <w:spacing w:after="0" w:line="240" w:lineRule="auto"/>
        <w:ind w:left="0" w:firstLine="709"/>
        <w:contextualSpacing/>
        <w:jc w:val="both"/>
      </w:pPr>
      <w:r w:rsidRPr="001670D3">
        <w:t>Решение о подготовке Проекта изменений правил принимается главой местной администрации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1670D3" w:rsidRPr="001670D3" w:rsidRDefault="001670D3" w:rsidP="00A64044">
      <w:pPr>
        <w:pStyle w:val="afff0"/>
        <w:widowControl w:val="0"/>
        <w:numPr>
          <w:ilvl w:val="0"/>
          <w:numId w:val="7"/>
        </w:numPr>
        <w:spacing w:after="0" w:line="240" w:lineRule="auto"/>
        <w:ind w:left="0" w:firstLine="709"/>
        <w:contextualSpacing/>
        <w:jc w:val="both"/>
      </w:pPr>
      <w:r w:rsidRPr="001670D3">
        <w:t>Глава местной администрации не позднее чем по истечении десяти дней с даты принятия решения о подготовке Проекта изменений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официальных сайтах Бессоновского района и Вазерского сельсовета в сети «Интернет». Сообщение о принятии такого решения также может быть распространено по радио и телевидению.</w:t>
      </w:r>
    </w:p>
    <w:p w:rsidR="001670D3" w:rsidRPr="001670D3" w:rsidRDefault="001670D3" w:rsidP="00A64044">
      <w:pPr>
        <w:pStyle w:val="afff0"/>
        <w:widowControl w:val="0"/>
        <w:numPr>
          <w:ilvl w:val="0"/>
          <w:numId w:val="7"/>
        </w:numPr>
        <w:spacing w:after="0" w:line="240" w:lineRule="auto"/>
        <w:ind w:left="0" w:firstLine="709"/>
        <w:contextualSpacing/>
        <w:jc w:val="both"/>
      </w:pPr>
      <w:r w:rsidRPr="001670D3">
        <w:t>В указанном в части 10 настоящей статьи сообщении о принятии решения о подготовке Проекта изменений правил указываются:</w:t>
      </w:r>
    </w:p>
    <w:p w:rsidR="001670D3" w:rsidRPr="001670D3" w:rsidRDefault="001670D3" w:rsidP="00A64044">
      <w:pPr>
        <w:widowControl w:val="0"/>
        <w:numPr>
          <w:ilvl w:val="0"/>
          <w:numId w:val="14"/>
        </w:numPr>
        <w:ind w:left="0" w:firstLine="709"/>
        <w:jc w:val="both"/>
        <w:rPr>
          <w:sz w:val="20"/>
          <w:szCs w:val="20"/>
        </w:rPr>
      </w:pPr>
      <w:r w:rsidRPr="001670D3">
        <w:rPr>
          <w:sz w:val="20"/>
          <w:szCs w:val="20"/>
        </w:rPr>
        <w:t>состав и порядок деятельности Комиссии;</w:t>
      </w:r>
    </w:p>
    <w:p w:rsidR="001670D3" w:rsidRPr="001670D3" w:rsidRDefault="001670D3" w:rsidP="00A64044">
      <w:pPr>
        <w:widowControl w:val="0"/>
        <w:numPr>
          <w:ilvl w:val="0"/>
          <w:numId w:val="14"/>
        </w:numPr>
        <w:ind w:left="0" w:firstLine="709"/>
        <w:jc w:val="both"/>
        <w:rPr>
          <w:sz w:val="20"/>
          <w:szCs w:val="20"/>
        </w:rPr>
      </w:pPr>
      <w:r w:rsidRPr="001670D3">
        <w:rPr>
          <w:sz w:val="20"/>
          <w:szCs w:val="20"/>
        </w:rPr>
        <w:t>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1670D3" w:rsidRPr="001670D3" w:rsidRDefault="001670D3" w:rsidP="00A64044">
      <w:pPr>
        <w:widowControl w:val="0"/>
        <w:numPr>
          <w:ilvl w:val="0"/>
          <w:numId w:val="14"/>
        </w:numPr>
        <w:ind w:left="0" w:firstLine="709"/>
        <w:jc w:val="both"/>
        <w:rPr>
          <w:sz w:val="20"/>
          <w:szCs w:val="20"/>
        </w:rPr>
      </w:pPr>
      <w:r w:rsidRPr="001670D3">
        <w:rPr>
          <w:sz w:val="20"/>
          <w:szCs w:val="20"/>
        </w:rPr>
        <w:t>порядок и сроки проведения работ по подготовке Проекта изменений правил;</w:t>
      </w:r>
    </w:p>
    <w:p w:rsidR="001670D3" w:rsidRPr="001670D3" w:rsidRDefault="001670D3" w:rsidP="00A64044">
      <w:pPr>
        <w:widowControl w:val="0"/>
        <w:numPr>
          <w:ilvl w:val="0"/>
          <w:numId w:val="14"/>
        </w:numPr>
        <w:ind w:left="0" w:firstLine="709"/>
        <w:jc w:val="both"/>
        <w:rPr>
          <w:sz w:val="20"/>
          <w:szCs w:val="20"/>
        </w:rPr>
      </w:pPr>
      <w:r w:rsidRPr="001670D3">
        <w:rPr>
          <w:sz w:val="20"/>
          <w:szCs w:val="20"/>
        </w:rPr>
        <w:t>порядок направления в Комиссию предложений заинтересованных лиц по подготовке Проекта изменений правил;</w:t>
      </w:r>
    </w:p>
    <w:p w:rsidR="001670D3" w:rsidRPr="001670D3" w:rsidRDefault="001670D3" w:rsidP="00A64044">
      <w:pPr>
        <w:widowControl w:val="0"/>
        <w:numPr>
          <w:ilvl w:val="0"/>
          <w:numId w:val="14"/>
        </w:numPr>
        <w:ind w:left="0" w:firstLine="709"/>
        <w:jc w:val="both"/>
        <w:rPr>
          <w:sz w:val="20"/>
          <w:szCs w:val="20"/>
        </w:rPr>
      </w:pPr>
      <w:r w:rsidRPr="001670D3">
        <w:rPr>
          <w:sz w:val="20"/>
          <w:szCs w:val="20"/>
        </w:rPr>
        <w:t>иные вопросы организации работ.</w:t>
      </w:r>
    </w:p>
    <w:p w:rsidR="001670D3" w:rsidRPr="001670D3" w:rsidRDefault="001670D3" w:rsidP="00A64044">
      <w:pPr>
        <w:widowControl w:val="0"/>
        <w:numPr>
          <w:ilvl w:val="0"/>
          <w:numId w:val="7"/>
        </w:numPr>
        <w:ind w:left="0" w:firstLine="709"/>
        <w:jc w:val="both"/>
        <w:rPr>
          <w:sz w:val="20"/>
          <w:szCs w:val="20"/>
        </w:rPr>
      </w:pPr>
      <w:r w:rsidRPr="001670D3">
        <w:rPr>
          <w:sz w:val="20"/>
          <w:szCs w:val="20"/>
        </w:rPr>
        <w:t>Местная администрация осуществляет проверку Проекта изменений правил, представленного комиссией, на соответствие требованиям технических регламентов, генеральному плану Вазерского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1670D3" w:rsidRPr="001670D3" w:rsidRDefault="001670D3" w:rsidP="00A64044">
      <w:pPr>
        <w:widowControl w:val="0"/>
        <w:numPr>
          <w:ilvl w:val="0"/>
          <w:numId w:val="7"/>
        </w:numPr>
        <w:ind w:left="0" w:firstLine="709"/>
        <w:jc w:val="both"/>
        <w:rPr>
          <w:sz w:val="20"/>
          <w:szCs w:val="20"/>
        </w:rPr>
      </w:pPr>
      <w:r w:rsidRPr="001670D3">
        <w:rPr>
          <w:sz w:val="20"/>
          <w:szCs w:val="20"/>
        </w:rPr>
        <w:t>По результатам указанной в части 12 настоящей статьи проверки местная администрация направляет Проект изменения правил главе муниципального образования для принятия решения о проведении публичных обсуждений или публичных слушаний по такому проекту или в случае обнаружения его несоответствия требованиям и документам, указанным в части 12 настоящей статьи, в Комиссию на доработку.</w:t>
      </w:r>
    </w:p>
    <w:p w:rsidR="001670D3" w:rsidRPr="001670D3" w:rsidRDefault="001670D3" w:rsidP="00A64044">
      <w:pPr>
        <w:widowControl w:val="0"/>
        <w:numPr>
          <w:ilvl w:val="0"/>
          <w:numId w:val="7"/>
        </w:numPr>
        <w:ind w:left="0" w:firstLine="709"/>
        <w:jc w:val="both"/>
        <w:rPr>
          <w:sz w:val="20"/>
          <w:szCs w:val="20"/>
        </w:rPr>
      </w:pPr>
      <w:r w:rsidRPr="001670D3">
        <w:rPr>
          <w:sz w:val="20"/>
          <w:szCs w:val="20"/>
        </w:rPr>
        <w:t>Глава муниципального образования при получении от местной администрации Проекта изменения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1670D3" w:rsidRPr="001670D3" w:rsidRDefault="001670D3" w:rsidP="00A64044">
      <w:pPr>
        <w:widowControl w:val="0"/>
        <w:numPr>
          <w:ilvl w:val="0"/>
          <w:numId w:val="7"/>
        </w:numPr>
        <w:ind w:left="0" w:firstLine="709"/>
        <w:jc w:val="both"/>
        <w:rPr>
          <w:sz w:val="20"/>
          <w:szCs w:val="20"/>
        </w:rPr>
      </w:pPr>
      <w:r w:rsidRPr="001670D3">
        <w:rPr>
          <w:sz w:val="20"/>
          <w:szCs w:val="20"/>
        </w:rPr>
        <w:t>Общественные обсуждения или публичные слушания по Проекту изменений правил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со статьей 2 настоящих Правил.</w:t>
      </w:r>
    </w:p>
    <w:p w:rsidR="001670D3" w:rsidRPr="001670D3" w:rsidRDefault="001670D3" w:rsidP="00A64044">
      <w:pPr>
        <w:widowControl w:val="0"/>
        <w:numPr>
          <w:ilvl w:val="0"/>
          <w:numId w:val="7"/>
        </w:numPr>
        <w:ind w:left="0" w:firstLine="709"/>
        <w:jc w:val="both"/>
        <w:rPr>
          <w:sz w:val="20"/>
          <w:szCs w:val="20"/>
        </w:rPr>
      </w:pPr>
      <w:r w:rsidRPr="001670D3">
        <w:rPr>
          <w:sz w:val="20"/>
          <w:szCs w:val="20"/>
        </w:rPr>
        <w:t xml:space="preserve">После завершения общественных обсуждений или публичных слушаний по Проекту изменения правил Комиссия с учетом результатов таких общественных обсуждений или публичных слушаний обеспечивает внесение изменений в Проект изменения правил и представляет указанный проект главе местной администрации. Обязательными приложениями к Проекту изменений правил являются протокол общественных обсуждений или публичных слушаний и заключение о результатах общественных обсуждений или публичных слушаний, за </w:t>
      </w:r>
      <w:r w:rsidRPr="001670D3">
        <w:rPr>
          <w:sz w:val="20"/>
          <w:szCs w:val="20"/>
        </w:rPr>
        <w:lastRenderedPageBreak/>
        <w:t>исключением случаев, если их проведение в соответствии ГрК РФ не требуется.</w:t>
      </w:r>
    </w:p>
    <w:p w:rsidR="001670D3" w:rsidRPr="001670D3" w:rsidRDefault="001670D3" w:rsidP="00A64044">
      <w:pPr>
        <w:widowControl w:val="0"/>
        <w:numPr>
          <w:ilvl w:val="0"/>
          <w:numId w:val="7"/>
        </w:numPr>
        <w:ind w:left="0" w:firstLine="709"/>
        <w:jc w:val="both"/>
        <w:rPr>
          <w:sz w:val="20"/>
          <w:szCs w:val="20"/>
        </w:rPr>
      </w:pPr>
      <w:r w:rsidRPr="001670D3">
        <w:rPr>
          <w:sz w:val="20"/>
          <w:szCs w:val="20"/>
        </w:rPr>
        <w:t>Глава местной администрации в течение десяти дней после представления ему Проекта изменений правил и указанных в части 16 настоящей статьи обязательных приложений должен принять решение о направлении указанного проекта в представительный орган местного самоуправления для последующего утверждения или об отклонении проекта о внесении изменения в правила землепользования и застройки и о направлении его на доработку с указанием даты его повторного представления.</w:t>
      </w:r>
    </w:p>
    <w:p w:rsidR="001670D3" w:rsidRPr="001670D3" w:rsidRDefault="001670D3" w:rsidP="00A64044">
      <w:pPr>
        <w:widowControl w:val="0"/>
        <w:numPr>
          <w:ilvl w:val="0"/>
          <w:numId w:val="7"/>
        </w:numPr>
        <w:ind w:left="0" w:firstLine="709"/>
        <w:jc w:val="both"/>
        <w:rPr>
          <w:sz w:val="20"/>
          <w:szCs w:val="20"/>
        </w:rPr>
      </w:pPr>
      <w:r w:rsidRPr="001670D3">
        <w:rPr>
          <w:sz w:val="20"/>
          <w:szCs w:val="20"/>
        </w:rPr>
        <w:t xml:space="preserve">Внесение изменений в правила землепользования и застройки утверждаются представительным органом местного самоуправления. Обязательными приложениями к Проекту изменений правил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ГрК РФ не требуется. </w:t>
      </w:r>
    </w:p>
    <w:p w:rsidR="001670D3" w:rsidRPr="001670D3" w:rsidRDefault="001670D3" w:rsidP="00A64044">
      <w:pPr>
        <w:widowControl w:val="0"/>
        <w:numPr>
          <w:ilvl w:val="0"/>
          <w:numId w:val="7"/>
        </w:numPr>
        <w:ind w:left="0" w:firstLine="709"/>
        <w:jc w:val="both"/>
        <w:rPr>
          <w:sz w:val="20"/>
          <w:szCs w:val="20"/>
        </w:rPr>
      </w:pPr>
      <w:r w:rsidRPr="001670D3">
        <w:rPr>
          <w:sz w:val="20"/>
          <w:szCs w:val="20"/>
        </w:rPr>
        <w:t>Представительный орган местного самоуправления по результатам рассмотрения Проекта изменения правил и обязательных приложений к нему может утвердить изменения правила землепользования и застройки или направить такой проект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rsidR="001670D3" w:rsidRPr="001670D3" w:rsidRDefault="001670D3" w:rsidP="00A64044">
      <w:pPr>
        <w:widowControl w:val="0"/>
        <w:numPr>
          <w:ilvl w:val="0"/>
          <w:numId w:val="7"/>
        </w:numPr>
        <w:ind w:left="0" w:firstLine="709"/>
        <w:jc w:val="both"/>
        <w:rPr>
          <w:sz w:val="20"/>
          <w:szCs w:val="20"/>
        </w:rPr>
      </w:pPr>
      <w:r w:rsidRPr="001670D3">
        <w:rPr>
          <w:sz w:val="20"/>
          <w:szCs w:val="20"/>
        </w:rPr>
        <w:t>Изменения в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официальных сайтах Вазерского района и Вазерского сельсовета в сети «Интернет».</w:t>
      </w:r>
    </w:p>
    <w:p w:rsidR="001670D3" w:rsidRPr="001670D3" w:rsidRDefault="001670D3" w:rsidP="00A64044">
      <w:pPr>
        <w:widowControl w:val="0"/>
        <w:numPr>
          <w:ilvl w:val="0"/>
          <w:numId w:val="7"/>
        </w:numPr>
        <w:ind w:left="0" w:firstLine="709"/>
        <w:jc w:val="both"/>
        <w:rPr>
          <w:sz w:val="20"/>
          <w:szCs w:val="20"/>
        </w:rPr>
      </w:pPr>
      <w:r w:rsidRPr="001670D3">
        <w:rPr>
          <w:sz w:val="20"/>
          <w:szCs w:val="20"/>
        </w:rPr>
        <w:t>Утвержденные правила землепользования и застройки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1670D3" w:rsidRPr="001670D3" w:rsidRDefault="001670D3" w:rsidP="00A64044">
      <w:pPr>
        <w:widowControl w:val="0"/>
        <w:numPr>
          <w:ilvl w:val="0"/>
          <w:numId w:val="7"/>
        </w:numPr>
        <w:ind w:left="0" w:firstLine="709"/>
        <w:jc w:val="both"/>
        <w:rPr>
          <w:sz w:val="20"/>
          <w:szCs w:val="20"/>
        </w:rPr>
      </w:pPr>
      <w:r w:rsidRPr="001670D3">
        <w:rPr>
          <w:sz w:val="20"/>
          <w:szCs w:val="20"/>
        </w:rPr>
        <w:t>Физические и юридические лица вправе оспорить решение об утверждении правил землепользования и застройки в судебном порядке.</w:t>
      </w:r>
    </w:p>
    <w:p w:rsidR="001670D3" w:rsidRPr="001670D3" w:rsidRDefault="001670D3" w:rsidP="00A64044">
      <w:pPr>
        <w:widowControl w:val="0"/>
        <w:numPr>
          <w:ilvl w:val="0"/>
          <w:numId w:val="7"/>
        </w:numPr>
        <w:ind w:left="0" w:firstLine="709"/>
        <w:jc w:val="both"/>
        <w:rPr>
          <w:sz w:val="20"/>
          <w:szCs w:val="20"/>
        </w:rPr>
      </w:pPr>
      <w:r w:rsidRPr="001670D3">
        <w:rPr>
          <w:sz w:val="20"/>
          <w:szCs w:val="20"/>
        </w:rPr>
        <w:t>Органы государственной власти Российской Федерации, органы государственной власти Пензенской области вправе оспорить решение о внесении изменений в правила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Пензенской области, утвержденным до утверждения правил землепользования и застройки.</w:t>
      </w:r>
    </w:p>
    <w:p w:rsidR="001670D3" w:rsidRPr="001670D3" w:rsidRDefault="001670D3" w:rsidP="00A64044">
      <w:pPr>
        <w:widowControl w:val="0"/>
        <w:numPr>
          <w:ilvl w:val="0"/>
          <w:numId w:val="7"/>
        </w:numPr>
        <w:ind w:left="0" w:firstLine="709"/>
        <w:jc w:val="both"/>
        <w:rPr>
          <w:sz w:val="20"/>
          <w:szCs w:val="20"/>
        </w:rPr>
      </w:pPr>
      <w:r w:rsidRPr="001670D3">
        <w:rPr>
          <w:sz w:val="20"/>
          <w:szCs w:val="20"/>
        </w:rPr>
        <w:t>Изменения в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1670D3" w:rsidRPr="001670D3" w:rsidRDefault="001670D3" w:rsidP="001670D3">
      <w:pPr>
        <w:pStyle w:val="2"/>
        <w:rPr>
          <w:sz w:val="20"/>
          <w:szCs w:val="20"/>
        </w:rPr>
      </w:pPr>
      <w:r w:rsidRPr="001670D3">
        <w:rPr>
          <w:sz w:val="20"/>
          <w:szCs w:val="20"/>
        </w:rPr>
        <w:t>Статья 6. О регулировании иных вопросов землепользования и застройки.</w:t>
      </w:r>
    </w:p>
    <w:p w:rsidR="001670D3" w:rsidRPr="001670D3" w:rsidRDefault="001670D3" w:rsidP="00A64044">
      <w:pPr>
        <w:widowControl w:val="0"/>
        <w:numPr>
          <w:ilvl w:val="0"/>
          <w:numId w:val="24"/>
        </w:numPr>
        <w:ind w:left="-142" w:firstLine="851"/>
        <w:jc w:val="both"/>
        <w:rPr>
          <w:sz w:val="20"/>
          <w:szCs w:val="20"/>
        </w:rPr>
      </w:pPr>
      <w:r w:rsidRPr="001670D3">
        <w:rPr>
          <w:sz w:val="20"/>
          <w:szCs w:val="20"/>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1670D3" w:rsidRPr="001670D3" w:rsidRDefault="001670D3" w:rsidP="00A64044">
      <w:pPr>
        <w:widowControl w:val="0"/>
        <w:numPr>
          <w:ilvl w:val="0"/>
          <w:numId w:val="24"/>
        </w:numPr>
        <w:ind w:left="-142" w:firstLine="851"/>
        <w:jc w:val="both"/>
        <w:rPr>
          <w:sz w:val="20"/>
          <w:szCs w:val="20"/>
        </w:rPr>
      </w:pPr>
      <w:r w:rsidRPr="001670D3">
        <w:rPr>
          <w:sz w:val="20"/>
          <w:szCs w:val="20"/>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1670D3" w:rsidRPr="001670D3" w:rsidRDefault="001670D3" w:rsidP="00A64044">
      <w:pPr>
        <w:widowControl w:val="0"/>
        <w:numPr>
          <w:ilvl w:val="0"/>
          <w:numId w:val="24"/>
        </w:numPr>
        <w:ind w:left="-142" w:firstLine="851"/>
        <w:jc w:val="both"/>
        <w:rPr>
          <w:sz w:val="20"/>
          <w:szCs w:val="20"/>
        </w:rPr>
      </w:pPr>
      <w:r w:rsidRPr="001670D3">
        <w:rPr>
          <w:sz w:val="20"/>
          <w:szCs w:val="20"/>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1670D3" w:rsidRPr="001670D3" w:rsidRDefault="001670D3" w:rsidP="00A64044">
      <w:pPr>
        <w:widowControl w:val="0"/>
        <w:numPr>
          <w:ilvl w:val="0"/>
          <w:numId w:val="24"/>
        </w:numPr>
        <w:ind w:left="-142" w:firstLine="851"/>
        <w:jc w:val="both"/>
        <w:rPr>
          <w:sz w:val="20"/>
          <w:szCs w:val="20"/>
        </w:rPr>
      </w:pPr>
      <w:r w:rsidRPr="001670D3">
        <w:rPr>
          <w:sz w:val="20"/>
          <w:szCs w:val="20"/>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2 настоящих Правил и ГрК РФ.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1670D3" w:rsidRPr="001670D3" w:rsidRDefault="001670D3" w:rsidP="00A64044">
      <w:pPr>
        <w:widowControl w:val="0"/>
        <w:numPr>
          <w:ilvl w:val="0"/>
          <w:numId w:val="24"/>
        </w:numPr>
        <w:ind w:left="-142" w:firstLine="851"/>
        <w:jc w:val="both"/>
        <w:rPr>
          <w:sz w:val="20"/>
          <w:szCs w:val="20"/>
        </w:rPr>
      </w:pPr>
      <w:r w:rsidRPr="001670D3">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1670D3" w:rsidRPr="001670D3" w:rsidRDefault="001670D3" w:rsidP="00A64044">
      <w:pPr>
        <w:widowControl w:val="0"/>
        <w:numPr>
          <w:ilvl w:val="0"/>
          <w:numId w:val="24"/>
        </w:numPr>
        <w:ind w:left="-142" w:firstLine="851"/>
        <w:jc w:val="both"/>
        <w:rPr>
          <w:sz w:val="20"/>
          <w:szCs w:val="20"/>
        </w:rPr>
      </w:pPr>
      <w:r w:rsidRPr="001670D3">
        <w:rPr>
          <w:sz w:val="20"/>
          <w:szCs w:val="20"/>
        </w:rPr>
        <w:t>Глава местной администрации в течение семи дней со дня поступления указанных в </w:t>
      </w:r>
      <w:hyperlink r:id="rId24" w:anchor="dst100633" w:history="1">
        <w:r w:rsidRPr="001670D3">
          <w:rPr>
            <w:sz w:val="20"/>
            <w:szCs w:val="20"/>
          </w:rPr>
          <w:t xml:space="preserve">части </w:t>
        </w:r>
        <w:r w:rsidRPr="001670D3">
          <w:rPr>
            <w:sz w:val="20"/>
            <w:szCs w:val="20"/>
          </w:rPr>
          <w:lastRenderedPageBreak/>
          <w:t>5</w:t>
        </w:r>
      </w:hyperlink>
      <w:r w:rsidRPr="001670D3">
        <w:rPr>
          <w:sz w:val="20"/>
          <w:szCs w:val="20"/>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670D3" w:rsidRPr="001670D3" w:rsidRDefault="001670D3" w:rsidP="00A64044">
      <w:pPr>
        <w:widowControl w:val="0"/>
        <w:numPr>
          <w:ilvl w:val="0"/>
          <w:numId w:val="24"/>
        </w:numPr>
        <w:ind w:left="-142" w:firstLine="851"/>
        <w:jc w:val="both"/>
        <w:rPr>
          <w:sz w:val="20"/>
          <w:szCs w:val="20"/>
        </w:rPr>
      </w:pPr>
      <w:r w:rsidRPr="001670D3">
        <w:rPr>
          <w:sz w:val="20"/>
          <w:szCs w:val="20"/>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670D3" w:rsidRPr="001670D3" w:rsidRDefault="001670D3" w:rsidP="001670D3">
      <w:pPr>
        <w:pStyle w:val="10"/>
        <w:keepNext w:val="0"/>
        <w:keepLines w:val="0"/>
        <w:rPr>
          <w:sz w:val="20"/>
          <w:szCs w:val="20"/>
        </w:rPr>
      </w:pPr>
      <w:r w:rsidRPr="001670D3">
        <w:rPr>
          <w:sz w:val="20"/>
          <w:szCs w:val="20"/>
        </w:rPr>
        <w:t>Глава 2. Градостроительные регламенты.</w:t>
      </w:r>
    </w:p>
    <w:p w:rsidR="001670D3" w:rsidRPr="001670D3" w:rsidRDefault="001670D3" w:rsidP="001670D3">
      <w:pPr>
        <w:pStyle w:val="2"/>
        <w:rPr>
          <w:sz w:val="20"/>
          <w:szCs w:val="20"/>
        </w:rPr>
      </w:pPr>
      <w:r w:rsidRPr="001670D3">
        <w:rPr>
          <w:sz w:val="20"/>
          <w:szCs w:val="20"/>
        </w:rPr>
        <w:t>Статья 7. Градостроительный регламент.</w:t>
      </w:r>
    </w:p>
    <w:p w:rsidR="001670D3" w:rsidRPr="001670D3" w:rsidRDefault="001670D3" w:rsidP="00A64044">
      <w:pPr>
        <w:widowControl w:val="0"/>
        <w:numPr>
          <w:ilvl w:val="0"/>
          <w:numId w:val="10"/>
        </w:numPr>
        <w:ind w:left="0" w:firstLine="709"/>
        <w:jc w:val="both"/>
        <w:rPr>
          <w:sz w:val="20"/>
          <w:szCs w:val="20"/>
        </w:rPr>
      </w:pPr>
      <w:r w:rsidRPr="001670D3">
        <w:rPr>
          <w:sz w:val="20"/>
          <w:szCs w:val="20"/>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1670D3" w:rsidRPr="001670D3" w:rsidRDefault="001670D3" w:rsidP="00A64044">
      <w:pPr>
        <w:widowControl w:val="0"/>
        <w:numPr>
          <w:ilvl w:val="0"/>
          <w:numId w:val="10"/>
        </w:numPr>
        <w:ind w:left="0" w:firstLine="709"/>
        <w:jc w:val="both"/>
        <w:rPr>
          <w:sz w:val="20"/>
          <w:szCs w:val="20"/>
        </w:rPr>
      </w:pPr>
      <w:r w:rsidRPr="001670D3">
        <w:rPr>
          <w:sz w:val="20"/>
          <w:szCs w:val="20"/>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670D3" w:rsidRPr="001670D3" w:rsidRDefault="001670D3" w:rsidP="001670D3">
      <w:pPr>
        <w:rPr>
          <w:sz w:val="20"/>
          <w:szCs w:val="20"/>
        </w:rPr>
      </w:pPr>
      <w:r w:rsidRPr="001670D3">
        <w:rPr>
          <w:sz w:val="20"/>
          <w:szCs w:val="20"/>
        </w:rPr>
        <w:t>1) виды разрешенного использования земельных участков и объектов капитального строительства;</w:t>
      </w:r>
    </w:p>
    <w:p w:rsidR="001670D3" w:rsidRPr="001670D3" w:rsidRDefault="001670D3" w:rsidP="001670D3">
      <w:pPr>
        <w:rPr>
          <w:sz w:val="20"/>
          <w:szCs w:val="20"/>
        </w:rPr>
      </w:pPr>
      <w:r w:rsidRPr="001670D3">
        <w:rPr>
          <w:sz w:val="20"/>
          <w:szCs w:val="20"/>
        </w:rPr>
        <w:t xml:space="preserve">2) </w:t>
      </w:r>
      <w:hyperlink r:id="rId25" w:history="1">
        <w:r w:rsidRPr="001670D3">
          <w:rPr>
            <w:sz w:val="20"/>
            <w:szCs w:val="20"/>
          </w:rPr>
          <w:t>предельные</w:t>
        </w:r>
      </w:hyperlink>
      <w:r w:rsidRPr="001670D3">
        <w:rPr>
          <w:sz w:val="20"/>
          <w:szCs w:val="20"/>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670D3" w:rsidRPr="001670D3" w:rsidRDefault="001670D3" w:rsidP="001670D3">
      <w:pPr>
        <w:rPr>
          <w:sz w:val="20"/>
          <w:szCs w:val="20"/>
        </w:rPr>
      </w:pPr>
      <w:r w:rsidRPr="001670D3">
        <w:rPr>
          <w:sz w:val="20"/>
          <w:szCs w:val="20"/>
        </w:rPr>
        <w:t xml:space="preserve">3) ограничения использования земельных участков и объектов капитального строительства, устанавливаемые в соответствии с </w:t>
      </w:r>
      <w:hyperlink r:id="rId26" w:history="1">
        <w:r w:rsidRPr="001670D3">
          <w:rPr>
            <w:sz w:val="20"/>
            <w:szCs w:val="20"/>
          </w:rPr>
          <w:t>законодательством</w:t>
        </w:r>
      </w:hyperlink>
      <w:r w:rsidRPr="001670D3">
        <w:rPr>
          <w:sz w:val="20"/>
          <w:szCs w:val="20"/>
        </w:rPr>
        <w:t xml:space="preserve"> Российской Федерации;</w:t>
      </w:r>
    </w:p>
    <w:p w:rsidR="001670D3" w:rsidRPr="001670D3" w:rsidRDefault="001670D3" w:rsidP="001670D3">
      <w:pPr>
        <w:rPr>
          <w:sz w:val="20"/>
          <w:szCs w:val="20"/>
        </w:rPr>
      </w:pPr>
      <w:r w:rsidRPr="001670D3">
        <w:rPr>
          <w:sz w:val="20"/>
          <w:szCs w:val="20"/>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1670D3" w:rsidRPr="001670D3" w:rsidRDefault="001670D3" w:rsidP="00A64044">
      <w:pPr>
        <w:widowControl w:val="0"/>
        <w:numPr>
          <w:ilvl w:val="0"/>
          <w:numId w:val="10"/>
        </w:numPr>
        <w:ind w:left="0" w:firstLine="709"/>
        <w:jc w:val="both"/>
        <w:rPr>
          <w:sz w:val="20"/>
          <w:szCs w:val="20"/>
        </w:rPr>
      </w:pPr>
      <w:r w:rsidRPr="001670D3">
        <w:rPr>
          <w:sz w:val="20"/>
          <w:szCs w:val="20"/>
        </w:rPr>
        <w:t>Градостроительные регламенты устанавливаются с учетом:</w:t>
      </w:r>
    </w:p>
    <w:p w:rsidR="001670D3" w:rsidRPr="001670D3" w:rsidRDefault="001670D3" w:rsidP="00A64044">
      <w:pPr>
        <w:widowControl w:val="0"/>
        <w:numPr>
          <w:ilvl w:val="1"/>
          <w:numId w:val="12"/>
        </w:numPr>
        <w:ind w:left="0" w:firstLine="709"/>
        <w:jc w:val="both"/>
        <w:rPr>
          <w:sz w:val="20"/>
          <w:szCs w:val="20"/>
        </w:rPr>
      </w:pPr>
      <w:r w:rsidRPr="001670D3">
        <w:rPr>
          <w:sz w:val="20"/>
          <w:szCs w:val="20"/>
        </w:rPr>
        <w:t>фактического использования земельных участков и объектов капитального строительства в границах территориальной зоны;</w:t>
      </w:r>
    </w:p>
    <w:p w:rsidR="001670D3" w:rsidRPr="001670D3" w:rsidRDefault="001670D3" w:rsidP="00A64044">
      <w:pPr>
        <w:widowControl w:val="0"/>
        <w:numPr>
          <w:ilvl w:val="1"/>
          <w:numId w:val="12"/>
        </w:numPr>
        <w:ind w:left="0" w:firstLine="709"/>
        <w:jc w:val="both"/>
        <w:rPr>
          <w:sz w:val="20"/>
          <w:szCs w:val="20"/>
        </w:rPr>
      </w:pPr>
      <w:r w:rsidRPr="001670D3">
        <w:rPr>
          <w:sz w:val="20"/>
          <w:szCs w:val="20"/>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1670D3" w:rsidRPr="001670D3" w:rsidRDefault="001670D3" w:rsidP="00A64044">
      <w:pPr>
        <w:widowControl w:val="0"/>
        <w:numPr>
          <w:ilvl w:val="1"/>
          <w:numId w:val="12"/>
        </w:numPr>
        <w:ind w:left="0" w:firstLine="709"/>
        <w:jc w:val="both"/>
        <w:rPr>
          <w:sz w:val="20"/>
          <w:szCs w:val="20"/>
        </w:rPr>
      </w:pPr>
      <w:r w:rsidRPr="001670D3">
        <w:rPr>
          <w:sz w:val="20"/>
          <w:szCs w:val="20"/>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1670D3" w:rsidRPr="001670D3" w:rsidRDefault="001670D3" w:rsidP="00A64044">
      <w:pPr>
        <w:widowControl w:val="0"/>
        <w:numPr>
          <w:ilvl w:val="1"/>
          <w:numId w:val="12"/>
        </w:numPr>
        <w:ind w:left="0" w:firstLine="709"/>
        <w:jc w:val="both"/>
        <w:rPr>
          <w:sz w:val="20"/>
          <w:szCs w:val="20"/>
        </w:rPr>
      </w:pPr>
      <w:r w:rsidRPr="001670D3">
        <w:rPr>
          <w:sz w:val="20"/>
          <w:szCs w:val="20"/>
        </w:rPr>
        <w:t>видов территориальных зон;</w:t>
      </w:r>
    </w:p>
    <w:p w:rsidR="001670D3" w:rsidRPr="001670D3" w:rsidRDefault="001670D3" w:rsidP="00A64044">
      <w:pPr>
        <w:widowControl w:val="0"/>
        <w:numPr>
          <w:ilvl w:val="1"/>
          <w:numId w:val="12"/>
        </w:numPr>
        <w:ind w:left="0" w:firstLine="709"/>
        <w:jc w:val="both"/>
        <w:rPr>
          <w:sz w:val="20"/>
          <w:szCs w:val="20"/>
        </w:rPr>
      </w:pPr>
      <w:r w:rsidRPr="001670D3">
        <w:rPr>
          <w:sz w:val="20"/>
          <w:szCs w:val="20"/>
        </w:rPr>
        <w:t>требований охраны объектов культурного наследия, а также особо охраняемых природных территорий, иных природных объектов.</w:t>
      </w:r>
    </w:p>
    <w:p w:rsidR="001670D3" w:rsidRPr="001670D3" w:rsidRDefault="001670D3" w:rsidP="001670D3">
      <w:pPr>
        <w:rPr>
          <w:sz w:val="20"/>
          <w:szCs w:val="20"/>
        </w:rPr>
      </w:pPr>
      <w:r w:rsidRPr="001670D3">
        <w:rPr>
          <w:sz w:val="20"/>
          <w:szCs w:val="20"/>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1670D3" w:rsidRPr="001670D3" w:rsidRDefault="001670D3" w:rsidP="00A64044">
      <w:pPr>
        <w:widowControl w:val="0"/>
        <w:numPr>
          <w:ilvl w:val="0"/>
          <w:numId w:val="10"/>
        </w:numPr>
        <w:ind w:left="0" w:firstLine="709"/>
        <w:jc w:val="both"/>
        <w:rPr>
          <w:sz w:val="20"/>
          <w:szCs w:val="20"/>
        </w:rPr>
      </w:pPr>
      <w:r w:rsidRPr="001670D3">
        <w:rPr>
          <w:sz w:val="20"/>
          <w:szCs w:val="20"/>
        </w:rPr>
        <w:t>Действие градостроительного регламента не распространяется на земельные участки:</w:t>
      </w:r>
    </w:p>
    <w:p w:rsidR="001670D3" w:rsidRPr="001670D3" w:rsidRDefault="001670D3" w:rsidP="001670D3">
      <w:pPr>
        <w:rPr>
          <w:sz w:val="20"/>
          <w:szCs w:val="20"/>
        </w:rPr>
      </w:pPr>
      <w:r w:rsidRPr="001670D3">
        <w:rPr>
          <w:sz w:val="20"/>
          <w:szCs w:val="2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1670D3" w:rsidRPr="001670D3" w:rsidRDefault="001670D3" w:rsidP="001670D3">
      <w:pPr>
        <w:rPr>
          <w:sz w:val="20"/>
          <w:szCs w:val="20"/>
        </w:rPr>
      </w:pPr>
      <w:r w:rsidRPr="001670D3">
        <w:rPr>
          <w:sz w:val="20"/>
          <w:szCs w:val="20"/>
        </w:rPr>
        <w:t>2) в границах территорий общего пользования;</w:t>
      </w:r>
    </w:p>
    <w:p w:rsidR="001670D3" w:rsidRPr="001670D3" w:rsidRDefault="001670D3" w:rsidP="001670D3">
      <w:pPr>
        <w:rPr>
          <w:sz w:val="20"/>
          <w:szCs w:val="20"/>
        </w:rPr>
      </w:pPr>
      <w:r w:rsidRPr="001670D3">
        <w:rPr>
          <w:sz w:val="20"/>
          <w:szCs w:val="20"/>
        </w:rPr>
        <w:t>3) предназначенные для размещения линейных объектов и (или) занятые линейными объектами;</w:t>
      </w:r>
    </w:p>
    <w:p w:rsidR="001670D3" w:rsidRPr="001670D3" w:rsidRDefault="001670D3" w:rsidP="001670D3">
      <w:pPr>
        <w:rPr>
          <w:sz w:val="20"/>
          <w:szCs w:val="20"/>
        </w:rPr>
      </w:pPr>
      <w:r w:rsidRPr="001670D3">
        <w:rPr>
          <w:sz w:val="20"/>
          <w:szCs w:val="20"/>
        </w:rPr>
        <w:t>4) предоставленные для добычи полезных ископаемых.</w:t>
      </w:r>
    </w:p>
    <w:p w:rsidR="001670D3" w:rsidRPr="001670D3" w:rsidRDefault="001670D3" w:rsidP="00A64044">
      <w:pPr>
        <w:widowControl w:val="0"/>
        <w:numPr>
          <w:ilvl w:val="0"/>
          <w:numId w:val="10"/>
        </w:numPr>
        <w:ind w:left="0" w:firstLine="709"/>
        <w:jc w:val="both"/>
        <w:rPr>
          <w:sz w:val="20"/>
          <w:szCs w:val="20"/>
        </w:rPr>
      </w:pPr>
      <w:r w:rsidRPr="001670D3">
        <w:rPr>
          <w:sz w:val="20"/>
          <w:szCs w:val="20"/>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1670D3" w:rsidRPr="001670D3" w:rsidRDefault="001670D3" w:rsidP="00A64044">
      <w:pPr>
        <w:widowControl w:val="0"/>
        <w:numPr>
          <w:ilvl w:val="0"/>
          <w:numId w:val="10"/>
        </w:numPr>
        <w:ind w:left="0" w:firstLine="709"/>
        <w:jc w:val="both"/>
        <w:rPr>
          <w:sz w:val="20"/>
          <w:szCs w:val="20"/>
        </w:rPr>
      </w:pPr>
      <w:r w:rsidRPr="001670D3">
        <w:rPr>
          <w:sz w:val="20"/>
          <w:szCs w:val="20"/>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1670D3" w:rsidRPr="001670D3" w:rsidRDefault="001670D3" w:rsidP="00A64044">
      <w:pPr>
        <w:widowControl w:val="0"/>
        <w:numPr>
          <w:ilvl w:val="0"/>
          <w:numId w:val="10"/>
        </w:numPr>
        <w:ind w:left="0" w:firstLine="709"/>
        <w:jc w:val="both"/>
        <w:rPr>
          <w:sz w:val="20"/>
          <w:szCs w:val="20"/>
        </w:rPr>
      </w:pPr>
      <w:r w:rsidRPr="001670D3">
        <w:rPr>
          <w:sz w:val="20"/>
          <w:szCs w:val="20"/>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1670D3" w:rsidRPr="001670D3" w:rsidRDefault="001670D3" w:rsidP="00A64044">
      <w:pPr>
        <w:widowControl w:val="0"/>
        <w:numPr>
          <w:ilvl w:val="0"/>
          <w:numId w:val="10"/>
        </w:numPr>
        <w:ind w:left="0" w:firstLine="709"/>
        <w:jc w:val="both"/>
        <w:rPr>
          <w:sz w:val="20"/>
          <w:szCs w:val="20"/>
        </w:rPr>
      </w:pPr>
      <w:r w:rsidRPr="001670D3">
        <w:rPr>
          <w:sz w:val="20"/>
          <w:szCs w:val="20"/>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1670D3" w:rsidRPr="001670D3" w:rsidRDefault="001670D3" w:rsidP="00A64044">
      <w:pPr>
        <w:widowControl w:val="0"/>
        <w:numPr>
          <w:ilvl w:val="0"/>
          <w:numId w:val="10"/>
        </w:numPr>
        <w:ind w:left="0" w:firstLine="709"/>
        <w:jc w:val="both"/>
        <w:rPr>
          <w:sz w:val="20"/>
          <w:szCs w:val="20"/>
        </w:rPr>
      </w:pPr>
      <w:r w:rsidRPr="001670D3">
        <w:rPr>
          <w:sz w:val="20"/>
          <w:szCs w:val="20"/>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1670D3" w:rsidRPr="001670D3" w:rsidRDefault="001670D3" w:rsidP="00A64044">
      <w:pPr>
        <w:widowControl w:val="0"/>
        <w:numPr>
          <w:ilvl w:val="0"/>
          <w:numId w:val="10"/>
        </w:numPr>
        <w:ind w:left="0" w:firstLine="709"/>
        <w:jc w:val="both"/>
        <w:rPr>
          <w:sz w:val="20"/>
          <w:szCs w:val="20"/>
        </w:rPr>
      </w:pPr>
      <w:r w:rsidRPr="001670D3">
        <w:rPr>
          <w:sz w:val="20"/>
          <w:szCs w:val="20"/>
        </w:rPr>
        <w:t>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670D3" w:rsidRPr="001670D3" w:rsidRDefault="001670D3" w:rsidP="00A64044">
      <w:pPr>
        <w:widowControl w:val="0"/>
        <w:numPr>
          <w:ilvl w:val="0"/>
          <w:numId w:val="10"/>
        </w:numPr>
        <w:ind w:left="0" w:firstLine="709"/>
        <w:jc w:val="both"/>
        <w:rPr>
          <w:sz w:val="20"/>
          <w:szCs w:val="20"/>
        </w:rPr>
      </w:pPr>
      <w:r w:rsidRPr="001670D3">
        <w:rPr>
          <w:sz w:val="20"/>
          <w:szCs w:val="20"/>
        </w:rPr>
        <w:t>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670D3" w:rsidRPr="001670D3" w:rsidRDefault="001670D3" w:rsidP="001670D3">
      <w:pPr>
        <w:pStyle w:val="2"/>
        <w:rPr>
          <w:sz w:val="20"/>
          <w:szCs w:val="20"/>
        </w:rPr>
      </w:pPr>
      <w:r w:rsidRPr="001670D3">
        <w:rPr>
          <w:sz w:val="20"/>
          <w:szCs w:val="20"/>
        </w:rPr>
        <w:t>Статья 8. Виды разрешенного использования земельных участков и объектов капитального строительства.</w:t>
      </w:r>
    </w:p>
    <w:p w:rsidR="001670D3" w:rsidRPr="001670D3" w:rsidRDefault="001670D3" w:rsidP="00A64044">
      <w:pPr>
        <w:widowControl w:val="0"/>
        <w:numPr>
          <w:ilvl w:val="0"/>
          <w:numId w:val="11"/>
        </w:numPr>
        <w:ind w:left="0" w:firstLine="709"/>
        <w:jc w:val="both"/>
        <w:rPr>
          <w:sz w:val="20"/>
          <w:szCs w:val="20"/>
        </w:rPr>
      </w:pPr>
      <w:r w:rsidRPr="001670D3">
        <w:rPr>
          <w:sz w:val="20"/>
          <w:szCs w:val="20"/>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670D3" w:rsidRPr="001670D3" w:rsidRDefault="001670D3" w:rsidP="00A64044">
      <w:pPr>
        <w:widowControl w:val="0"/>
        <w:numPr>
          <w:ilvl w:val="0"/>
          <w:numId w:val="11"/>
        </w:numPr>
        <w:ind w:left="0" w:firstLine="709"/>
        <w:jc w:val="both"/>
        <w:rPr>
          <w:sz w:val="20"/>
          <w:szCs w:val="20"/>
        </w:rPr>
      </w:pPr>
      <w:r w:rsidRPr="001670D3">
        <w:rPr>
          <w:sz w:val="20"/>
          <w:szCs w:val="20"/>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670D3" w:rsidRPr="001670D3" w:rsidRDefault="001670D3" w:rsidP="00A64044">
      <w:pPr>
        <w:widowControl w:val="0"/>
        <w:numPr>
          <w:ilvl w:val="0"/>
          <w:numId w:val="11"/>
        </w:numPr>
        <w:ind w:left="0" w:firstLine="709"/>
        <w:jc w:val="both"/>
        <w:rPr>
          <w:sz w:val="20"/>
          <w:szCs w:val="20"/>
        </w:rPr>
      </w:pPr>
      <w:r w:rsidRPr="001670D3">
        <w:rPr>
          <w:sz w:val="20"/>
          <w:szCs w:val="20"/>
        </w:rPr>
        <w:t>Виды разрешенного использования устанавливаются в соответствии с приказом Министерства экономического развития Российской Федерации от 1 сентября 2014 г. № 540</w:t>
      </w:r>
      <w:r w:rsidRPr="001670D3">
        <w:rPr>
          <w:b/>
          <w:bCs/>
          <w:sz w:val="20"/>
          <w:szCs w:val="20"/>
        </w:rPr>
        <w:t xml:space="preserve"> «</w:t>
      </w:r>
      <w:r w:rsidRPr="001670D3">
        <w:rPr>
          <w:sz w:val="20"/>
          <w:szCs w:val="20"/>
        </w:rPr>
        <w:t>Об утверждении классификатора</w:t>
      </w:r>
      <w:r w:rsidRPr="001670D3">
        <w:rPr>
          <w:b/>
          <w:bCs/>
          <w:sz w:val="20"/>
          <w:szCs w:val="20"/>
        </w:rPr>
        <w:t xml:space="preserve"> </w:t>
      </w:r>
      <w:r w:rsidRPr="001670D3">
        <w:rPr>
          <w:sz w:val="20"/>
          <w:szCs w:val="20"/>
        </w:rPr>
        <w:t>видов разрешенного использования земельных участков» (редакция от 6 октября 2017 года).</w:t>
      </w:r>
    </w:p>
    <w:p w:rsidR="001670D3" w:rsidRPr="001670D3" w:rsidRDefault="001670D3" w:rsidP="00A64044">
      <w:pPr>
        <w:widowControl w:val="0"/>
        <w:numPr>
          <w:ilvl w:val="0"/>
          <w:numId w:val="11"/>
        </w:numPr>
        <w:ind w:left="0" w:firstLine="709"/>
        <w:jc w:val="both"/>
        <w:rPr>
          <w:sz w:val="20"/>
          <w:szCs w:val="20"/>
        </w:rPr>
      </w:pPr>
      <w:r w:rsidRPr="001670D3">
        <w:rPr>
          <w:sz w:val="20"/>
          <w:szCs w:val="20"/>
        </w:rPr>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1670D3" w:rsidRPr="001670D3" w:rsidRDefault="001670D3" w:rsidP="00A64044">
      <w:pPr>
        <w:widowControl w:val="0"/>
        <w:numPr>
          <w:ilvl w:val="0"/>
          <w:numId w:val="11"/>
        </w:numPr>
        <w:ind w:left="0" w:firstLine="709"/>
        <w:jc w:val="both"/>
        <w:rPr>
          <w:sz w:val="20"/>
          <w:szCs w:val="20"/>
        </w:rPr>
      </w:pPr>
      <w:r w:rsidRPr="001670D3">
        <w:rPr>
          <w:sz w:val="20"/>
          <w:szCs w:val="20"/>
        </w:rPr>
        <w:t>Текстовое наименование вида разрешенного использования земельного участка и его код (числовое обозначение) являются равнозначными.</w:t>
      </w:r>
    </w:p>
    <w:p w:rsidR="001670D3" w:rsidRPr="001670D3" w:rsidRDefault="001670D3" w:rsidP="001670D3">
      <w:pPr>
        <w:ind w:left="709"/>
        <w:rPr>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951"/>
        <w:gridCol w:w="6949"/>
        <w:gridCol w:w="1522"/>
      </w:tblGrid>
      <w:tr w:rsidR="001670D3" w:rsidRPr="001670D3" w:rsidTr="008C5DE2">
        <w:tc>
          <w:tcPr>
            <w:tcW w:w="10422" w:type="dxa"/>
            <w:gridSpan w:val="3"/>
            <w:tcBorders>
              <w:top w:val="single" w:sz="4" w:space="0" w:color="auto"/>
              <w:bottom w:val="single" w:sz="4" w:space="0" w:color="auto"/>
            </w:tcBorders>
            <w:shd w:val="pct10" w:color="auto" w:fill="auto"/>
            <w:vAlign w:val="center"/>
          </w:tcPr>
          <w:p w:rsidR="001670D3" w:rsidRPr="001670D3" w:rsidRDefault="001670D3" w:rsidP="008C5DE2">
            <w:pPr>
              <w:jc w:val="center"/>
              <w:rPr>
                <w:b/>
                <w:sz w:val="20"/>
                <w:szCs w:val="20"/>
              </w:rPr>
            </w:pPr>
            <w:r w:rsidRPr="001670D3">
              <w:rPr>
                <w:b/>
                <w:sz w:val="20"/>
                <w:szCs w:val="20"/>
              </w:rPr>
              <w:t>Классификатор видов разрешенного использования земельных участков</w:t>
            </w:r>
          </w:p>
        </w:tc>
      </w:tr>
      <w:tr w:rsidR="001670D3" w:rsidRPr="001670D3" w:rsidTr="008C5DE2">
        <w:tc>
          <w:tcPr>
            <w:tcW w:w="1951" w:type="dxa"/>
            <w:tcBorders>
              <w:top w:val="single" w:sz="4" w:space="0" w:color="auto"/>
              <w:bottom w:val="single" w:sz="4" w:space="0" w:color="auto"/>
              <w:right w:val="single" w:sz="4" w:space="0" w:color="auto"/>
            </w:tcBorders>
            <w:vAlign w:val="center"/>
          </w:tcPr>
          <w:p w:rsidR="001670D3" w:rsidRPr="001670D3" w:rsidRDefault="001670D3" w:rsidP="008C5DE2">
            <w:pPr>
              <w:pStyle w:val="af7"/>
              <w:jc w:val="center"/>
              <w:rPr>
                <w:sz w:val="20"/>
                <w:szCs w:val="20"/>
              </w:rPr>
            </w:pPr>
            <w:r w:rsidRPr="001670D3">
              <w:rPr>
                <w:sz w:val="20"/>
                <w:szCs w:val="20"/>
              </w:rPr>
              <w:t>Наименование вида разрешенного использования земельного участка</w:t>
            </w:r>
            <w:hyperlink w:anchor="sub_1111" w:history="1">
              <w:r w:rsidRPr="001670D3">
                <w:rPr>
                  <w:rStyle w:val="afff8"/>
                  <w:sz w:val="20"/>
                  <w:szCs w:val="20"/>
                </w:rPr>
                <w:t>*</w:t>
              </w:r>
            </w:hyperlink>
          </w:p>
        </w:tc>
        <w:tc>
          <w:tcPr>
            <w:tcW w:w="6949" w:type="dxa"/>
            <w:tcBorders>
              <w:top w:val="single" w:sz="4" w:space="0" w:color="auto"/>
              <w:left w:val="single" w:sz="4" w:space="0" w:color="auto"/>
              <w:bottom w:val="single" w:sz="4" w:space="0" w:color="auto"/>
              <w:right w:val="single" w:sz="4" w:space="0" w:color="auto"/>
            </w:tcBorders>
            <w:vAlign w:val="center"/>
          </w:tcPr>
          <w:p w:rsidR="001670D3" w:rsidRPr="001670D3" w:rsidRDefault="001670D3" w:rsidP="008C5DE2">
            <w:pPr>
              <w:pStyle w:val="af7"/>
              <w:jc w:val="center"/>
              <w:rPr>
                <w:sz w:val="20"/>
                <w:szCs w:val="20"/>
              </w:rPr>
            </w:pPr>
            <w:r w:rsidRPr="001670D3">
              <w:rPr>
                <w:sz w:val="20"/>
                <w:szCs w:val="20"/>
              </w:rPr>
              <w:t>Описание вида разрешенного использования земельного участка</w:t>
            </w:r>
            <w:hyperlink w:anchor="sub_2222" w:history="1">
              <w:r w:rsidRPr="001670D3">
                <w:rPr>
                  <w:rStyle w:val="afff8"/>
                  <w:sz w:val="20"/>
                  <w:szCs w:val="20"/>
                </w:rPr>
                <w:t>**</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7"/>
              <w:jc w:val="center"/>
              <w:rPr>
                <w:sz w:val="20"/>
                <w:szCs w:val="20"/>
              </w:rPr>
            </w:pPr>
            <w:r w:rsidRPr="001670D3">
              <w:rPr>
                <w:sz w:val="20"/>
                <w:szCs w:val="20"/>
              </w:rPr>
              <w:t>Код (числовое обозначение) вида разрешенного использования земельного участка</w:t>
            </w:r>
            <w:hyperlink w:anchor="sub_3333" w:history="1">
              <w:r w:rsidRPr="001670D3">
                <w:rPr>
                  <w:rStyle w:val="afff8"/>
                  <w:sz w:val="20"/>
                  <w:szCs w:val="20"/>
                </w:rPr>
                <w:t>***</w:t>
              </w:r>
            </w:hyperlink>
          </w:p>
        </w:tc>
      </w:tr>
      <w:tr w:rsidR="001670D3" w:rsidRPr="001670D3" w:rsidTr="008C5DE2">
        <w:tc>
          <w:tcPr>
            <w:tcW w:w="1951" w:type="dxa"/>
            <w:tcBorders>
              <w:top w:val="single" w:sz="4" w:space="0" w:color="auto"/>
              <w:bottom w:val="single" w:sz="4" w:space="0" w:color="auto"/>
              <w:right w:val="single" w:sz="4" w:space="0" w:color="auto"/>
            </w:tcBorders>
            <w:vAlign w:val="center"/>
          </w:tcPr>
          <w:p w:rsidR="001670D3" w:rsidRPr="001670D3" w:rsidRDefault="001670D3" w:rsidP="008C5DE2">
            <w:pPr>
              <w:pStyle w:val="afff6"/>
              <w:rPr>
                <w:sz w:val="20"/>
                <w:szCs w:val="20"/>
              </w:rPr>
            </w:pPr>
            <w:r w:rsidRPr="001670D3">
              <w:rPr>
                <w:sz w:val="20"/>
                <w:szCs w:val="20"/>
              </w:rPr>
              <w:t>1</w:t>
            </w:r>
          </w:p>
        </w:tc>
        <w:tc>
          <w:tcPr>
            <w:tcW w:w="6949" w:type="dxa"/>
            <w:tcBorders>
              <w:top w:val="single" w:sz="4" w:space="0" w:color="auto"/>
              <w:left w:val="single" w:sz="4" w:space="0" w:color="auto"/>
              <w:bottom w:val="single" w:sz="4" w:space="0" w:color="auto"/>
              <w:right w:val="single" w:sz="4" w:space="0" w:color="auto"/>
            </w:tcBorders>
            <w:vAlign w:val="center"/>
          </w:tcPr>
          <w:p w:rsidR="001670D3" w:rsidRPr="001670D3" w:rsidRDefault="001670D3" w:rsidP="008C5DE2">
            <w:pPr>
              <w:pStyle w:val="afff6"/>
              <w:rPr>
                <w:sz w:val="20"/>
                <w:szCs w:val="20"/>
              </w:rPr>
            </w:pPr>
            <w:r w:rsidRPr="001670D3">
              <w:rPr>
                <w:sz w:val="20"/>
                <w:szCs w:val="20"/>
              </w:rPr>
              <w:t>2</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Сельскохозяйственное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Ведение сельского хозяйства.</w:t>
            </w:r>
          </w:p>
          <w:p w:rsidR="001670D3" w:rsidRPr="001670D3" w:rsidRDefault="001670D3" w:rsidP="008C5DE2">
            <w:pPr>
              <w:pStyle w:val="afff6"/>
              <w:rPr>
                <w:sz w:val="20"/>
                <w:szCs w:val="20"/>
              </w:rPr>
            </w:pPr>
            <w:r w:rsidRPr="001670D3">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1670D3">
                <w:rPr>
                  <w:sz w:val="20"/>
                  <w:szCs w:val="20"/>
                </w:rPr>
                <w:t>кодами 1.1-1.18</w:t>
              </w:r>
            </w:hyperlink>
            <w:r w:rsidRPr="001670D3">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Растениеводство</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связанной с выращиванием сельскохозяйственных культур.</w:t>
            </w:r>
          </w:p>
          <w:p w:rsidR="001670D3" w:rsidRPr="001670D3" w:rsidRDefault="001670D3" w:rsidP="008C5DE2">
            <w:pPr>
              <w:pStyle w:val="afff6"/>
              <w:rPr>
                <w:sz w:val="20"/>
                <w:szCs w:val="20"/>
              </w:rPr>
            </w:pPr>
            <w:r w:rsidRPr="001670D3">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1670D3">
                <w:rPr>
                  <w:sz w:val="20"/>
                  <w:szCs w:val="20"/>
                </w:rPr>
                <w:t>кодами 1.2-1.6</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Выращивание зерновых и иных сельскохозяйственных культур</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Овощеводство</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Выращивание тонизирующих, лекарственных, цветочных культур</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1.4</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Садоводство</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1.5</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Выращивание льна и конопли</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1.6</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Животноводство</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1670D3" w:rsidRPr="001670D3" w:rsidRDefault="001670D3" w:rsidP="008C5DE2">
            <w:pPr>
              <w:pStyle w:val="afff6"/>
              <w:rPr>
                <w:sz w:val="20"/>
                <w:szCs w:val="20"/>
              </w:rPr>
            </w:pPr>
            <w:r w:rsidRPr="001670D3">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1670D3">
                <w:rPr>
                  <w:sz w:val="20"/>
                  <w:szCs w:val="20"/>
                </w:rPr>
                <w:t>кодами 1.8-1.11</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1.7</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Скотоводство</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1670D3" w:rsidRPr="001670D3" w:rsidRDefault="001670D3" w:rsidP="008C5DE2">
            <w:pPr>
              <w:pStyle w:val="afff6"/>
              <w:rPr>
                <w:sz w:val="20"/>
                <w:szCs w:val="20"/>
              </w:rPr>
            </w:pPr>
            <w:r w:rsidRPr="001670D3">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1.8</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Звероводство</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связанной с разведением в неволе ценных пушных зверей;</w:t>
            </w:r>
          </w:p>
          <w:p w:rsidR="001670D3" w:rsidRPr="001670D3" w:rsidRDefault="001670D3" w:rsidP="008C5DE2">
            <w:pPr>
              <w:pStyle w:val="afff6"/>
              <w:rPr>
                <w:sz w:val="20"/>
                <w:szCs w:val="20"/>
              </w:rPr>
            </w:pPr>
            <w:r w:rsidRPr="001670D3">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1670D3" w:rsidRPr="001670D3" w:rsidRDefault="001670D3" w:rsidP="008C5DE2">
            <w:pPr>
              <w:pStyle w:val="afff6"/>
              <w:rPr>
                <w:sz w:val="20"/>
                <w:szCs w:val="20"/>
              </w:rPr>
            </w:pPr>
            <w:r w:rsidRPr="001670D3">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1.9</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Птицеводство</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связанной с разведением домашних пород птиц, в том числе водоплавающих;</w:t>
            </w:r>
          </w:p>
          <w:p w:rsidR="001670D3" w:rsidRPr="001670D3" w:rsidRDefault="001670D3" w:rsidP="008C5DE2">
            <w:pPr>
              <w:pStyle w:val="afff6"/>
              <w:rPr>
                <w:sz w:val="20"/>
                <w:szCs w:val="20"/>
              </w:rPr>
            </w:pPr>
            <w:r w:rsidRPr="001670D3">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1670D3" w:rsidRPr="001670D3" w:rsidRDefault="001670D3" w:rsidP="008C5DE2">
            <w:pPr>
              <w:pStyle w:val="afff6"/>
              <w:rPr>
                <w:sz w:val="20"/>
                <w:szCs w:val="20"/>
              </w:rPr>
            </w:pPr>
            <w:r w:rsidRPr="001670D3">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Свиноводство</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связанной с разведением свиней;</w:t>
            </w:r>
          </w:p>
          <w:p w:rsidR="001670D3" w:rsidRPr="001670D3" w:rsidRDefault="001670D3" w:rsidP="008C5DE2">
            <w:pPr>
              <w:pStyle w:val="afff6"/>
              <w:rPr>
                <w:sz w:val="20"/>
                <w:szCs w:val="20"/>
              </w:rPr>
            </w:pPr>
            <w:r w:rsidRPr="001670D3">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1670D3" w:rsidRPr="001670D3" w:rsidRDefault="001670D3" w:rsidP="008C5DE2">
            <w:pPr>
              <w:pStyle w:val="afff6"/>
              <w:rPr>
                <w:sz w:val="20"/>
                <w:szCs w:val="20"/>
              </w:rPr>
            </w:pPr>
            <w:r w:rsidRPr="001670D3">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Пчеловодство</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1670D3" w:rsidRPr="001670D3" w:rsidRDefault="001670D3" w:rsidP="008C5DE2">
            <w:pPr>
              <w:pStyle w:val="afff6"/>
              <w:rPr>
                <w:sz w:val="20"/>
                <w:szCs w:val="20"/>
              </w:rPr>
            </w:pPr>
            <w:r w:rsidRPr="001670D3">
              <w:rPr>
                <w:sz w:val="20"/>
                <w:szCs w:val="20"/>
              </w:rPr>
              <w:t>размещение ульев, иных объектов и оборудования, необходимого для пчеловодства и разведениях иных полезных насекомых;</w:t>
            </w:r>
          </w:p>
          <w:p w:rsidR="001670D3" w:rsidRPr="001670D3" w:rsidRDefault="001670D3" w:rsidP="008C5DE2">
            <w:pPr>
              <w:pStyle w:val="afff6"/>
              <w:rPr>
                <w:sz w:val="20"/>
                <w:szCs w:val="20"/>
              </w:rPr>
            </w:pPr>
            <w:r w:rsidRPr="001670D3">
              <w:rPr>
                <w:sz w:val="20"/>
                <w:szCs w:val="20"/>
              </w:rPr>
              <w:t>размещение сооружений используемых для хранения и первичной переработки продукции пчеловодства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Рыбоводство</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Научное обеспечение сельского хозяйства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1.14</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Хранение и переработка</w:t>
            </w:r>
          </w:p>
          <w:p w:rsidR="001670D3" w:rsidRPr="001670D3" w:rsidRDefault="001670D3" w:rsidP="008C5DE2">
            <w:pPr>
              <w:pStyle w:val="afff6"/>
              <w:rPr>
                <w:sz w:val="20"/>
                <w:szCs w:val="20"/>
              </w:rPr>
            </w:pPr>
            <w:r w:rsidRPr="001670D3">
              <w:rPr>
                <w:sz w:val="20"/>
                <w:szCs w:val="20"/>
              </w:rPr>
              <w:t>сельскохозяйственной</w:t>
            </w:r>
          </w:p>
          <w:p w:rsidR="001670D3" w:rsidRPr="001670D3" w:rsidRDefault="001670D3" w:rsidP="008C5DE2">
            <w:pPr>
              <w:pStyle w:val="afff6"/>
              <w:rPr>
                <w:sz w:val="20"/>
                <w:szCs w:val="20"/>
              </w:rPr>
            </w:pPr>
            <w:r w:rsidRPr="001670D3">
              <w:rPr>
                <w:sz w:val="20"/>
                <w:szCs w:val="20"/>
              </w:rPr>
              <w:t>продукции</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1.15</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Ведение личного подсобного хозяйства на полевых участках</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Производство сельскохозяйственной продукции без права возведения объектов капитального строительства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1.16</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Питомники</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1670D3" w:rsidRPr="001670D3" w:rsidRDefault="001670D3" w:rsidP="008C5DE2">
            <w:pPr>
              <w:pStyle w:val="afff6"/>
              <w:rPr>
                <w:sz w:val="20"/>
                <w:szCs w:val="20"/>
              </w:rPr>
            </w:pPr>
            <w:r w:rsidRPr="001670D3">
              <w:rPr>
                <w:sz w:val="20"/>
                <w:szCs w:val="20"/>
              </w:rPr>
              <w:t>размещение сооружений, необходимых для указанных видов сельскохозяйственного производства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1.17</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Обеспечение</w:t>
            </w:r>
          </w:p>
          <w:p w:rsidR="001670D3" w:rsidRPr="001670D3" w:rsidRDefault="001670D3" w:rsidP="008C5DE2">
            <w:pPr>
              <w:pStyle w:val="afff6"/>
              <w:rPr>
                <w:sz w:val="20"/>
                <w:szCs w:val="20"/>
              </w:rPr>
            </w:pPr>
            <w:r w:rsidRPr="001670D3">
              <w:rPr>
                <w:sz w:val="20"/>
                <w:szCs w:val="20"/>
              </w:rPr>
              <w:t>сельскохозяйственного</w:t>
            </w:r>
          </w:p>
          <w:p w:rsidR="001670D3" w:rsidRPr="001670D3" w:rsidRDefault="001670D3" w:rsidP="008C5DE2">
            <w:pPr>
              <w:pStyle w:val="afff6"/>
              <w:rPr>
                <w:sz w:val="20"/>
                <w:szCs w:val="20"/>
              </w:rPr>
            </w:pPr>
            <w:r w:rsidRPr="001670D3">
              <w:rPr>
                <w:sz w:val="20"/>
                <w:szCs w:val="20"/>
              </w:rPr>
              <w:t>производства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1.18</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Жилая застройка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1670D3" w:rsidRPr="001670D3" w:rsidRDefault="001670D3" w:rsidP="008C5DE2">
            <w:pPr>
              <w:pStyle w:val="afff6"/>
              <w:rPr>
                <w:sz w:val="20"/>
                <w:szCs w:val="20"/>
              </w:rPr>
            </w:pPr>
            <w:r w:rsidRPr="001670D3">
              <w:rPr>
                <w:sz w:val="20"/>
                <w:szCs w:val="20"/>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1670D3" w:rsidRPr="001670D3" w:rsidRDefault="001670D3" w:rsidP="008C5DE2">
            <w:pPr>
              <w:pStyle w:val="afff6"/>
              <w:rPr>
                <w:sz w:val="20"/>
                <w:szCs w:val="20"/>
              </w:rPr>
            </w:pPr>
            <w:r w:rsidRPr="001670D3">
              <w:rPr>
                <w:sz w:val="20"/>
                <w:szCs w:val="20"/>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1670D3" w:rsidRPr="001670D3" w:rsidRDefault="001670D3" w:rsidP="008C5DE2">
            <w:pPr>
              <w:pStyle w:val="afff6"/>
              <w:rPr>
                <w:sz w:val="20"/>
                <w:szCs w:val="20"/>
              </w:rPr>
            </w:pPr>
            <w:r w:rsidRPr="001670D3">
              <w:rPr>
                <w:sz w:val="20"/>
                <w:szCs w:val="20"/>
              </w:rPr>
              <w:t>- как способ обеспечения непрерывности производства (вахтовые помещения, служебные жилые помещения на производственных объектах);</w:t>
            </w:r>
          </w:p>
          <w:p w:rsidR="001670D3" w:rsidRPr="001670D3" w:rsidRDefault="001670D3" w:rsidP="008C5DE2">
            <w:pPr>
              <w:pStyle w:val="afff6"/>
              <w:rPr>
                <w:sz w:val="20"/>
                <w:szCs w:val="20"/>
              </w:rPr>
            </w:pPr>
            <w:r w:rsidRPr="001670D3">
              <w:rPr>
                <w:sz w:val="20"/>
                <w:szCs w:val="20"/>
              </w:rPr>
              <w:t>- как способ обеспечения деятельности режимного учреждения (казармы, караульные помещения, места лишения свободы, содержания под стражей).</w:t>
            </w:r>
          </w:p>
          <w:p w:rsidR="001670D3" w:rsidRPr="001670D3" w:rsidRDefault="001670D3" w:rsidP="008C5DE2">
            <w:pPr>
              <w:pStyle w:val="afff6"/>
              <w:rPr>
                <w:sz w:val="20"/>
                <w:szCs w:val="20"/>
              </w:rPr>
            </w:pPr>
            <w:r w:rsidRPr="001670D3">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1670D3">
                <w:rPr>
                  <w:sz w:val="20"/>
                  <w:szCs w:val="20"/>
                </w:rPr>
                <w:t>кодами 2.1-2.7.1</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2.0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Для индивидуального жилищного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индивидуального жилого дома (дом, пригодный для постоянного проживания, высотой не выше трех надземных этажей);</w:t>
            </w:r>
          </w:p>
          <w:p w:rsidR="001670D3" w:rsidRPr="001670D3" w:rsidRDefault="001670D3" w:rsidP="008C5DE2">
            <w:pPr>
              <w:pStyle w:val="afff6"/>
              <w:rPr>
                <w:sz w:val="20"/>
                <w:szCs w:val="20"/>
              </w:rPr>
            </w:pPr>
            <w:r w:rsidRPr="001670D3">
              <w:rPr>
                <w:sz w:val="20"/>
                <w:szCs w:val="20"/>
              </w:rPr>
              <w:t>выращивание плодовых, ягодных, овощных, бахчевых или иных декоративных или сельскохозяйственных культур;</w:t>
            </w:r>
          </w:p>
          <w:p w:rsidR="001670D3" w:rsidRPr="001670D3" w:rsidRDefault="001670D3" w:rsidP="008C5DE2">
            <w:pPr>
              <w:pStyle w:val="afff6"/>
              <w:rPr>
                <w:sz w:val="20"/>
                <w:szCs w:val="20"/>
              </w:rPr>
            </w:pPr>
            <w:r w:rsidRPr="001670D3">
              <w:rPr>
                <w:sz w:val="20"/>
                <w:szCs w:val="20"/>
              </w:rPr>
              <w:t>размещение индивидуальных гаражей и подсобных сооружений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2.1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Малоэтажная многоквартирная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малоэтажного многоквартирного жилого дома, (дом, пригодный для постоянного проживания, высотой до 4 этажей, включая мансардный);</w:t>
            </w:r>
          </w:p>
          <w:p w:rsidR="001670D3" w:rsidRPr="001670D3" w:rsidRDefault="001670D3" w:rsidP="008C5DE2">
            <w:pPr>
              <w:pStyle w:val="afff6"/>
              <w:rPr>
                <w:sz w:val="20"/>
                <w:szCs w:val="20"/>
              </w:rPr>
            </w:pPr>
            <w:r w:rsidRPr="001670D3">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2.1.1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Для ведения личного подсобного хозяйства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1670D3" w:rsidRPr="001670D3" w:rsidRDefault="001670D3" w:rsidP="008C5DE2">
            <w:pPr>
              <w:pStyle w:val="afff6"/>
              <w:rPr>
                <w:sz w:val="20"/>
                <w:szCs w:val="20"/>
              </w:rPr>
            </w:pPr>
            <w:r w:rsidRPr="001670D3">
              <w:rPr>
                <w:sz w:val="20"/>
                <w:szCs w:val="20"/>
              </w:rPr>
              <w:t>производство сельскохозяйственной продукции;</w:t>
            </w:r>
          </w:p>
          <w:p w:rsidR="001670D3" w:rsidRPr="001670D3" w:rsidRDefault="001670D3" w:rsidP="008C5DE2">
            <w:pPr>
              <w:pStyle w:val="afff6"/>
              <w:rPr>
                <w:sz w:val="20"/>
                <w:szCs w:val="20"/>
              </w:rPr>
            </w:pPr>
            <w:r w:rsidRPr="001670D3">
              <w:rPr>
                <w:sz w:val="20"/>
                <w:szCs w:val="20"/>
              </w:rPr>
              <w:t>размещение гаража и иных вспомогательных сооружений;</w:t>
            </w:r>
          </w:p>
          <w:p w:rsidR="001670D3" w:rsidRPr="001670D3" w:rsidRDefault="001670D3" w:rsidP="008C5DE2">
            <w:pPr>
              <w:pStyle w:val="afff6"/>
              <w:rPr>
                <w:sz w:val="20"/>
                <w:szCs w:val="20"/>
              </w:rPr>
            </w:pPr>
            <w:r w:rsidRPr="001670D3">
              <w:rPr>
                <w:sz w:val="20"/>
                <w:szCs w:val="20"/>
              </w:rPr>
              <w:t>содержание сельскохозяйственных животных</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2.2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Блокированная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1670D3" w:rsidRPr="001670D3" w:rsidRDefault="001670D3" w:rsidP="008C5DE2">
            <w:pPr>
              <w:pStyle w:val="afff6"/>
              <w:rPr>
                <w:sz w:val="20"/>
                <w:szCs w:val="20"/>
              </w:rPr>
            </w:pPr>
            <w:r w:rsidRPr="001670D3">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2.3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Передвижное жилье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2.4</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Среднеэтажная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1670D3" w:rsidRPr="001670D3" w:rsidRDefault="001670D3" w:rsidP="008C5DE2">
            <w:pPr>
              <w:pStyle w:val="afff6"/>
              <w:rPr>
                <w:sz w:val="20"/>
                <w:szCs w:val="20"/>
              </w:rPr>
            </w:pPr>
            <w:r w:rsidRPr="001670D3">
              <w:rPr>
                <w:sz w:val="20"/>
                <w:szCs w:val="20"/>
              </w:rPr>
              <w:t>благоустройство и озеленение;</w:t>
            </w:r>
          </w:p>
          <w:p w:rsidR="001670D3" w:rsidRPr="001670D3" w:rsidRDefault="001670D3" w:rsidP="008C5DE2">
            <w:pPr>
              <w:pStyle w:val="afff6"/>
              <w:rPr>
                <w:sz w:val="20"/>
                <w:szCs w:val="20"/>
              </w:rPr>
            </w:pPr>
            <w:r w:rsidRPr="001670D3">
              <w:rPr>
                <w:sz w:val="20"/>
                <w:szCs w:val="20"/>
              </w:rPr>
              <w:t>размещение подземных гаражей и автостоянок;</w:t>
            </w:r>
          </w:p>
          <w:p w:rsidR="001670D3" w:rsidRPr="001670D3" w:rsidRDefault="001670D3" w:rsidP="008C5DE2">
            <w:pPr>
              <w:pStyle w:val="afff6"/>
              <w:rPr>
                <w:sz w:val="20"/>
                <w:szCs w:val="20"/>
              </w:rPr>
            </w:pPr>
            <w:r w:rsidRPr="001670D3">
              <w:rPr>
                <w:sz w:val="20"/>
                <w:szCs w:val="20"/>
              </w:rPr>
              <w:t>обустройство спортивных и детских площадок, площадок отдыха;</w:t>
            </w:r>
          </w:p>
          <w:p w:rsidR="001670D3" w:rsidRPr="001670D3" w:rsidRDefault="001670D3" w:rsidP="008C5DE2">
            <w:pPr>
              <w:pStyle w:val="afff6"/>
              <w:rPr>
                <w:sz w:val="20"/>
                <w:szCs w:val="20"/>
              </w:rPr>
            </w:pPr>
            <w:r w:rsidRPr="001670D3">
              <w:rPr>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2.5</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Многоэтажная жилая застройка</w:t>
            </w:r>
          </w:p>
          <w:p w:rsidR="001670D3" w:rsidRPr="001670D3" w:rsidRDefault="001670D3" w:rsidP="008C5DE2">
            <w:pPr>
              <w:pStyle w:val="afff6"/>
              <w:rPr>
                <w:sz w:val="20"/>
                <w:szCs w:val="20"/>
              </w:rPr>
            </w:pPr>
            <w:r w:rsidRPr="001670D3">
              <w:rPr>
                <w:sz w:val="20"/>
                <w:szCs w:val="20"/>
              </w:rPr>
              <w:t>(высотная застройка)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1670D3" w:rsidRPr="001670D3" w:rsidRDefault="001670D3" w:rsidP="008C5DE2">
            <w:pPr>
              <w:pStyle w:val="afff6"/>
              <w:rPr>
                <w:sz w:val="20"/>
                <w:szCs w:val="20"/>
              </w:rPr>
            </w:pPr>
            <w:r w:rsidRPr="001670D3">
              <w:rPr>
                <w:sz w:val="20"/>
                <w:szCs w:val="20"/>
              </w:rPr>
              <w:t>благоустройство и озеленение придомовых территорий;</w:t>
            </w:r>
          </w:p>
          <w:p w:rsidR="001670D3" w:rsidRPr="001670D3" w:rsidRDefault="001670D3" w:rsidP="008C5DE2">
            <w:pPr>
              <w:pStyle w:val="afff6"/>
              <w:rPr>
                <w:sz w:val="20"/>
                <w:szCs w:val="20"/>
              </w:rPr>
            </w:pPr>
            <w:r w:rsidRPr="001670D3">
              <w:rPr>
                <w:sz w:val="20"/>
                <w:szCs w:val="20"/>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2.6</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Обслуживание застройки жилой</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2.7</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Объекты гаражного назначения</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2.7.1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Общественное использование объектов капитального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670D3" w:rsidRPr="001670D3" w:rsidRDefault="001670D3" w:rsidP="008C5DE2">
            <w:pPr>
              <w:pStyle w:val="afff6"/>
              <w:rPr>
                <w:sz w:val="20"/>
                <w:szCs w:val="20"/>
              </w:rPr>
            </w:pPr>
            <w:r w:rsidRPr="001670D3">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1670D3">
                <w:rPr>
                  <w:sz w:val="20"/>
                  <w:szCs w:val="20"/>
                </w:rPr>
                <w:t>кодами 3.1-3.10.2</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Коммунальное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Социальное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для размещения отделений почты и телеграфа;</w:t>
            </w:r>
          </w:p>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Бытовое обслуживание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Здравоохранение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1670D3">
                <w:rPr>
                  <w:sz w:val="20"/>
                  <w:szCs w:val="20"/>
                </w:rPr>
                <w:t>кодами 3.4.1 - 3.4.2</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3.4</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Амбулаторно-поликлиническое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3.4.1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Стационарное медицинское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3.4.2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Образование и просвещение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sub_10351" w:history="1">
              <w:r w:rsidRPr="001670D3">
                <w:rPr>
                  <w:sz w:val="20"/>
                  <w:szCs w:val="20"/>
                </w:rPr>
                <w:t>кодами 3.5.1 - 3.5.2</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3.5</w:t>
            </w:r>
          </w:p>
        </w:tc>
      </w:tr>
      <w:tr w:rsidR="001670D3" w:rsidRPr="001670D3" w:rsidTr="008C5DE2">
        <w:tc>
          <w:tcPr>
            <w:tcW w:w="1951" w:type="dxa"/>
            <w:tcBorders>
              <w:top w:val="single" w:sz="4" w:space="0" w:color="auto"/>
              <w:bottom w:val="single" w:sz="4" w:space="0" w:color="auto"/>
              <w:right w:val="nil"/>
            </w:tcBorders>
          </w:tcPr>
          <w:p w:rsidR="001670D3" w:rsidRPr="001670D3" w:rsidRDefault="001670D3" w:rsidP="008C5DE2">
            <w:pPr>
              <w:pStyle w:val="afff6"/>
              <w:rPr>
                <w:sz w:val="20"/>
                <w:szCs w:val="20"/>
              </w:rPr>
            </w:pPr>
            <w:r w:rsidRPr="001670D3">
              <w:rPr>
                <w:sz w:val="20"/>
                <w:szCs w:val="20"/>
              </w:rPr>
              <w:t>Дошкольное, начальное и среднее общее образование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p>
          <w:p w:rsidR="001670D3" w:rsidRPr="001670D3" w:rsidRDefault="001670D3" w:rsidP="008C5DE2">
            <w:pPr>
              <w:pStyle w:val="afff6"/>
              <w:rPr>
                <w:sz w:val="20"/>
                <w:szCs w:val="20"/>
              </w:rPr>
            </w:pPr>
            <w:r w:rsidRPr="001670D3">
              <w:rPr>
                <w:sz w:val="20"/>
                <w:szCs w:val="20"/>
              </w:rPr>
              <w:t>3.5.1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Среднее и высшее профессиональное образование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3.5.2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Культурное развитие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1670D3" w:rsidRPr="001670D3" w:rsidRDefault="001670D3" w:rsidP="008C5DE2">
            <w:pPr>
              <w:pStyle w:val="afff6"/>
              <w:rPr>
                <w:sz w:val="20"/>
                <w:szCs w:val="20"/>
              </w:rPr>
            </w:pPr>
            <w:r w:rsidRPr="001670D3">
              <w:rPr>
                <w:sz w:val="20"/>
                <w:szCs w:val="20"/>
              </w:rPr>
              <w:t>устройство площадок для празднеств и гуляний;</w:t>
            </w:r>
          </w:p>
          <w:p w:rsidR="001670D3" w:rsidRPr="001670D3" w:rsidRDefault="001670D3" w:rsidP="008C5DE2">
            <w:pPr>
              <w:pStyle w:val="afff6"/>
              <w:rPr>
                <w:sz w:val="20"/>
                <w:szCs w:val="20"/>
              </w:rPr>
            </w:pPr>
            <w:r w:rsidRPr="001670D3">
              <w:rPr>
                <w:sz w:val="20"/>
                <w:szCs w:val="20"/>
              </w:rPr>
              <w:t>размещение зданий и сооружений для размещения цирков, зверинцев, зоопарков, океанариумов</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3.6</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Религиозное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3.7</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Общественное управление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3.8</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Обеспечение научной деятельности</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3.9</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Обеспечение деятельности в области гидрометеорологии и смежных с ней областях</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3.9.1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1670D3">
                <w:rPr>
                  <w:sz w:val="20"/>
                  <w:szCs w:val="20"/>
                </w:rPr>
                <w:t>кодами 3.10.1 - 3.10.2</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3.10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Амбулаторное 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3.10.1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Приюты для животных</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оказания ветеринарных услуг в стационаре;</w:t>
            </w:r>
          </w:p>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организации гостиниц для животных</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3.10.2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Предпринимательство</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1670D3">
                <w:rPr>
                  <w:sz w:val="20"/>
                  <w:szCs w:val="20"/>
                </w:rPr>
                <w:t>кодами 4.1-4.10</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Деловое управление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Объекты торговли (торговые центры, торгово-развлекательные центры (комплексы)</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1670D3">
                <w:rPr>
                  <w:sz w:val="20"/>
                  <w:szCs w:val="20"/>
                </w:rPr>
                <w:t>кодами 4.5-4.9</w:t>
              </w:r>
            </w:hyperlink>
            <w:r w:rsidRPr="001670D3">
              <w:rPr>
                <w:sz w:val="20"/>
                <w:szCs w:val="20"/>
              </w:rPr>
              <w:t>;</w:t>
            </w:r>
          </w:p>
          <w:p w:rsidR="001670D3" w:rsidRPr="001670D3" w:rsidRDefault="001670D3" w:rsidP="008C5DE2">
            <w:pPr>
              <w:pStyle w:val="afff6"/>
              <w:rPr>
                <w:sz w:val="20"/>
                <w:szCs w:val="20"/>
              </w:rPr>
            </w:pPr>
            <w:r w:rsidRPr="001670D3">
              <w:rPr>
                <w:sz w:val="20"/>
                <w:szCs w:val="20"/>
              </w:rPr>
              <w:t>размещение гаражей и (или) стоянок для автомобилей сотрудников и посетителей торгового центра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Рынки</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1670D3" w:rsidRPr="001670D3" w:rsidRDefault="001670D3" w:rsidP="008C5DE2">
            <w:pPr>
              <w:pStyle w:val="afff6"/>
              <w:rPr>
                <w:sz w:val="20"/>
                <w:szCs w:val="20"/>
              </w:rPr>
            </w:pPr>
            <w:r w:rsidRPr="001670D3">
              <w:rPr>
                <w:sz w:val="20"/>
                <w:szCs w:val="20"/>
              </w:rPr>
              <w:t>размещение гаражей и (или) стоянок для автомобилей сотрудников и посетителей рынка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Магазины</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4.4</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Банковская и страховая деятельность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4.5</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Общественное питание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4.6</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Гостиничное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4.7</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Развлечения</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4.8</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Обслуживание автотранспорта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sub_10271" w:history="1">
              <w:r w:rsidRPr="001670D3">
                <w:rPr>
                  <w:sz w:val="20"/>
                  <w:szCs w:val="20"/>
                </w:rPr>
                <w:t>коде 2.7.1</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4.9</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Объекты придорожного сервиса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4.9.1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Выставочно-ярмарочная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4.10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Отдых (рекреация)</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1670D3" w:rsidRPr="001670D3" w:rsidRDefault="001670D3" w:rsidP="008C5DE2">
            <w:pPr>
              <w:pStyle w:val="afff6"/>
              <w:rPr>
                <w:sz w:val="20"/>
                <w:szCs w:val="20"/>
              </w:rPr>
            </w:pPr>
            <w:r w:rsidRPr="001670D3">
              <w:rPr>
                <w:sz w:val="20"/>
                <w:szCs w:val="20"/>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1670D3" w:rsidRPr="001670D3" w:rsidRDefault="001670D3" w:rsidP="008C5DE2">
            <w:pPr>
              <w:pStyle w:val="afff6"/>
              <w:rPr>
                <w:sz w:val="20"/>
                <w:szCs w:val="20"/>
              </w:rPr>
            </w:pPr>
            <w:r w:rsidRPr="001670D3">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1670D3">
                <w:rPr>
                  <w:sz w:val="20"/>
                  <w:szCs w:val="20"/>
                </w:rPr>
                <w:t>кодами 5.1 - 5.5</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5.0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Спорт</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1670D3" w:rsidRPr="001670D3" w:rsidRDefault="001670D3" w:rsidP="008C5DE2">
            <w:pPr>
              <w:pStyle w:val="afff6"/>
              <w:rPr>
                <w:sz w:val="20"/>
                <w:szCs w:val="20"/>
              </w:rPr>
            </w:pPr>
            <w:r w:rsidRPr="001670D3">
              <w:rPr>
                <w:sz w:val="20"/>
                <w:szCs w:val="20"/>
              </w:rPr>
              <w:t>размещение спортивных баз и лагерей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5.1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Природно-познавательный туризм</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1670D3" w:rsidRPr="001670D3" w:rsidRDefault="001670D3" w:rsidP="008C5DE2">
            <w:pPr>
              <w:pStyle w:val="afff6"/>
              <w:rPr>
                <w:sz w:val="20"/>
                <w:szCs w:val="20"/>
              </w:rPr>
            </w:pPr>
            <w:r w:rsidRPr="001670D3">
              <w:rPr>
                <w:sz w:val="20"/>
                <w:szCs w:val="20"/>
              </w:rPr>
              <w:t>осуществление необходимых природоохранных и природовосстановительных мероприятий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5.2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Туристическое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5.2.1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Охота и рыбалка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5.3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Причалы для маломерных</w:t>
            </w:r>
          </w:p>
          <w:p w:rsidR="001670D3" w:rsidRPr="001670D3" w:rsidRDefault="001670D3" w:rsidP="008C5DE2">
            <w:pPr>
              <w:pStyle w:val="afff6"/>
              <w:rPr>
                <w:sz w:val="20"/>
                <w:szCs w:val="20"/>
              </w:rPr>
            </w:pPr>
            <w:r w:rsidRPr="001670D3">
              <w:rPr>
                <w:sz w:val="20"/>
                <w:szCs w:val="20"/>
              </w:rPr>
              <w:t>судов</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5.4</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Поля для гольфа или конных прогулок</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5.5</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Производственная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в целях добычи недр, их переработки, изготовления вещей промышленным способом</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Недропользование</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геологических изысканий;</w:t>
            </w:r>
          </w:p>
          <w:p w:rsidR="001670D3" w:rsidRPr="001670D3" w:rsidRDefault="001670D3" w:rsidP="008C5DE2">
            <w:pPr>
              <w:pStyle w:val="afff6"/>
              <w:rPr>
                <w:sz w:val="20"/>
                <w:szCs w:val="20"/>
              </w:rPr>
            </w:pPr>
            <w:r w:rsidRPr="001670D3">
              <w:rPr>
                <w:sz w:val="20"/>
                <w:szCs w:val="20"/>
              </w:rPr>
              <w:t>добыча недр открытым (карьеры, отвалы) и закрытым (шахты, скважины) способами;</w:t>
            </w:r>
          </w:p>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в том числе подземных, в целях добычи недр;</w:t>
            </w:r>
          </w:p>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Тяжелая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Автомобилестроительная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6.2.1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Легкая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текстильной, фарфоро-фаянсовой, электронной промышленности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Фармацевтическая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6.3.1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Пищевая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6.4</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Нефтехимическая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6.5</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6.6</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Энергетика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1670D3">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6.7</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Атомная энергетика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6.7.1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Связь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sub_1031" w:history="1">
              <w:r w:rsidRPr="001670D3">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6.8</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Склады</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6.9</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Обеспечение космической деятельности</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6.10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Целлюлозно-бумажная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6.11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Транспорт</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различного рода путей сообщения и сооружений, используемых для перевозки людей или грузов, либо передачи веществ.</w:t>
            </w:r>
          </w:p>
          <w:p w:rsidR="001670D3" w:rsidRPr="001670D3" w:rsidRDefault="001670D3" w:rsidP="008C5DE2">
            <w:pPr>
              <w:pStyle w:val="afff6"/>
              <w:rPr>
                <w:sz w:val="20"/>
                <w:szCs w:val="20"/>
              </w:rPr>
            </w:pPr>
            <w:r w:rsidRPr="001670D3">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1670D3">
                <w:rPr>
                  <w:sz w:val="20"/>
                  <w:szCs w:val="20"/>
                </w:rPr>
                <w:t>кодами 7.1 -7.5</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7.0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Железнодорожный транспорт</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1670D3" w:rsidRPr="001670D3" w:rsidRDefault="001670D3" w:rsidP="008C5DE2">
            <w:pPr>
              <w:pStyle w:val="afff6"/>
              <w:rPr>
                <w:sz w:val="20"/>
                <w:szCs w:val="20"/>
              </w:rPr>
            </w:pPr>
            <w:r w:rsidRPr="001670D3">
              <w:rPr>
                <w:sz w:val="20"/>
                <w:szCs w:val="20"/>
              </w:rPr>
              <w:t>размещение наземных сооружений для трамвайного сообщения и иных специальных дорог (канатных, монорельсовых, фуникулеров)</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7.1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Автомобильный транспорт</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1670D3" w:rsidRPr="001670D3" w:rsidRDefault="001670D3" w:rsidP="008C5DE2">
            <w:pPr>
              <w:pStyle w:val="afff6"/>
              <w:rPr>
                <w:sz w:val="20"/>
                <w:szCs w:val="20"/>
              </w:rPr>
            </w:pPr>
            <w:r w:rsidRPr="001670D3">
              <w:rPr>
                <w:sz w:val="20"/>
                <w:szCs w:val="20"/>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7.2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7.3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Воздушный транспорт</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7.4</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Трубопроводный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7.5</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Обеспечение обороны и безопасности</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1670D3" w:rsidRPr="001670D3" w:rsidRDefault="001670D3" w:rsidP="008C5DE2">
            <w:pPr>
              <w:pStyle w:val="afff6"/>
              <w:rPr>
                <w:sz w:val="20"/>
                <w:szCs w:val="20"/>
              </w:rPr>
            </w:pPr>
            <w:r w:rsidRPr="001670D3">
              <w:rPr>
                <w:sz w:val="20"/>
                <w:szCs w:val="20"/>
              </w:rPr>
              <w:t>размещение объектов, обеспечивающих осуществление таможенной деятельности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8.0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Обеспечение вооруженных сил</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1670D3" w:rsidRPr="001670D3" w:rsidRDefault="001670D3" w:rsidP="008C5DE2">
            <w:pPr>
              <w:pStyle w:val="afff6"/>
              <w:rPr>
                <w:sz w:val="20"/>
                <w:szCs w:val="20"/>
              </w:rPr>
            </w:pPr>
            <w:r w:rsidRPr="001670D3">
              <w:rPr>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1670D3" w:rsidRPr="001670D3" w:rsidRDefault="001670D3" w:rsidP="008C5DE2">
            <w:pPr>
              <w:pStyle w:val="afff6"/>
              <w:rPr>
                <w:sz w:val="20"/>
                <w:szCs w:val="20"/>
              </w:rPr>
            </w:pPr>
            <w:r w:rsidRPr="001670D3">
              <w:rPr>
                <w:sz w:val="20"/>
                <w:szCs w:val="20"/>
              </w:rPr>
              <w:t>размещение объектов, для обеспечения безопасности которых были созданы закрытые административно-территориальные образования</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8.1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Охрана Государственной границы Российской Федерации</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8.2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Обеспечение внутреннего правопорядка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8.3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Обеспечение деятельности по исполнению наказаний</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8.4</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Деятельность по особой охране и изучению природы</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9.0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p>
          <w:p w:rsidR="001670D3" w:rsidRPr="001670D3" w:rsidRDefault="001670D3" w:rsidP="008C5DE2">
            <w:pPr>
              <w:pStyle w:val="afff6"/>
              <w:rPr>
                <w:sz w:val="20"/>
                <w:szCs w:val="20"/>
              </w:rPr>
            </w:pPr>
            <w:r w:rsidRPr="001670D3">
              <w:rPr>
                <w:sz w:val="20"/>
                <w:szCs w:val="20"/>
              </w:rPr>
              <w:t>Охрана природных территорий</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p>
          <w:p w:rsidR="001670D3" w:rsidRPr="001670D3" w:rsidRDefault="001670D3" w:rsidP="008C5DE2">
            <w:pPr>
              <w:pStyle w:val="afff6"/>
              <w:rPr>
                <w:sz w:val="20"/>
                <w:szCs w:val="20"/>
              </w:rPr>
            </w:pPr>
            <w:r w:rsidRPr="001670D3">
              <w:rPr>
                <w:sz w:val="20"/>
                <w:szCs w:val="20"/>
              </w:rPr>
              <w:t>9.1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Курортная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9.2</w:t>
            </w:r>
          </w:p>
        </w:tc>
      </w:tr>
      <w:tr w:rsidR="001670D3" w:rsidRPr="001670D3" w:rsidTr="008C5DE2">
        <w:tc>
          <w:tcPr>
            <w:tcW w:w="1951" w:type="dxa"/>
            <w:tcBorders>
              <w:top w:val="single" w:sz="4" w:space="0" w:color="auto"/>
              <w:bottom w:val="single" w:sz="4" w:space="0" w:color="auto"/>
              <w:right w:val="nil"/>
            </w:tcBorders>
          </w:tcPr>
          <w:p w:rsidR="001670D3" w:rsidRPr="001670D3" w:rsidRDefault="001670D3" w:rsidP="008C5DE2">
            <w:pPr>
              <w:pStyle w:val="afff6"/>
              <w:rPr>
                <w:sz w:val="20"/>
                <w:szCs w:val="20"/>
              </w:rPr>
            </w:pPr>
            <w:r w:rsidRPr="001670D3">
              <w:rPr>
                <w:sz w:val="20"/>
                <w:szCs w:val="20"/>
              </w:rPr>
              <w:t>Санаторная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санаториев и профилакториев, обеспечивающих оказание услуги по лечению и оздоровлению населения;</w:t>
            </w:r>
          </w:p>
          <w:p w:rsidR="001670D3" w:rsidRPr="001670D3" w:rsidRDefault="001670D3" w:rsidP="008C5DE2">
            <w:pPr>
              <w:pStyle w:val="afff6"/>
              <w:rPr>
                <w:sz w:val="20"/>
                <w:szCs w:val="20"/>
              </w:rPr>
            </w:pPr>
            <w:r w:rsidRPr="001670D3">
              <w:rPr>
                <w:sz w:val="20"/>
                <w:szCs w:val="20"/>
              </w:rPr>
              <w:t>обустройство лечебно-оздоровительных местностей (пляжи, бюветы, места добычи целебной грязи);</w:t>
            </w:r>
          </w:p>
          <w:p w:rsidR="001670D3" w:rsidRPr="001670D3" w:rsidRDefault="001670D3" w:rsidP="008C5DE2">
            <w:pPr>
              <w:pStyle w:val="afff6"/>
              <w:rPr>
                <w:sz w:val="20"/>
                <w:szCs w:val="20"/>
              </w:rPr>
            </w:pPr>
            <w:r w:rsidRPr="001670D3">
              <w:rPr>
                <w:sz w:val="20"/>
                <w:szCs w:val="20"/>
              </w:rPr>
              <w:t>размещение лечебно-оздоровительных лагерей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9.2.1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Историко-культурная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9.3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Использование лесов</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1670D3">
                <w:rPr>
                  <w:sz w:val="20"/>
                  <w:szCs w:val="20"/>
                </w:rPr>
                <w:t>кодами 10.1-10.5</w:t>
              </w:r>
            </w:hyperlink>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10.0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Заготовка древесины</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10.1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Лесные плантации</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10.2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Заготовка лесных ресурсов</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10.3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Резервные леса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Деятельность, связанная с охраной лесов</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10.4</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Водные объекты</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Ледники, снежники, ручьи, реки, озера, болота, территориальные моря и другие поверхностные водные объекты</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Общее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Специальное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Гидротехнические сооружения</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11.3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Земельные участки (территории) общего пользования</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12.0</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Ритуальная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кладбищ, крематориев и мест захоронения; размещение соответствующих культовых сооружений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12.1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p>
          <w:p w:rsidR="001670D3" w:rsidRPr="001670D3" w:rsidRDefault="001670D3" w:rsidP="008C5DE2">
            <w:pPr>
              <w:pStyle w:val="afff6"/>
              <w:rPr>
                <w:sz w:val="20"/>
                <w:szCs w:val="20"/>
              </w:rPr>
            </w:pPr>
            <w:r w:rsidRPr="001670D3">
              <w:rPr>
                <w:sz w:val="20"/>
                <w:szCs w:val="20"/>
              </w:rPr>
              <w:t>Специальная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p>
          <w:p w:rsidR="001670D3" w:rsidRPr="001670D3" w:rsidRDefault="001670D3" w:rsidP="008C5DE2">
            <w:pPr>
              <w:pStyle w:val="afff6"/>
              <w:rPr>
                <w:sz w:val="20"/>
                <w:szCs w:val="20"/>
              </w:rPr>
            </w:pPr>
            <w:r w:rsidRPr="001670D3">
              <w:rPr>
                <w:sz w:val="20"/>
                <w:szCs w:val="20"/>
              </w:rPr>
              <w:t>12.2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Запас</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Отсутствие хозяйственной деятельности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12.3</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Ведение огородничества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13.1</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Ведение садоводства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1670D3" w:rsidRPr="001670D3" w:rsidRDefault="001670D3" w:rsidP="008C5DE2">
            <w:pPr>
              <w:pStyle w:val="afff6"/>
              <w:rPr>
                <w:sz w:val="20"/>
                <w:szCs w:val="20"/>
              </w:rPr>
            </w:pPr>
            <w:r w:rsidRPr="001670D3">
              <w:rPr>
                <w:sz w:val="20"/>
                <w:szCs w:val="20"/>
              </w:rPr>
              <w:t>размещение садового дома, предназначенного для отдыха и не подлежащего разделу на квартиры;</w:t>
            </w:r>
          </w:p>
          <w:p w:rsidR="001670D3" w:rsidRPr="001670D3" w:rsidRDefault="001670D3" w:rsidP="008C5DE2">
            <w:pPr>
              <w:pStyle w:val="afff6"/>
              <w:rPr>
                <w:sz w:val="20"/>
                <w:szCs w:val="20"/>
              </w:rPr>
            </w:pPr>
            <w:r w:rsidRPr="001670D3">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13.2</w:t>
            </w:r>
          </w:p>
        </w:tc>
      </w:tr>
      <w:tr w:rsidR="001670D3" w:rsidRPr="001670D3" w:rsidTr="008C5DE2">
        <w:tc>
          <w:tcPr>
            <w:tcW w:w="1951" w:type="dxa"/>
            <w:tcBorders>
              <w:top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Ведение дачного хозяйства</w:t>
            </w:r>
          </w:p>
        </w:tc>
        <w:tc>
          <w:tcPr>
            <w:tcW w:w="6949" w:type="dxa"/>
            <w:tcBorders>
              <w:top w:val="single" w:sz="4" w:space="0" w:color="auto"/>
              <w:left w:val="single" w:sz="4" w:space="0" w:color="auto"/>
              <w:bottom w:val="single" w:sz="4" w:space="0" w:color="auto"/>
              <w:right w:val="single" w:sz="4" w:space="0" w:color="auto"/>
            </w:tcBorders>
          </w:tcPr>
          <w:p w:rsidR="001670D3" w:rsidRPr="001670D3" w:rsidRDefault="001670D3" w:rsidP="008C5DE2">
            <w:pPr>
              <w:pStyle w:val="afff6"/>
              <w:rPr>
                <w:sz w:val="20"/>
                <w:szCs w:val="20"/>
              </w:rPr>
            </w:pPr>
            <w:r w:rsidRPr="001670D3">
              <w:rPr>
                <w:sz w:val="20"/>
                <w:szCs w:val="20"/>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1670D3" w:rsidRPr="001670D3" w:rsidRDefault="001670D3" w:rsidP="008C5DE2">
            <w:pPr>
              <w:pStyle w:val="afff6"/>
              <w:rPr>
                <w:sz w:val="20"/>
                <w:szCs w:val="20"/>
              </w:rPr>
            </w:pPr>
            <w:r w:rsidRPr="001670D3">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1670D3" w:rsidRPr="001670D3" w:rsidRDefault="001670D3" w:rsidP="008C5DE2">
            <w:pPr>
              <w:pStyle w:val="afff6"/>
              <w:rPr>
                <w:sz w:val="20"/>
                <w:szCs w:val="20"/>
              </w:rPr>
            </w:pPr>
            <w:r w:rsidRPr="001670D3">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1670D3" w:rsidRPr="001670D3" w:rsidRDefault="001670D3" w:rsidP="008C5DE2">
            <w:pPr>
              <w:pStyle w:val="afff6"/>
              <w:rPr>
                <w:sz w:val="20"/>
                <w:szCs w:val="20"/>
              </w:rPr>
            </w:pPr>
            <w:r w:rsidRPr="001670D3">
              <w:rPr>
                <w:sz w:val="20"/>
                <w:szCs w:val="20"/>
              </w:rPr>
              <w:t>13.3</w:t>
            </w:r>
          </w:p>
        </w:tc>
      </w:tr>
    </w:tbl>
    <w:p w:rsidR="001670D3" w:rsidRPr="001670D3" w:rsidRDefault="001670D3" w:rsidP="001670D3">
      <w:pPr>
        <w:rPr>
          <w:sz w:val="20"/>
          <w:szCs w:val="20"/>
        </w:rPr>
      </w:pPr>
      <w:r w:rsidRPr="001670D3">
        <w:rPr>
          <w:sz w:val="20"/>
          <w:szCs w:val="20"/>
        </w:rPr>
        <w:t>* В скобках указаны иные равнозначные наименования.</w:t>
      </w:r>
    </w:p>
    <w:p w:rsidR="001670D3" w:rsidRPr="001670D3" w:rsidRDefault="001670D3" w:rsidP="001670D3">
      <w:pPr>
        <w:rPr>
          <w:sz w:val="20"/>
          <w:szCs w:val="20"/>
        </w:rPr>
      </w:pPr>
      <w:r w:rsidRPr="001670D3">
        <w:rPr>
          <w:sz w:val="20"/>
          <w:szCs w:val="20"/>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1670D3" w:rsidRPr="001670D3" w:rsidRDefault="001670D3" w:rsidP="001670D3">
      <w:pPr>
        <w:rPr>
          <w:sz w:val="20"/>
          <w:szCs w:val="20"/>
        </w:rPr>
      </w:pPr>
      <w:r w:rsidRPr="001670D3">
        <w:rPr>
          <w:sz w:val="20"/>
          <w:szCs w:val="20"/>
        </w:rPr>
        <w:t>*** Текстовое наименование вида разрешенного использования земельного участка и его код (числовое обозначение) являются равнозначными.</w:t>
      </w:r>
    </w:p>
    <w:p w:rsidR="001670D3" w:rsidRPr="001670D3" w:rsidRDefault="001670D3" w:rsidP="001670D3">
      <w:pPr>
        <w:pStyle w:val="2"/>
        <w:rPr>
          <w:sz w:val="20"/>
          <w:szCs w:val="20"/>
        </w:rPr>
      </w:pPr>
      <w:r w:rsidRPr="001670D3">
        <w:rPr>
          <w:sz w:val="20"/>
          <w:szCs w:val="20"/>
        </w:rPr>
        <w:t>Статья 9. Градостроительный регламент. Зона малоэтажной и блокированной жилой застройки Ж-1.</w:t>
      </w:r>
    </w:p>
    <w:p w:rsidR="001670D3" w:rsidRPr="001670D3" w:rsidRDefault="001670D3" w:rsidP="001670D3">
      <w:pPr>
        <w:rPr>
          <w:b/>
          <w:sz w:val="20"/>
          <w:szCs w:val="20"/>
        </w:rPr>
      </w:pPr>
      <w:r w:rsidRPr="001670D3">
        <w:rPr>
          <w:b/>
          <w:sz w:val="20"/>
          <w:szCs w:val="20"/>
        </w:rPr>
        <w:t xml:space="preserve">1. Зона выделена для создания правовых условий формирования территорий для размещения жилых домов предназначенных для разделения на квартиры. </w:t>
      </w:r>
    </w:p>
    <w:p w:rsidR="001670D3" w:rsidRPr="001670D3" w:rsidRDefault="001670D3" w:rsidP="001670D3">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keepNext/>
              <w:keepLines/>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keepNext/>
              <w:keepLines/>
              <w:rPr>
                <w:b w:val="0"/>
                <w:sz w:val="20"/>
                <w:szCs w:val="20"/>
              </w:rPr>
            </w:pPr>
            <w:r w:rsidRPr="001670D3">
              <w:rPr>
                <w:b w:val="0"/>
                <w:sz w:val="20"/>
                <w:szCs w:val="20"/>
              </w:rPr>
              <w:t>Основные виды разрешенного использования земельных участков.</w:t>
            </w:r>
          </w:p>
        </w:tc>
      </w:tr>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2.1.1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Малоэтажная многоквартирная жилая застройка</w:t>
            </w:r>
          </w:p>
        </w:tc>
      </w:tr>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2.5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Среднеэтажная жилая застройка</w:t>
            </w:r>
          </w:p>
        </w:tc>
      </w:tr>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Обслуживание жилой застройки</w:t>
            </w:r>
          </w:p>
        </w:tc>
      </w:tr>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Объекты гаражного назначения</w:t>
            </w:r>
          </w:p>
        </w:tc>
      </w:tr>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keepNext/>
              <w:keepLines/>
              <w:rPr>
                <w:sz w:val="20"/>
                <w:szCs w:val="20"/>
              </w:rPr>
            </w:pPr>
            <w:r w:rsidRPr="001670D3">
              <w:rPr>
                <w:sz w:val="20"/>
                <w:szCs w:val="20"/>
              </w:rPr>
              <w:t>Коммунальное обслуживание</w:t>
            </w:r>
          </w:p>
        </w:tc>
      </w:tr>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keepNext/>
              <w:keepLines/>
              <w:rPr>
                <w:sz w:val="20"/>
                <w:szCs w:val="20"/>
              </w:rPr>
            </w:pPr>
            <w:r w:rsidRPr="001670D3">
              <w:rPr>
                <w:sz w:val="20"/>
                <w:szCs w:val="20"/>
              </w:rPr>
              <w:t>Дошкольное, начальное и среднее общее образование</w:t>
            </w:r>
          </w:p>
        </w:tc>
      </w:tr>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keepNext/>
              <w:keepLines/>
              <w:rPr>
                <w:sz w:val="20"/>
                <w:szCs w:val="20"/>
              </w:rPr>
            </w:pPr>
            <w:r w:rsidRPr="001670D3">
              <w:rPr>
                <w:sz w:val="20"/>
                <w:szCs w:val="20"/>
              </w:rPr>
              <w:t xml:space="preserve">Земельные участки (территории) общего пользования </w:t>
            </w:r>
          </w:p>
        </w:tc>
      </w:tr>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keepNext/>
              <w:keepLines/>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keepNext/>
              <w:keepLines/>
              <w:rPr>
                <w:b w:val="0"/>
                <w:sz w:val="20"/>
                <w:szCs w:val="20"/>
              </w:rPr>
            </w:pPr>
            <w:r w:rsidRPr="001670D3">
              <w:rPr>
                <w:b w:val="0"/>
                <w:sz w:val="20"/>
                <w:szCs w:val="20"/>
              </w:rPr>
              <w:t>Вспомогательные виды разрешённого использования</w:t>
            </w:r>
          </w:p>
        </w:tc>
      </w:tr>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keepNext/>
              <w:keepLines/>
              <w:rPr>
                <w:sz w:val="20"/>
                <w:szCs w:val="20"/>
              </w:rPr>
            </w:pPr>
            <w:r w:rsidRPr="001670D3">
              <w:rPr>
                <w:sz w:val="20"/>
                <w:szCs w:val="20"/>
              </w:rPr>
              <w:t>Коммунальное обслуживание</w:t>
            </w:r>
          </w:p>
        </w:tc>
      </w:tr>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keepNext/>
              <w:keepLines/>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keepNext/>
              <w:keepLines/>
              <w:rPr>
                <w:b w:val="0"/>
                <w:sz w:val="20"/>
                <w:szCs w:val="20"/>
              </w:rPr>
            </w:pPr>
            <w:r w:rsidRPr="001670D3">
              <w:rPr>
                <w:b w:val="0"/>
                <w:sz w:val="20"/>
                <w:szCs w:val="20"/>
              </w:rPr>
              <w:t>Условно разрешенные виды разрешённого использования</w:t>
            </w:r>
          </w:p>
        </w:tc>
      </w:tr>
      <w:tr w:rsidR="001670D3" w:rsidRPr="001670D3"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Магазины</w:t>
            </w:r>
          </w:p>
        </w:tc>
      </w:tr>
    </w:tbl>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2.5.</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2.1.1 и 2.5: размеры земельных участков не подлежат установлению; минимальная площадь земельных участков – 1600 м²; максимальная площадь</w:t>
      </w:r>
      <w:r w:rsidRPr="001670D3">
        <w:rPr>
          <w:sz w:val="20"/>
          <w:szCs w:val="20"/>
          <w:vertAlign w:val="superscript"/>
        </w:rPr>
        <w:t xml:space="preserve"> </w:t>
      </w:r>
      <w:r w:rsidRPr="001670D3">
        <w:rPr>
          <w:sz w:val="20"/>
          <w:szCs w:val="20"/>
        </w:rPr>
        <w:t>земельных участков – 7000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13.1: размеры земельных участков не подлежат установлению; минимальная площадь земельных участков –600 м²; максимальная площадь</w:t>
      </w:r>
      <w:r w:rsidRPr="001670D3">
        <w:rPr>
          <w:sz w:val="20"/>
          <w:szCs w:val="20"/>
          <w:vertAlign w:val="superscript"/>
        </w:rPr>
        <w:t xml:space="preserve"> </w:t>
      </w:r>
      <w:r w:rsidRPr="001670D3">
        <w:rPr>
          <w:sz w:val="20"/>
          <w:szCs w:val="20"/>
        </w:rPr>
        <w:t>земельных участков – 2000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5, предельная высота зданий, строений, сооружений – 20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60%.</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1670D3">
        <w:rPr>
          <w:sz w:val="20"/>
          <w:szCs w:val="20"/>
          <w:vertAlign w:val="superscript"/>
        </w:rPr>
        <w:t xml:space="preserve"> </w:t>
      </w:r>
      <w:r w:rsidRPr="001670D3">
        <w:rPr>
          <w:sz w:val="20"/>
          <w:szCs w:val="20"/>
        </w:rPr>
        <w:t>земельных участков – 550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1670D3">
        <w:rPr>
          <w:sz w:val="20"/>
          <w:szCs w:val="20"/>
          <w:vertAlign w:val="superscript"/>
        </w:rPr>
        <w:t xml:space="preserve"> </w:t>
      </w:r>
      <w:r w:rsidRPr="001670D3">
        <w:rPr>
          <w:sz w:val="20"/>
          <w:szCs w:val="20"/>
        </w:rPr>
        <w:t>земельных участков – 2000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1670D3">
        <w:rPr>
          <w:sz w:val="20"/>
          <w:szCs w:val="20"/>
          <w:vertAlign w:val="superscript"/>
        </w:rPr>
        <w:t xml:space="preserve"> </w:t>
      </w:r>
      <w:r w:rsidRPr="001670D3">
        <w:rPr>
          <w:sz w:val="20"/>
          <w:szCs w:val="20"/>
        </w:rPr>
        <w:t>земельных участков – 10000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2, предельная высота зданий, строений, сооружений – 10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60%.</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2000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0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1, предельная высота зданий, строений, сооружений – 40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100 %.</w:t>
      </w:r>
    </w:p>
    <w:p w:rsidR="001670D3" w:rsidRPr="001670D3" w:rsidRDefault="001670D3" w:rsidP="001670D3">
      <w:pPr>
        <w:rPr>
          <w:b/>
          <w:sz w:val="20"/>
          <w:szCs w:val="20"/>
        </w:rPr>
      </w:pPr>
    </w:p>
    <w:p w:rsidR="001670D3" w:rsidRPr="001670D3" w:rsidRDefault="001670D3" w:rsidP="001670D3">
      <w:pPr>
        <w:rPr>
          <w:b/>
          <w:bCs/>
          <w:sz w:val="20"/>
          <w:szCs w:val="20"/>
        </w:rPr>
      </w:pPr>
      <w:r w:rsidRPr="001670D3">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w:t>
      </w:r>
      <w:r w:rsidRPr="001670D3">
        <w:rPr>
          <w:b/>
          <w:bCs/>
          <w:sz w:val="20"/>
          <w:szCs w:val="20"/>
        </w:rPr>
        <w:t>,</w:t>
      </w:r>
      <w:r w:rsidRPr="001670D3">
        <w:rPr>
          <w:b/>
          <w:sz w:val="20"/>
          <w:szCs w:val="20"/>
        </w:rPr>
        <w:t xml:space="preserve"> охранные зоны трубопроводов.</w:t>
      </w:r>
    </w:p>
    <w:p w:rsidR="001670D3" w:rsidRPr="001670D3" w:rsidRDefault="001670D3" w:rsidP="001670D3">
      <w:pPr>
        <w:pStyle w:val="2"/>
        <w:rPr>
          <w:sz w:val="20"/>
          <w:szCs w:val="20"/>
        </w:rPr>
      </w:pPr>
      <w:bookmarkStart w:id="250" w:name="_Toc466279765"/>
      <w:r w:rsidRPr="001670D3">
        <w:rPr>
          <w:sz w:val="20"/>
          <w:szCs w:val="20"/>
        </w:rPr>
        <w:t>Статья 11. Градостроительный регламент. Зона размещения объектов общественной  и предпринимательской деятельности ОД-1.</w:t>
      </w:r>
      <w:bookmarkEnd w:id="250"/>
    </w:p>
    <w:p w:rsidR="001670D3" w:rsidRPr="001670D3" w:rsidRDefault="001670D3" w:rsidP="001670D3">
      <w:pPr>
        <w:rPr>
          <w:b/>
          <w:sz w:val="20"/>
          <w:szCs w:val="20"/>
        </w:rPr>
      </w:pPr>
      <w:r w:rsidRPr="001670D3">
        <w:rPr>
          <w:b/>
          <w:sz w:val="20"/>
          <w:szCs w:val="20"/>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1670D3" w:rsidRPr="001670D3" w:rsidRDefault="001670D3" w:rsidP="001670D3">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887"/>
      </w:tblGrid>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Основные виды разрешенного использования земельных участков.</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Коммунальное обслуживание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Социальное обслуживание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3.3</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Бытовое обслуживание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3.4</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Здравоохранение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3.4.1</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Амбулаторно-поликлиническое обслуживание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3.4.2</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Стационарное медицинское обслуживание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Образование и просвещение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3.5.1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Дошкольное, начальное и среднее общее образование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Среднее и высшее профессиональное образование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Культурное развитие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Религиозное использование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Общественное управление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3.9</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Обеспечение научной деятельности</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3.9.1</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Обеспечение деятельности в области гидрометеорологии и смежных с ней областях</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3.10.1</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Амбулаторное ветеринарное обслуживание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Деловое управление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Объекты торговли (торговые центры, торгово-развлекательные центры (комплексы)</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Рынки</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Магазины</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Банковская и страховая деятельность</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Общественное питание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Гостиничное обслуживание</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4.8</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Развлечения</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4.9</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Обслуживание автотранспорта</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4.9.1</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Объекты придорожного сервиса</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4.10</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Выставочно-ярмарочная деятельность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5.1</w:t>
            </w:r>
          </w:p>
        </w:tc>
        <w:tc>
          <w:tcPr>
            <w:tcW w:w="888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Спорт</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9.3</w:t>
            </w:r>
          </w:p>
        </w:tc>
        <w:tc>
          <w:tcPr>
            <w:tcW w:w="888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Историко-культурная деятельность</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Земельные участки (территории) общего пользования</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Вспомогательные виды разрешённого использования</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2.7.1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 xml:space="preserve">Объекты гаражного назначения </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Условно разрешенные виды разрешённого использования</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3.10.2</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Приюты для животных</w:t>
            </w:r>
          </w:p>
        </w:tc>
      </w:tr>
      <w:tr w:rsidR="001670D3" w:rsidRPr="001670D3"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5.2.1</w:t>
            </w:r>
          </w:p>
        </w:tc>
        <w:tc>
          <w:tcPr>
            <w:tcW w:w="0" w:type="auto"/>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Туристическое обслуживание</w:t>
            </w:r>
          </w:p>
        </w:tc>
      </w:tr>
    </w:tbl>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1670D3">
        <w:rPr>
          <w:sz w:val="20"/>
          <w:szCs w:val="20"/>
          <w:vertAlign w:val="superscript"/>
        </w:rPr>
        <w:t xml:space="preserve"> </w:t>
      </w:r>
      <w:r w:rsidRPr="001670D3">
        <w:rPr>
          <w:sz w:val="20"/>
          <w:szCs w:val="20"/>
        </w:rPr>
        <w:t>земельных участков – 5000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5, предельная высота зданий, строений, сооружений – 20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60%.</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2000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0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1, предельная высота зданий, строений, сооружений – 40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100 %.</w:t>
      </w:r>
    </w:p>
    <w:p w:rsidR="001670D3" w:rsidRPr="001670D3" w:rsidRDefault="001670D3" w:rsidP="001670D3">
      <w:pPr>
        <w:rPr>
          <w:b/>
          <w:sz w:val="20"/>
          <w:szCs w:val="20"/>
        </w:rPr>
      </w:pPr>
    </w:p>
    <w:p w:rsidR="001670D3" w:rsidRPr="001670D3" w:rsidRDefault="001670D3" w:rsidP="001670D3">
      <w:pPr>
        <w:rPr>
          <w:b/>
          <w:bCs/>
          <w:sz w:val="20"/>
          <w:szCs w:val="20"/>
        </w:rPr>
      </w:pPr>
      <w:r w:rsidRPr="001670D3">
        <w:rPr>
          <w:b/>
          <w:sz w:val="20"/>
          <w:szCs w:val="20"/>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w:t>
      </w:r>
      <w:r w:rsidRPr="001670D3">
        <w:rPr>
          <w:b/>
          <w:bCs/>
          <w:sz w:val="20"/>
          <w:szCs w:val="20"/>
        </w:rPr>
        <w:t>линий и сооружений связи,</w:t>
      </w:r>
      <w:r w:rsidRPr="001670D3">
        <w:rPr>
          <w:b/>
          <w:sz w:val="20"/>
          <w:szCs w:val="20"/>
        </w:rPr>
        <w:t xml:space="preserve"> охранные зоны трубопроводов.</w:t>
      </w:r>
    </w:p>
    <w:p w:rsidR="001670D3" w:rsidRPr="001670D3" w:rsidRDefault="001670D3" w:rsidP="001670D3">
      <w:pPr>
        <w:pStyle w:val="2"/>
        <w:rPr>
          <w:sz w:val="20"/>
          <w:szCs w:val="20"/>
        </w:rPr>
      </w:pPr>
      <w:bookmarkStart w:id="251" w:name="_Toc466279766"/>
      <w:bookmarkStart w:id="252" w:name="_Toc465957398"/>
      <w:bookmarkStart w:id="253" w:name="_Toc459714125"/>
      <w:r w:rsidRPr="001670D3">
        <w:rPr>
          <w:sz w:val="20"/>
          <w:szCs w:val="20"/>
        </w:rPr>
        <w:t>Статья 12. Градостроительный регламент. Зона рекреации Р-1.</w:t>
      </w:r>
      <w:bookmarkEnd w:id="251"/>
      <w:bookmarkEnd w:id="252"/>
    </w:p>
    <w:p w:rsidR="001670D3" w:rsidRPr="001670D3" w:rsidRDefault="001670D3" w:rsidP="001670D3">
      <w:pPr>
        <w:rPr>
          <w:b/>
          <w:sz w:val="20"/>
          <w:szCs w:val="20"/>
        </w:rPr>
      </w:pPr>
      <w:r w:rsidRPr="001670D3">
        <w:rPr>
          <w:b/>
          <w:sz w:val="20"/>
          <w:szCs w:val="20"/>
        </w:rPr>
        <w:t>1. 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1670D3" w:rsidRPr="001670D3" w:rsidRDefault="001670D3" w:rsidP="001670D3">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Основные виды разрешенного использования земельных участков.</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Коммунальное обслуживание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Культурное развитие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Религиозное использование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Общественное питание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Гостиничное обслуживание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Развлечения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5.1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Спорт</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5.2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Природно-познавательный туризм</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5.2.1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Туристическое обслуживание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5.3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Охота и рыбалка</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5.4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Причалы для маломерных судов</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5.5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Поля для гольфа или конных прогулок</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9.2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Курортная деятельность</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9.2.1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Санаторная деятельность</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9.3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Историко-культурная деятельность</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Водные объекты</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Общее пользование водными объектами</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Гидротехнические сооружения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Земельные участки (территории) общего пользования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Вспомогательные виды разрешённого использования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Обслуживание автотранспорта</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 xml:space="preserve">3.4.1 </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Амбулаторно-поликлиническое обслуживание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Общественное управление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3.10.1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Амбулаторное ветеринарное обслуживание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Деловое управление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Магазины</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Условно разрешенные виды разрешённого использования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2.4</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Передвижное жилье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3.10.2</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Приюты для животных</w:t>
            </w:r>
          </w:p>
        </w:tc>
      </w:tr>
    </w:tbl>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1670D3">
        <w:rPr>
          <w:sz w:val="20"/>
          <w:szCs w:val="20"/>
          <w:vertAlign w:val="superscript"/>
        </w:rPr>
        <w:t xml:space="preserve"> </w:t>
      </w:r>
      <w:r w:rsidRPr="001670D3">
        <w:rPr>
          <w:sz w:val="20"/>
          <w:szCs w:val="20"/>
        </w:rPr>
        <w:t>земельных участков – 20 га.</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5 м для строений, размещенных вдоль улиц и дорог и 3 м по другим сторонам земельного участка.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5, предельная высота зданий, строений, сооружений – 25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60%.</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2000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0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1, предельная высота зданий, строений, сооружений – 40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100 %.</w:t>
      </w:r>
    </w:p>
    <w:p w:rsidR="001670D3" w:rsidRPr="001670D3" w:rsidRDefault="001670D3" w:rsidP="001670D3">
      <w:pPr>
        <w:rPr>
          <w:sz w:val="20"/>
          <w:szCs w:val="20"/>
        </w:rPr>
      </w:pPr>
    </w:p>
    <w:p w:rsidR="001670D3" w:rsidRPr="001670D3" w:rsidRDefault="001670D3" w:rsidP="001670D3">
      <w:pPr>
        <w:rPr>
          <w:b/>
          <w:sz w:val="20"/>
          <w:szCs w:val="20"/>
        </w:rPr>
      </w:pPr>
      <w:r w:rsidRPr="001670D3">
        <w:rPr>
          <w:b/>
          <w:sz w:val="20"/>
          <w:szCs w:val="20"/>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w:t>
      </w:r>
    </w:p>
    <w:p w:rsidR="001670D3" w:rsidRPr="001670D3" w:rsidRDefault="001670D3" w:rsidP="001670D3">
      <w:pPr>
        <w:pStyle w:val="2"/>
        <w:rPr>
          <w:sz w:val="20"/>
          <w:szCs w:val="20"/>
        </w:rPr>
      </w:pPr>
      <w:bookmarkStart w:id="254" w:name="_Toc466279767"/>
      <w:bookmarkEnd w:id="253"/>
      <w:r w:rsidRPr="001670D3">
        <w:rPr>
          <w:sz w:val="20"/>
          <w:szCs w:val="20"/>
        </w:rPr>
        <w:t>Статья 13. Градостроительный регламент. Зона производственной деятельности 4 класса опасности П-4.</w:t>
      </w:r>
      <w:bookmarkEnd w:id="254"/>
      <w:r w:rsidRPr="001670D3">
        <w:rPr>
          <w:sz w:val="20"/>
          <w:szCs w:val="20"/>
        </w:rPr>
        <w:t xml:space="preserve"> </w:t>
      </w:r>
    </w:p>
    <w:p w:rsidR="001670D3" w:rsidRPr="001670D3" w:rsidRDefault="001670D3" w:rsidP="001670D3">
      <w:pPr>
        <w:rPr>
          <w:b/>
          <w:sz w:val="20"/>
          <w:szCs w:val="20"/>
        </w:rPr>
      </w:pPr>
      <w:r w:rsidRPr="001670D3">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1670D3" w:rsidRPr="001670D3" w:rsidRDefault="001670D3" w:rsidP="001670D3">
      <w:pPr>
        <w:rPr>
          <w:b/>
          <w:sz w:val="20"/>
          <w:szCs w:val="20"/>
        </w:rPr>
      </w:pPr>
      <w:r w:rsidRPr="001670D3">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1670D3" w:rsidRPr="001670D3" w:rsidRDefault="001670D3" w:rsidP="001670D3">
      <w:pPr>
        <w:rPr>
          <w:b/>
          <w:sz w:val="20"/>
          <w:szCs w:val="20"/>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Основные виды разрешенного использования земельных участков.</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Коммунальное обслуживание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Обслуживание автотранспорта</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Объекты придорожного сервиса</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Недропользование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Автомобилестроительная промышленность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Легкая промышленность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Фармацевтическая промышленность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Пищевая промышленность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Нефтехимическая промышленность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Строительная промышленность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Энергетика</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Связь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Склады</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Обеспечение космической деятельности</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Целлюлозно-бумажная промышленность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Земельные участки (территории) общего пользования</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Вспомогательные виды разрешённого использования</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Амбулаторно-поликлиническое обслуживание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Обеспечение научной деятельности</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Деловое управление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Общественное питание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Условно разрешенные виды разрешённого использования</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Магазины</w:t>
            </w:r>
          </w:p>
        </w:tc>
      </w:tr>
    </w:tbl>
    <w:p w:rsidR="001670D3" w:rsidRPr="001670D3" w:rsidRDefault="001670D3" w:rsidP="001670D3">
      <w:pPr>
        <w:rPr>
          <w:b/>
          <w:sz w:val="20"/>
          <w:szCs w:val="20"/>
          <w:u w:val="single"/>
        </w:rPr>
      </w:pPr>
    </w:p>
    <w:p w:rsidR="001670D3" w:rsidRPr="001670D3" w:rsidRDefault="001670D3" w:rsidP="001670D3">
      <w:pPr>
        <w:rPr>
          <w:b/>
          <w:sz w:val="20"/>
          <w:szCs w:val="20"/>
        </w:rPr>
      </w:pPr>
      <w:r w:rsidRPr="001670D3">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1670D3">
        <w:rPr>
          <w:sz w:val="20"/>
          <w:szCs w:val="20"/>
          <w:vertAlign w:val="superscript"/>
        </w:rPr>
        <w:t xml:space="preserve"> </w:t>
      </w:r>
      <w:r w:rsidRPr="001670D3">
        <w:rPr>
          <w:sz w:val="20"/>
          <w:szCs w:val="20"/>
        </w:rPr>
        <w:t>земельных участков – 100 га.</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5, предельная высота зданий, строений, сооружений – 50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75%.</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2000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0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1, предельная высота зданий, строений, сооружений – 40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100 %.</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w:t>
      </w:r>
    </w:p>
    <w:p w:rsidR="001670D3" w:rsidRPr="001670D3" w:rsidRDefault="001670D3" w:rsidP="001670D3">
      <w:pPr>
        <w:pStyle w:val="2"/>
        <w:rPr>
          <w:sz w:val="20"/>
          <w:szCs w:val="20"/>
        </w:rPr>
      </w:pPr>
      <w:bookmarkStart w:id="255" w:name="_Toc466279768"/>
      <w:r w:rsidRPr="001670D3">
        <w:rPr>
          <w:sz w:val="20"/>
          <w:szCs w:val="20"/>
        </w:rPr>
        <w:t>Статья 14. Градостроительный регламент. Зона производственной деятельности 5 класса опасности П-5.</w:t>
      </w:r>
      <w:bookmarkEnd w:id="255"/>
      <w:r w:rsidRPr="001670D3">
        <w:rPr>
          <w:sz w:val="20"/>
          <w:szCs w:val="20"/>
        </w:rPr>
        <w:t xml:space="preserve"> </w:t>
      </w:r>
    </w:p>
    <w:p w:rsidR="001670D3" w:rsidRPr="001670D3" w:rsidRDefault="001670D3" w:rsidP="001670D3">
      <w:pPr>
        <w:rPr>
          <w:b/>
          <w:sz w:val="20"/>
          <w:szCs w:val="20"/>
        </w:rPr>
      </w:pPr>
      <w:r w:rsidRPr="001670D3">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1670D3" w:rsidRPr="001670D3" w:rsidRDefault="001670D3" w:rsidP="001670D3">
      <w:pPr>
        <w:rPr>
          <w:b/>
          <w:sz w:val="20"/>
          <w:szCs w:val="20"/>
        </w:rPr>
      </w:pPr>
      <w:r w:rsidRPr="001670D3">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1670D3" w:rsidRPr="001670D3" w:rsidRDefault="001670D3" w:rsidP="001670D3">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Основные виды разрешенного использования земельных участков.</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Коммунальное обслуживание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Обслуживание автотранспорта</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Объекты придорожного сервиса</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Легкая промышленность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Пищевая промышленность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Нефтехимическая промышленность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Энергетика</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Связь</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Склады</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Обеспечение космической деятельности</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Земельные участки (территории) общего пользования</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Вспомогательные виды разрешённого использования</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Амбулаторно-поликлиническое обслуживание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Обеспечение научной деятельности</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Деловое управление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Общественное питание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Условно разрешенные виды разрешённого использования</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Магазины</w:t>
            </w:r>
          </w:p>
        </w:tc>
      </w:tr>
    </w:tbl>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1670D3">
        <w:rPr>
          <w:sz w:val="20"/>
          <w:szCs w:val="20"/>
          <w:vertAlign w:val="superscript"/>
        </w:rPr>
        <w:t xml:space="preserve"> </w:t>
      </w:r>
      <w:r w:rsidRPr="001670D3">
        <w:rPr>
          <w:sz w:val="20"/>
          <w:szCs w:val="20"/>
        </w:rPr>
        <w:t>земельных участков – 100 га.</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5, предельная высота зданий, строений, сооружений – 50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75%.</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2000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0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1, предельная высота зданий, строений, сооружений – 40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100 %.</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5.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 отсутствуют.</w:t>
      </w:r>
    </w:p>
    <w:p w:rsidR="001670D3" w:rsidRPr="001670D3" w:rsidRDefault="001670D3" w:rsidP="001670D3">
      <w:pPr>
        <w:pStyle w:val="2"/>
        <w:rPr>
          <w:sz w:val="20"/>
          <w:szCs w:val="20"/>
        </w:rPr>
      </w:pPr>
      <w:bookmarkStart w:id="256" w:name="_Toc466279769"/>
      <w:r w:rsidRPr="001670D3">
        <w:rPr>
          <w:sz w:val="20"/>
          <w:szCs w:val="20"/>
        </w:rPr>
        <w:t>Статья 15. Градостроительный регламент. Зона транспорта ТР-1.</w:t>
      </w:r>
      <w:bookmarkEnd w:id="256"/>
    </w:p>
    <w:p w:rsidR="001670D3" w:rsidRPr="001670D3" w:rsidRDefault="001670D3" w:rsidP="001670D3">
      <w:pPr>
        <w:rPr>
          <w:b/>
          <w:sz w:val="20"/>
          <w:szCs w:val="20"/>
        </w:rPr>
      </w:pPr>
      <w:r w:rsidRPr="001670D3">
        <w:rPr>
          <w:b/>
          <w:sz w:val="20"/>
          <w:szCs w:val="20"/>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1670D3" w:rsidRPr="001670D3" w:rsidRDefault="001670D3" w:rsidP="001670D3">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sz w:val="20"/>
                <w:szCs w:val="20"/>
              </w:rPr>
            </w:pPr>
            <w:r w:rsidRPr="001670D3">
              <w:rPr>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sz w:val="20"/>
                <w:szCs w:val="20"/>
              </w:rPr>
            </w:pPr>
            <w:r w:rsidRPr="001670D3">
              <w:rPr>
                <w:sz w:val="20"/>
                <w:szCs w:val="20"/>
              </w:rPr>
              <w:t>Основные виды разрешенного использования земельных участков.</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Коммунальное обслуживание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Обслуживание автотранспорта</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Объекты придорожного сервиса</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Железнодорожный транспорт</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7.2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Автомобильный транспорт</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7.3</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Водный транспорт</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7.4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Воздушный транспорт</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7.5</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Трубопроводный транспорт</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Гидротехнические сооружения</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Земельные участки (территории) общего пользования</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Вспомогательные виды разрешённого использования</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Общественное управление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Деловое управление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Магазины</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Общественное питание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Гостиничное обслуживание</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Склады</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8.4</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Обеспечение внутреннего правопорядка</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Условно разрешенные виды разрешённого использования</w:t>
            </w:r>
          </w:p>
        </w:tc>
      </w:tr>
      <w:tr w:rsidR="001670D3" w:rsidRPr="001670D3"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1670D3" w:rsidRPr="001670D3" w:rsidRDefault="001670D3" w:rsidP="008C5DE2">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Виды разрешенного использования не установлены</w:t>
            </w:r>
          </w:p>
        </w:tc>
      </w:tr>
    </w:tbl>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1670D3">
        <w:rPr>
          <w:sz w:val="20"/>
          <w:szCs w:val="20"/>
          <w:vertAlign w:val="superscript"/>
        </w:rPr>
        <w:t xml:space="preserve"> </w:t>
      </w:r>
      <w:r w:rsidRPr="001670D3">
        <w:rPr>
          <w:sz w:val="20"/>
          <w:szCs w:val="20"/>
        </w:rPr>
        <w:t>земельных участков – 100 га.</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3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5, предельная высота зданий, строений, сооружений – 15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70%.</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2000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0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1, предельная высота зданий, строений, сооружений – 40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100 %.</w:t>
      </w:r>
    </w:p>
    <w:p w:rsidR="001670D3" w:rsidRPr="001670D3" w:rsidRDefault="001670D3" w:rsidP="001670D3">
      <w:pPr>
        <w:rPr>
          <w:b/>
          <w:sz w:val="20"/>
          <w:szCs w:val="20"/>
        </w:rPr>
      </w:pPr>
    </w:p>
    <w:p w:rsidR="001670D3" w:rsidRPr="001670D3" w:rsidRDefault="001670D3" w:rsidP="001670D3">
      <w:pPr>
        <w:rPr>
          <w:b/>
          <w:bCs/>
          <w:sz w:val="20"/>
          <w:szCs w:val="20"/>
        </w:rPr>
      </w:pPr>
      <w:r w:rsidRPr="001670D3">
        <w:rPr>
          <w:b/>
          <w:sz w:val="20"/>
          <w:szCs w:val="20"/>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w:t>
      </w:r>
    </w:p>
    <w:p w:rsidR="001670D3" w:rsidRPr="001670D3" w:rsidRDefault="001670D3" w:rsidP="001670D3">
      <w:pPr>
        <w:pStyle w:val="2"/>
        <w:rPr>
          <w:sz w:val="20"/>
          <w:szCs w:val="20"/>
        </w:rPr>
      </w:pPr>
      <w:bookmarkStart w:id="257" w:name="_Toc466279770"/>
      <w:r w:rsidRPr="001670D3">
        <w:rPr>
          <w:sz w:val="20"/>
          <w:szCs w:val="20"/>
        </w:rPr>
        <w:t>Статья 16. Градостроительный регламент. Зона сельскохозяйственного использования СХ-1.</w:t>
      </w:r>
      <w:bookmarkEnd w:id="257"/>
    </w:p>
    <w:p w:rsidR="001670D3" w:rsidRPr="001670D3" w:rsidRDefault="001670D3" w:rsidP="001670D3">
      <w:pPr>
        <w:keepNext/>
        <w:keepLines/>
        <w:rPr>
          <w:b/>
          <w:sz w:val="20"/>
          <w:szCs w:val="20"/>
        </w:rPr>
      </w:pPr>
      <w:r w:rsidRPr="001670D3">
        <w:rPr>
          <w:b/>
          <w:sz w:val="20"/>
          <w:szCs w:val="20"/>
        </w:rPr>
        <w:t>1. Зона выделена для создания правовых условий формирования территорий для ведения сельского хозяйства.</w:t>
      </w:r>
    </w:p>
    <w:p w:rsidR="001670D3" w:rsidRPr="001670D3" w:rsidRDefault="001670D3" w:rsidP="001670D3">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Основные виды разрешенного использования земельных участков.</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Растениеводство</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Выращивание зерновых и иных сельскохозяйственных культур</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Овощеводство</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Выращивание тонизирующих, лекарственных, цветочных культур</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Садоводство</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Выращивание льна и конопли</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Животноводство</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Скотоводство</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Звероводство</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Птицеводство</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8"/>
              <w:rPr>
                <w:sz w:val="20"/>
                <w:szCs w:val="20"/>
              </w:rPr>
            </w:pPr>
            <w:r w:rsidRPr="001670D3">
              <w:rPr>
                <w:sz w:val="20"/>
                <w:szCs w:val="20"/>
              </w:rPr>
              <w:t>Свиноводство</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Пчеловодство</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Рыбоводство</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Научное обеспечение сельского хозяйства</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Хранение и переработка сельскохозяйственной продукции</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Ведение личного подсобного хозяйства на полевых участках</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Питомники</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Обеспечение сельскохозяйственного производства</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Коммунальное обслуживание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Водные объекты</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Специальное пользование водными объектами</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tabs>
                <w:tab w:val="left" w:pos="1272"/>
              </w:tabs>
              <w:rPr>
                <w:sz w:val="20"/>
                <w:szCs w:val="20"/>
              </w:rPr>
            </w:pPr>
            <w:r w:rsidRPr="001670D3">
              <w:rPr>
                <w:sz w:val="20"/>
                <w:szCs w:val="20"/>
              </w:rPr>
              <w:t>Гидротехнические сооружения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tabs>
                <w:tab w:val="left" w:pos="1272"/>
              </w:tabs>
              <w:rPr>
                <w:sz w:val="20"/>
                <w:szCs w:val="20"/>
              </w:rPr>
            </w:pPr>
            <w:r w:rsidRPr="001670D3">
              <w:rPr>
                <w:sz w:val="20"/>
                <w:szCs w:val="20"/>
              </w:rPr>
              <w:t>Земельные участки (территории) общего пользования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Вспомогательные виды разрешённого использования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Деловое управление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Условно разрешенные виды разрешённого использования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Пищевая промышленность</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Склады</w:t>
            </w:r>
          </w:p>
        </w:tc>
      </w:tr>
    </w:tbl>
    <w:p w:rsidR="001670D3" w:rsidRPr="001670D3" w:rsidRDefault="001670D3" w:rsidP="001670D3">
      <w:pPr>
        <w:rPr>
          <w:sz w:val="20"/>
          <w:szCs w:val="20"/>
        </w:rPr>
      </w:pPr>
    </w:p>
    <w:p w:rsidR="001670D3" w:rsidRPr="001670D3" w:rsidRDefault="001670D3" w:rsidP="001670D3">
      <w:pPr>
        <w:rPr>
          <w:b/>
          <w:sz w:val="20"/>
          <w:szCs w:val="20"/>
        </w:rPr>
      </w:pPr>
      <w:r w:rsidRPr="001670D3">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150 га.</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3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5, предельная высота зданий, строений, сооружений – 50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70%.</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2000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0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1, предельная высота зданий, строений, сооружений – 40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100 %.</w:t>
      </w:r>
    </w:p>
    <w:p w:rsidR="001670D3" w:rsidRPr="001670D3" w:rsidRDefault="001670D3" w:rsidP="001670D3">
      <w:pPr>
        <w:pStyle w:val="afff0"/>
        <w:ind w:left="0"/>
        <w:rPr>
          <w:b/>
        </w:rPr>
      </w:pPr>
    </w:p>
    <w:p w:rsidR="001670D3" w:rsidRPr="001670D3" w:rsidRDefault="001670D3" w:rsidP="001670D3">
      <w:pPr>
        <w:rPr>
          <w:b/>
          <w:bCs/>
          <w:sz w:val="20"/>
          <w:szCs w:val="20"/>
        </w:rPr>
      </w:pPr>
      <w:r w:rsidRPr="001670D3">
        <w:rPr>
          <w:b/>
          <w:sz w:val="20"/>
          <w:szCs w:val="20"/>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w:t>
      </w:r>
      <w:r w:rsidRPr="001670D3">
        <w:rPr>
          <w:b/>
          <w:bCs/>
          <w:sz w:val="20"/>
          <w:szCs w:val="20"/>
        </w:rPr>
        <w:t xml:space="preserve">охранные зоны линий и сооружений связи, </w:t>
      </w:r>
      <w:r w:rsidRPr="001670D3">
        <w:rPr>
          <w:b/>
          <w:sz w:val="20"/>
          <w:szCs w:val="20"/>
        </w:rPr>
        <w:t>охранные зоны трубопроводов, в том числе газораспределительных сетей, придорожные полосы, зоны затопления (подтопления).</w:t>
      </w:r>
    </w:p>
    <w:p w:rsidR="001670D3" w:rsidRPr="001670D3" w:rsidRDefault="001670D3" w:rsidP="001670D3">
      <w:pPr>
        <w:pStyle w:val="2"/>
        <w:ind w:left="284"/>
        <w:rPr>
          <w:sz w:val="20"/>
          <w:szCs w:val="20"/>
        </w:rPr>
      </w:pPr>
      <w:bookmarkStart w:id="258" w:name="_Toc466279771"/>
      <w:r w:rsidRPr="001670D3">
        <w:rPr>
          <w:sz w:val="20"/>
          <w:szCs w:val="20"/>
        </w:rPr>
        <w:t>Статья 17. Градостроительный регламент. Зона ритуальной деятельности СН-1.</w:t>
      </w:r>
      <w:bookmarkEnd w:id="258"/>
    </w:p>
    <w:p w:rsidR="001670D3" w:rsidRPr="001670D3" w:rsidRDefault="001670D3" w:rsidP="001670D3">
      <w:pPr>
        <w:keepNext/>
        <w:keepLines/>
        <w:rPr>
          <w:b/>
          <w:sz w:val="20"/>
          <w:szCs w:val="20"/>
        </w:rPr>
      </w:pPr>
      <w:r w:rsidRPr="001670D3">
        <w:rPr>
          <w:b/>
          <w:sz w:val="20"/>
          <w:szCs w:val="20"/>
        </w:rPr>
        <w:t>1. Зона выделена для создания правовых условий формирования территорий для осуществления ритуальной деятельности.</w:t>
      </w:r>
    </w:p>
    <w:p w:rsidR="001670D3" w:rsidRPr="001670D3" w:rsidRDefault="001670D3" w:rsidP="001670D3">
      <w:pPr>
        <w:keepNext/>
        <w:keepLines/>
        <w:rPr>
          <w:b/>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keepNext/>
              <w:keepLines/>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keepNext/>
              <w:keepLines/>
              <w:rPr>
                <w:b w:val="0"/>
                <w:sz w:val="20"/>
                <w:szCs w:val="20"/>
              </w:rPr>
            </w:pPr>
            <w:r w:rsidRPr="001670D3">
              <w:rPr>
                <w:b w:val="0"/>
                <w:sz w:val="20"/>
                <w:szCs w:val="20"/>
              </w:rPr>
              <w:t>Основные виды разрешенного использования земельных участков.</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keepNext/>
              <w:keepLines/>
              <w:rPr>
                <w:sz w:val="20"/>
                <w:szCs w:val="20"/>
              </w:rPr>
            </w:pPr>
            <w:r w:rsidRPr="001670D3">
              <w:rPr>
                <w:sz w:val="20"/>
                <w:szCs w:val="20"/>
              </w:rPr>
              <w:t>Коммунальное обслуживание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Религиозное использование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Земельные участки (территории) общего пользования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Ритуальная деятельность</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keepNext/>
              <w:keepLines/>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keepNext/>
              <w:keepLines/>
              <w:rPr>
                <w:b w:val="0"/>
                <w:sz w:val="20"/>
                <w:szCs w:val="20"/>
              </w:rPr>
            </w:pPr>
            <w:r w:rsidRPr="001670D3">
              <w:rPr>
                <w:b w:val="0"/>
                <w:sz w:val="20"/>
                <w:szCs w:val="20"/>
              </w:rPr>
              <w:t>Вспомогательные виды разрешённого использования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Обслуживание автотранспорта</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keepNext/>
              <w:keepLines/>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keepNext/>
              <w:keepLines/>
              <w:rPr>
                <w:b w:val="0"/>
                <w:sz w:val="20"/>
                <w:szCs w:val="20"/>
              </w:rPr>
            </w:pPr>
            <w:r w:rsidRPr="001670D3">
              <w:rPr>
                <w:b w:val="0"/>
                <w:sz w:val="20"/>
                <w:szCs w:val="20"/>
              </w:rPr>
              <w:t>Условно разрешенные виды разрешённого использования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1670D3" w:rsidRPr="001670D3" w:rsidRDefault="001670D3" w:rsidP="008C5DE2">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Виды разрешенного использования не установлены</w:t>
            </w:r>
          </w:p>
        </w:tc>
      </w:tr>
    </w:tbl>
    <w:p w:rsidR="001670D3" w:rsidRPr="001670D3" w:rsidRDefault="001670D3" w:rsidP="001670D3">
      <w:pPr>
        <w:rPr>
          <w:sz w:val="20"/>
          <w:szCs w:val="20"/>
        </w:rPr>
      </w:pPr>
    </w:p>
    <w:p w:rsidR="001670D3" w:rsidRPr="001670D3" w:rsidRDefault="001670D3" w:rsidP="001670D3">
      <w:pPr>
        <w:rPr>
          <w:b/>
          <w:sz w:val="20"/>
          <w:szCs w:val="20"/>
        </w:rPr>
      </w:pPr>
      <w:r w:rsidRPr="001670D3">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40 га.</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3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1, предельная высота зданий, строений, сооружений – 15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60%.</w:t>
      </w:r>
    </w:p>
    <w:p w:rsidR="001670D3" w:rsidRPr="001670D3" w:rsidRDefault="001670D3" w:rsidP="001670D3">
      <w:pPr>
        <w:rPr>
          <w:sz w:val="20"/>
          <w:szCs w:val="20"/>
          <w:u w:val="single"/>
        </w:rPr>
      </w:pPr>
    </w:p>
    <w:p w:rsidR="001670D3" w:rsidRPr="001670D3" w:rsidRDefault="001670D3" w:rsidP="001670D3">
      <w:pPr>
        <w:rPr>
          <w:b/>
          <w:sz w:val="20"/>
          <w:szCs w:val="20"/>
        </w:rPr>
      </w:pPr>
      <w:r w:rsidRPr="001670D3">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минимальная площадь земельных участков – 0,05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2000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0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1, предельная высота зданий, строений, сооружений – 40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100 %.</w:t>
      </w:r>
    </w:p>
    <w:p w:rsidR="001670D3" w:rsidRPr="001670D3" w:rsidRDefault="001670D3" w:rsidP="001670D3">
      <w:pPr>
        <w:pStyle w:val="afff0"/>
        <w:ind w:left="0"/>
        <w:rPr>
          <w:b/>
        </w:rPr>
      </w:pPr>
    </w:p>
    <w:p w:rsidR="001670D3" w:rsidRPr="001670D3" w:rsidRDefault="001670D3" w:rsidP="001670D3">
      <w:pPr>
        <w:pStyle w:val="afff0"/>
        <w:ind w:left="0"/>
        <w:rPr>
          <w:b/>
        </w:rPr>
      </w:pPr>
      <w:r w:rsidRPr="001670D3">
        <w:rPr>
          <w:b/>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1670D3" w:rsidRPr="001670D3" w:rsidRDefault="001670D3" w:rsidP="001670D3">
      <w:pPr>
        <w:pStyle w:val="2"/>
        <w:keepNext w:val="0"/>
        <w:keepLines w:val="0"/>
        <w:widowControl w:val="0"/>
        <w:ind w:left="284"/>
        <w:rPr>
          <w:sz w:val="20"/>
          <w:szCs w:val="20"/>
        </w:rPr>
      </w:pPr>
      <w:bookmarkStart w:id="259" w:name="_Toc466279772"/>
      <w:r w:rsidRPr="001670D3">
        <w:rPr>
          <w:sz w:val="20"/>
          <w:szCs w:val="20"/>
        </w:rPr>
        <w:t>Статья 18. Градостроительный регламент. Зона специального назначения СН-2.</w:t>
      </w:r>
      <w:bookmarkEnd w:id="259"/>
    </w:p>
    <w:p w:rsidR="001670D3" w:rsidRPr="001670D3" w:rsidRDefault="001670D3" w:rsidP="001670D3">
      <w:pPr>
        <w:rPr>
          <w:b/>
          <w:sz w:val="20"/>
          <w:szCs w:val="20"/>
        </w:rPr>
      </w:pPr>
      <w:r w:rsidRPr="001670D3">
        <w:rPr>
          <w:b/>
          <w:sz w:val="20"/>
          <w:szCs w:val="20"/>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1670D3" w:rsidRPr="001670D3" w:rsidRDefault="001670D3" w:rsidP="001670D3">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Основные виды разрешенного использования земельных участков.</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1670D3" w:rsidRPr="001670D3" w:rsidRDefault="001670D3" w:rsidP="008C5DE2">
            <w:pPr>
              <w:pStyle w:val="afff6"/>
              <w:rPr>
                <w:sz w:val="20"/>
                <w:szCs w:val="20"/>
              </w:rPr>
            </w:pPr>
            <w:r w:rsidRPr="001670D3">
              <w:rPr>
                <w:sz w:val="20"/>
                <w:szCs w:val="20"/>
              </w:rPr>
              <w:t>Коммунальное обслуживание</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Специальная деятельность</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rPr>
                <w:sz w:val="20"/>
                <w:szCs w:val="20"/>
              </w:rPr>
            </w:pPr>
            <w:r w:rsidRPr="001670D3">
              <w:rPr>
                <w:sz w:val="20"/>
                <w:szCs w:val="20"/>
              </w:rPr>
              <w:t>Общее пользование территории</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Вспомогательные виды разрешённого использования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Обслуживание автотранспорта</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1670D3" w:rsidRPr="001670D3" w:rsidRDefault="001670D3" w:rsidP="008C5DE2">
            <w:pPr>
              <w:pStyle w:val="afff6"/>
              <w:rPr>
                <w:b w:val="0"/>
                <w:sz w:val="20"/>
                <w:szCs w:val="20"/>
              </w:rPr>
            </w:pPr>
            <w:r w:rsidRPr="001670D3">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1670D3" w:rsidRPr="001670D3" w:rsidRDefault="001670D3" w:rsidP="008C5DE2">
            <w:pPr>
              <w:pStyle w:val="afff6"/>
              <w:rPr>
                <w:b w:val="0"/>
                <w:sz w:val="20"/>
                <w:szCs w:val="20"/>
              </w:rPr>
            </w:pPr>
            <w:r w:rsidRPr="001670D3">
              <w:rPr>
                <w:b w:val="0"/>
                <w:sz w:val="20"/>
                <w:szCs w:val="20"/>
              </w:rPr>
              <w:t>Условно разрешенные виды разрешённого использования</w:t>
            </w:r>
          </w:p>
        </w:tc>
      </w:tr>
      <w:tr w:rsidR="001670D3" w:rsidRPr="001670D3"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1670D3" w:rsidRPr="001670D3" w:rsidRDefault="001670D3" w:rsidP="008C5DE2">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1670D3" w:rsidRPr="001670D3" w:rsidRDefault="001670D3" w:rsidP="008C5DE2">
            <w:pPr>
              <w:pStyle w:val="afff6"/>
              <w:keepNext/>
              <w:keepLines/>
              <w:rPr>
                <w:sz w:val="20"/>
                <w:szCs w:val="20"/>
              </w:rPr>
            </w:pPr>
            <w:r w:rsidRPr="001670D3">
              <w:rPr>
                <w:sz w:val="20"/>
                <w:szCs w:val="20"/>
              </w:rPr>
              <w:t>Виды разрешенного использования не установлены</w:t>
            </w:r>
          </w:p>
        </w:tc>
      </w:tr>
    </w:tbl>
    <w:p w:rsidR="001670D3" w:rsidRPr="001670D3" w:rsidRDefault="001670D3" w:rsidP="001670D3">
      <w:pPr>
        <w:rPr>
          <w:b/>
          <w:sz w:val="20"/>
          <w:szCs w:val="20"/>
          <w:u w:val="single"/>
        </w:rPr>
      </w:pPr>
    </w:p>
    <w:p w:rsidR="001670D3" w:rsidRPr="001670D3" w:rsidRDefault="001670D3" w:rsidP="001670D3">
      <w:pPr>
        <w:rPr>
          <w:b/>
          <w:sz w:val="20"/>
          <w:szCs w:val="20"/>
        </w:rPr>
      </w:pPr>
      <w:r w:rsidRPr="001670D3">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20 га.</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3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1, предельная высота зданий, строений, сооружений – 10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90%.</w:t>
      </w:r>
    </w:p>
    <w:p w:rsidR="001670D3" w:rsidRPr="001670D3" w:rsidRDefault="001670D3" w:rsidP="001670D3">
      <w:pPr>
        <w:rPr>
          <w:b/>
          <w:sz w:val="20"/>
          <w:szCs w:val="20"/>
          <w:u w:val="single"/>
        </w:rPr>
      </w:pPr>
    </w:p>
    <w:p w:rsidR="001670D3" w:rsidRPr="001670D3" w:rsidRDefault="001670D3" w:rsidP="001670D3">
      <w:pPr>
        <w:rPr>
          <w:b/>
          <w:sz w:val="20"/>
          <w:szCs w:val="20"/>
        </w:rPr>
      </w:pPr>
      <w:r w:rsidRPr="001670D3">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Предельные (минимальные и (или) максимальные) размеры земельных участков, в том числе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1670D3">
        <w:rPr>
          <w:sz w:val="20"/>
          <w:szCs w:val="20"/>
          <w:vertAlign w:val="superscript"/>
        </w:rPr>
        <w:t>2</w:t>
      </w:r>
      <w:r w:rsidRPr="001670D3">
        <w:rPr>
          <w:sz w:val="20"/>
          <w:szCs w:val="20"/>
        </w:rPr>
        <w:t>; максимальная площадь</w:t>
      </w:r>
      <w:r w:rsidRPr="001670D3">
        <w:rPr>
          <w:sz w:val="20"/>
          <w:szCs w:val="20"/>
          <w:vertAlign w:val="superscript"/>
        </w:rPr>
        <w:t xml:space="preserve"> </w:t>
      </w:r>
      <w:r w:rsidRPr="001670D3">
        <w:rPr>
          <w:sz w:val="20"/>
          <w:szCs w:val="20"/>
        </w:rPr>
        <w:t>земельных участков – 2000 м².</w:t>
      </w:r>
    </w:p>
    <w:p w:rsidR="001670D3" w:rsidRPr="001670D3" w:rsidRDefault="001670D3" w:rsidP="00A64044">
      <w:pPr>
        <w:widowControl w:val="0"/>
        <w:numPr>
          <w:ilvl w:val="0"/>
          <w:numId w:val="26"/>
        </w:numPr>
        <w:ind w:left="0" w:firstLine="709"/>
        <w:jc w:val="both"/>
        <w:rPr>
          <w:sz w:val="20"/>
          <w:szCs w:val="20"/>
        </w:rPr>
      </w:pPr>
      <w:r w:rsidRPr="001670D3">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670D3">
        <w:rPr>
          <w:sz w:val="20"/>
          <w:szCs w:val="20"/>
        </w:rPr>
        <w:t xml:space="preserve"> – 0 м. </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Предельное количество этажей зданий, строений, сооружений – 1, предельная высота зданий, строений, сооружений – 40 м.</w:t>
      </w:r>
    </w:p>
    <w:p w:rsidR="001670D3" w:rsidRPr="001670D3" w:rsidRDefault="001670D3" w:rsidP="00A64044">
      <w:pPr>
        <w:widowControl w:val="0"/>
        <w:numPr>
          <w:ilvl w:val="0"/>
          <w:numId w:val="26"/>
        </w:numPr>
        <w:ind w:left="0" w:firstLine="709"/>
        <w:jc w:val="both"/>
        <w:rPr>
          <w:sz w:val="20"/>
          <w:szCs w:val="20"/>
        </w:rPr>
      </w:pPr>
      <w:r w:rsidRPr="001670D3">
        <w:rPr>
          <w:sz w:val="20"/>
          <w:szCs w:val="20"/>
        </w:rPr>
        <w:t>Максимальный процент застройки в границах земельного участка – 100 %.</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1670D3" w:rsidRPr="001670D3" w:rsidRDefault="001670D3" w:rsidP="001670D3">
      <w:pPr>
        <w:pStyle w:val="2"/>
        <w:keepNext w:val="0"/>
        <w:keepLines w:val="0"/>
        <w:widowControl w:val="0"/>
        <w:ind w:left="284"/>
        <w:rPr>
          <w:sz w:val="20"/>
          <w:szCs w:val="20"/>
        </w:rPr>
      </w:pPr>
      <w:bookmarkStart w:id="260" w:name="_Toc466279773"/>
      <w:r w:rsidRPr="001670D3">
        <w:rPr>
          <w:sz w:val="20"/>
          <w:szCs w:val="20"/>
        </w:rPr>
        <w:t>Статья 19. Градостроительный регламент. Зона общего пользования территории ОТ-1.</w:t>
      </w:r>
      <w:bookmarkEnd w:id="260"/>
    </w:p>
    <w:p w:rsidR="001670D3" w:rsidRPr="001670D3" w:rsidRDefault="001670D3" w:rsidP="001670D3">
      <w:pPr>
        <w:rPr>
          <w:b/>
          <w:sz w:val="20"/>
          <w:szCs w:val="20"/>
        </w:rPr>
      </w:pPr>
      <w:r w:rsidRPr="001670D3">
        <w:rPr>
          <w:b/>
          <w:sz w:val="20"/>
          <w:szCs w:val="20"/>
        </w:rPr>
        <w:t>1. Зона выделена для создания правовых условий формирования территорий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2. В соответствии с частью 4 статьи 36 Градостроительного кодекса РФ Действие градостроительного регламента не распространяется на земельные участки в границах территорий общего пользования.</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3.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1670D3" w:rsidRPr="001670D3" w:rsidRDefault="001670D3" w:rsidP="001670D3">
      <w:pPr>
        <w:pStyle w:val="2"/>
        <w:rPr>
          <w:sz w:val="20"/>
          <w:szCs w:val="20"/>
        </w:rPr>
      </w:pPr>
      <w:bookmarkStart w:id="261" w:name="_Toc466279774"/>
      <w:r w:rsidRPr="001670D3">
        <w:rPr>
          <w:sz w:val="20"/>
          <w:szCs w:val="20"/>
        </w:rPr>
        <w:t>Статья 20. Описание ограничений использования земельных участков и объектов капитального строительства.</w:t>
      </w:r>
      <w:bookmarkEnd w:id="261"/>
    </w:p>
    <w:p w:rsidR="001670D3" w:rsidRPr="001670D3" w:rsidRDefault="001670D3" w:rsidP="001670D3">
      <w:pPr>
        <w:rPr>
          <w:sz w:val="20"/>
          <w:szCs w:val="20"/>
        </w:rPr>
      </w:pPr>
      <w:r w:rsidRPr="001670D3">
        <w:rPr>
          <w:b/>
          <w:sz w:val="20"/>
          <w:szCs w:val="20"/>
        </w:rPr>
        <w:t>1. Ограничения использования земельных участков и объектов капитального строительства в санитарно-защитных зонах.</w:t>
      </w:r>
    </w:p>
    <w:p w:rsidR="001670D3" w:rsidRPr="001670D3" w:rsidRDefault="001670D3" w:rsidP="001670D3">
      <w:pPr>
        <w:rPr>
          <w:sz w:val="20"/>
          <w:szCs w:val="20"/>
        </w:rPr>
      </w:pPr>
      <w:r w:rsidRPr="001670D3">
        <w:rPr>
          <w:sz w:val="20"/>
          <w:szCs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1670D3" w:rsidRPr="001670D3" w:rsidRDefault="001670D3" w:rsidP="001670D3">
      <w:pPr>
        <w:rPr>
          <w:sz w:val="20"/>
          <w:szCs w:val="20"/>
        </w:rPr>
      </w:pPr>
      <w:r w:rsidRPr="001670D3">
        <w:rPr>
          <w:sz w:val="20"/>
          <w:szCs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1670D3" w:rsidRPr="001670D3" w:rsidRDefault="001670D3" w:rsidP="001670D3">
      <w:pPr>
        <w:rPr>
          <w:sz w:val="20"/>
          <w:szCs w:val="20"/>
        </w:rPr>
      </w:pPr>
      <w:r w:rsidRPr="001670D3">
        <w:rPr>
          <w:sz w:val="20"/>
          <w:szCs w:val="20"/>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1670D3" w:rsidRPr="001670D3" w:rsidRDefault="001670D3" w:rsidP="001670D3">
      <w:pPr>
        <w:rPr>
          <w:sz w:val="20"/>
          <w:szCs w:val="20"/>
        </w:rPr>
      </w:pPr>
      <w:r w:rsidRPr="001670D3">
        <w:rPr>
          <w:sz w:val="20"/>
          <w:szCs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1670D3" w:rsidRPr="001670D3" w:rsidRDefault="001670D3" w:rsidP="001670D3">
      <w:pPr>
        <w:rPr>
          <w:sz w:val="20"/>
          <w:szCs w:val="20"/>
        </w:rPr>
      </w:pPr>
      <w:r w:rsidRPr="001670D3">
        <w:rPr>
          <w:sz w:val="20"/>
          <w:szCs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1670D3" w:rsidRPr="001670D3" w:rsidRDefault="001670D3" w:rsidP="001670D3">
      <w:pPr>
        <w:rPr>
          <w:sz w:val="20"/>
          <w:szCs w:val="20"/>
        </w:rPr>
      </w:pPr>
      <w:r w:rsidRPr="001670D3">
        <w:rPr>
          <w:sz w:val="20"/>
          <w:szCs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1670D3" w:rsidRPr="001670D3" w:rsidRDefault="001670D3" w:rsidP="001670D3">
      <w:pPr>
        <w:rPr>
          <w:b/>
          <w:sz w:val="20"/>
          <w:szCs w:val="20"/>
        </w:rPr>
      </w:pPr>
    </w:p>
    <w:p w:rsidR="001670D3" w:rsidRPr="001670D3" w:rsidRDefault="001670D3" w:rsidP="001670D3">
      <w:pPr>
        <w:rPr>
          <w:sz w:val="20"/>
          <w:szCs w:val="20"/>
        </w:rPr>
      </w:pPr>
      <w:r w:rsidRPr="001670D3">
        <w:rPr>
          <w:b/>
          <w:sz w:val="20"/>
          <w:szCs w:val="20"/>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1670D3" w:rsidRPr="001670D3" w:rsidRDefault="001670D3" w:rsidP="001670D3">
      <w:pPr>
        <w:rPr>
          <w:sz w:val="20"/>
          <w:szCs w:val="20"/>
        </w:rPr>
      </w:pPr>
      <w:r w:rsidRPr="001670D3">
        <w:rPr>
          <w:sz w:val="20"/>
          <w:szCs w:val="20"/>
        </w:rPr>
        <w:t>В границах водоохранных зон запрещаются:</w:t>
      </w:r>
    </w:p>
    <w:p w:rsidR="001670D3" w:rsidRPr="001670D3" w:rsidRDefault="001670D3" w:rsidP="00A64044">
      <w:pPr>
        <w:widowControl w:val="0"/>
        <w:numPr>
          <w:ilvl w:val="0"/>
          <w:numId w:val="27"/>
        </w:numPr>
        <w:ind w:left="0" w:firstLine="709"/>
        <w:jc w:val="both"/>
        <w:rPr>
          <w:sz w:val="20"/>
          <w:szCs w:val="20"/>
        </w:rPr>
      </w:pPr>
      <w:r w:rsidRPr="001670D3">
        <w:rPr>
          <w:sz w:val="20"/>
          <w:szCs w:val="20"/>
        </w:rPr>
        <w:t>использование сточных вод в целях регулирования плодородия почв;</w:t>
      </w:r>
    </w:p>
    <w:p w:rsidR="001670D3" w:rsidRPr="001670D3" w:rsidRDefault="001670D3" w:rsidP="00A64044">
      <w:pPr>
        <w:widowControl w:val="0"/>
        <w:numPr>
          <w:ilvl w:val="0"/>
          <w:numId w:val="27"/>
        </w:numPr>
        <w:ind w:left="0" w:firstLine="709"/>
        <w:jc w:val="both"/>
        <w:rPr>
          <w:sz w:val="20"/>
          <w:szCs w:val="20"/>
        </w:rPr>
      </w:pPr>
      <w:r w:rsidRPr="001670D3">
        <w:rPr>
          <w:sz w:val="20"/>
          <w:szCs w:val="20"/>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1670D3" w:rsidRPr="001670D3" w:rsidRDefault="001670D3" w:rsidP="00A64044">
      <w:pPr>
        <w:widowControl w:val="0"/>
        <w:numPr>
          <w:ilvl w:val="0"/>
          <w:numId w:val="27"/>
        </w:numPr>
        <w:ind w:left="0" w:firstLine="709"/>
        <w:jc w:val="both"/>
        <w:rPr>
          <w:sz w:val="20"/>
          <w:szCs w:val="20"/>
        </w:rPr>
      </w:pPr>
      <w:r w:rsidRPr="001670D3">
        <w:rPr>
          <w:sz w:val="20"/>
          <w:szCs w:val="20"/>
        </w:rPr>
        <w:t>осуществление авиационных мер по борьбе с вредными организмами;</w:t>
      </w:r>
    </w:p>
    <w:p w:rsidR="001670D3" w:rsidRPr="001670D3" w:rsidRDefault="001670D3" w:rsidP="00A64044">
      <w:pPr>
        <w:widowControl w:val="0"/>
        <w:numPr>
          <w:ilvl w:val="0"/>
          <w:numId w:val="27"/>
        </w:numPr>
        <w:ind w:left="0" w:firstLine="709"/>
        <w:jc w:val="both"/>
        <w:rPr>
          <w:sz w:val="20"/>
          <w:szCs w:val="20"/>
        </w:rPr>
      </w:pPr>
      <w:r w:rsidRPr="001670D3">
        <w:rPr>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670D3" w:rsidRPr="001670D3" w:rsidRDefault="001670D3" w:rsidP="00A64044">
      <w:pPr>
        <w:widowControl w:val="0"/>
        <w:numPr>
          <w:ilvl w:val="0"/>
          <w:numId w:val="27"/>
        </w:numPr>
        <w:ind w:left="0" w:firstLine="709"/>
        <w:jc w:val="both"/>
        <w:rPr>
          <w:sz w:val="20"/>
          <w:szCs w:val="20"/>
        </w:rPr>
      </w:pPr>
      <w:r w:rsidRPr="001670D3">
        <w:rPr>
          <w:sz w:val="20"/>
          <w:szCs w:val="20"/>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1670D3" w:rsidRPr="001670D3" w:rsidRDefault="001670D3" w:rsidP="00A64044">
      <w:pPr>
        <w:widowControl w:val="0"/>
        <w:numPr>
          <w:ilvl w:val="0"/>
          <w:numId w:val="27"/>
        </w:numPr>
        <w:ind w:left="0" w:firstLine="709"/>
        <w:jc w:val="both"/>
        <w:rPr>
          <w:sz w:val="20"/>
          <w:szCs w:val="20"/>
        </w:rPr>
      </w:pPr>
      <w:r w:rsidRPr="001670D3">
        <w:rPr>
          <w:sz w:val="20"/>
          <w:szCs w:val="20"/>
        </w:rPr>
        <w:t>размещение специализированных хранилищ пестицидов и агрохимикатов, применение пестицидов и агрохимикатов;</w:t>
      </w:r>
    </w:p>
    <w:p w:rsidR="001670D3" w:rsidRPr="001670D3" w:rsidRDefault="001670D3" w:rsidP="00A64044">
      <w:pPr>
        <w:widowControl w:val="0"/>
        <w:numPr>
          <w:ilvl w:val="0"/>
          <w:numId w:val="27"/>
        </w:numPr>
        <w:ind w:left="0" w:firstLine="709"/>
        <w:jc w:val="both"/>
        <w:rPr>
          <w:sz w:val="20"/>
          <w:szCs w:val="20"/>
        </w:rPr>
      </w:pPr>
      <w:r w:rsidRPr="001670D3">
        <w:rPr>
          <w:sz w:val="20"/>
          <w:szCs w:val="20"/>
        </w:rPr>
        <w:t>сброс сточных, в том числе дренажных, вод;</w:t>
      </w:r>
    </w:p>
    <w:p w:rsidR="001670D3" w:rsidRPr="001670D3" w:rsidRDefault="001670D3" w:rsidP="00A64044">
      <w:pPr>
        <w:widowControl w:val="0"/>
        <w:numPr>
          <w:ilvl w:val="0"/>
          <w:numId w:val="27"/>
        </w:numPr>
        <w:ind w:left="0" w:firstLine="709"/>
        <w:jc w:val="both"/>
        <w:rPr>
          <w:sz w:val="20"/>
          <w:szCs w:val="20"/>
        </w:rPr>
      </w:pPr>
      <w:r w:rsidRPr="001670D3">
        <w:rPr>
          <w:sz w:val="20"/>
          <w:szCs w:val="20"/>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1670D3" w:rsidRPr="001670D3" w:rsidRDefault="001670D3" w:rsidP="001670D3">
      <w:pPr>
        <w:rPr>
          <w:sz w:val="20"/>
          <w:szCs w:val="20"/>
        </w:rPr>
      </w:pPr>
      <w:r w:rsidRPr="001670D3">
        <w:rPr>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1670D3" w:rsidRPr="001670D3" w:rsidRDefault="001670D3" w:rsidP="00A64044">
      <w:pPr>
        <w:widowControl w:val="0"/>
        <w:numPr>
          <w:ilvl w:val="0"/>
          <w:numId w:val="28"/>
        </w:numPr>
        <w:ind w:left="0" w:firstLine="709"/>
        <w:jc w:val="both"/>
        <w:rPr>
          <w:sz w:val="20"/>
          <w:szCs w:val="20"/>
        </w:rPr>
      </w:pPr>
      <w:r w:rsidRPr="001670D3">
        <w:rPr>
          <w:sz w:val="20"/>
          <w:szCs w:val="20"/>
        </w:rPr>
        <w:t>централизованные системы водоотведения (канализации), централизованные ливневые системы водоотведения;</w:t>
      </w:r>
    </w:p>
    <w:p w:rsidR="001670D3" w:rsidRPr="001670D3" w:rsidRDefault="001670D3" w:rsidP="00A64044">
      <w:pPr>
        <w:widowControl w:val="0"/>
        <w:numPr>
          <w:ilvl w:val="0"/>
          <w:numId w:val="28"/>
        </w:numPr>
        <w:ind w:left="0" w:firstLine="709"/>
        <w:jc w:val="both"/>
        <w:rPr>
          <w:sz w:val="20"/>
          <w:szCs w:val="20"/>
        </w:rPr>
      </w:pPr>
      <w:r w:rsidRPr="001670D3">
        <w:rPr>
          <w:sz w:val="20"/>
          <w:szCs w:val="20"/>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670D3" w:rsidRPr="001670D3" w:rsidRDefault="001670D3" w:rsidP="00A64044">
      <w:pPr>
        <w:widowControl w:val="0"/>
        <w:numPr>
          <w:ilvl w:val="0"/>
          <w:numId w:val="28"/>
        </w:numPr>
        <w:ind w:left="0" w:firstLine="709"/>
        <w:jc w:val="both"/>
        <w:rPr>
          <w:sz w:val="20"/>
          <w:szCs w:val="20"/>
        </w:rPr>
      </w:pPr>
      <w:r w:rsidRPr="001670D3">
        <w:rPr>
          <w:sz w:val="20"/>
          <w:szCs w:val="20"/>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1670D3" w:rsidRPr="001670D3" w:rsidRDefault="001670D3" w:rsidP="00A64044">
      <w:pPr>
        <w:widowControl w:val="0"/>
        <w:numPr>
          <w:ilvl w:val="0"/>
          <w:numId w:val="28"/>
        </w:numPr>
        <w:ind w:left="0" w:firstLine="709"/>
        <w:jc w:val="both"/>
        <w:rPr>
          <w:sz w:val="20"/>
          <w:szCs w:val="20"/>
        </w:rPr>
      </w:pPr>
      <w:r w:rsidRPr="001670D3">
        <w:rPr>
          <w:sz w:val="20"/>
          <w:szCs w:val="20"/>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670D3" w:rsidRPr="001670D3" w:rsidRDefault="001670D3" w:rsidP="001670D3">
      <w:pPr>
        <w:rPr>
          <w:sz w:val="20"/>
          <w:szCs w:val="20"/>
        </w:rPr>
      </w:pPr>
      <w:r w:rsidRPr="001670D3">
        <w:rPr>
          <w:sz w:val="20"/>
          <w:szCs w:val="20"/>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670D3" w:rsidRPr="001670D3" w:rsidRDefault="001670D3" w:rsidP="001670D3">
      <w:pPr>
        <w:rPr>
          <w:sz w:val="20"/>
          <w:szCs w:val="20"/>
        </w:rPr>
      </w:pPr>
      <w:r w:rsidRPr="001670D3">
        <w:rPr>
          <w:sz w:val="20"/>
          <w:szCs w:val="20"/>
        </w:rPr>
        <w:t>В границах прибрежных защитных полос наряду с установленными выше ограничениями запрещаются:</w:t>
      </w:r>
    </w:p>
    <w:p w:rsidR="001670D3" w:rsidRPr="001670D3" w:rsidRDefault="001670D3" w:rsidP="00A64044">
      <w:pPr>
        <w:widowControl w:val="0"/>
        <w:numPr>
          <w:ilvl w:val="0"/>
          <w:numId w:val="29"/>
        </w:numPr>
        <w:ind w:left="0" w:firstLine="709"/>
        <w:jc w:val="both"/>
        <w:rPr>
          <w:sz w:val="20"/>
          <w:szCs w:val="20"/>
        </w:rPr>
      </w:pPr>
      <w:r w:rsidRPr="001670D3">
        <w:rPr>
          <w:sz w:val="20"/>
          <w:szCs w:val="20"/>
        </w:rPr>
        <w:t>распашка земель;</w:t>
      </w:r>
    </w:p>
    <w:p w:rsidR="001670D3" w:rsidRPr="001670D3" w:rsidRDefault="001670D3" w:rsidP="00A64044">
      <w:pPr>
        <w:widowControl w:val="0"/>
        <w:numPr>
          <w:ilvl w:val="0"/>
          <w:numId w:val="29"/>
        </w:numPr>
        <w:ind w:left="0" w:firstLine="709"/>
        <w:jc w:val="both"/>
        <w:rPr>
          <w:sz w:val="20"/>
          <w:szCs w:val="20"/>
        </w:rPr>
      </w:pPr>
      <w:r w:rsidRPr="001670D3">
        <w:rPr>
          <w:sz w:val="20"/>
          <w:szCs w:val="20"/>
        </w:rPr>
        <w:t>размещение отвалов размываемых грунтов;</w:t>
      </w:r>
    </w:p>
    <w:p w:rsidR="001670D3" w:rsidRPr="001670D3" w:rsidRDefault="001670D3" w:rsidP="00A64044">
      <w:pPr>
        <w:widowControl w:val="0"/>
        <w:numPr>
          <w:ilvl w:val="0"/>
          <w:numId w:val="29"/>
        </w:numPr>
        <w:ind w:left="0" w:firstLine="709"/>
        <w:jc w:val="both"/>
        <w:rPr>
          <w:sz w:val="20"/>
          <w:szCs w:val="20"/>
        </w:rPr>
      </w:pPr>
      <w:r w:rsidRPr="001670D3">
        <w:rPr>
          <w:sz w:val="20"/>
          <w:szCs w:val="20"/>
        </w:rPr>
        <w:t>выпас сельскохозяйственных животных и организация для них летних лагерей, ванн.</w:t>
      </w:r>
    </w:p>
    <w:p w:rsidR="001670D3" w:rsidRPr="001670D3" w:rsidRDefault="001670D3" w:rsidP="001670D3">
      <w:pPr>
        <w:rPr>
          <w:sz w:val="20"/>
          <w:szCs w:val="20"/>
        </w:rPr>
      </w:pPr>
    </w:p>
    <w:p w:rsidR="001670D3" w:rsidRPr="001670D3" w:rsidRDefault="001670D3" w:rsidP="001670D3">
      <w:pPr>
        <w:rPr>
          <w:b/>
          <w:sz w:val="20"/>
          <w:szCs w:val="20"/>
        </w:rPr>
      </w:pPr>
      <w:r w:rsidRPr="001670D3">
        <w:rPr>
          <w:b/>
          <w:sz w:val="20"/>
          <w:szCs w:val="20"/>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1670D3" w:rsidRPr="001670D3" w:rsidRDefault="001670D3" w:rsidP="001670D3">
      <w:pPr>
        <w:rPr>
          <w:sz w:val="20"/>
          <w:szCs w:val="20"/>
        </w:rPr>
      </w:pPr>
      <w:r w:rsidRPr="001670D3">
        <w:rPr>
          <w:sz w:val="20"/>
          <w:szCs w:val="20"/>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1670D3" w:rsidRPr="001670D3" w:rsidRDefault="001670D3" w:rsidP="001670D3">
      <w:pPr>
        <w:rPr>
          <w:sz w:val="20"/>
          <w:szCs w:val="20"/>
        </w:rPr>
      </w:pPr>
      <w:r w:rsidRPr="001670D3">
        <w:rPr>
          <w:sz w:val="20"/>
          <w:szCs w:val="20"/>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1670D3" w:rsidRPr="001670D3" w:rsidRDefault="001670D3" w:rsidP="001670D3">
      <w:pPr>
        <w:rPr>
          <w:sz w:val="20"/>
          <w:szCs w:val="20"/>
        </w:rPr>
      </w:pPr>
    </w:p>
    <w:p w:rsidR="001670D3" w:rsidRPr="001670D3" w:rsidRDefault="001670D3" w:rsidP="001670D3">
      <w:pPr>
        <w:rPr>
          <w:sz w:val="20"/>
          <w:szCs w:val="20"/>
        </w:rPr>
      </w:pPr>
      <w:r w:rsidRPr="001670D3">
        <w:rPr>
          <w:b/>
          <w:sz w:val="20"/>
          <w:szCs w:val="20"/>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1670D3" w:rsidRPr="001670D3" w:rsidRDefault="001670D3" w:rsidP="001670D3">
      <w:pPr>
        <w:rPr>
          <w:sz w:val="20"/>
          <w:szCs w:val="20"/>
        </w:rPr>
      </w:pPr>
      <w:r w:rsidRPr="001670D3">
        <w:rPr>
          <w:sz w:val="20"/>
          <w:szCs w:val="2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1670D3" w:rsidRPr="001670D3" w:rsidRDefault="001670D3" w:rsidP="00A64044">
      <w:pPr>
        <w:widowControl w:val="0"/>
        <w:numPr>
          <w:ilvl w:val="0"/>
          <w:numId w:val="30"/>
        </w:numPr>
        <w:ind w:left="0" w:firstLine="709"/>
        <w:jc w:val="both"/>
        <w:rPr>
          <w:sz w:val="20"/>
          <w:szCs w:val="20"/>
        </w:rPr>
      </w:pPr>
      <w:r w:rsidRPr="001670D3">
        <w:rPr>
          <w:sz w:val="20"/>
          <w:szCs w:val="20"/>
        </w:rPr>
        <w:t>строить объекты жилищно-гражданского и производственного назначения;</w:t>
      </w:r>
    </w:p>
    <w:p w:rsidR="001670D3" w:rsidRPr="001670D3" w:rsidRDefault="001670D3" w:rsidP="00A64044">
      <w:pPr>
        <w:widowControl w:val="0"/>
        <w:numPr>
          <w:ilvl w:val="0"/>
          <w:numId w:val="30"/>
        </w:numPr>
        <w:ind w:left="0" w:firstLine="709"/>
        <w:jc w:val="both"/>
        <w:rPr>
          <w:sz w:val="20"/>
          <w:szCs w:val="20"/>
        </w:rPr>
      </w:pPr>
      <w:r w:rsidRPr="001670D3">
        <w:rPr>
          <w:sz w:val="20"/>
          <w:szCs w:val="20"/>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1670D3" w:rsidRPr="001670D3" w:rsidRDefault="001670D3" w:rsidP="00A64044">
      <w:pPr>
        <w:widowControl w:val="0"/>
        <w:numPr>
          <w:ilvl w:val="0"/>
          <w:numId w:val="30"/>
        </w:numPr>
        <w:ind w:left="0" w:firstLine="709"/>
        <w:jc w:val="both"/>
        <w:rPr>
          <w:sz w:val="20"/>
          <w:szCs w:val="20"/>
        </w:rPr>
      </w:pPr>
      <w:r w:rsidRPr="001670D3">
        <w:rPr>
          <w:sz w:val="20"/>
          <w:szCs w:val="20"/>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1670D3" w:rsidRPr="001670D3" w:rsidRDefault="001670D3" w:rsidP="00A64044">
      <w:pPr>
        <w:widowControl w:val="0"/>
        <w:numPr>
          <w:ilvl w:val="0"/>
          <w:numId w:val="30"/>
        </w:numPr>
        <w:ind w:left="0" w:firstLine="709"/>
        <w:jc w:val="both"/>
        <w:rPr>
          <w:sz w:val="20"/>
          <w:szCs w:val="20"/>
        </w:rPr>
      </w:pPr>
      <w:r w:rsidRPr="001670D3">
        <w:rPr>
          <w:sz w:val="20"/>
          <w:szCs w:val="20"/>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1670D3" w:rsidRPr="001670D3" w:rsidRDefault="001670D3" w:rsidP="00A64044">
      <w:pPr>
        <w:widowControl w:val="0"/>
        <w:numPr>
          <w:ilvl w:val="0"/>
          <w:numId w:val="30"/>
        </w:numPr>
        <w:ind w:left="0" w:firstLine="709"/>
        <w:jc w:val="both"/>
        <w:rPr>
          <w:sz w:val="20"/>
          <w:szCs w:val="20"/>
        </w:rPr>
      </w:pPr>
      <w:r w:rsidRPr="001670D3">
        <w:rPr>
          <w:sz w:val="20"/>
          <w:szCs w:val="20"/>
        </w:rPr>
        <w:t>устраивать свалки и склады, разливать растворы кислот, солей, щелочей и других химически активных веществ;</w:t>
      </w:r>
    </w:p>
    <w:p w:rsidR="001670D3" w:rsidRPr="001670D3" w:rsidRDefault="001670D3" w:rsidP="00A64044">
      <w:pPr>
        <w:widowControl w:val="0"/>
        <w:numPr>
          <w:ilvl w:val="0"/>
          <w:numId w:val="30"/>
        </w:numPr>
        <w:ind w:left="0" w:firstLine="709"/>
        <w:jc w:val="both"/>
        <w:rPr>
          <w:sz w:val="20"/>
          <w:szCs w:val="20"/>
        </w:rPr>
      </w:pPr>
      <w:r w:rsidRPr="001670D3">
        <w:rPr>
          <w:sz w:val="20"/>
          <w:szCs w:val="20"/>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1670D3" w:rsidRPr="001670D3" w:rsidRDefault="001670D3" w:rsidP="00A64044">
      <w:pPr>
        <w:widowControl w:val="0"/>
        <w:numPr>
          <w:ilvl w:val="0"/>
          <w:numId w:val="30"/>
        </w:numPr>
        <w:ind w:left="0" w:firstLine="709"/>
        <w:jc w:val="both"/>
        <w:rPr>
          <w:sz w:val="20"/>
          <w:szCs w:val="20"/>
        </w:rPr>
      </w:pPr>
      <w:r w:rsidRPr="001670D3">
        <w:rPr>
          <w:sz w:val="20"/>
          <w:szCs w:val="20"/>
        </w:rPr>
        <w:t>разводить огонь и размещать источники огня;</w:t>
      </w:r>
    </w:p>
    <w:p w:rsidR="001670D3" w:rsidRPr="001670D3" w:rsidRDefault="001670D3" w:rsidP="00A64044">
      <w:pPr>
        <w:widowControl w:val="0"/>
        <w:numPr>
          <w:ilvl w:val="0"/>
          <w:numId w:val="30"/>
        </w:numPr>
        <w:ind w:left="0" w:firstLine="709"/>
        <w:jc w:val="both"/>
        <w:rPr>
          <w:sz w:val="20"/>
          <w:szCs w:val="20"/>
        </w:rPr>
      </w:pPr>
      <w:r w:rsidRPr="001670D3">
        <w:rPr>
          <w:sz w:val="20"/>
          <w:szCs w:val="20"/>
        </w:rPr>
        <w:t>рыть погреба, копать и обрабатывать почву сельскохозяйственными и мелиоративными орудиями и механизмами на глубину более 0,3 метра;</w:t>
      </w:r>
    </w:p>
    <w:p w:rsidR="001670D3" w:rsidRPr="001670D3" w:rsidRDefault="001670D3" w:rsidP="00A64044">
      <w:pPr>
        <w:widowControl w:val="0"/>
        <w:numPr>
          <w:ilvl w:val="0"/>
          <w:numId w:val="30"/>
        </w:numPr>
        <w:ind w:left="0" w:firstLine="709"/>
        <w:jc w:val="both"/>
        <w:rPr>
          <w:sz w:val="20"/>
          <w:szCs w:val="20"/>
        </w:rPr>
      </w:pPr>
      <w:r w:rsidRPr="001670D3">
        <w:rPr>
          <w:sz w:val="20"/>
          <w:szCs w:val="20"/>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1670D3" w:rsidRPr="001670D3" w:rsidRDefault="001670D3" w:rsidP="00A64044">
      <w:pPr>
        <w:widowControl w:val="0"/>
        <w:numPr>
          <w:ilvl w:val="0"/>
          <w:numId w:val="30"/>
        </w:numPr>
        <w:ind w:left="0" w:firstLine="709"/>
        <w:jc w:val="both"/>
        <w:rPr>
          <w:sz w:val="20"/>
          <w:szCs w:val="20"/>
        </w:rPr>
      </w:pPr>
      <w:r w:rsidRPr="001670D3">
        <w:rPr>
          <w:sz w:val="20"/>
          <w:szCs w:val="20"/>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1670D3" w:rsidRPr="001670D3" w:rsidRDefault="001670D3" w:rsidP="00A64044">
      <w:pPr>
        <w:widowControl w:val="0"/>
        <w:numPr>
          <w:ilvl w:val="0"/>
          <w:numId w:val="30"/>
        </w:numPr>
        <w:ind w:left="0" w:firstLine="709"/>
        <w:jc w:val="both"/>
        <w:rPr>
          <w:sz w:val="20"/>
          <w:szCs w:val="20"/>
        </w:rPr>
      </w:pPr>
      <w:r w:rsidRPr="001670D3">
        <w:rPr>
          <w:sz w:val="20"/>
          <w:szCs w:val="20"/>
        </w:rPr>
        <w:t>самовольно подключаться к газораспределительным сетям.</w:t>
      </w:r>
    </w:p>
    <w:p w:rsidR="001670D3" w:rsidRPr="001670D3" w:rsidRDefault="001670D3" w:rsidP="001670D3">
      <w:pPr>
        <w:rPr>
          <w:sz w:val="20"/>
          <w:szCs w:val="20"/>
        </w:rPr>
      </w:pPr>
      <w:r w:rsidRPr="001670D3">
        <w:rPr>
          <w:sz w:val="20"/>
          <w:szCs w:val="20"/>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1670D3" w:rsidRPr="001670D3" w:rsidRDefault="001670D3" w:rsidP="00A64044">
      <w:pPr>
        <w:widowControl w:val="0"/>
        <w:numPr>
          <w:ilvl w:val="0"/>
          <w:numId w:val="31"/>
        </w:numPr>
        <w:ind w:left="0" w:firstLine="709"/>
        <w:jc w:val="both"/>
        <w:rPr>
          <w:sz w:val="20"/>
          <w:szCs w:val="20"/>
        </w:rPr>
      </w:pPr>
      <w:r w:rsidRPr="001670D3">
        <w:rPr>
          <w:sz w:val="20"/>
          <w:szCs w:val="20"/>
        </w:rPr>
        <w:t>техническое обслуживание, ремонт и диагностирование газораспределительных сетей;</w:t>
      </w:r>
    </w:p>
    <w:p w:rsidR="001670D3" w:rsidRPr="001670D3" w:rsidRDefault="001670D3" w:rsidP="00A64044">
      <w:pPr>
        <w:widowControl w:val="0"/>
        <w:numPr>
          <w:ilvl w:val="0"/>
          <w:numId w:val="31"/>
        </w:numPr>
        <w:ind w:left="0" w:firstLine="709"/>
        <w:jc w:val="both"/>
        <w:rPr>
          <w:sz w:val="20"/>
          <w:szCs w:val="20"/>
        </w:rPr>
      </w:pPr>
      <w:r w:rsidRPr="001670D3">
        <w:rPr>
          <w:sz w:val="20"/>
          <w:szCs w:val="20"/>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1670D3" w:rsidRPr="001670D3" w:rsidRDefault="001670D3" w:rsidP="00A64044">
      <w:pPr>
        <w:widowControl w:val="0"/>
        <w:numPr>
          <w:ilvl w:val="0"/>
          <w:numId w:val="31"/>
        </w:numPr>
        <w:ind w:left="0" w:firstLine="709"/>
        <w:jc w:val="both"/>
        <w:rPr>
          <w:sz w:val="20"/>
          <w:szCs w:val="20"/>
        </w:rPr>
      </w:pPr>
      <w:r w:rsidRPr="001670D3">
        <w:rPr>
          <w:sz w:val="20"/>
          <w:szCs w:val="20"/>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1670D3" w:rsidRPr="001670D3" w:rsidRDefault="001670D3" w:rsidP="00A64044">
      <w:pPr>
        <w:widowControl w:val="0"/>
        <w:numPr>
          <w:ilvl w:val="0"/>
          <w:numId w:val="31"/>
        </w:numPr>
        <w:ind w:left="0" w:firstLine="709"/>
        <w:jc w:val="both"/>
        <w:rPr>
          <w:sz w:val="20"/>
          <w:szCs w:val="20"/>
        </w:rPr>
      </w:pPr>
      <w:r w:rsidRPr="001670D3">
        <w:rPr>
          <w:sz w:val="20"/>
          <w:szCs w:val="20"/>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1670D3" w:rsidRPr="001670D3" w:rsidRDefault="001670D3" w:rsidP="001670D3">
      <w:pPr>
        <w:rPr>
          <w:sz w:val="20"/>
          <w:szCs w:val="20"/>
        </w:rPr>
      </w:pPr>
      <w:r w:rsidRPr="001670D3">
        <w:rPr>
          <w:sz w:val="20"/>
          <w:szCs w:val="20"/>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1670D3" w:rsidRPr="001670D3" w:rsidRDefault="001670D3" w:rsidP="001670D3">
      <w:pPr>
        <w:rPr>
          <w:sz w:val="20"/>
          <w:szCs w:val="20"/>
        </w:rPr>
      </w:pPr>
      <w:r w:rsidRPr="001670D3">
        <w:rPr>
          <w:sz w:val="20"/>
          <w:szCs w:val="20"/>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1670D3" w:rsidRPr="001670D3" w:rsidRDefault="001670D3" w:rsidP="001670D3">
      <w:pPr>
        <w:rPr>
          <w:b/>
          <w:sz w:val="20"/>
          <w:szCs w:val="20"/>
        </w:rPr>
      </w:pPr>
    </w:p>
    <w:p w:rsidR="001670D3" w:rsidRPr="001670D3" w:rsidRDefault="001670D3" w:rsidP="001670D3">
      <w:pPr>
        <w:rPr>
          <w:sz w:val="20"/>
          <w:szCs w:val="20"/>
        </w:rPr>
      </w:pPr>
      <w:r w:rsidRPr="001670D3">
        <w:rPr>
          <w:sz w:val="20"/>
          <w:szCs w:val="20"/>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турбопроводов.</w:t>
      </w:r>
    </w:p>
    <w:p w:rsidR="001670D3" w:rsidRPr="001670D3" w:rsidRDefault="001670D3" w:rsidP="001670D3">
      <w:pPr>
        <w:rPr>
          <w:sz w:val="20"/>
          <w:szCs w:val="20"/>
        </w:rPr>
      </w:pPr>
      <w:r w:rsidRPr="001670D3">
        <w:rPr>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1670D3" w:rsidRPr="001670D3" w:rsidRDefault="001670D3" w:rsidP="00A64044">
      <w:pPr>
        <w:widowControl w:val="0"/>
        <w:numPr>
          <w:ilvl w:val="0"/>
          <w:numId w:val="32"/>
        </w:numPr>
        <w:ind w:left="0" w:firstLine="709"/>
        <w:jc w:val="both"/>
        <w:rPr>
          <w:sz w:val="20"/>
          <w:szCs w:val="20"/>
        </w:rPr>
      </w:pPr>
      <w:r w:rsidRPr="001670D3">
        <w:rPr>
          <w:sz w:val="20"/>
          <w:szCs w:val="20"/>
        </w:rPr>
        <w:t>перемещать, засыпать и ломать опознавательные и сигнальные знаки, контрольно-измерительные пункты;</w:t>
      </w:r>
    </w:p>
    <w:p w:rsidR="001670D3" w:rsidRPr="001670D3" w:rsidRDefault="001670D3" w:rsidP="00A64044">
      <w:pPr>
        <w:widowControl w:val="0"/>
        <w:numPr>
          <w:ilvl w:val="0"/>
          <w:numId w:val="32"/>
        </w:numPr>
        <w:ind w:left="0" w:firstLine="709"/>
        <w:jc w:val="both"/>
        <w:rPr>
          <w:sz w:val="20"/>
          <w:szCs w:val="20"/>
        </w:rPr>
      </w:pPr>
      <w:r w:rsidRPr="001670D3">
        <w:rPr>
          <w:sz w:val="20"/>
          <w:szCs w:val="20"/>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1670D3" w:rsidRPr="001670D3" w:rsidRDefault="001670D3" w:rsidP="00A64044">
      <w:pPr>
        <w:widowControl w:val="0"/>
        <w:numPr>
          <w:ilvl w:val="0"/>
          <w:numId w:val="32"/>
        </w:numPr>
        <w:ind w:left="0" w:firstLine="709"/>
        <w:jc w:val="both"/>
        <w:rPr>
          <w:sz w:val="20"/>
          <w:szCs w:val="20"/>
        </w:rPr>
      </w:pPr>
      <w:r w:rsidRPr="001670D3">
        <w:rPr>
          <w:sz w:val="20"/>
          <w:szCs w:val="20"/>
        </w:rPr>
        <w:t>устраивать всякого рода свалки, выливать растворы кислот, солей и щелочей;</w:t>
      </w:r>
    </w:p>
    <w:p w:rsidR="001670D3" w:rsidRPr="001670D3" w:rsidRDefault="001670D3" w:rsidP="00A64044">
      <w:pPr>
        <w:widowControl w:val="0"/>
        <w:numPr>
          <w:ilvl w:val="0"/>
          <w:numId w:val="32"/>
        </w:numPr>
        <w:ind w:left="0" w:firstLine="709"/>
        <w:jc w:val="both"/>
        <w:rPr>
          <w:sz w:val="20"/>
          <w:szCs w:val="20"/>
        </w:rPr>
      </w:pPr>
      <w:r w:rsidRPr="001670D3">
        <w:rPr>
          <w:sz w:val="20"/>
          <w:szCs w:val="20"/>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1670D3" w:rsidRPr="001670D3" w:rsidRDefault="001670D3" w:rsidP="00A64044">
      <w:pPr>
        <w:widowControl w:val="0"/>
        <w:numPr>
          <w:ilvl w:val="0"/>
          <w:numId w:val="32"/>
        </w:numPr>
        <w:ind w:left="0" w:firstLine="709"/>
        <w:jc w:val="both"/>
        <w:rPr>
          <w:sz w:val="20"/>
          <w:szCs w:val="20"/>
        </w:rPr>
      </w:pPr>
      <w:r w:rsidRPr="001670D3">
        <w:rPr>
          <w:sz w:val="20"/>
          <w:szCs w:val="20"/>
        </w:rPr>
        <w:t>бросать якоря, проходить с отданными якорями, цепями, лотами, волокушами и тралами, производить дноуглубительные и землечерпальные работы;</w:t>
      </w:r>
    </w:p>
    <w:p w:rsidR="001670D3" w:rsidRPr="001670D3" w:rsidRDefault="001670D3" w:rsidP="00A64044">
      <w:pPr>
        <w:widowControl w:val="0"/>
        <w:numPr>
          <w:ilvl w:val="0"/>
          <w:numId w:val="32"/>
        </w:numPr>
        <w:ind w:left="0" w:firstLine="709"/>
        <w:jc w:val="both"/>
        <w:rPr>
          <w:sz w:val="20"/>
          <w:szCs w:val="20"/>
        </w:rPr>
      </w:pPr>
      <w:r w:rsidRPr="001670D3">
        <w:rPr>
          <w:sz w:val="20"/>
          <w:szCs w:val="20"/>
        </w:rPr>
        <w:t>разводить огонь и размещать какие-либо открытые или за крытые источники огня.</w:t>
      </w:r>
    </w:p>
    <w:p w:rsidR="001670D3" w:rsidRPr="001670D3" w:rsidRDefault="001670D3" w:rsidP="001670D3">
      <w:pPr>
        <w:rPr>
          <w:sz w:val="20"/>
          <w:szCs w:val="20"/>
        </w:rPr>
      </w:pPr>
      <w:r w:rsidRPr="001670D3">
        <w:rPr>
          <w:sz w:val="20"/>
          <w:szCs w:val="20"/>
        </w:rPr>
        <w:t>В охранных зонах трубопроводов без письменного разрешения предприятий трубопроводного транспорта запрещается:</w:t>
      </w:r>
    </w:p>
    <w:p w:rsidR="001670D3" w:rsidRPr="001670D3" w:rsidRDefault="001670D3" w:rsidP="00A64044">
      <w:pPr>
        <w:widowControl w:val="0"/>
        <w:numPr>
          <w:ilvl w:val="0"/>
          <w:numId w:val="33"/>
        </w:numPr>
        <w:ind w:left="0" w:firstLine="709"/>
        <w:jc w:val="both"/>
        <w:rPr>
          <w:sz w:val="20"/>
          <w:szCs w:val="20"/>
        </w:rPr>
      </w:pPr>
      <w:r w:rsidRPr="001670D3">
        <w:rPr>
          <w:sz w:val="20"/>
          <w:szCs w:val="20"/>
        </w:rPr>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1670D3" w:rsidRPr="001670D3" w:rsidRDefault="001670D3" w:rsidP="00A64044">
      <w:pPr>
        <w:widowControl w:val="0"/>
        <w:numPr>
          <w:ilvl w:val="0"/>
          <w:numId w:val="33"/>
        </w:numPr>
        <w:ind w:left="0" w:firstLine="709"/>
        <w:jc w:val="both"/>
        <w:rPr>
          <w:sz w:val="20"/>
          <w:szCs w:val="20"/>
        </w:rPr>
      </w:pPr>
      <w:r w:rsidRPr="001670D3">
        <w:rPr>
          <w:sz w:val="20"/>
          <w:szCs w:val="20"/>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1670D3" w:rsidRPr="001670D3" w:rsidRDefault="001670D3" w:rsidP="00A64044">
      <w:pPr>
        <w:widowControl w:val="0"/>
        <w:numPr>
          <w:ilvl w:val="0"/>
          <w:numId w:val="33"/>
        </w:numPr>
        <w:ind w:left="0" w:firstLine="709"/>
        <w:jc w:val="both"/>
        <w:rPr>
          <w:sz w:val="20"/>
          <w:szCs w:val="20"/>
        </w:rPr>
      </w:pPr>
      <w:r w:rsidRPr="001670D3">
        <w:rPr>
          <w:sz w:val="20"/>
          <w:szCs w:val="20"/>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1670D3" w:rsidRPr="001670D3" w:rsidRDefault="001670D3" w:rsidP="00A64044">
      <w:pPr>
        <w:widowControl w:val="0"/>
        <w:numPr>
          <w:ilvl w:val="0"/>
          <w:numId w:val="33"/>
        </w:numPr>
        <w:ind w:left="0" w:firstLine="709"/>
        <w:jc w:val="both"/>
        <w:rPr>
          <w:sz w:val="20"/>
          <w:szCs w:val="20"/>
        </w:rPr>
      </w:pPr>
      <w:r w:rsidRPr="001670D3">
        <w:rPr>
          <w:sz w:val="20"/>
          <w:szCs w:val="20"/>
        </w:rPr>
        <w:t>производить мелиоративные земляные работы, сооружать оросительные и осушительные системы;</w:t>
      </w:r>
    </w:p>
    <w:p w:rsidR="001670D3" w:rsidRPr="001670D3" w:rsidRDefault="001670D3" w:rsidP="00A64044">
      <w:pPr>
        <w:widowControl w:val="0"/>
        <w:numPr>
          <w:ilvl w:val="0"/>
          <w:numId w:val="33"/>
        </w:numPr>
        <w:ind w:left="0" w:firstLine="709"/>
        <w:jc w:val="both"/>
        <w:rPr>
          <w:sz w:val="20"/>
          <w:szCs w:val="20"/>
        </w:rPr>
      </w:pPr>
      <w:r w:rsidRPr="001670D3">
        <w:rPr>
          <w:sz w:val="20"/>
          <w:szCs w:val="20"/>
        </w:rPr>
        <w:t>производить всякого рода открытые и подземные, горные, строительные, монтажные и взрывные работы, планировку грунта.</w:t>
      </w:r>
    </w:p>
    <w:p w:rsidR="001670D3" w:rsidRPr="001670D3" w:rsidRDefault="001670D3" w:rsidP="001670D3">
      <w:pPr>
        <w:rPr>
          <w:sz w:val="20"/>
          <w:szCs w:val="20"/>
        </w:rPr>
      </w:pPr>
      <w:r w:rsidRPr="001670D3">
        <w:rPr>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1670D3" w:rsidRPr="001670D3" w:rsidRDefault="001670D3" w:rsidP="00A64044">
      <w:pPr>
        <w:widowControl w:val="0"/>
        <w:numPr>
          <w:ilvl w:val="0"/>
          <w:numId w:val="33"/>
        </w:numPr>
        <w:ind w:left="0" w:firstLine="709"/>
        <w:jc w:val="both"/>
        <w:rPr>
          <w:sz w:val="20"/>
          <w:szCs w:val="20"/>
        </w:rPr>
      </w:pPr>
      <w:r w:rsidRPr="001670D3">
        <w:rPr>
          <w:sz w:val="20"/>
          <w:szCs w:val="20"/>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1670D3" w:rsidRPr="001670D3" w:rsidRDefault="001670D3" w:rsidP="001670D3">
      <w:pPr>
        <w:rPr>
          <w:sz w:val="20"/>
          <w:szCs w:val="20"/>
        </w:rPr>
      </w:pPr>
      <w:r w:rsidRPr="001670D3">
        <w:rPr>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1670D3" w:rsidRPr="001670D3" w:rsidRDefault="001670D3" w:rsidP="001670D3">
      <w:pPr>
        <w:rPr>
          <w:sz w:val="20"/>
          <w:szCs w:val="20"/>
        </w:rPr>
      </w:pPr>
      <w:r w:rsidRPr="001670D3">
        <w:rPr>
          <w:sz w:val="20"/>
          <w:szCs w:val="20"/>
        </w:rPr>
        <w:t>Предприятиям трубопроводного транспорта разрешается:</w:t>
      </w:r>
    </w:p>
    <w:p w:rsidR="001670D3" w:rsidRPr="001670D3" w:rsidRDefault="001670D3" w:rsidP="00A64044">
      <w:pPr>
        <w:widowControl w:val="0"/>
        <w:numPr>
          <w:ilvl w:val="0"/>
          <w:numId w:val="34"/>
        </w:numPr>
        <w:ind w:left="0" w:firstLine="709"/>
        <w:jc w:val="both"/>
        <w:rPr>
          <w:sz w:val="20"/>
          <w:szCs w:val="20"/>
        </w:rPr>
      </w:pPr>
      <w:r w:rsidRPr="001670D3">
        <w:rPr>
          <w:sz w:val="20"/>
          <w:szCs w:val="20"/>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1670D3" w:rsidRPr="001670D3" w:rsidRDefault="001670D3" w:rsidP="001670D3">
      <w:pPr>
        <w:rPr>
          <w:sz w:val="20"/>
          <w:szCs w:val="20"/>
        </w:rPr>
      </w:pPr>
      <w:r w:rsidRPr="001670D3">
        <w:rPr>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1670D3" w:rsidRPr="001670D3" w:rsidRDefault="001670D3" w:rsidP="001670D3">
      <w:pPr>
        <w:rPr>
          <w:sz w:val="20"/>
          <w:szCs w:val="20"/>
        </w:rPr>
      </w:pPr>
      <w:r w:rsidRPr="001670D3">
        <w:rPr>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1670D3" w:rsidRPr="001670D3" w:rsidRDefault="001670D3" w:rsidP="00A64044">
      <w:pPr>
        <w:widowControl w:val="0"/>
        <w:numPr>
          <w:ilvl w:val="0"/>
          <w:numId w:val="34"/>
        </w:numPr>
        <w:ind w:left="0" w:firstLine="709"/>
        <w:jc w:val="both"/>
        <w:rPr>
          <w:sz w:val="20"/>
          <w:szCs w:val="20"/>
        </w:rPr>
      </w:pPr>
      <w:r w:rsidRPr="001670D3">
        <w:rPr>
          <w:sz w:val="20"/>
          <w:szCs w:val="20"/>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1670D3" w:rsidRPr="001670D3" w:rsidRDefault="001670D3" w:rsidP="00A64044">
      <w:pPr>
        <w:widowControl w:val="0"/>
        <w:numPr>
          <w:ilvl w:val="0"/>
          <w:numId w:val="34"/>
        </w:numPr>
        <w:ind w:left="0" w:firstLine="709"/>
        <w:jc w:val="both"/>
        <w:rPr>
          <w:sz w:val="20"/>
          <w:szCs w:val="20"/>
        </w:rPr>
      </w:pPr>
      <w:r w:rsidRPr="001670D3">
        <w:rPr>
          <w:sz w:val="20"/>
          <w:szCs w:val="20"/>
        </w:rP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1670D3" w:rsidRPr="001670D3" w:rsidRDefault="001670D3" w:rsidP="001670D3">
      <w:pPr>
        <w:rPr>
          <w:sz w:val="20"/>
          <w:szCs w:val="20"/>
        </w:rPr>
      </w:pPr>
      <w:r w:rsidRPr="001670D3">
        <w:rPr>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1670D3" w:rsidRPr="001670D3" w:rsidRDefault="001670D3" w:rsidP="001670D3">
      <w:pPr>
        <w:rPr>
          <w:b/>
          <w:bCs/>
          <w:sz w:val="20"/>
          <w:szCs w:val="20"/>
        </w:rPr>
      </w:pPr>
    </w:p>
    <w:p w:rsidR="001670D3" w:rsidRPr="001670D3" w:rsidRDefault="001670D3" w:rsidP="001670D3">
      <w:pPr>
        <w:rPr>
          <w:b/>
          <w:sz w:val="20"/>
          <w:szCs w:val="20"/>
        </w:rPr>
      </w:pPr>
      <w:r w:rsidRPr="001670D3">
        <w:rPr>
          <w:b/>
          <w:sz w:val="20"/>
          <w:szCs w:val="20"/>
        </w:rPr>
        <w:t xml:space="preserve">5. Ограничения использования земельных участков и объектов капитального строительства в границах охранных зон </w:t>
      </w:r>
      <w:r w:rsidRPr="001670D3">
        <w:rPr>
          <w:b/>
          <w:bCs/>
          <w:sz w:val="20"/>
          <w:szCs w:val="20"/>
        </w:rPr>
        <w:t>объектов электросетевого хозяйства</w:t>
      </w:r>
      <w:r w:rsidRPr="001670D3">
        <w:rPr>
          <w:b/>
          <w:sz w:val="20"/>
          <w:szCs w:val="20"/>
        </w:rPr>
        <w:t>.</w:t>
      </w:r>
    </w:p>
    <w:p w:rsidR="001670D3" w:rsidRPr="001670D3" w:rsidRDefault="001670D3" w:rsidP="001670D3">
      <w:pPr>
        <w:rPr>
          <w:sz w:val="20"/>
          <w:szCs w:val="20"/>
        </w:rPr>
      </w:pPr>
      <w:r w:rsidRPr="001670D3">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1670D3" w:rsidRPr="001670D3" w:rsidRDefault="001670D3" w:rsidP="00A64044">
      <w:pPr>
        <w:widowControl w:val="0"/>
        <w:numPr>
          <w:ilvl w:val="0"/>
          <w:numId w:val="35"/>
        </w:numPr>
        <w:ind w:left="0" w:firstLine="709"/>
        <w:jc w:val="both"/>
        <w:rPr>
          <w:sz w:val="20"/>
          <w:szCs w:val="20"/>
        </w:rPr>
      </w:pPr>
      <w:r w:rsidRPr="001670D3">
        <w:rPr>
          <w:sz w:val="20"/>
          <w:szCs w:val="2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1670D3" w:rsidRPr="001670D3" w:rsidRDefault="001670D3" w:rsidP="00A64044">
      <w:pPr>
        <w:widowControl w:val="0"/>
        <w:numPr>
          <w:ilvl w:val="0"/>
          <w:numId w:val="35"/>
        </w:numPr>
        <w:ind w:left="0" w:firstLine="709"/>
        <w:jc w:val="both"/>
        <w:rPr>
          <w:sz w:val="20"/>
          <w:szCs w:val="20"/>
        </w:rPr>
      </w:pPr>
      <w:r w:rsidRPr="001670D3">
        <w:rPr>
          <w:sz w:val="20"/>
          <w:szCs w:val="2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1670D3" w:rsidRPr="001670D3" w:rsidRDefault="001670D3" w:rsidP="00A64044">
      <w:pPr>
        <w:widowControl w:val="0"/>
        <w:numPr>
          <w:ilvl w:val="0"/>
          <w:numId w:val="35"/>
        </w:numPr>
        <w:ind w:left="0" w:firstLine="709"/>
        <w:jc w:val="both"/>
        <w:rPr>
          <w:sz w:val="20"/>
          <w:szCs w:val="20"/>
        </w:rPr>
      </w:pPr>
      <w:r w:rsidRPr="001670D3">
        <w:rPr>
          <w:sz w:val="20"/>
          <w:szCs w:val="2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1670D3" w:rsidRPr="001670D3" w:rsidRDefault="001670D3" w:rsidP="00A64044">
      <w:pPr>
        <w:widowControl w:val="0"/>
        <w:numPr>
          <w:ilvl w:val="0"/>
          <w:numId w:val="35"/>
        </w:numPr>
        <w:ind w:left="0" w:firstLine="709"/>
        <w:jc w:val="both"/>
        <w:rPr>
          <w:sz w:val="20"/>
          <w:szCs w:val="20"/>
        </w:rPr>
      </w:pPr>
      <w:r w:rsidRPr="001670D3">
        <w:rPr>
          <w:sz w:val="20"/>
          <w:szCs w:val="20"/>
        </w:rPr>
        <w:t>размещать свалки;</w:t>
      </w:r>
    </w:p>
    <w:p w:rsidR="001670D3" w:rsidRPr="001670D3" w:rsidRDefault="001670D3" w:rsidP="00A64044">
      <w:pPr>
        <w:widowControl w:val="0"/>
        <w:numPr>
          <w:ilvl w:val="0"/>
          <w:numId w:val="35"/>
        </w:numPr>
        <w:ind w:left="0" w:firstLine="709"/>
        <w:jc w:val="both"/>
        <w:rPr>
          <w:sz w:val="20"/>
          <w:szCs w:val="20"/>
        </w:rPr>
      </w:pPr>
      <w:r w:rsidRPr="001670D3">
        <w:rPr>
          <w:sz w:val="20"/>
          <w:szCs w:val="2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1670D3" w:rsidRPr="001670D3" w:rsidRDefault="001670D3" w:rsidP="001670D3">
      <w:pPr>
        <w:rPr>
          <w:sz w:val="20"/>
          <w:szCs w:val="20"/>
        </w:rPr>
      </w:pPr>
      <w:r w:rsidRPr="001670D3">
        <w:rPr>
          <w:sz w:val="20"/>
          <w:szCs w:val="20"/>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1670D3" w:rsidRPr="001670D3" w:rsidRDefault="001670D3" w:rsidP="00A64044">
      <w:pPr>
        <w:widowControl w:val="0"/>
        <w:numPr>
          <w:ilvl w:val="0"/>
          <w:numId w:val="36"/>
        </w:numPr>
        <w:ind w:left="0" w:firstLine="709"/>
        <w:jc w:val="both"/>
        <w:rPr>
          <w:sz w:val="20"/>
          <w:szCs w:val="20"/>
        </w:rPr>
      </w:pPr>
      <w:r w:rsidRPr="001670D3">
        <w:rPr>
          <w:sz w:val="20"/>
          <w:szCs w:val="20"/>
        </w:rPr>
        <w:t>складировать или размещать хранилища любых, в том числе горюче-смазочных, материалов;</w:t>
      </w:r>
    </w:p>
    <w:p w:rsidR="001670D3" w:rsidRPr="001670D3" w:rsidRDefault="001670D3" w:rsidP="00A64044">
      <w:pPr>
        <w:widowControl w:val="0"/>
        <w:numPr>
          <w:ilvl w:val="0"/>
          <w:numId w:val="36"/>
        </w:numPr>
        <w:ind w:left="0" w:firstLine="709"/>
        <w:jc w:val="both"/>
        <w:rPr>
          <w:sz w:val="20"/>
          <w:szCs w:val="20"/>
        </w:rPr>
      </w:pPr>
      <w:r w:rsidRPr="001670D3">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1670D3" w:rsidRPr="001670D3" w:rsidRDefault="001670D3" w:rsidP="00A64044">
      <w:pPr>
        <w:widowControl w:val="0"/>
        <w:numPr>
          <w:ilvl w:val="0"/>
          <w:numId w:val="36"/>
        </w:numPr>
        <w:ind w:left="0" w:firstLine="709"/>
        <w:jc w:val="both"/>
        <w:rPr>
          <w:sz w:val="20"/>
          <w:szCs w:val="20"/>
        </w:rPr>
      </w:pPr>
      <w:r w:rsidRPr="001670D3">
        <w:rPr>
          <w:sz w:val="20"/>
          <w:szCs w:val="20"/>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1670D3" w:rsidRPr="001670D3" w:rsidRDefault="001670D3" w:rsidP="00A64044">
      <w:pPr>
        <w:widowControl w:val="0"/>
        <w:numPr>
          <w:ilvl w:val="0"/>
          <w:numId w:val="36"/>
        </w:numPr>
        <w:ind w:left="0" w:firstLine="709"/>
        <w:jc w:val="both"/>
        <w:rPr>
          <w:sz w:val="20"/>
          <w:szCs w:val="20"/>
        </w:rPr>
      </w:pPr>
      <w:r w:rsidRPr="001670D3">
        <w:rPr>
          <w:sz w:val="20"/>
          <w:szCs w:val="20"/>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1670D3" w:rsidRPr="001670D3" w:rsidRDefault="001670D3" w:rsidP="00A64044">
      <w:pPr>
        <w:widowControl w:val="0"/>
        <w:numPr>
          <w:ilvl w:val="0"/>
          <w:numId w:val="36"/>
        </w:numPr>
        <w:ind w:left="0" w:firstLine="709"/>
        <w:jc w:val="both"/>
        <w:rPr>
          <w:sz w:val="20"/>
          <w:szCs w:val="20"/>
        </w:rPr>
      </w:pPr>
      <w:r w:rsidRPr="001670D3">
        <w:rPr>
          <w:sz w:val="20"/>
          <w:szCs w:val="20"/>
        </w:rPr>
        <w:t>осуществлять проход судов с поднятыми стрелами кранов и других механизмов (в охранных зонах воздушных линий электропередачи).</w:t>
      </w:r>
    </w:p>
    <w:p w:rsidR="001670D3" w:rsidRPr="001670D3" w:rsidRDefault="001670D3" w:rsidP="001670D3">
      <w:pPr>
        <w:rPr>
          <w:sz w:val="20"/>
          <w:szCs w:val="20"/>
        </w:rPr>
      </w:pPr>
      <w:r w:rsidRPr="001670D3">
        <w:rPr>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1670D3" w:rsidRPr="001670D3" w:rsidRDefault="001670D3" w:rsidP="00A64044">
      <w:pPr>
        <w:widowControl w:val="0"/>
        <w:numPr>
          <w:ilvl w:val="0"/>
          <w:numId w:val="37"/>
        </w:numPr>
        <w:ind w:left="0" w:firstLine="709"/>
        <w:jc w:val="both"/>
        <w:rPr>
          <w:sz w:val="20"/>
          <w:szCs w:val="20"/>
        </w:rPr>
      </w:pPr>
      <w:r w:rsidRPr="001670D3">
        <w:rPr>
          <w:sz w:val="20"/>
          <w:szCs w:val="20"/>
        </w:rPr>
        <w:t>строительство, капитальный ремонт, реконструкция или снос зданий и сооружений;</w:t>
      </w:r>
    </w:p>
    <w:p w:rsidR="001670D3" w:rsidRPr="001670D3" w:rsidRDefault="001670D3" w:rsidP="00A64044">
      <w:pPr>
        <w:widowControl w:val="0"/>
        <w:numPr>
          <w:ilvl w:val="0"/>
          <w:numId w:val="37"/>
        </w:numPr>
        <w:ind w:left="0" w:firstLine="709"/>
        <w:jc w:val="both"/>
        <w:rPr>
          <w:sz w:val="20"/>
          <w:szCs w:val="20"/>
        </w:rPr>
      </w:pPr>
      <w:r w:rsidRPr="001670D3">
        <w:rPr>
          <w:sz w:val="20"/>
          <w:szCs w:val="20"/>
        </w:rPr>
        <w:t>горные, взрывные, мелиоративные работы, в том числе связанные с временным затоплением земель;</w:t>
      </w:r>
    </w:p>
    <w:p w:rsidR="001670D3" w:rsidRPr="001670D3" w:rsidRDefault="001670D3" w:rsidP="00A64044">
      <w:pPr>
        <w:widowControl w:val="0"/>
        <w:numPr>
          <w:ilvl w:val="0"/>
          <w:numId w:val="37"/>
        </w:numPr>
        <w:ind w:left="0" w:firstLine="709"/>
        <w:jc w:val="both"/>
        <w:rPr>
          <w:sz w:val="20"/>
          <w:szCs w:val="20"/>
        </w:rPr>
      </w:pPr>
      <w:r w:rsidRPr="001670D3">
        <w:rPr>
          <w:sz w:val="20"/>
          <w:szCs w:val="20"/>
        </w:rPr>
        <w:t>посадка и вырубка деревьев и кустарников;</w:t>
      </w:r>
    </w:p>
    <w:p w:rsidR="001670D3" w:rsidRPr="001670D3" w:rsidRDefault="001670D3" w:rsidP="00A64044">
      <w:pPr>
        <w:widowControl w:val="0"/>
        <w:numPr>
          <w:ilvl w:val="0"/>
          <w:numId w:val="37"/>
        </w:numPr>
        <w:ind w:left="0" w:firstLine="709"/>
        <w:jc w:val="both"/>
        <w:rPr>
          <w:sz w:val="20"/>
          <w:szCs w:val="20"/>
        </w:rPr>
      </w:pPr>
      <w:r w:rsidRPr="001670D3">
        <w:rPr>
          <w:sz w:val="20"/>
          <w:szCs w:val="20"/>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1670D3" w:rsidRPr="001670D3" w:rsidRDefault="001670D3" w:rsidP="00A64044">
      <w:pPr>
        <w:widowControl w:val="0"/>
        <w:numPr>
          <w:ilvl w:val="0"/>
          <w:numId w:val="37"/>
        </w:numPr>
        <w:ind w:left="0" w:firstLine="709"/>
        <w:jc w:val="both"/>
        <w:rPr>
          <w:sz w:val="20"/>
          <w:szCs w:val="20"/>
        </w:rPr>
      </w:pPr>
      <w:r w:rsidRPr="001670D3">
        <w:rPr>
          <w:sz w:val="20"/>
          <w:szCs w:val="20"/>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1670D3" w:rsidRPr="001670D3" w:rsidRDefault="001670D3" w:rsidP="00A64044">
      <w:pPr>
        <w:widowControl w:val="0"/>
        <w:numPr>
          <w:ilvl w:val="0"/>
          <w:numId w:val="37"/>
        </w:numPr>
        <w:ind w:left="0" w:firstLine="709"/>
        <w:jc w:val="both"/>
        <w:rPr>
          <w:sz w:val="20"/>
          <w:szCs w:val="20"/>
        </w:rPr>
      </w:pPr>
      <w:r w:rsidRPr="001670D3">
        <w:rPr>
          <w:sz w:val="20"/>
          <w:szCs w:val="20"/>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1670D3" w:rsidRPr="001670D3" w:rsidRDefault="001670D3" w:rsidP="00A64044">
      <w:pPr>
        <w:widowControl w:val="0"/>
        <w:numPr>
          <w:ilvl w:val="0"/>
          <w:numId w:val="37"/>
        </w:numPr>
        <w:ind w:left="0" w:firstLine="709"/>
        <w:jc w:val="both"/>
        <w:rPr>
          <w:sz w:val="20"/>
          <w:szCs w:val="20"/>
        </w:rPr>
      </w:pPr>
      <w:r w:rsidRPr="001670D3">
        <w:rPr>
          <w:sz w:val="20"/>
          <w:szCs w:val="20"/>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1670D3" w:rsidRPr="001670D3" w:rsidRDefault="001670D3" w:rsidP="00A64044">
      <w:pPr>
        <w:widowControl w:val="0"/>
        <w:numPr>
          <w:ilvl w:val="0"/>
          <w:numId w:val="37"/>
        </w:numPr>
        <w:ind w:left="0" w:firstLine="709"/>
        <w:jc w:val="both"/>
        <w:rPr>
          <w:sz w:val="20"/>
          <w:szCs w:val="20"/>
        </w:rPr>
      </w:pPr>
      <w:r w:rsidRPr="001670D3">
        <w:rPr>
          <w:sz w:val="20"/>
          <w:szCs w:val="20"/>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1670D3" w:rsidRPr="001670D3" w:rsidRDefault="001670D3" w:rsidP="00A64044">
      <w:pPr>
        <w:widowControl w:val="0"/>
        <w:numPr>
          <w:ilvl w:val="0"/>
          <w:numId w:val="37"/>
        </w:numPr>
        <w:ind w:left="0" w:firstLine="709"/>
        <w:jc w:val="both"/>
        <w:rPr>
          <w:sz w:val="20"/>
          <w:szCs w:val="20"/>
        </w:rPr>
      </w:pPr>
      <w:r w:rsidRPr="001670D3">
        <w:rPr>
          <w:sz w:val="20"/>
          <w:szCs w:val="20"/>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1670D3" w:rsidRPr="001670D3" w:rsidRDefault="001670D3" w:rsidP="001670D3">
      <w:pPr>
        <w:rPr>
          <w:sz w:val="20"/>
          <w:szCs w:val="20"/>
        </w:rPr>
      </w:pPr>
      <w:r w:rsidRPr="001670D3">
        <w:rPr>
          <w:sz w:val="20"/>
          <w:szCs w:val="20"/>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1670D3" w:rsidRPr="001670D3" w:rsidRDefault="001670D3" w:rsidP="00A64044">
      <w:pPr>
        <w:widowControl w:val="0"/>
        <w:numPr>
          <w:ilvl w:val="0"/>
          <w:numId w:val="38"/>
        </w:numPr>
        <w:ind w:left="0" w:firstLine="709"/>
        <w:jc w:val="both"/>
        <w:rPr>
          <w:sz w:val="20"/>
          <w:szCs w:val="20"/>
        </w:rPr>
      </w:pPr>
      <w:r w:rsidRPr="001670D3">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1670D3" w:rsidRPr="001670D3" w:rsidRDefault="001670D3" w:rsidP="00A64044">
      <w:pPr>
        <w:widowControl w:val="0"/>
        <w:numPr>
          <w:ilvl w:val="0"/>
          <w:numId w:val="38"/>
        </w:numPr>
        <w:ind w:left="0" w:firstLine="709"/>
        <w:jc w:val="both"/>
        <w:rPr>
          <w:sz w:val="20"/>
          <w:szCs w:val="20"/>
        </w:rPr>
      </w:pPr>
      <w:r w:rsidRPr="001670D3">
        <w:rPr>
          <w:sz w:val="20"/>
          <w:szCs w:val="20"/>
        </w:rPr>
        <w:t>складировать или размещать хранилища любых, в том числе горюче-смазочных, материалов;</w:t>
      </w:r>
    </w:p>
    <w:p w:rsidR="001670D3" w:rsidRPr="001670D3" w:rsidRDefault="001670D3" w:rsidP="00A64044">
      <w:pPr>
        <w:widowControl w:val="0"/>
        <w:numPr>
          <w:ilvl w:val="0"/>
          <w:numId w:val="38"/>
        </w:numPr>
        <w:ind w:left="0" w:firstLine="709"/>
        <w:jc w:val="both"/>
        <w:rPr>
          <w:sz w:val="20"/>
          <w:szCs w:val="20"/>
        </w:rPr>
      </w:pPr>
      <w:r w:rsidRPr="001670D3">
        <w:rPr>
          <w:sz w:val="20"/>
          <w:szCs w:val="20"/>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1670D3" w:rsidRPr="001670D3" w:rsidRDefault="001670D3" w:rsidP="001670D3">
      <w:pPr>
        <w:rPr>
          <w:sz w:val="20"/>
          <w:szCs w:val="20"/>
        </w:rPr>
      </w:pPr>
      <w:r w:rsidRPr="001670D3">
        <w:rPr>
          <w:sz w:val="20"/>
          <w:szCs w:val="20"/>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1670D3" w:rsidRPr="001670D3" w:rsidRDefault="001670D3" w:rsidP="001670D3">
      <w:pPr>
        <w:rPr>
          <w:sz w:val="20"/>
          <w:szCs w:val="20"/>
        </w:rPr>
      </w:pPr>
      <w:r w:rsidRPr="001670D3">
        <w:rPr>
          <w:sz w:val="20"/>
          <w:szCs w:val="20"/>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1670D3" w:rsidRPr="001670D3" w:rsidRDefault="001670D3" w:rsidP="001670D3">
      <w:pPr>
        <w:rPr>
          <w:sz w:val="20"/>
          <w:szCs w:val="20"/>
        </w:rPr>
      </w:pPr>
      <w:r w:rsidRPr="001670D3">
        <w:rPr>
          <w:sz w:val="20"/>
          <w:szCs w:val="20"/>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1670D3" w:rsidRPr="001670D3" w:rsidRDefault="001670D3" w:rsidP="001670D3">
      <w:pPr>
        <w:rPr>
          <w:b/>
          <w:sz w:val="20"/>
          <w:szCs w:val="20"/>
        </w:rPr>
      </w:pPr>
      <w:r w:rsidRPr="001670D3">
        <w:rPr>
          <w:b/>
          <w:sz w:val="20"/>
          <w:szCs w:val="20"/>
        </w:rPr>
        <w:t xml:space="preserve"> </w:t>
      </w:r>
    </w:p>
    <w:p w:rsidR="001670D3" w:rsidRPr="001670D3" w:rsidRDefault="001670D3" w:rsidP="001670D3">
      <w:pPr>
        <w:rPr>
          <w:b/>
          <w:bCs/>
          <w:sz w:val="20"/>
          <w:szCs w:val="20"/>
        </w:rPr>
      </w:pPr>
      <w:r w:rsidRPr="001670D3">
        <w:rPr>
          <w:b/>
          <w:sz w:val="20"/>
          <w:szCs w:val="20"/>
        </w:rPr>
        <w:t>6. Ограничения использования земельных участков и объектов капитального строительства в границах охранных</w:t>
      </w:r>
      <w:r w:rsidRPr="001670D3">
        <w:rPr>
          <w:b/>
          <w:bCs/>
          <w:sz w:val="20"/>
          <w:szCs w:val="20"/>
        </w:rPr>
        <w:t xml:space="preserve"> зон линий и сооружений связи.</w:t>
      </w:r>
    </w:p>
    <w:p w:rsidR="001670D3" w:rsidRPr="001670D3" w:rsidRDefault="001670D3" w:rsidP="001670D3">
      <w:pPr>
        <w:rPr>
          <w:sz w:val="20"/>
          <w:szCs w:val="20"/>
        </w:rPr>
      </w:pPr>
      <w:r w:rsidRPr="001670D3">
        <w:rPr>
          <w:sz w:val="20"/>
          <w:szCs w:val="20"/>
        </w:rPr>
        <w:t xml:space="preserve">В граница охранных зон линий и сооружений связи запрещается возведение зданий и сооружений, а также посадка деревьев. </w:t>
      </w:r>
    </w:p>
    <w:p w:rsidR="001670D3" w:rsidRPr="001670D3" w:rsidRDefault="001670D3" w:rsidP="001670D3">
      <w:pPr>
        <w:rPr>
          <w:sz w:val="20"/>
          <w:szCs w:val="20"/>
        </w:rPr>
      </w:pPr>
      <w:r w:rsidRPr="001670D3">
        <w:rPr>
          <w:sz w:val="20"/>
          <w:szCs w:val="20"/>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1670D3" w:rsidRPr="001670D3" w:rsidRDefault="001670D3" w:rsidP="001670D3">
      <w:pPr>
        <w:rPr>
          <w:b/>
          <w:sz w:val="20"/>
          <w:szCs w:val="20"/>
        </w:rPr>
      </w:pPr>
    </w:p>
    <w:p w:rsidR="001670D3" w:rsidRPr="001670D3" w:rsidRDefault="001670D3" w:rsidP="001670D3">
      <w:pPr>
        <w:rPr>
          <w:b/>
          <w:sz w:val="20"/>
          <w:szCs w:val="20"/>
        </w:rPr>
      </w:pPr>
      <w:r w:rsidRPr="001670D3">
        <w:rPr>
          <w:b/>
          <w:sz w:val="20"/>
          <w:szCs w:val="20"/>
        </w:rPr>
        <w:t>7. Ограничения использования земельных участков и объектов капитального строительства в границах зон затопления (подтопления).</w:t>
      </w:r>
    </w:p>
    <w:p w:rsidR="001670D3" w:rsidRPr="001670D3" w:rsidRDefault="001670D3" w:rsidP="001670D3">
      <w:pPr>
        <w:rPr>
          <w:sz w:val="20"/>
          <w:szCs w:val="20"/>
        </w:rPr>
      </w:pPr>
      <w:r w:rsidRPr="001670D3">
        <w:rPr>
          <w:sz w:val="20"/>
          <w:szCs w:val="20"/>
        </w:rPr>
        <w:t>Запрещается размещать в пределах зоны: объекты жилой застройки, объекты социальной инфраструктуры, животноводческие комплексы и крупные фермы, производственные объекты, базы и склады материально – технических ресурсов, новые объекты железных дорог, новые электрические системы, тепловые электростанции, трассы магистральных кабельных линий связи.</w:t>
      </w:r>
    </w:p>
    <w:p w:rsidR="001670D3" w:rsidRPr="001670D3" w:rsidRDefault="001670D3" w:rsidP="001670D3">
      <w:pPr>
        <w:rPr>
          <w:sz w:val="20"/>
          <w:szCs w:val="20"/>
        </w:rPr>
      </w:pPr>
      <w:r w:rsidRPr="001670D3">
        <w:rPr>
          <w:sz w:val="20"/>
          <w:szCs w:val="20"/>
        </w:rPr>
        <w:t>Допускается с соблюдением установленных природоохранных требований регулируемая рекреационная деятельность, регламентированные охота и рыболовство, использование акваторий для нужд водного транспорта, прокладка различного вида коммуникаций, совмещенных с сооружениями инженерной защиты.</w:t>
      </w:r>
    </w:p>
    <w:p w:rsidR="001670D3" w:rsidRPr="001670D3" w:rsidRDefault="001670D3" w:rsidP="001670D3">
      <w:pPr>
        <w:rPr>
          <w:sz w:val="20"/>
          <w:szCs w:val="20"/>
        </w:rPr>
      </w:pPr>
      <w:r w:rsidRPr="001670D3">
        <w:rPr>
          <w:sz w:val="20"/>
          <w:szCs w:val="20"/>
        </w:rPr>
        <w:t>Расширение и реконструкция существующих зданий и сооружений производственного и непроизводственного назначения возможно только после создания систем инженерной защиты территории.</w:t>
      </w:r>
    </w:p>
    <w:p w:rsidR="001670D3" w:rsidRPr="001670D3" w:rsidRDefault="001670D3" w:rsidP="001670D3">
      <w:pPr>
        <w:rPr>
          <w:sz w:val="20"/>
          <w:szCs w:val="20"/>
        </w:rPr>
      </w:pPr>
    </w:p>
    <w:p w:rsidR="001670D3" w:rsidRPr="001670D3" w:rsidRDefault="001670D3" w:rsidP="001670D3">
      <w:pPr>
        <w:rPr>
          <w:b/>
          <w:sz w:val="20"/>
          <w:szCs w:val="20"/>
        </w:rPr>
      </w:pPr>
      <w:r w:rsidRPr="001670D3">
        <w:rPr>
          <w:b/>
          <w:sz w:val="20"/>
          <w:szCs w:val="20"/>
        </w:rPr>
        <w:t>8. Ограничения использования земельных участков и объектов капитального строительства в границах придорожных полос.</w:t>
      </w:r>
    </w:p>
    <w:p w:rsidR="001670D3" w:rsidRPr="001670D3" w:rsidRDefault="001670D3" w:rsidP="001670D3">
      <w:pPr>
        <w:rPr>
          <w:sz w:val="20"/>
          <w:szCs w:val="20"/>
        </w:rPr>
      </w:pPr>
      <w:r w:rsidRPr="001670D3">
        <w:rPr>
          <w:sz w:val="20"/>
          <w:szCs w:val="2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1670D3" w:rsidRPr="001670D3" w:rsidRDefault="001670D3" w:rsidP="001670D3">
      <w:pPr>
        <w:rPr>
          <w:sz w:val="20"/>
          <w:szCs w:val="20"/>
        </w:rPr>
      </w:pPr>
      <w:r w:rsidRPr="001670D3">
        <w:rPr>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1670D3" w:rsidRPr="001670D3" w:rsidRDefault="001670D3" w:rsidP="001670D3">
      <w:pPr>
        <w:pStyle w:val="10"/>
        <w:rPr>
          <w:sz w:val="20"/>
          <w:szCs w:val="20"/>
        </w:rPr>
      </w:pPr>
      <w:bookmarkStart w:id="262" w:name="_Toc466279775"/>
      <w:r w:rsidRPr="001670D3">
        <w:rPr>
          <w:sz w:val="20"/>
          <w:szCs w:val="20"/>
        </w:rPr>
        <w:t>Глава 3. Карта градостроительного зонирования.</w:t>
      </w:r>
      <w:bookmarkEnd w:id="262"/>
    </w:p>
    <w:p w:rsidR="001670D3" w:rsidRPr="001670D3" w:rsidRDefault="001670D3" w:rsidP="001670D3">
      <w:pPr>
        <w:pStyle w:val="2"/>
        <w:rPr>
          <w:sz w:val="20"/>
          <w:szCs w:val="20"/>
        </w:rPr>
      </w:pPr>
      <w:bookmarkStart w:id="263" w:name="_Toc466279776"/>
      <w:r w:rsidRPr="001670D3">
        <w:rPr>
          <w:sz w:val="20"/>
          <w:szCs w:val="20"/>
        </w:rPr>
        <w:t>Статья 21. Карта градостроительного зонирования.</w:t>
      </w:r>
      <w:bookmarkEnd w:id="263"/>
    </w:p>
    <w:p w:rsidR="001670D3" w:rsidRPr="001670D3" w:rsidRDefault="001670D3" w:rsidP="00A64044">
      <w:pPr>
        <w:widowControl w:val="0"/>
        <w:numPr>
          <w:ilvl w:val="0"/>
          <w:numId w:val="39"/>
        </w:numPr>
        <w:ind w:left="0" w:firstLine="709"/>
        <w:jc w:val="both"/>
        <w:rPr>
          <w:sz w:val="20"/>
          <w:szCs w:val="20"/>
        </w:rPr>
      </w:pPr>
      <w:r w:rsidRPr="001670D3">
        <w:rPr>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1670D3" w:rsidRPr="001670D3" w:rsidRDefault="001670D3" w:rsidP="00A64044">
      <w:pPr>
        <w:widowControl w:val="0"/>
        <w:numPr>
          <w:ilvl w:val="0"/>
          <w:numId w:val="39"/>
        </w:numPr>
        <w:ind w:left="0" w:firstLine="709"/>
        <w:jc w:val="both"/>
        <w:rPr>
          <w:sz w:val="20"/>
          <w:szCs w:val="20"/>
        </w:rPr>
      </w:pPr>
      <w:r w:rsidRPr="001670D3">
        <w:rPr>
          <w:sz w:val="20"/>
          <w:szCs w:val="20"/>
        </w:rPr>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1670D3" w:rsidRPr="001670D3" w:rsidRDefault="001670D3" w:rsidP="00A64044">
      <w:pPr>
        <w:widowControl w:val="0"/>
        <w:numPr>
          <w:ilvl w:val="0"/>
          <w:numId w:val="39"/>
        </w:numPr>
        <w:ind w:left="0" w:firstLine="709"/>
        <w:jc w:val="both"/>
        <w:rPr>
          <w:sz w:val="20"/>
          <w:szCs w:val="20"/>
        </w:rPr>
      </w:pPr>
      <w:r w:rsidRPr="001670D3">
        <w:rPr>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1670D3" w:rsidRPr="001670D3" w:rsidRDefault="001670D3" w:rsidP="00A64044">
      <w:pPr>
        <w:widowControl w:val="0"/>
        <w:numPr>
          <w:ilvl w:val="0"/>
          <w:numId w:val="39"/>
        </w:numPr>
        <w:ind w:left="0" w:firstLine="709"/>
        <w:jc w:val="both"/>
        <w:rPr>
          <w:sz w:val="20"/>
          <w:szCs w:val="20"/>
        </w:rPr>
      </w:pPr>
      <w:r w:rsidRPr="001670D3">
        <w:rPr>
          <w:sz w:val="20"/>
          <w:szCs w:val="20"/>
        </w:rPr>
        <w:t>В состав правил землепользования и застройки Вазерского сельсовета входят нижеперечисленные карты:</w:t>
      </w:r>
    </w:p>
    <w:p w:rsidR="001670D3" w:rsidRPr="001670D3" w:rsidRDefault="001670D3" w:rsidP="00A64044">
      <w:pPr>
        <w:widowControl w:val="0"/>
        <w:numPr>
          <w:ilvl w:val="0"/>
          <w:numId w:val="25"/>
        </w:numPr>
        <w:ind w:left="0" w:firstLine="709"/>
        <w:jc w:val="both"/>
        <w:rPr>
          <w:sz w:val="20"/>
          <w:szCs w:val="20"/>
        </w:rPr>
      </w:pPr>
      <w:r w:rsidRPr="001670D3">
        <w:rPr>
          <w:sz w:val="20"/>
          <w:szCs w:val="20"/>
        </w:rPr>
        <w:t>Карта градостроительного зонирования;</w:t>
      </w:r>
    </w:p>
    <w:p w:rsidR="001670D3" w:rsidRPr="001670D3" w:rsidRDefault="001670D3" w:rsidP="00A64044">
      <w:pPr>
        <w:widowControl w:val="0"/>
        <w:numPr>
          <w:ilvl w:val="0"/>
          <w:numId w:val="25"/>
        </w:numPr>
        <w:ind w:left="0" w:firstLine="709"/>
        <w:jc w:val="both"/>
        <w:rPr>
          <w:sz w:val="20"/>
          <w:szCs w:val="20"/>
        </w:rPr>
      </w:pPr>
      <w:r w:rsidRPr="001670D3">
        <w:rPr>
          <w:sz w:val="20"/>
          <w:szCs w:val="20"/>
        </w:rPr>
        <w:t>Карта градостроительного зонирования (фрагмент с. Вазерки).</w:t>
      </w:r>
    </w:p>
    <w:p w:rsidR="001670D3" w:rsidRDefault="001670D3" w:rsidP="001670D3">
      <w:pPr>
        <w:ind w:left="709"/>
      </w:pPr>
    </w:p>
    <w:p w:rsidR="008C5DE2" w:rsidRDefault="008C5DE2" w:rsidP="008C5DE2">
      <w:pPr>
        <w:jc w:val="center"/>
        <w:rPr>
          <w:sz w:val="20"/>
          <w:szCs w:val="20"/>
        </w:rPr>
      </w:pPr>
    </w:p>
    <w:p w:rsidR="008C5DE2" w:rsidRPr="00585D24" w:rsidRDefault="008C5DE2" w:rsidP="008C5DE2">
      <w:pPr>
        <w:jc w:val="center"/>
        <w:rPr>
          <w:sz w:val="20"/>
          <w:szCs w:val="20"/>
        </w:rPr>
      </w:pPr>
      <w:r w:rsidRPr="00585D24">
        <w:rPr>
          <w:sz w:val="20"/>
          <w:szCs w:val="20"/>
        </w:rPr>
        <w:t>РЕШЕНИЕ СОБРАНИЯ ПРЕДСТАВИТЕЛЕЙ</w:t>
      </w:r>
    </w:p>
    <w:p w:rsidR="008C5DE2" w:rsidRPr="00585D24" w:rsidRDefault="008C5DE2" w:rsidP="008C5DE2">
      <w:pPr>
        <w:jc w:val="center"/>
        <w:rPr>
          <w:sz w:val="20"/>
          <w:szCs w:val="20"/>
        </w:rPr>
      </w:pPr>
      <w:r w:rsidRPr="00585D24">
        <w:rPr>
          <w:sz w:val="20"/>
          <w:szCs w:val="20"/>
        </w:rPr>
        <w:t>БЕССОНОВСКОГО РАЙОНА ПЕНЗЕНСКОЙ ОБЛАСТИ</w:t>
      </w:r>
    </w:p>
    <w:p w:rsidR="008C5DE2" w:rsidRPr="00585D24" w:rsidRDefault="008C5DE2" w:rsidP="008C5DE2">
      <w:pPr>
        <w:jc w:val="center"/>
        <w:rPr>
          <w:sz w:val="20"/>
          <w:szCs w:val="20"/>
        </w:rPr>
      </w:pPr>
      <w:r w:rsidRPr="00585D24">
        <w:rPr>
          <w:sz w:val="20"/>
          <w:szCs w:val="20"/>
        </w:rPr>
        <w:t>ЧЕТВЕРТОГО СОЗЫВА</w:t>
      </w:r>
    </w:p>
    <w:p w:rsidR="008C5DE2" w:rsidRPr="008C5DE2" w:rsidRDefault="008C5DE2" w:rsidP="008C5DE2">
      <w:pPr>
        <w:jc w:val="center"/>
        <w:rPr>
          <w:sz w:val="20"/>
          <w:szCs w:val="20"/>
        </w:rPr>
      </w:pPr>
      <w:r w:rsidRPr="008C5DE2">
        <w:rPr>
          <w:sz w:val="20"/>
          <w:szCs w:val="20"/>
        </w:rPr>
        <w:t>от 22.06.2018 № 153-15/4</w:t>
      </w:r>
    </w:p>
    <w:p w:rsidR="008C5DE2" w:rsidRPr="008C5DE2" w:rsidRDefault="008C5DE2" w:rsidP="008C5DE2">
      <w:pPr>
        <w:shd w:val="clear" w:color="auto" w:fill="FFFFFF"/>
        <w:spacing w:line="329" w:lineRule="exact"/>
        <w:ind w:right="387" w:firstLine="701"/>
        <w:jc w:val="center"/>
        <w:rPr>
          <w:b/>
          <w:sz w:val="20"/>
          <w:szCs w:val="20"/>
        </w:rPr>
      </w:pPr>
      <w:r w:rsidRPr="008C5DE2">
        <w:rPr>
          <w:b/>
          <w:sz w:val="20"/>
          <w:szCs w:val="20"/>
        </w:rPr>
        <w:t xml:space="preserve">О внесении изменений в Правила землепользования и застройки муниципального образования Грабовский сельсовет </w:t>
      </w:r>
    </w:p>
    <w:p w:rsidR="008C5DE2" w:rsidRPr="008C5DE2" w:rsidRDefault="008C5DE2" w:rsidP="008C5DE2">
      <w:pPr>
        <w:shd w:val="clear" w:color="auto" w:fill="FFFFFF"/>
        <w:spacing w:line="329" w:lineRule="exact"/>
        <w:ind w:right="387" w:firstLine="701"/>
        <w:jc w:val="center"/>
        <w:rPr>
          <w:sz w:val="20"/>
          <w:szCs w:val="20"/>
        </w:rPr>
      </w:pPr>
      <w:r w:rsidRPr="008C5DE2">
        <w:rPr>
          <w:b/>
          <w:sz w:val="20"/>
          <w:szCs w:val="20"/>
        </w:rPr>
        <w:t>Бессоновского района Пензенской области</w:t>
      </w:r>
    </w:p>
    <w:p w:rsidR="008C5DE2" w:rsidRPr="008C5DE2" w:rsidRDefault="008C5DE2" w:rsidP="008C5DE2">
      <w:pPr>
        <w:jc w:val="center"/>
        <w:rPr>
          <w:b/>
          <w:sz w:val="20"/>
          <w:szCs w:val="20"/>
        </w:rPr>
      </w:pPr>
    </w:p>
    <w:p w:rsidR="008C5DE2" w:rsidRPr="008C5DE2" w:rsidRDefault="008C5DE2" w:rsidP="008C5DE2">
      <w:pPr>
        <w:shd w:val="clear" w:color="auto" w:fill="FFFFFF"/>
        <w:tabs>
          <w:tab w:val="left" w:pos="9214"/>
          <w:tab w:val="left" w:pos="9354"/>
        </w:tabs>
        <w:ind w:right="-2" w:firstLine="701"/>
        <w:jc w:val="both"/>
        <w:rPr>
          <w:sz w:val="20"/>
          <w:szCs w:val="20"/>
        </w:rPr>
      </w:pPr>
      <w:r w:rsidRPr="008C5DE2">
        <w:rPr>
          <w:sz w:val="20"/>
          <w:szCs w:val="20"/>
        </w:rPr>
        <w:t xml:space="preserve">В соответствии с Федеральным законом от 06.10.2003 г. № 131 – ФЗ «Об общих принципах организации местного самоуправления в Российской Федерации», в целях урегулирования вопросов в сфере градостроительной деятельности, руководствуясь статьей 30-33 Градостроительного кодекса Российской Федерации и на основании </w:t>
      </w:r>
      <w:r w:rsidRPr="008C5DE2">
        <w:rPr>
          <w:color w:val="000000"/>
          <w:sz w:val="20"/>
          <w:szCs w:val="20"/>
        </w:rPr>
        <w:t>Заключения о результатах публичных слушаний по проекту внесения изменений в Правила землепользования и застройки от 15.05.2018 и 16.05.2018,</w:t>
      </w:r>
    </w:p>
    <w:p w:rsidR="008C5DE2" w:rsidRPr="008C5DE2" w:rsidRDefault="008C5DE2" w:rsidP="008C5DE2">
      <w:pPr>
        <w:shd w:val="clear" w:color="auto" w:fill="FFFFFF"/>
        <w:tabs>
          <w:tab w:val="left" w:leader="dot" w:pos="960"/>
        </w:tabs>
        <w:rPr>
          <w:b/>
          <w:sz w:val="20"/>
          <w:szCs w:val="20"/>
        </w:rPr>
      </w:pPr>
    </w:p>
    <w:p w:rsidR="008C5DE2" w:rsidRPr="008C5DE2" w:rsidRDefault="008C5DE2" w:rsidP="008C5DE2">
      <w:pPr>
        <w:ind w:right="-2"/>
        <w:jc w:val="center"/>
        <w:rPr>
          <w:b/>
          <w:sz w:val="20"/>
          <w:szCs w:val="20"/>
        </w:rPr>
      </w:pPr>
      <w:r w:rsidRPr="008C5DE2">
        <w:rPr>
          <w:b/>
          <w:sz w:val="20"/>
          <w:szCs w:val="20"/>
        </w:rPr>
        <w:t>Собрание представителей Бессоновского района решило:</w:t>
      </w:r>
    </w:p>
    <w:p w:rsidR="008C5DE2" w:rsidRPr="008C5DE2" w:rsidRDefault="008C5DE2" w:rsidP="008C5DE2">
      <w:pPr>
        <w:ind w:right="-2"/>
        <w:jc w:val="center"/>
        <w:rPr>
          <w:sz w:val="20"/>
          <w:szCs w:val="20"/>
        </w:rPr>
      </w:pPr>
    </w:p>
    <w:p w:rsidR="008C5DE2" w:rsidRPr="008C5DE2" w:rsidRDefault="008C5DE2" w:rsidP="008C5DE2">
      <w:pPr>
        <w:ind w:right="-2" w:firstLine="720"/>
        <w:jc w:val="both"/>
        <w:rPr>
          <w:color w:val="000000"/>
          <w:sz w:val="20"/>
          <w:szCs w:val="20"/>
        </w:rPr>
      </w:pPr>
      <w:r w:rsidRPr="008C5DE2">
        <w:rPr>
          <w:spacing w:val="-4"/>
          <w:sz w:val="20"/>
          <w:szCs w:val="20"/>
        </w:rPr>
        <w:t xml:space="preserve">1. </w:t>
      </w:r>
      <w:r w:rsidRPr="008C5DE2">
        <w:rPr>
          <w:color w:val="000000"/>
          <w:sz w:val="20"/>
          <w:szCs w:val="20"/>
        </w:rPr>
        <w:t xml:space="preserve">Внести изменения в Правила землепользования и застройки Грабовскогосельсовета Бессоновского района Пензенской области, </w:t>
      </w:r>
      <w:r w:rsidRPr="008C5DE2">
        <w:rPr>
          <w:sz w:val="20"/>
          <w:szCs w:val="20"/>
        </w:rPr>
        <w:t>утвержденные решением Собрания представителей Бессоновского района Пензенской области третьего созыва№ 465-61/3 от 28.12.2015г., в части приведения текстовой части Правил в соответствие с требованиями действующего законодательства</w:t>
      </w:r>
      <w:r w:rsidRPr="008C5DE2">
        <w:rPr>
          <w:color w:val="000000"/>
          <w:sz w:val="20"/>
          <w:szCs w:val="20"/>
        </w:rPr>
        <w:t>согласно приложению.</w:t>
      </w:r>
    </w:p>
    <w:p w:rsidR="008C5DE2" w:rsidRPr="008C5DE2" w:rsidRDefault="008C5DE2" w:rsidP="008C5DE2">
      <w:pPr>
        <w:ind w:right="-2" w:firstLine="720"/>
        <w:jc w:val="both"/>
        <w:rPr>
          <w:sz w:val="20"/>
          <w:szCs w:val="20"/>
        </w:rPr>
      </w:pPr>
      <w:r w:rsidRPr="008C5DE2">
        <w:rPr>
          <w:sz w:val="20"/>
          <w:szCs w:val="20"/>
        </w:rPr>
        <w:t>2.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8C5DE2" w:rsidRPr="008C5DE2" w:rsidRDefault="008C5DE2" w:rsidP="008C5DE2">
      <w:pPr>
        <w:autoSpaceDE w:val="0"/>
        <w:autoSpaceDN w:val="0"/>
        <w:adjustRightInd w:val="0"/>
        <w:ind w:right="-2" w:firstLine="720"/>
        <w:jc w:val="both"/>
        <w:rPr>
          <w:color w:val="000000"/>
          <w:sz w:val="20"/>
          <w:szCs w:val="20"/>
        </w:rPr>
      </w:pPr>
      <w:r w:rsidRPr="008C5DE2">
        <w:rPr>
          <w:sz w:val="20"/>
          <w:szCs w:val="20"/>
        </w:rPr>
        <w:t xml:space="preserve">3.    </w:t>
      </w:r>
      <w:r w:rsidRPr="008C5DE2">
        <w:rPr>
          <w:color w:val="000000"/>
          <w:sz w:val="20"/>
          <w:szCs w:val="20"/>
        </w:rPr>
        <w:t xml:space="preserve">Решение вступает в силу </w:t>
      </w:r>
      <w:r w:rsidRPr="008C5DE2">
        <w:rPr>
          <w:sz w:val="20"/>
          <w:szCs w:val="20"/>
        </w:rPr>
        <w:t>на следующий день после дня его официального опубликования.</w:t>
      </w:r>
    </w:p>
    <w:p w:rsidR="008C5DE2" w:rsidRPr="008C5DE2" w:rsidRDefault="008C5DE2" w:rsidP="008C5DE2">
      <w:pPr>
        <w:autoSpaceDE w:val="0"/>
        <w:autoSpaceDN w:val="0"/>
        <w:adjustRightInd w:val="0"/>
        <w:ind w:right="-2" w:firstLine="720"/>
        <w:jc w:val="both"/>
        <w:rPr>
          <w:color w:val="000000"/>
          <w:sz w:val="20"/>
          <w:szCs w:val="20"/>
        </w:rPr>
      </w:pPr>
      <w:r w:rsidRPr="008C5DE2">
        <w:rPr>
          <w:color w:val="000000"/>
          <w:sz w:val="20"/>
          <w:szCs w:val="20"/>
        </w:rPr>
        <w:t xml:space="preserve">4. </w:t>
      </w:r>
      <w:r w:rsidRPr="008C5DE2">
        <w:rPr>
          <w:sz w:val="20"/>
          <w:szCs w:val="20"/>
        </w:rPr>
        <w:t>Контроль за исполнением настоящего решения возложить на администрацию Бессоновского района Пензенской области.</w:t>
      </w:r>
    </w:p>
    <w:p w:rsidR="008C5DE2" w:rsidRPr="008C5DE2" w:rsidRDefault="008C5DE2" w:rsidP="008C5DE2">
      <w:pPr>
        <w:jc w:val="both"/>
        <w:rPr>
          <w:sz w:val="20"/>
          <w:szCs w:val="20"/>
        </w:rPr>
      </w:pPr>
    </w:p>
    <w:p w:rsidR="008C5DE2" w:rsidRPr="008C5DE2" w:rsidRDefault="008C5DE2" w:rsidP="008C5DE2">
      <w:pPr>
        <w:jc w:val="both"/>
        <w:rPr>
          <w:sz w:val="20"/>
          <w:szCs w:val="20"/>
        </w:rPr>
      </w:pPr>
    </w:p>
    <w:p w:rsidR="008C5DE2" w:rsidRPr="008C5DE2" w:rsidRDefault="008C5DE2" w:rsidP="008C5DE2">
      <w:pPr>
        <w:ind w:firstLine="708"/>
        <w:jc w:val="both"/>
        <w:rPr>
          <w:sz w:val="20"/>
          <w:szCs w:val="20"/>
        </w:rPr>
      </w:pPr>
      <w:r w:rsidRPr="008C5DE2">
        <w:rPr>
          <w:sz w:val="20"/>
          <w:szCs w:val="20"/>
        </w:rPr>
        <w:t xml:space="preserve">   Глава Бессоновского района                                                          Н.И. Беляев  </w:t>
      </w:r>
    </w:p>
    <w:p w:rsidR="008C5DE2" w:rsidRPr="008C5DE2" w:rsidRDefault="008C5DE2" w:rsidP="008C5DE2">
      <w:pPr>
        <w:ind w:firstLine="708"/>
        <w:jc w:val="both"/>
        <w:rPr>
          <w:sz w:val="20"/>
          <w:szCs w:val="20"/>
        </w:rPr>
      </w:pPr>
    </w:p>
    <w:p w:rsidR="008C5DE2" w:rsidRDefault="008C5DE2" w:rsidP="008C5DE2">
      <w:pPr>
        <w:ind w:left="425" w:right="284"/>
        <w:jc w:val="center"/>
        <w:rPr>
          <w:b/>
          <w:sz w:val="20"/>
          <w:szCs w:val="20"/>
        </w:rPr>
      </w:pPr>
    </w:p>
    <w:p w:rsidR="008C5DE2" w:rsidRPr="001670D3" w:rsidRDefault="008C5DE2" w:rsidP="008C5DE2">
      <w:pPr>
        <w:spacing w:after="139"/>
        <w:ind w:firstLine="567"/>
        <w:jc w:val="right"/>
        <w:rPr>
          <w:sz w:val="20"/>
          <w:szCs w:val="20"/>
        </w:rPr>
      </w:pPr>
      <w:r w:rsidRPr="001670D3">
        <w:rPr>
          <w:sz w:val="20"/>
          <w:szCs w:val="20"/>
        </w:rPr>
        <w:t xml:space="preserve">Приложение </w:t>
      </w:r>
    </w:p>
    <w:p w:rsidR="008C5DE2" w:rsidRPr="001670D3" w:rsidRDefault="008C5DE2" w:rsidP="008C5DE2">
      <w:pPr>
        <w:spacing w:after="139"/>
        <w:ind w:firstLine="567"/>
        <w:jc w:val="right"/>
        <w:rPr>
          <w:sz w:val="20"/>
          <w:szCs w:val="20"/>
        </w:rPr>
      </w:pPr>
      <w:r w:rsidRPr="001670D3">
        <w:rPr>
          <w:sz w:val="20"/>
          <w:szCs w:val="20"/>
        </w:rPr>
        <w:t xml:space="preserve">к решению Собрания представителей </w:t>
      </w:r>
    </w:p>
    <w:p w:rsidR="008C5DE2" w:rsidRPr="001670D3" w:rsidRDefault="008C5DE2" w:rsidP="008C5DE2">
      <w:pPr>
        <w:spacing w:after="139"/>
        <w:ind w:firstLine="567"/>
        <w:jc w:val="right"/>
        <w:rPr>
          <w:sz w:val="20"/>
          <w:szCs w:val="20"/>
        </w:rPr>
      </w:pPr>
      <w:r w:rsidRPr="001670D3">
        <w:rPr>
          <w:sz w:val="20"/>
          <w:szCs w:val="20"/>
        </w:rPr>
        <w:t xml:space="preserve">Бессоновского района Пензенской области </w:t>
      </w:r>
    </w:p>
    <w:p w:rsidR="008C5DE2" w:rsidRPr="001670D3" w:rsidRDefault="008C5DE2" w:rsidP="008C5DE2">
      <w:pPr>
        <w:spacing w:after="139"/>
        <w:ind w:firstLine="567"/>
        <w:jc w:val="right"/>
        <w:rPr>
          <w:sz w:val="20"/>
          <w:szCs w:val="20"/>
        </w:rPr>
      </w:pPr>
      <w:r w:rsidRPr="001670D3">
        <w:rPr>
          <w:sz w:val="20"/>
          <w:szCs w:val="20"/>
        </w:rPr>
        <w:t>четвертого созыва</w:t>
      </w:r>
    </w:p>
    <w:p w:rsidR="008C5DE2" w:rsidRPr="001670D3" w:rsidRDefault="008C5DE2" w:rsidP="008C5DE2">
      <w:pPr>
        <w:spacing w:after="139"/>
        <w:ind w:firstLine="567"/>
        <w:jc w:val="right"/>
        <w:rPr>
          <w:b/>
          <w:sz w:val="20"/>
          <w:szCs w:val="20"/>
        </w:rPr>
      </w:pPr>
      <w:r w:rsidRPr="001670D3">
        <w:rPr>
          <w:sz w:val="20"/>
          <w:szCs w:val="20"/>
        </w:rPr>
        <w:t>от 22.06.2018 № 15</w:t>
      </w:r>
      <w:r>
        <w:rPr>
          <w:sz w:val="20"/>
          <w:szCs w:val="20"/>
        </w:rPr>
        <w:t>3</w:t>
      </w:r>
      <w:r w:rsidRPr="001670D3">
        <w:rPr>
          <w:sz w:val="20"/>
          <w:szCs w:val="20"/>
        </w:rPr>
        <w:t>-15/4</w:t>
      </w:r>
    </w:p>
    <w:p w:rsidR="008C5DE2" w:rsidRDefault="008C5DE2" w:rsidP="008C5DE2">
      <w:pPr>
        <w:ind w:left="425" w:right="284"/>
        <w:jc w:val="center"/>
        <w:rPr>
          <w:b/>
          <w:sz w:val="20"/>
          <w:szCs w:val="20"/>
        </w:rPr>
      </w:pPr>
    </w:p>
    <w:p w:rsidR="008C5DE2" w:rsidRPr="008C5DE2" w:rsidRDefault="008C5DE2" w:rsidP="008C5DE2">
      <w:pPr>
        <w:ind w:left="425" w:right="284"/>
        <w:jc w:val="center"/>
        <w:rPr>
          <w:b/>
          <w:sz w:val="20"/>
          <w:szCs w:val="20"/>
        </w:rPr>
      </w:pPr>
      <w:r w:rsidRPr="008C5DE2">
        <w:rPr>
          <w:b/>
          <w:sz w:val="20"/>
          <w:szCs w:val="20"/>
        </w:rPr>
        <w:t>ПРАВИЛА ЗЕМЛЕПОЛЬЗОВАНИЯ И ЗАСТРОЙКИ</w:t>
      </w:r>
    </w:p>
    <w:p w:rsidR="008C5DE2" w:rsidRPr="008C5DE2" w:rsidRDefault="008C5DE2" w:rsidP="008C5DE2">
      <w:pPr>
        <w:ind w:left="426" w:right="283"/>
        <w:jc w:val="center"/>
        <w:rPr>
          <w:b/>
          <w:sz w:val="20"/>
          <w:szCs w:val="20"/>
        </w:rPr>
      </w:pPr>
      <w:r w:rsidRPr="008C5DE2">
        <w:rPr>
          <w:b/>
          <w:sz w:val="20"/>
          <w:szCs w:val="20"/>
        </w:rPr>
        <w:t>(внесение изменений)</w:t>
      </w:r>
    </w:p>
    <w:p w:rsidR="008C5DE2" w:rsidRPr="008C5DE2" w:rsidRDefault="008C5DE2" w:rsidP="008C5DE2">
      <w:pPr>
        <w:ind w:left="426" w:right="283"/>
        <w:jc w:val="center"/>
        <w:rPr>
          <w:b/>
          <w:sz w:val="20"/>
          <w:szCs w:val="20"/>
        </w:rPr>
      </w:pPr>
    </w:p>
    <w:p w:rsidR="008C5DE2" w:rsidRPr="008C5DE2" w:rsidRDefault="008C5DE2" w:rsidP="008C5DE2">
      <w:pPr>
        <w:ind w:left="426" w:right="283"/>
        <w:jc w:val="center"/>
        <w:rPr>
          <w:b/>
          <w:sz w:val="20"/>
          <w:szCs w:val="20"/>
        </w:rPr>
      </w:pPr>
      <w:r w:rsidRPr="008C5DE2">
        <w:rPr>
          <w:b/>
          <w:sz w:val="20"/>
          <w:szCs w:val="20"/>
        </w:rPr>
        <w:t>муниципального образования</w:t>
      </w:r>
    </w:p>
    <w:p w:rsidR="008C5DE2" w:rsidRPr="008C5DE2" w:rsidRDefault="008C5DE2" w:rsidP="008C5DE2">
      <w:pPr>
        <w:ind w:left="426" w:right="283"/>
        <w:jc w:val="center"/>
        <w:rPr>
          <w:b/>
          <w:sz w:val="20"/>
          <w:szCs w:val="20"/>
        </w:rPr>
      </w:pPr>
      <w:r w:rsidRPr="008C5DE2">
        <w:rPr>
          <w:b/>
          <w:sz w:val="20"/>
          <w:szCs w:val="20"/>
        </w:rPr>
        <w:t>Грабовский сельсовет</w:t>
      </w:r>
    </w:p>
    <w:p w:rsidR="008C5DE2" w:rsidRPr="008C5DE2" w:rsidRDefault="008C5DE2" w:rsidP="008C5DE2">
      <w:pPr>
        <w:ind w:left="426" w:right="283"/>
        <w:jc w:val="center"/>
        <w:rPr>
          <w:b/>
          <w:sz w:val="20"/>
          <w:szCs w:val="20"/>
        </w:rPr>
      </w:pPr>
      <w:r w:rsidRPr="008C5DE2">
        <w:rPr>
          <w:b/>
          <w:sz w:val="20"/>
          <w:szCs w:val="20"/>
        </w:rPr>
        <w:t>Бессоновского района Пензенской области</w:t>
      </w:r>
    </w:p>
    <w:p w:rsidR="008C5DE2" w:rsidRPr="008C5DE2" w:rsidRDefault="008C5DE2" w:rsidP="008C5DE2">
      <w:pPr>
        <w:ind w:left="426" w:right="283"/>
        <w:rPr>
          <w:b/>
          <w:sz w:val="20"/>
          <w:szCs w:val="20"/>
        </w:rPr>
      </w:pPr>
    </w:p>
    <w:p w:rsidR="008C5DE2" w:rsidRPr="008C5DE2" w:rsidRDefault="008C5DE2" w:rsidP="008C5DE2">
      <w:pPr>
        <w:ind w:left="426" w:right="283"/>
        <w:jc w:val="center"/>
        <w:rPr>
          <w:b/>
          <w:sz w:val="20"/>
          <w:szCs w:val="20"/>
        </w:rPr>
      </w:pPr>
    </w:p>
    <w:p w:rsidR="008C5DE2" w:rsidRPr="008C5DE2" w:rsidRDefault="008C5DE2" w:rsidP="008C5DE2">
      <w:pPr>
        <w:ind w:left="284"/>
        <w:jc w:val="center"/>
        <w:rPr>
          <w:b/>
          <w:sz w:val="20"/>
          <w:szCs w:val="20"/>
        </w:rPr>
      </w:pPr>
    </w:p>
    <w:p w:rsidR="008C5DE2" w:rsidRPr="008C5DE2" w:rsidRDefault="008C5DE2" w:rsidP="008C5DE2">
      <w:pPr>
        <w:ind w:left="426" w:right="283"/>
        <w:jc w:val="center"/>
        <w:rPr>
          <w:b/>
          <w:sz w:val="20"/>
          <w:szCs w:val="20"/>
        </w:rPr>
      </w:pPr>
    </w:p>
    <w:p w:rsidR="008C5DE2" w:rsidRPr="008C5DE2" w:rsidRDefault="008C5DE2" w:rsidP="008C5DE2">
      <w:pPr>
        <w:tabs>
          <w:tab w:val="left" w:pos="3570"/>
        </w:tabs>
        <w:ind w:left="426" w:right="283"/>
        <w:rPr>
          <w:b/>
          <w:sz w:val="20"/>
          <w:szCs w:val="20"/>
        </w:rPr>
      </w:pPr>
      <w:r w:rsidRPr="008C5DE2">
        <w:rPr>
          <w:b/>
          <w:sz w:val="20"/>
          <w:szCs w:val="20"/>
        </w:rPr>
        <w:tab/>
      </w:r>
    </w:p>
    <w:p w:rsidR="008C5DE2" w:rsidRPr="008C5DE2" w:rsidRDefault="008C5DE2" w:rsidP="008C5DE2">
      <w:pPr>
        <w:ind w:left="426" w:right="283"/>
        <w:jc w:val="center"/>
        <w:rPr>
          <w:b/>
          <w:sz w:val="20"/>
          <w:szCs w:val="20"/>
        </w:rPr>
      </w:pPr>
    </w:p>
    <w:p w:rsidR="008C5DE2" w:rsidRPr="008C5DE2" w:rsidRDefault="008C5DE2" w:rsidP="008C5DE2">
      <w:pPr>
        <w:ind w:left="426" w:right="283"/>
        <w:rPr>
          <w:b/>
          <w:sz w:val="20"/>
          <w:szCs w:val="20"/>
        </w:rPr>
      </w:pPr>
    </w:p>
    <w:p w:rsidR="008C5DE2" w:rsidRPr="008C5DE2" w:rsidRDefault="008C5DE2" w:rsidP="008C5DE2">
      <w:pPr>
        <w:ind w:left="426" w:right="283"/>
        <w:rPr>
          <w:b/>
          <w:sz w:val="20"/>
          <w:szCs w:val="20"/>
        </w:rPr>
      </w:pPr>
    </w:p>
    <w:p w:rsidR="008C5DE2" w:rsidRPr="008C5DE2" w:rsidRDefault="008C5DE2" w:rsidP="008C5DE2">
      <w:pPr>
        <w:ind w:left="426" w:right="283"/>
        <w:rPr>
          <w:b/>
          <w:sz w:val="20"/>
          <w:szCs w:val="20"/>
        </w:rPr>
      </w:pPr>
    </w:p>
    <w:p w:rsidR="008C5DE2" w:rsidRPr="008C5DE2" w:rsidRDefault="008C5DE2" w:rsidP="008C5DE2">
      <w:pPr>
        <w:ind w:left="426" w:right="283"/>
        <w:jc w:val="center"/>
        <w:rPr>
          <w:b/>
          <w:sz w:val="20"/>
          <w:szCs w:val="20"/>
        </w:rPr>
      </w:pPr>
      <w:r w:rsidRPr="008C5DE2">
        <w:rPr>
          <w:b/>
          <w:sz w:val="20"/>
          <w:szCs w:val="20"/>
        </w:rPr>
        <w:t>Содержание.</w:t>
      </w:r>
    </w:p>
    <w:p w:rsidR="008C5DE2" w:rsidRPr="008C5DE2" w:rsidRDefault="008C5DE2" w:rsidP="008C5DE2">
      <w:pPr>
        <w:rPr>
          <w:sz w:val="20"/>
          <w:szCs w:val="20"/>
        </w:rPr>
      </w:pPr>
    </w:p>
    <w:p w:rsidR="008C5DE2" w:rsidRPr="008C5DE2" w:rsidRDefault="00AD365E" w:rsidP="008C5DE2">
      <w:pPr>
        <w:pStyle w:val="14"/>
        <w:jc w:val="left"/>
        <w:rPr>
          <w:rFonts w:ascii="Calibri" w:hAnsi="Calibri"/>
          <w:noProof/>
          <w:sz w:val="20"/>
          <w:szCs w:val="20"/>
        </w:rPr>
      </w:pPr>
      <w:r w:rsidRPr="008C5DE2">
        <w:rPr>
          <w:b/>
          <w:sz w:val="20"/>
          <w:szCs w:val="20"/>
        </w:rPr>
        <w:fldChar w:fldCharType="begin"/>
      </w:r>
      <w:r w:rsidR="008C5DE2" w:rsidRPr="008C5DE2">
        <w:rPr>
          <w:b/>
          <w:sz w:val="20"/>
          <w:szCs w:val="20"/>
        </w:rPr>
        <w:instrText xml:space="preserve"> TOC \o "1-4" \h \z \u </w:instrText>
      </w:r>
      <w:r w:rsidRPr="008C5DE2">
        <w:rPr>
          <w:b/>
          <w:sz w:val="20"/>
          <w:szCs w:val="20"/>
        </w:rPr>
        <w:fldChar w:fldCharType="separate"/>
      </w:r>
      <w:hyperlink w:anchor="_Toc510514914" w:history="1">
        <w:r w:rsidR="008C5DE2" w:rsidRPr="008C5DE2">
          <w:rPr>
            <w:rStyle w:val="ab"/>
            <w:noProof/>
            <w:sz w:val="20"/>
            <w:szCs w:val="20"/>
          </w:rPr>
          <w:t>Глава 1. Порядок применения правил землепользования и застройки и внесения в них изменений.</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_Toc510514914 \h </w:instrText>
        </w:r>
        <w:r w:rsidRPr="008C5DE2">
          <w:rPr>
            <w:noProof/>
            <w:webHidden/>
            <w:sz w:val="20"/>
            <w:szCs w:val="20"/>
          </w:rPr>
        </w:r>
        <w:r w:rsidRPr="008C5DE2">
          <w:rPr>
            <w:noProof/>
            <w:webHidden/>
            <w:sz w:val="20"/>
            <w:szCs w:val="20"/>
          </w:rPr>
          <w:fldChar w:fldCharType="separate"/>
        </w:r>
        <w:r w:rsidR="00E6772A">
          <w:rPr>
            <w:noProof/>
            <w:webHidden/>
            <w:sz w:val="20"/>
            <w:szCs w:val="20"/>
          </w:rPr>
          <w:t>8</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15" w:history="1">
        <w:r w:rsidR="008C5DE2" w:rsidRPr="008C5DE2">
          <w:rPr>
            <w:rStyle w:val="ab"/>
            <w:noProof/>
            <w:sz w:val="20"/>
            <w:szCs w:val="20"/>
          </w:rPr>
          <w:t>Статья 1. О регулировании землепользования и застройки органами местного самоуправления.</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_Toc510514915 \h </w:instrText>
        </w:r>
        <w:r w:rsidRPr="008C5DE2">
          <w:rPr>
            <w:noProof/>
            <w:webHidden/>
            <w:sz w:val="20"/>
            <w:szCs w:val="20"/>
          </w:rPr>
        </w:r>
        <w:r w:rsidRPr="008C5DE2">
          <w:rPr>
            <w:noProof/>
            <w:webHidden/>
            <w:sz w:val="20"/>
            <w:szCs w:val="20"/>
          </w:rPr>
          <w:fldChar w:fldCharType="separate"/>
        </w:r>
        <w:r w:rsidR="00E6772A">
          <w:rPr>
            <w:noProof/>
            <w:webHidden/>
            <w:sz w:val="20"/>
            <w:szCs w:val="20"/>
          </w:rPr>
          <w:t>8</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16" w:history="1">
        <w:r w:rsidR="008C5DE2" w:rsidRPr="008C5DE2">
          <w:rPr>
            <w:rStyle w:val="ab"/>
            <w:noProof/>
            <w:sz w:val="20"/>
            <w:szCs w:val="20"/>
          </w:rPr>
          <w:t>Статья 2. О проведении общественных обсуждений или публичных слушаний по вопросам землепользования и застройки.</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_Toc510514916 \h </w:instrText>
        </w:r>
        <w:r w:rsidRPr="008C5DE2">
          <w:rPr>
            <w:noProof/>
            <w:webHidden/>
            <w:sz w:val="20"/>
            <w:szCs w:val="20"/>
          </w:rPr>
        </w:r>
        <w:r w:rsidRPr="008C5DE2">
          <w:rPr>
            <w:noProof/>
            <w:webHidden/>
            <w:sz w:val="20"/>
            <w:szCs w:val="20"/>
          </w:rPr>
          <w:fldChar w:fldCharType="separate"/>
        </w:r>
        <w:r w:rsidR="00E6772A">
          <w:rPr>
            <w:noProof/>
            <w:webHidden/>
            <w:sz w:val="20"/>
            <w:szCs w:val="20"/>
          </w:rPr>
          <w:t>10</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17" w:history="1">
        <w:r w:rsidR="008C5DE2" w:rsidRPr="008C5DE2">
          <w:rPr>
            <w:rStyle w:val="ab"/>
            <w:noProof/>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_Toc510514917 \h </w:instrText>
        </w:r>
        <w:r w:rsidRPr="008C5DE2">
          <w:rPr>
            <w:noProof/>
            <w:webHidden/>
            <w:sz w:val="20"/>
            <w:szCs w:val="20"/>
          </w:rPr>
        </w:r>
        <w:r w:rsidRPr="008C5DE2">
          <w:rPr>
            <w:noProof/>
            <w:webHidden/>
            <w:sz w:val="20"/>
            <w:szCs w:val="20"/>
          </w:rPr>
          <w:fldChar w:fldCharType="separate"/>
        </w:r>
        <w:r w:rsidR="00E6772A">
          <w:rPr>
            <w:noProof/>
            <w:webHidden/>
            <w:sz w:val="20"/>
            <w:szCs w:val="20"/>
          </w:rPr>
          <w:t>11</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18" w:history="1">
        <w:r w:rsidR="008C5DE2" w:rsidRPr="008C5DE2">
          <w:rPr>
            <w:rStyle w:val="ab"/>
            <w:noProof/>
            <w:sz w:val="20"/>
            <w:szCs w:val="20"/>
          </w:rPr>
          <w:t>Статья 4. О подготовке документации по планировке территории органами местного самоуправления.</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_Toc510514918 \h </w:instrText>
        </w:r>
        <w:r w:rsidRPr="008C5DE2">
          <w:rPr>
            <w:noProof/>
            <w:webHidden/>
            <w:sz w:val="20"/>
            <w:szCs w:val="20"/>
          </w:rPr>
        </w:r>
        <w:r w:rsidRPr="008C5DE2">
          <w:rPr>
            <w:noProof/>
            <w:webHidden/>
            <w:sz w:val="20"/>
            <w:szCs w:val="20"/>
          </w:rPr>
          <w:fldChar w:fldCharType="separate"/>
        </w:r>
        <w:r w:rsidR="00E6772A">
          <w:rPr>
            <w:noProof/>
            <w:webHidden/>
            <w:sz w:val="20"/>
            <w:szCs w:val="20"/>
          </w:rPr>
          <w:t>11</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19" w:history="1">
        <w:r w:rsidR="008C5DE2" w:rsidRPr="008C5DE2">
          <w:rPr>
            <w:rStyle w:val="ab"/>
            <w:noProof/>
            <w:sz w:val="20"/>
            <w:szCs w:val="20"/>
          </w:rPr>
          <w:t>Статья 5. О внесении изменений в правила землепользования и застройки.</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_Toc510514919 \h </w:instrText>
        </w:r>
        <w:r w:rsidRPr="008C5DE2">
          <w:rPr>
            <w:noProof/>
            <w:webHidden/>
            <w:sz w:val="20"/>
            <w:szCs w:val="20"/>
          </w:rPr>
        </w:r>
        <w:r w:rsidRPr="008C5DE2">
          <w:rPr>
            <w:noProof/>
            <w:webHidden/>
            <w:sz w:val="20"/>
            <w:szCs w:val="20"/>
          </w:rPr>
          <w:fldChar w:fldCharType="separate"/>
        </w:r>
        <w:r w:rsidR="00E6772A">
          <w:rPr>
            <w:noProof/>
            <w:webHidden/>
            <w:sz w:val="20"/>
            <w:szCs w:val="20"/>
          </w:rPr>
          <w:t>12</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20" w:history="1">
        <w:r w:rsidR="008C5DE2" w:rsidRPr="008C5DE2">
          <w:rPr>
            <w:rStyle w:val="ab"/>
            <w:noProof/>
            <w:sz w:val="20"/>
            <w:szCs w:val="20"/>
          </w:rPr>
          <w:t>Статья 6. О регулировании иных вопросов землепользования и застройки.</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_Toc510514920 \h </w:instrText>
        </w:r>
        <w:r w:rsidRPr="008C5DE2">
          <w:rPr>
            <w:noProof/>
            <w:webHidden/>
            <w:sz w:val="20"/>
            <w:szCs w:val="20"/>
          </w:rPr>
        </w:r>
        <w:r w:rsidRPr="008C5DE2">
          <w:rPr>
            <w:noProof/>
            <w:webHidden/>
            <w:sz w:val="20"/>
            <w:szCs w:val="20"/>
          </w:rPr>
          <w:fldChar w:fldCharType="separate"/>
        </w:r>
        <w:r w:rsidR="00E6772A">
          <w:rPr>
            <w:noProof/>
            <w:webHidden/>
            <w:sz w:val="20"/>
            <w:szCs w:val="20"/>
          </w:rPr>
          <w:t>14</w:t>
        </w:r>
        <w:r w:rsidRPr="008C5DE2">
          <w:rPr>
            <w:noProof/>
            <w:webHidden/>
            <w:sz w:val="20"/>
            <w:szCs w:val="20"/>
          </w:rPr>
          <w:fldChar w:fldCharType="end"/>
        </w:r>
      </w:hyperlink>
    </w:p>
    <w:p w:rsidR="008C5DE2" w:rsidRPr="008C5DE2" w:rsidRDefault="00AD365E" w:rsidP="008C5DE2">
      <w:pPr>
        <w:pStyle w:val="14"/>
        <w:jc w:val="left"/>
        <w:rPr>
          <w:rFonts w:ascii="Calibri" w:hAnsi="Calibri"/>
          <w:noProof/>
          <w:sz w:val="20"/>
          <w:szCs w:val="20"/>
        </w:rPr>
      </w:pPr>
      <w:hyperlink w:anchor="_Toc510514921" w:history="1">
        <w:r w:rsidR="008C5DE2" w:rsidRPr="008C5DE2">
          <w:rPr>
            <w:rStyle w:val="ab"/>
            <w:noProof/>
            <w:sz w:val="20"/>
            <w:szCs w:val="20"/>
          </w:rPr>
          <w:t>Глава 2. Градостроительные регламенты.</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_Toc510514921 \h </w:instrText>
        </w:r>
        <w:r w:rsidRPr="008C5DE2">
          <w:rPr>
            <w:noProof/>
            <w:webHidden/>
            <w:sz w:val="20"/>
            <w:szCs w:val="20"/>
          </w:rPr>
        </w:r>
        <w:r w:rsidRPr="008C5DE2">
          <w:rPr>
            <w:noProof/>
            <w:webHidden/>
            <w:sz w:val="20"/>
            <w:szCs w:val="20"/>
          </w:rPr>
          <w:fldChar w:fldCharType="separate"/>
        </w:r>
        <w:r w:rsidR="00E6772A">
          <w:rPr>
            <w:noProof/>
            <w:webHidden/>
            <w:sz w:val="20"/>
            <w:szCs w:val="20"/>
          </w:rPr>
          <w:t>15</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22" w:history="1">
        <w:r w:rsidR="008C5DE2" w:rsidRPr="008C5DE2">
          <w:rPr>
            <w:rStyle w:val="ab"/>
            <w:noProof/>
            <w:sz w:val="20"/>
            <w:szCs w:val="20"/>
          </w:rPr>
          <w:t>Статья 7. Градостроительный регламент.</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_Toc510514922 \h </w:instrText>
        </w:r>
        <w:r w:rsidRPr="008C5DE2">
          <w:rPr>
            <w:noProof/>
            <w:webHidden/>
            <w:sz w:val="20"/>
            <w:szCs w:val="20"/>
          </w:rPr>
        </w:r>
        <w:r w:rsidRPr="008C5DE2">
          <w:rPr>
            <w:noProof/>
            <w:webHidden/>
            <w:sz w:val="20"/>
            <w:szCs w:val="20"/>
          </w:rPr>
          <w:fldChar w:fldCharType="separate"/>
        </w:r>
        <w:r w:rsidR="00E6772A">
          <w:rPr>
            <w:noProof/>
            <w:webHidden/>
            <w:sz w:val="20"/>
            <w:szCs w:val="20"/>
          </w:rPr>
          <w:t>15</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23" w:history="1">
        <w:r w:rsidR="008C5DE2" w:rsidRPr="008C5DE2">
          <w:rPr>
            <w:rStyle w:val="ab"/>
            <w:noProof/>
            <w:sz w:val="20"/>
            <w:szCs w:val="20"/>
          </w:rPr>
          <w:t>Статья 8. Виды разрешенного использования земельных участков и объектов капитального строительства.</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_Toc510514923 \h </w:instrText>
        </w:r>
        <w:r w:rsidRPr="008C5DE2">
          <w:rPr>
            <w:noProof/>
            <w:webHidden/>
            <w:sz w:val="20"/>
            <w:szCs w:val="20"/>
          </w:rPr>
        </w:r>
        <w:r w:rsidRPr="008C5DE2">
          <w:rPr>
            <w:noProof/>
            <w:webHidden/>
            <w:sz w:val="20"/>
            <w:szCs w:val="20"/>
          </w:rPr>
          <w:fldChar w:fldCharType="separate"/>
        </w:r>
        <w:r w:rsidR="00E6772A">
          <w:rPr>
            <w:noProof/>
            <w:webHidden/>
            <w:sz w:val="20"/>
            <w:szCs w:val="20"/>
          </w:rPr>
          <w:t>16</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24" w:history="1">
        <w:r w:rsidR="008C5DE2" w:rsidRPr="008C5DE2">
          <w:rPr>
            <w:rStyle w:val="ab"/>
            <w:noProof/>
            <w:sz w:val="20"/>
            <w:szCs w:val="20"/>
          </w:rPr>
          <w:t>Статья 9. Градостроительный регламент. Зона застройки индивидуальными и блокированными жилыми домами Ж-1.</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_Toc510514924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25" w:history="1">
        <w:r w:rsidR="008C5DE2" w:rsidRPr="008C5DE2">
          <w:rPr>
            <w:rStyle w:val="ab"/>
            <w:noProof/>
            <w:sz w:val="20"/>
            <w:szCs w:val="20"/>
          </w:rPr>
          <w:t>Статья 10. Градостроительный регламент. Зона застройки малоэтажными жилыми домами Ж-2.</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_Toc510514925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26" w:history="1">
        <w:r w:rsidR="008C5DE2" w:rsidRPr="008C5DE2">
          <w:rPr>
            <w:rStyle w:val="ab"/>
            <w:noProof/>
            <w:sz w:val="20"/>
            <w:szCs w:val="20"/>
          </w:rPr>
          <w:t>Статья 11. Градостроительный регламент. Зона размещения объектов общественной  и предпринимательской деятельности ОД-1.</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_Toc510514926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27" w:history="1">
        <w:r w:rsidR="008C5DE2" w:rsidRPr="008C5DE2">
          <w:rPr>
            <w:rStyle w:val="ab"/>
            <w:noProof/>
            <w:sz w:val="20"/>
            <w:szCs w:val="20"/>
          </w:rPr>
          <w:t>Статья 12. Градостроительный регламент. Зона рекреации Р-1.</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_Toc510514927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28" w:history="1">
        <w:r w:rsidR="008C5DE2" w:rsidRPr="008C5DE2">
          <w:rPr>
            <w:rStyle w:val="ab"/>
            <w:noProof/>
            <w:sz w:val="20"/>
            <w:szCs w:val="20"/>
          </w:rPr>
          <w:t>Статья 13. Градостроительный регламент. Зона размещения объектов производственной деятельности 4 класса опасности П-4.</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_Toc510514928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29" w:history="1">
        <w:r w:rsidR="008C5DE2" w:rsidRPr="008C5DE2">
          <w:rPr>
            <w:rStyle w:val="ab"/>
            <w:noProof/>
            <w:sz w:val="20"/>
            <w:szCs w:val="20"/>
          </w:rPr>
          <w:t>Статья 14. Градостроительный регламент. Зона размещения объектов производственной деятельности 5 класса опасности П-5.</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_Toc510514929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30" w:history="1">
        <w:r w:rsidR="008C5DE2" w:rsidRPr="008C5DE2">
          <w:rPr>
            <w:rStyle w:val="ab"/>
            <w:noProof/>
            <w:sz w:val="20"/>
            <w:szCs w:val="20"/>
          </w:rPr>
          <w:t>Статья 15. Градостроительный регламент. Зона размещения объектов транспорта ТР-1.</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_Toc510514930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31" w:history="1">
        <w:r w:rsidR="008C5DE2" w:rsidRPr="008C5DE2">
          <w:rPr>
            <w:rStyle w:val="ab"/>
            <w:noProof/>
            <w:sz w:val="20"/>
            <w:szCs w:val="20"/>
          </w:rPr>
          <w:t>Статья 16. Градостроительный регламент. Зона сельскохозяйственного использования СХ-1.</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_Toc510514931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32" w:history="1">
        <w:r w:rsidR="008C5DE2" w:rsidRPr="008C5DE2">
          <w:rPr>
            <w:rStyle w:val="ab"/>
            <w:noProof/>
            <w:sz w:val="20"/>
            <w:szCs w:val="20"/>
          </w:rPr>
          <w:t>Статья 17. Градостроительный регламент. Зона размещения дачных и садовых домов СХ-2.</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_Toc510514932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33" w:history="1">
        <w:r w:rsidR="008C5DE2" w:rsidRPr="008C5DE2">
          <w:rPr>
            <w:rStyle w:val="ab"/>
            <w:noProof/>
            <w:sz w:val="20"/>
            <w:szCs w:val="20"/>
          </w:rPr>
          <w:t>Статья 18. Градостроительный регламент. Зона ритуальной деятельности СН-1.</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_Toc510514933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34" w:history="1">
        <w:r w:rsidR="008C5DE2" w:rsidRPr="008C5DE2">
          <w:rPr>
            <w:rStyle w:val="ab"/>
            <w:noProof/>
            <w:sz w:val="20"/>
            <w:szCs w:val="20"/>
          </w:rPr>
          <w:t>Статья 19. Градостроительный регламент. Зона специальной деятельности СН-2.</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_Toc510514934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35" w:history="1">
        <w:r w:rsidR="008C5DE2" w:rsidRPr="008C5DE2">
          <w:rPr>
            <w:rStyle w:val="ab"/>
            <w:noProof/>
            <w:sz w:val="20"/>
            <w:szCs w:val="20"/>
          </w:rPr>
          <w:t>Статья 20. Градостроительный регламент. Зона обеспечения обороны и безопасности СН-3.</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_Toc510514935 \h </w:instrText>
        </w:r>
        <w:r w:rsidRPr="008C5DE2">
          <w:rPr>
            <w:noProof/>
            <w:webHidden/>
            <w:sz w:val="20"/>
            <w:szCs w:val="20"/>
          </w:rPr>
          <w:fldChar w:fldCharType="separate"/>
        </w:r>
        <w:r w:rsidR="00E6772A">
          <w:rPr>
            <w:b/>
            <w:bCs/>
            <w:noProof/>
            <w:webHidden/>
            <w:sz w:val="20"/>
            <w:szCs w:val="20"/>
          </w:rPr>
          <w:t>Ошибка! Закладка не определена.</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36" w:history="1">
        <w:r w:rsidR="008C5DE2" w:rsidRPr="008C5DE2">
          <w:rPr>
            <w:rStyle w:val="ab"/>
            <w:noProof/>
            <w:sz w:val="20"/>
            <w:szCs w:val="20"/>
          </w:rPr>
          <w:t>Статья 21. Описание ограничений использования земельных участков и объектов капитального строительства.</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_Toc510514936 \h </w:instrText>
        </w:r>
        <w:r w:rsidRPr="008C5DE2">
          <w:rPr>
            <w:noProof/>
            <w:webHidden/>
            <w:sz w:val="20"/>
            <w:szCs w:val="20"/>
          </w:rPr>
        </w:r>
        <w:r w:rsidRPr="008C5DE2">
          <w:rPr>
            <w:noProof/>
            <w:webHidden/>
            <w:sz w:val="20"/>
            <w:szCs w:val="20"/>
          </w:rPr>
          <w:fldChar w:fldCharType="separate"/>
        </w:r>
        <w:r w:rsidR="00E6772A">
          <w:rPr>
            <w:noProof/>
            <w:webHidden/>
            <w:sz w:val="20"/>
            <w:szCs w:val="20"/>
          </w:rPr>
          <w:t>28</w:t>
        </w:r>
        <w:r w:rsidRPr="008C5DE2">
          <w:rPr>
            <w:noProof/>
            <w:webHidden/>
            <w:sz w:val="20"/>
            <w:szCs w:val="20"/>
          </w:rPr>
          <w:fldChar w:fldCharType="end"/>
        </w:r>
      </w:hyperlink>
    </w:p>
    <w:p w:rsidR="008C5DE2" w:rsidRPr="008C5DE2" w:rsidRDefault="00AD365E" w:rsidP="008C5DE2">
      <w:pPr>
        <w:pStyle w:val="14"/>
        <w:jc w:val="left"/>
        <w:rPr>
          <w:rFonts w:ascii="Calibri" w:hAnsi="Calibri"/>
          <w:noProof/>
          <w:sz w:val="20"/>
          <w:szCs w:val="20"/>
        </w:rPr>
      </w:pPr>
      <w:hyperlink w:anchor="_Toc510514937" w:history="1">
        <w:r w:rsidR="008C5DE2" w:rsidRPr="008C5DE2">
          <w:rPr>
            <w:rStyle w:val="ab"/>
            <w:noProof/>
            <w:sz w:val="20"/>
            <w:szCs w:val="20"/>
          </w:rPr>
          <w:t>Глава 3. Карта градостроительного зонирования.</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_Toc510514937 \h </w:instrText>
        </w:r>
        <w:r w:rsidRPr="008C5DE2">
          <w:rPr>
            <w:noProof/>
            <w:webHidden/>
            <w:sz w:val="20"/>
            <w:szCs w:val="20"/>
          </w:rPr>
        </w:r>
        <w:r w:rsidRPr="008C5DE2">
          <w:rPr>
            <w:noProof/>
            <w:webHidden/>
            <w:sz w:val="20"/>
            <w:szCs w:val="20"/>
          </w:rPr>
          <w:fldChar w:fldCharType="separate"/>
        </w:r>
        <w:r w:rsidR="00E6772A">
          <w:rPr>
            <w:noProof/>
            <w:webHidden/>
            <w:sz w:val="20"/>
            <w:szCs w:val="20"/>
          </w:rPr>
          <w:t>227</w:t>
        </w:r>
        <w:r w:rsidRPr="008C5DE2">
          <w:rPr>
            <w:noProof/>
            <w:webHidden/>
            <w:sz w:val="20"/>
            <w:szCs w:val="20"/>
          </w:rPr>
          <w:fldChar w:fldCharType="end"/>
        </w:r>
      </w:hyperlink>
    </w:p>
    <w:p w:rsidR="008C5DE2" w:rsidRPr="008C5DE2" w:rsidRDefault="00AD365E" w:rsidP="008C5DE2">
      <w:pPr>
        <w:pStyle w:val="22"/>
        <w:rPr>
          <w:rFonts w:ascii="Calibri" w:hAnsi="Calibri"/>
          <w:noProof/>
          <w:sz w:val="20"/>
          <w:szCs w:val="20"/>
        </w:rPr>
      </w:pPr>
      <w:hyperlink w:anchor="_Toc510514938" w:history="1">
        <w:r w:rsidR="008C5DE2" w:rsidRPr="008C5DE2">
          <w:rPr>
            <w:rStyle w:val="ab"/>
            <w:noProof/>
            <w:sz w:val="20"/>
            <w:szCs w:val="20"/>
          </w:rPr>
          <w:t>Статья 22. Карта градостроительного зонирования.</w:t>
        </w:r>
        <w:r w:rsidR="008C5DE2" w:rsidRPr="008C5DE2">
          <w:rPr>
            <w:noProof/>
            <w:webHidden/>
            <w:sz w:val="20"/>
            <w:szCs w:val="20"/>
          </w:rPr>
          <w:tab/>
        </w:r>
        <w:r w:rsidRPr="008C5DE2">
          <w:rPr>
            <w:noProof/>
            <w:webHidden/>
            <w:sz w:val="20"/>
            <w:szCs w:val="20"/>
          </w:rPr>
          <w:fldChar w:fldCharType="begin"/>
        </w:r>
        <w:r w:rsidR="008C5DE2" w:rsidRPr="008C5DE2">
          <w:rPr>
            <w:noProof/>
            <w:webHidden/>
            <w:sz w:val="20"/>
            <w:szCs w:val="20"/>
          </w:rPr>
          <w:instrText xml:space="preserve"> PAGEREF _Toc510514938 \h </w:instrText>
        </w:r>
        <w:r w:rsidRPr="008C5DE2">
          <w:rPr>
            <w:noProof/>
            <w:webHidden/>
            <w:sz w:val="20"/>
            <w:szCs w:val="20"/>
          </w:rPr>
        </w:r>
        <w:r w:rsidRPr="008C5DE2">
          <w:rPr>
            <w:noProof/>
            <w:webHidden/>
            <w:sz w:val="20"/>
            <w:szCs w:val="20"/>
          </w:rPr>
          <w:fldChar w:fldCharType="separate"/>
        </w:r>
        <w:r w:rsidR="00E6772A">
          <w:rPr>
            <w:noProof/>
            <w:webHidden/>
            <w:sz w:val="20"/>
            <w:szCs w:val="20"/>
          </w:rPr>
          <w:t>227</w:t>
        </w:r>
        <w:r w:rsidRPr="008C5DE2">
          <w:rPr>
            <w:noProof/>
            <w:webHidden/>
            <w:sz w:val="20"/>
            <w:szCs w:val="20"/>
          </w:rPr>
          <w:fldChar w:fldCharType="end"/>
        </w:r>
      </w:hyperlink>
    </w:p>
    <w:p w:rsidR="008C5DE2" w:rsidRPr="008C5DE2" w:rsidRDefault="00AD365E" w:rsidP="008C5DE2">
      <w:pPr>
        <w:rPr>
          <w:sz w:val="20"/>
          <w:szCs w:val="20"/>
        </w:rPr>
      </w:pPr>
      <w:r w:rsidRPr="008C5DE2">
        <w:rPr>
          <w:b/>
          <w:sz w:val="20"/>
          <w:szCs w:val="20"/>
        </w:rPr>
        <w:fldChar w:fldCharType="end"/>
      </w:r>
    </w:p>
    <w:p w:rsidR="008C5DE2" w:rsidRPr="008C5DE2" w:rsidRDefault="008C5DE2" w:rsidP="008C5DE2">
      <w:pPr>
        <w:pStyle w:val="10"/>
        <w:keepNext w:val="0"/>
        <w:keepLines w:val="0"/>
        <w:rPr>
          <w:sz w:val="20"/>
          <w:szCs w:val="20"/>
        </w:rPr>
      </w:pPr>
      <w:r w:rsidRPr="008C5DE2">
        <w:rPr>
          <w:sz w:val="20"/>
          <w:szCs w:val="20"/>
        </w:rPr>
        <w:t>Глава 1. Порядок применения правил землепользования и застройки и внесения в них изменений.</w:t>
      </w:r>
    </w:p>
    <w:p w:rsidR="008C5DE2" w:rsidRPr="008C5DE2" w:rsidRDefault="008C5DE2" w:rsidP="008C5DE2">
      <w:pPr>
        <w:pStyle w:val="2"/>
        <w:rPr>
          <w:sz w:val="20"/>
          <w:szCs w:val="20"/>
        </w:rPr>
      </w:pPr>
      <w:r w:rsidRPr="008C5DE2">
        <w:rPr>
          <w:sz w:val="20"/>
          <w:szCs w:val="20"/>
        </w:rPr>
        <w:t>Статья 1. О регулировании землепользования и застройки органами местного самоуправления.</w:t>
      </w:r>
    </w:p>
    <w:p w:rsidR="008C5DE2" w:rsidRPr="008C5DE2" w:rsidRDefault="008C5DE2" w:rsidP="00A64044">
      <w:pPr>
        <w:widowControl w:val="0"/>
        <w:numPr>
          <w:ilvl w:val="4"/>
          <w:numId w:val="5"/>
        </w:numPr>
        <w:ind w:firstLine="709"/>
        <w:jc w:val="both"/>
        <w:rPr>
          <w:sz w:val="20"/>
          <w:szCs w:val="20"/>
        </w:rPr>
      </w:pPr>
      <w:r w:rsidRPr="008C5DE2">
        <w:rPr>
          <w:sz w:val="20"/>
          <w:szCs w:val="20"/>
        </w:rPr>
        <w:t>Правила землепользования и застройки Грабовского сельсовета (далее также - Правила) являются нормативно-правовым актом Грабовского сельсовета, разработанным в соответствии с Градостроительным кодексом Российской Федерации (далее также – ГрК РФ),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 другими нормативными правовыми актами Российской Федерации, Пензенской области, Бессоновского района и Грабовского сельсовета.</w:t>
      </w:r>
    </w:p>
    <w:p w:rsidR="008C5DE2" w:rsidRPr="008C5DE2" w:rsidRDefault="008C5DE2" w:rsidP="00A64044">
      <w:pPr>
        <w:widowControl w:val="0"/>
        <w:numPr>
          <w:ilvl w:val="4"/>
          <w:numId w:val="5"/>
        </w:numPr>
        <w:ind w:firstLine="709"/>
        <w:jc w:val="both"/>
        <w:rPr>
          <w:sz w:val="20"/>
          <w:szCs w:val="20"/>
        </w:rPr>
      </w:pPr>
      <w:r w:rsidRPr="008C5DE2">
        <w:rPr>
          <w:sz w:val="20"/>
          <w:szCs w:val="20"/>
        </w:rPr>
        <w:t>Правила землепользования и застройки разработаны с учетом положений о территориальном планировании, содержащихся в генеральном плане Грабовского сельсовета, утвержденном Решением Собрания представителей Бессоновского района Пензенской области третьего созыва от 21.10.2015 года № 432-58/3.</w:t>
      </w:r>
    </w:p>
    <w:p w:rsidR="008C5DE2" w:rsidRPr="008C5DE2" w:rsidRDefault="008C5DE2" w:rsidP="00A64044">
      <w:pPr>
        <w:widowControl w:val="0"/>
        <w:numPr>
          <w:ilvl w:val="4"/>
          <w:numId w:val="5"/>
        </w:numPr>
        <w:ind w:firstLine="709"/>
        <w:jc w:val="both"/>
        <w:rPr>
          <w:sz w:val="20"/>
          <w:szCs w:val="20"/>
        </w:rPr>
      </w:pPr>
      <w:r w:rsidRPr="008C5DE2">
        <w:rPr>
          <w:sz w:val="20"/>
          <w:szCs w:val="20"/>
        </w:rPr>
        <w:t>Целями Правил застройки являются:</w:t>
      </w:r>
    </w:p>
    <w:p w:rsidR="008C5DE2" w:rsidRPr="008C5DE2" w:rsidRDefault="008C5DE2" w:rsidP="00A64044">
      <w:pPr>
        <w:widowControl w:val="0"/>
        <w:numPr>
          <w:ilvl w:val="0"/>
          <w:numId w:val="15"/>
        </w:numPr>
        <w:ind w:left="0" w:firstLine="709"/>
        <w:jc w:val="both"/>
        <w:rPr>
          <w:sz w:val="20"/>
          <w:szCs w:val="20"/>
        </w:rPr>
      </w:pPr>
      <w:r w:rsidRPr="008C5DE2">
        <w:rPr>
          <w:sz w:val="20"/>
          <w:szCs w:val="20"/>
        </w:rPr>
        <w:t>создания условий для устойчивого развития территории Грабовского сельсовета, сохранения окружающей среды и объектов культурного наследия;</w:t>
      </w:r>
    </w:p>
    <w:p w:rsidR="008C5DE2" w:rsidRPr="008C5DE2" w:rsidRDefault="008C5DE2" w:rsidP="00A64044">
      <w:pPr>
        <w:widowControl w:val="0"/>
        <w:numPr>
          <w:ilvl w:val="0"/>
          <w:numId w:val="15"/>
        </w:numPr>
        <w:ind w:left="0" w:firstLine="709"/>
        <w:jc w:val="both"/>
        <w:rPr>
          <w:sz w:val="20"/>
          <w:szCs w:val="20"/>
        </w:rPr>
      </w:pPr>
      <w:r w:rsidRPr="008C5DE2">
        <w:rPr>
          <w:sz w:val="20"/>
          <w:szCs w:val="20"/>
        </w:rPr>
        <w:t>создания условий для планировки территории Грабовского сельсовета;</w:t>
      </w:r>
    </w:p>
    <w:p w:rsidR="008C5DE2" w:rsidRPr="008C5DE2" w:rsidRDefault="008C5DE2" w:rsidP="00A64044">
      <w:pPr>
        <w:widowControl w:val="0"/>
        <w:numPr>
          <w:ilvl w:val="0"/>
          <w:numId w:val="15"/>
        </w:numPr>
        <w:ind w:left="0" w:firstLine="709"/>
        <w:jc w:val="both"/>
        <w:rPr>
          <w:sz w:val="20"/>
          <w:szCs w:val="20"/>
        </w:rPr>
      </w:pPr>
      <w:r w:rsidRPr="008C5DE2">
        <w:rPr>
          <w:sz w:val="20"/>
          <w:szCs w:val="20"/>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8C5DE2" w:rsidRPr="008C5DE2" w:rsidRDefault="008C5DE2" w:rsidP="00A64044">
      <w:pPr>
        <w:widowControl w:val="0"/>
        <w:numPr>
          <w:ilvl w:val="0"/>
          <w:numId w:val="15"/>
        </w:numPr>
        <w:ind w:left="0" w:firstLine="709"/>
        <w:jc w:val="both"/>
        <w:rPr>
          <w:sz w:val="20"/>
          <w:szCs w:val="20"/>
        </w:rPr>
      </w:pPr>
      <w:r w:rsidRPr="008C5DE2">
        <w:rPr>
          <w:sz w:val="20"/>
          <w:szCs w:val="20"/>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8C5DE2" w:rsidRPr="008C5DE2" w:rsidRDefault="008C5DE2" w:rsidP="00A64044">
      <w:pPr>
        <w:widowControl w:val="0"/>
        <w:numPr>
          <w:ilvl w:val="4"/>
          <w:numId w:val="5"/>
        </w:numPr>
        <w:ind w:firstLine="709"/>
        <w:jc w:val="both"/>
        <w:rPr>
          <w:sz w:val="20"/>
          <w:szCs w:val="20"/>
        </w:rPr>
      </w:pPr>
      <w:r w:rsidRPr="008C5DE2">
        <w:rPr>
          <w:sz w:val="20"/>
          <w:szCs w:val="20"/>
        </w:rPr>
        <w:t>Правила застройки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8C5DE2" w:rsidRPr="008C5DE2" w:rsidRDefault="008C5DE2" w:rsidP="00A64044">
      <w:pPr>
        <w:widowControl w:val="0"/>
        <w:numPr>
          <w:ilvl w:val="0"/>
          <w:numId w:val="16"/>
        </w:numPr>
        <w:ind w:left="0" w:firstLine="709"/>
        <w:jc w:val="both"/>
        <w:rPr>
          <w:sz w:val="20"/>
          <w:szCs w:val="20"/>
        </w:rPr>
      </w:pPr>
      <w:r w:rsidRPr="008C5DE2">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8C5DE2" w:rsidRPr="008C5DE2" w:rsidRDefault="008C5DE2" w:rsidP="00A64044">
      <w:pPr>
        <w:widowControl w:val="0"/>
        <w:numPr>
          <w:ilvl w:val="0"/>
          <w:numId w:val="16"/>
        </w:numPr>
        <w:ind w:left="0" w:firstLine="709"/>
        <w:jc w:val="both"/>
        <w:rPr>
          <w:sz w:val="20"/>
          <w:szCs w:val="20"/>
        </w:rPr>
      </w:pPr>
      <w:r w:rsidRPr="008C5DE2">
        <w:rPr>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8C5DE2" w:rsidRPr="008C5DE2" w:rsidRDefault="008C5DE2" w:rsidP="00A64044">
      <w:pPr>
        <w:widowControl w:val="0"/>
        <w:numPr>
          <w:ilvl w:val="0"/>
          <w:numId w:val="16"/>
        </w:numPr>
        <w:ind w:left="0" w:firstLine="709"/>
        <w:jc w:val="both"/>
        <w:rPr>
          <w:sz w:val="20"/>
          <w:szCs w:val="20"/>
        </w:rPr>
      </w:pPr>
      <w:r w:rsidRPr="008C5DE2">
        <w:rPr>
          <w:sz w:val="20"/>
          <w:szCs w:val="20"/>
        </w:rPr>
        <w:t>организация и проведение публичных слушаний по вопросам землепользования и застройки;</w:t>
      </w:r>
    </w:p>
    <w:p w:rsidR="008C5DE2" w:rsidRPr="008C5DE2" w:rsidRDefault="008C5DE2" w:rsidP="00A64044">
      <w:pPr>
        <w:widowControl w:val="0"/>
        <w:numPr>
          <w:ilvl w:val="0"/>
          <w:numId w:val="16"/>
        </w:numPr>
        <w:ind w:left="0" w:firstLine="709"/>
        <w:jc w:val="both"/>
        <w:rPr>
          <w:sz w:val="20"/>
          <w:szCs w:val="20"/>
        </w:rPr>
      </w:pPr>
      <w:r w:rsidRPr="008C5DE2">
        <w:rPr>
          <w:sz w:val="20"/>
          <w:szCs w:val="20"/>
        </w:rPr>
        <w:t>подготовка документации по планировке территории;</w:t>
      </w:r>
    </w:p>
    <w:p w:rsidR="008C5DE2" w:rsidRPr="008C5DE2" w:rsidRDefault="008C5DE2" w:rsidP="00A64044">
      <w:pPr>
        <w:widowControl w:val="0"/>
        <w:numPr>
          <w:ilvl w:val="0"/>
          <w:numId w:val="16"/>
        </w:numPr>
        <w:ind w:left="0" w:firstLine="709"/>
        <w:jc w:val="both"/>
        <w:rPr>
          <w:sz w:val="20"/>
          <w:szCs w:val="20"/>
        </w:rPr>
      </w:pPr>
      <w:r w:rsidRPr="008C5DE2">
        <w:rPr>
          <w:sz w:val="20"/>
          <w:szCs w:val="20"/>
        </w:rPr>
        <w:t>внесение изменений в настоящие Правила.</w:t>
      </w:r>
    </w:p>
    <w:p w:rsidR="008C5DE2" w:rsidRPr="008C5DE2" w:rsidRDefault="008C5DE2" w:rsidP="00A64044">
      <w:pPr>
        <w:widowControl w:val="0"/>
        <w:numPr>
          <w:ilvl w:val="4"/>
          <w:numId w:val="5"/>
        </w:numPr>
        <w:ind w:firstLine="709"/>
        <w:jc w:val="both"/>
        <w:rPr>
          <w:sz w:val="20"/>
          <w:szCs w:val="20"/>
        </w:rPr>
      </w:pPr>
      <w:r w:rsidRPr="008C5DE2">
        <w:rPr>
          <w:sz w:val="20"/>
          <w:szCs w:val="20"/>
        </w:rPr>
        <w:t>К полномочиям местной администрации относятся:</w:t>
      </w:r>
    </w:p>
    <w:p w:rsidR="008C5DE2" w:rsidRPr="008C5DE2" w:rsidRDefault="008C5DE2" w:rsidP="00A64044">
      <w:pPr>
        <w:widowControl w:val="0"/>
        <w:numPr>
          <w:ilvl w:val="0"/>
          <w:numId w:val="17"/>
        </w:numPr>
        <w:ind w:left="0" w:firstLine="709"/>
        <w:jc w:val="both"/>
        <w:rPr>
          <w:sz w:val="20"/>
          <w:szCs w:val="20"/>
          <w:shd w:val="clear" w:color="auto" w:fill="FFFFFF"/>
        </w:rPr>
      </w:pPr>
      <w:r w:rsidRPr="008C5DE2">
        <w:rPr>
          <w:sz w:val="20"/>
          <w:szCs w:val="20"/>
          <w:shd w:val="clear" w:color="auto" w:fill="FFFFFF"/>
        </w:rPr>
        <w:t>обеспечение подготовки документации по планировке территории, кроме случаев, предусмотренных ГрК РФ;</w:t>
      </w:r>
    </w:p>
    <w:p w:rsidR="008C5DE2" w:rsidRPr="008C5DE2" w:rsidRDefault="008C5DE2" w:rsidP="00A64044">
      <w:pPr>
        <w:widowControl w:val="0"/>
        <w:numPr>
          <w:ilvl w:val="0"/>
          <w:numId w:val="17"/>
        </w:numPr>
        <w:ind w:left="0" w:firstLine="709"/>
        <w:jc w:val="both"/>
        <w:rPr>
          <w:sz w:val="20"/>
          <w:szCs w:val="20"/>
          <w:shd w:val="clear" w:color="auto" w:fill="FFFFFF"/>
        </w:rPr>
      </w:pPr>
      <w:r w:rsidRPr="008C5DE2">
        <w:rPr>
          <w:sz w:val="20"/>
          <w:szCs w:val="20"/>
        </w:rPr>
        <w:t>определение порядка подготовки документации по планировке территории, порядка принятия решения об утверждении документации по планировке территории;</w:t>
      </w:r>
    </w:p>
    <w:p w:rsidR="008C5DE2" w:rsidRPr="008C5DE2" w:rsidRDefault="008C5DE2" w:rsidP="00A64044">
      <w:pPr>
        <w:widowControl w:val="0"/>
        <w:numPr>
          <w:ilvl w:val="0"/>
          <w:numId w:val="17"/>
        </w:numPr>
        <w:ind w:left="0" w:firstLine="709"/>
        <w:jc w:val="both"/>
        <w:rPr>
          <w:sz w:val="20"/>
          <w:szCs w:val="20"/>
        </w:rPr>
      </w:pPr>
      <w:r w:rsidRPr="008C5DE2">
        <w:rPr>
          <w:sz w:val="20"/>
          <w:szCs w:val="20"/>
          <w:shd w:val="clear" w:color="auto" w:fill="FFFFFF"/>
        </w:rPr>
        <w:t xml:space="preserve">обеспечение </w:t>
      </w:r>
      <w:r w:rsidRPr="008C5DE2">
        <w:rPr>
          <w:sz w:val="20"/>
          <w:szCs w:val="20"/>
        </w:rPr>
        <w:t>общественных обсуждений или публичных слушаний по вопросам землепользования и застройки в случае их организации местной администрацией.</w:t>
      </w:r>
    </w:p>
    <w:p w:rsidR="008C5DE2" w:rsidRPr="008C5DE2" w:rsidRDefault="008C5DE2" w:rsidP="00A64044">
      <w:pPr>
        <w:widowControl w:val="0"/>
        <w:numPr>
          <w:ilvl w:val="0"/>
          <w:numId w:val="17"/>
        </w:numPr>
        <w:ind w:left="0" w:firstLine="709"/>
        <w:jc w:val="both"/>
        <w:rPr>
          <w:sz w:val="20"/>
          <w:szCs w:val="20"/>
        </w:rPr>
      </w:pPr>
      <w:r w:rsidRPr="008C5DE2">
        <w:rPr>
          <w:sz w:val="20"/>
          <w:szCs w:val="20"/>
        </w:rPr>
        <w:t>осуществление проверки проекта о внесении изменения в правила землепользования и застройки на соответствие требованиям технических регламентов, генеральному плану Грабовского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8C5DE2" w:rsidRPr="008C5DE2" w:rsidRDefault="008C5DE2" w:rsidP="00A64044">
      <w:pPr>
        <w:widowControl w:val="0"/>
        <w:numPr>
          <w:ilvl w:val="4"/>
          <w:numId w:val="5"/>
        </w:numPr>
        <w:ind w:firstLine="709"/>
        <w:jc w:val="both"/>
        <w:rPr>
          <w:sz w:val="20"/>
          <w:szCs w:val="20"/>
        </w:rPr>
      </w:pPr>
      <w:r w:rsidRPr="008C5DE2">
        <w:rPr>
          <w:sz w:val="20"/>
          <w:szCs w:val="20"/>
        </w:rPr>
        <w:t>К полномочиям главы местной администрации относятся:</w:t>
      </w:r>
    </w:p>
    <w:p w:rsidR="008C5DE2" w:rsidRPr="008C5DE2" w:rsidRDefault="008C5DE2" w:rsidP="00A64044">
      <w:pPr>
        <w:widowControl w:val="0"/>
        <w:numPr>
          <w:ilvl w:val="0"/>
          <w:numId w:val="18"/>
        </w:numPr>
        <w:ind w:left="0" w:firstLine="709"/>
        <w:jc w:val="both"/>
        <w:rPr>
          <w:sz w:val="20"/>
          <w:szCs w:val="20"/>
          <w:shd w:val="clear" w:color="auto" w:fill="FFFFFF"/>
        </w:rPr>
      </w:pPr>
      <w:r w:rsidRPr="008C5DE2">
        <w:rPr>
          <w:sz w:val="20"/>
          <w:szCs w:val="20"/>
          <w:shd w:val="clear" w:color="auto" w:fill="FFFFFF"/>
        </w:rPr>
        <w:t>принятие решения о подготовке проекта о внесении изменения в Правила или об отклонении предложения о внесении изменения в данные правила с указанием причин отклонения;</w:t>
      </w:r>
    </w:p>
    <w:p w:rsidR="008C5DE2" w:rsidRPr="008C5DE2" w:rsidRDefault="008C5DE2" w:rsidP="00A64044">
      <w:pPr>
        <w:widowControl w:val="0"/>
        <w:numPr>
          <w:ilvl w:val="0"/>
          <w:numId w:val="18"/>
        </w:numPr>
        <w:ind w:left="0" w:firstLine="709"/>
        <w:jc w:val="both"/>
        <w:rPr>
          <w:sz w:val="20"/>
          <w:szCs w:val="20"/>
          <w:shd w:val="clear" w:color="auto" w:fill="FFFFFF"/>
        </w:rPr>
      </w:pPr>
      <w:r w:rsidRPr="008C5DE2">
        <w:rPr>
          <w:sz w:val="20"/>
          <w:szCs w:val="20"/>
          <w:shd w:val="clear" w:color="auto" w:fill="FFFFFF"/>
        </w:rPr>
        <w:t>принятие решения о предоставлении разрешения на условно разрешенный вид использования или об отказе в предоставлении такого разрешения;</w:t>
      </w:r>
    </w:p>
    <w:p w:rsidR="008C5DE2" w:rsidRPr="008C5DE2" w:rsidRDefault="008C5DE2" w:rsidP="00A64044">
      <w:pPr>
        <w:widowControl w:val="0"/>
        <w:numPr>
          <w:ilvl w:val="0"/>
          <w:numId w:val="18"/>
        </w:numPr>
        <w:ind w:left="0" w:firstLine="709"/>
        <w:jc w:val="both"/>
        <w:rPr>
          <w:sz w:val="20"/>
          <w:szCs w:val="20"/>
          <w:shd w:val="clear" w:color="auto" w:fill="FFFFFF"/>
        </w:rPr>
      </w:pPr>
      <w:r w:rsidRPr="008C5DE2">
        <w:rPr>
          <w:sz w:val="20"/>
          <w:szCs w:val="20"/>
          <w:shd w:val="clear" w:color="auto" w:fill="FFFFFF"/>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8C5DE2" w:rsidRPr="008C5DE2" w:rsidRDefault="008C5DE2" w:rsidP="00A64044">
      <w:pPr>
        <w:widowControl w:val="0"/>
        <w:numPr>
          <w:ilvl w:val="0"/>
          <w:numId w:val="18"/>
        </w:numPr>
        <w:ind w:left="0" w:firstLine="709"/>
        <w:jc w:val="both"/>
        <w:rPr>
          <w:sz w:val="20"/>
          <w:szCs w:val="20"/>
        </w:rPr>
      </w:pPr>
      <w:r w:rsidRPr="008C5DE2">
        <w:rPr>
          <w:sz w:val="20"/>
          <w:szCs w:val="20"/>
          <w:shd w:val="clear" w:color="auto" w:fill="FFFFFF"/>
        </w:rPr>
        <w:t>принятие решения о подготовке и утверждении документации по планировке территории, кроме случаев, предусмотренных ГрК РФ.</w:t>
      </w:r>
    </w:p>
    <w:p w:rsidR="008C5DE2" w:rsidRPr="008C5DE2" w:rsidRDefault="008C5DE2" w:rsidP="00A64044">
      <w:pPr>
        <w:widowControl w:val="0"/>
        <w:numPr>
          <w:ilvl w:val="4"/>
          <w:numId w:val="5"/>
        </w:numPr>
        <w:ind w:firstLine="709"/>
        <w:jc w:val="both"/>
        <w:rPr>
          <w:sz w:val="20"/>
          <w:szCs w:val="20"/>
        </w:rPr>
      </w:pPr>
      <w:r w:rsidRPr="008C5DE2">
        <w:rPr>
          <w:sz w:val="20"/>
          <w:szCs w:val="20"/>
          <w:shd w:val="clear" w:color="auto" w:fill="FFFFFF"/>
        </w:rPr>
        <w:t>К полномочиям представительного органа местного самоуправления муниципального образования относятся</w:t>
      </w:r>
      <w:r w:rsidRPr="008C5DE2">
        <w:rPr>
          <w:sz w:val="20"/>
          <w:szCs w:val="20"/>
        </w:rPr>
        <w:t>:</w:t>
      </w:r>
    </w:p>
    <w:p w:rsidR="008C5DE2" w:rsidRPr="008C5DE2" w:rsidRDefault="008C5DE2" w:rsidP="00A64044">
      <w:pPr>
        <w:widowControl w:val="0"/>
        <w:numPr>
          <w:ilvl w:val="0"/>
          <w:numId w:val="20"/>
        </w:numPr>
        <w:ind w:firstLine="709"/>
        <w:jc w:val="both"/>
        <w:rPr>
          <w:sz w:val="20"/>
          <w:szCs w:val="20"/>
        </w:rPr>
      </w:pPr>
      <w:r w:rsidRPr="008C5DE2">
        <w:rPr>
          <w:sz w:val="20"/>
          <w:szCs w:val="20"/>
        </w:rPr>
        <w:t xml:space="preserve">утверждение </w:t>
      </w:r>
      <w:r w:rsidRPr="008C5DE2">
        <w:rPr>
          <w:sz w:val="20"/>
          <w:szCs w:val="20"/>
          <w:shd w:val="clear" w:color="auto" w:fill="FFFFFF"/>
        </w:rPr>
        <w:t>изменений в Правила</w:t>
      </w:r>
      <w:r w:rsidRPr="008C5DE2">
        <w:rPr>
          <w:sz w:val="20"/>
          <w:szCs w:val="20"/>
        </w:rPr>
        <w:t xml:space="preserve"> или направление проекта главе местной администрации на доработку.</w:t>
      </w:r>
    </w:p>
    <w:p w:rsidR="008C5DE2" w:rsidRPr="008C5DE2" w:rsidRDefault="008C5DE2" w:rsidP="00A64044">
      <w:pPr>
        <w:widowControl w:val="0"/>
        <w:numPr>
          <w:ilvl w:val="4"/>
          <w:numId w:val="5"/>
        </w:numPr>
        <w:ind w:firstLine="709"/>
        <w:jc w:val="both"/>
        <w:rPr>
          <w:sz w:val="20"/>
          <w:szCs w:val="20"/>
        </w:rPr>
      </w:pPr>
      <w:r w:rsidRPr="008C5DE2">
        <w:rPr>
          <w:sz w:val="20"/>
          <w:szCs w:val="20"/>
          <w:shd w:val="clear" w:color="auto" w:fill="FFFFFF"/>
        </w:rPr>
        <w:t>К полномочиям главы муниципального образования относятся:</w:t>
      </w:r>
    </w:p>
    <w:p w:rsidR="008C5DE2" w:rsidRPr="008C5DE2" w:rsidRDefault="008C5DE2" w:rsidP="00A64044">
      <w:pPr>
        <w:widowControl w:val="0"/>
        <w:numPr>
          <w:ilvl w:val="0"/>
          <w:numId w:val="19"/>
        </w:numPr>
        <w:ind w:left="0" w:firstLine="709"/>
        <w:jc w:val="both"/>
        <w:rPr>
          <w:sz w:val="20"/>
          <w:szCs w:val="20"/>
        </w:rPr>
      </w:pPr>
      <w:r w:rsidRPr="008C5DE2">
        <w:rPr>
          <w:sz w:val="20"/>
          <w:szCs w:val="20"/>
        </w:rPr>
        <w:t xml:space="preserve">принятие решения о проведении общественных обсуждений или публичных слушаний по </w:t>
      </w:r>
      <w:r w:rsidRPr="008C5DE2">
        <w:rPr>
          <w:sz w:val="20"/>
          <w:szCs w:val="20"/>
          <w:shd w:val="clear" w:color="auto" w:fill="FFFFFF"/>
        </w:rPr>
        <w:t>проекту о внесении изменения в Правила</w:t>
      </w:r>
      <w:r w:rsidRPr="008C5DE2">
        <w:rPr>
          <w:sz w:val="20"/>
          <w:szCs w:val="20"/>
        </w:rPr>
        <w:t>.</w:t>
      </w:r>
    </w:p>
    <w:p w:rsidR="008C5DE2" w:rsidRPr="008C5DE2" w:rsidRDefault="008C5DE2" w:rsidP="00A64044">
      <w:pPr>
        <w:widowControl w:val="0"/>
        <w:numPr>
          <w:ilvl w:val="4"/>
          <w:numId w:val="5"/>
        </w:numPr>
        <w:ind w:firstLine="709"/>
        <w:jc w:val="both"/>
        <w:rPr>
          <w:sz w:val="20"/>
          <w:szCs w:val="20"/>
        </w:rPr>
      </w:pPr>
      <w:r w:rsidRPr="008C5DE2">
        <w:rPr>
          <w:sz w:val="20"/>
          <w:szCs w:val="20"/>
        </w:rPr>
        <w:t>В соответствии с Федеральным законом от 06.10.2003 № 131-ФЗ «Об общих принципах организации местного самоуправления в Российской Федерации» регулирование землепользования и застройки на территории Грабовского сельсовета осуществляют органы местного самоуправления Бессоновского района в соответствии с уставом.</w:t>
      </w:r>
    </w:p>
    <w:p w:rsidR="008C5DE2" w:rsidRPr="008C5DE2" w:rsidRDefault="008C5DE2" w:rsidP="00A64044">
      <w:pPr>
        <w:widowControl w:val="0"/>
        <w:numPr>
          <w:ilvl w:val="4"/>
          <w:numId w:val="5"/>
        </w:numPr>
        <w:ind w:firstLine="709"/>
        <w:jc w:val="both"/>
        <w:rPr>
          <w:sz w:val="20"/>
          <w:szCs w:val="20"/>
        </w:rPr>
      </w:pPr>
      <w:r w:rsidRPr="008C5DE2">
        <w:rPr>
          <w:sz w:val="20"/>
          <w:szCs w:val="20"/>
        </w:rPr>
        <w:t>Органы местного самоуправления Бессоновского района вправе заключать соглашения с органами местного самоуправления Грабовского сельсовета, о передаче им осуществления части своих полномочий по решению вопросов местного значения в области землепользования и застройки, за счет межбюджетных трансфертов, предоставляемых из бюджета Бессоновского района в бюджет Грабовского сельсовета в соответствии с Бюджетным</w:t>
      </w:r>
      <w:r w:rsidRPr="008C5DE2">
        <w:rPr>
          <w:rStyle w:val="apple-converted-space"/>
          <w:rFonts w:ascii="Arial" w:hAnsi="Arial" w:cs="Arial"/>
          <w:sz w:val="20"/>
          <w:szCs w:val="20"/>
        </w:rPr>
        <w:t> </w:t>
      </w:r>
      <w:hyperlink r:id="rId27" w:tooltip="&quot;Бюджетный кодекс Российской Федерации&quot; от 31.07.1998 N 145-ФЗ&#10;(ред. от 26.12.2014, с изм. от 08.03.2015)&#10;(с изм. и доп., вступ. в силу с 01.03.2015)" w:history="1">
        <w:r w:rsidRPr="008C5DE2">
          <w:rPr>
            <w:sz w:val="20"/>
            <w:szCs w:val="20"/>
          </w:rPr>
          <w:t>кодексом</w:t>
        </w:r>
      </w:hyperlink>
      <w:r w:rsidRPr="008C5DE2">
        <w:rPr>
          <w:rStyle w:val="apple-converted-space"/>
          <w:rFonts w:ascii="Arial" w:hAnsi="Arial" w:cs="Arial"/>
          <w:sz w:val="20"/>
          <w:szCs w:val="20"/>
        </w:rPr>
        <w:t> </w:t>
      </w:r>
      <w:r w:rsidRPr="008C5DE2">
        <w:rPr>
          <w:sz w:val="20"/>
          <w:szCs w:val="20"/>
        </w:rPr>
        <w:t>Российской Федерации.</w:t>
      </w:r>
    </w:p>
    <w:p w:rsidR="008C5DE2" w:rsidRPr="008C5DE2" w:rsidRDefault="008C5DE2" w:rsidP="008C5DE2">
      <w:pPr>
        <w:rPr>
          <w:sz w:val="20"/>
          <w:szCs w:val="20"/>
        </w:rPr>
      </w:pPr>
      <w:r w:rsidRPr="008C5DE2">
        <w:rPr>
          <w:sz w:val="20"/>
          <w:szCs w:val="2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8C5DE2" w:rsidRPr="008C5DE2" w:rsidRDefault="008C5DE2" w:rsidP="008C5DE2">
      <w:pPr>
        <w:rPr>
          <w:sz w:val="20"/>
          <w:szCs w:val="20"/>
        </w:rPr>
      </w:pPr>
      <w:r w:rsidRPr="008C5DE2">
        <w:rPr>
          <w:sz w:val="20"/>
          <w:szCs w:val="20"/>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8C5DE2" w:rsidRPr="008C5DE2" w:rsidRDefault="008C5DE2" w:rsidP="00A64044">
      <w:pPr>
        <w:widowControl w:val="0"/>
        <w:numPr>
          <w:ilvl w:val="4"/>
          <w:numId w:val="5"/>
        </w:numPr>
        <w:ind w:firstLine="709"/>
        <w:jc w:val="both"/>
        <w:rPr>
          <w:sz w:val="20"/>
          <w:szCs w:val="20"/>
        </w:rPr>
      </w:pPr>
      <w:r w:rsidRPr="008C5DE2">
        <w:rPr>
          <w:sz w:val="20"/>
          <w:szCs w:val="20"/>
        </w:rPr>
        <w:t>В целях обеспечения реализации настоящих Правил одновременно с принятием решения о подготовке проекта Правил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8C5DE2" w:rsidRPr="008C5DE2" w:rsidRDefault="008C5DE2" w:rsidP="008C5DE2">
      <w:pPr>
        <w:pStyle w:val="2"/>
        <w:keepNext w:val="0"/>
        <w:keepLines w:val="0"/>
        <w:rPr>
          <w:sz w:val="20"/>
          <w:szCs w:val="20"/>
        </w:rPr>
      </w:pPr>
      <w:r w:rsidRPr="008C5DE2">
        <w:rPr>
          <w:sz w:val="20"/>
          <w:szCs w:val="20"/>
        </w:rPr>
        <w:t>Статья 2. О проведении общественных обсуждений или публичных слушаний по вопросам землепользования и застройки.</w:t>
      </w:r>
    </w:p>
    <w:p w:rsidR="008C5DE2" w:rsidRPr="008C5DE2" w:rsidRDefault="008C5DE2" w:rsidP="00A64044">
      <w:pPr>
        <w:widowControl w:val="0"/>
        <w:numPr>
          <w:ilvl w:val="0"/>
          <w:numId w:val="6"/>
        </w:numPr>
        <w:ind w:left="0" w:firstLine="709"/>
        <w:jc w:val="both"/>
        <w:rPr>
          <w:sz w:val="20"/>
          <w:szCs w:val="20"/>
        </w:rPr>
      </w:pPr>
      <w:r w:rsidRPr="008C5DE2">
        <w:rPr>
          <w:sz w:val="20"/>
          <w:szCs w:val="20"/>
        </w:rPr>
        <w:t>Общественные обсуждения или публичные слушания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 ГрК РФ и положениями настоящей статьи.</w:t>
      </w:r>
    </w:p>
    <w:p w:rsidR="008C5DE2" w:rsidRPr="008C5DE2" w:rsidRDefault="008C5DE2" w:rsidP="00A64044">
      <w:pPr>
        <w:pStyle w:val="afff0"/>
        <w:widowControl w:val="0"/>
        <w:numPr>
          <w:ilvl w:val="0"/>
          <w:numId w:val="6"/>
        </w:numPr>
        <w:spacing w:after="0" w:line="240" w:lineRule="auto"/>
        <w:ind w:left="0" w:firstLine="709"/>
        <w:contextualSpacing/>
        <w:jc w:val="both"/>
      </w:pPr>
      <w:r w:rsidRPr="008C5DE2">
        <w:t>Общественные обсуждения или публичные слушания проводятся в нижеследующих случаях:</w:t>
      </w:r>
    </w:p>
    <w:p w:rsidR="008C5DE2" w:rsidRPr="008C5DE2" w:rsidRDefault="008C5DE2" w:rsidP="00A64044">
      <w:pPr>
        <w:widowControl w:val="0"/>
        <w:numPr>
          <w:ilvl w:val="0"/>
          <w:numId w:val="9"/>
        </w:numPr>
        <w:ind w:left="0" w:firstLine="709"/>
        <w:jc w:val="both"/>
        <w:rPr>
          <w:sz w:val="20"/>
          <w:szCs w:val="20"/>
        </w:rPr>
      </w:pPr>
      <w:r w:rsidRPr="008C5DE2">
        <w:rPr>
          <w:sz w:val="20"/>
          <w:szCs w:val="20"/>
        </w:rPr>
        <w:t>при подготовке проекта о внесении изменения в правила землепользования и застройки кроме случая, предусмотренного пунктом 4 статьи 5 настоящих правил;</w:t>
      </w:r>
    </w:p>
    <w:p w:rsidR="008C5DE2" w:rsidRPr="008C5DE2" w:rsidRDefault="008C5DE2" w:rsidP="00A64044">
      <w:pPr>
        <w:widowControl w:val="0"/>
        <w:numPr>
          <w:ilvl w:val="0"/>
          <w:numId w:val="9"/>
        </w:numPr>
        <w:ind w:left="0" w:firstLine="709"/>
        <w:jc w:val="both"/>
        <w:rPr>
          <w:sz w:val="20"/>
          <w:szCs w:val="20"/>
        </w:rPr>
      </w:pPr>
      <w:r w:rsidRPr="008C5DE2">
        <w:rPr>
          <w:sz w:val="20"/>
          <w:szCs w:val="20"/>
        </w:rPr>
        <w:t>при подготовке проектов планировки территории и внесения изменений в такие проекты, за исключением случаев, предусмотренных ГрК РФ;</w:t>
      </w:r>
    </w:p>
    <w:p w:rsidR="008C5DE2" w:rsidRPr="008C5DE2" w:rsidRDefault="008C5DE2" w:rsidP="00A64044">
      <w:pPr>
        <w:widowControl w:val="0"/>
        <w:numPr>
          <w:ilvl w:val="0"/>
          <w:numId w:val="9"/>
        </w:numPr>
        <w:ind w:left="0" w:firstLine="709"/>
        <w:jc w:val="both"/>
        <w:rPr>
          <w:sz w:val="20"/>
          <w:szCs w:val="20"/>
        </w:rPr>
      </w:pPr>
      <w:r w:rsidRPr="008C5DE2">
        <w:rPr>
          <w:sz w:val="20"/>
          <w:szCs w:val="20"/>
        </w:rPr>
        <w:t>при подготовке проектов межевания территории и внесения изменений в такие проекты, за исключением случаев, предусмотренных ГрК РФ;</w:t>
      </w:r>
    </w:p>
    <w:p w:rsidR="008C5DE2" w:rsidRPr="008C5DE2" w:rsidRDefault="008C5DE2" w:rsidP="00A64044">
      <w:pPr>
        <w:widowControl w:val="0"/>
        <w:numPr>
          <w:ilvl w:val="0"/>
          <w:numId w:val="9"/>
        </w:numPr>
        <w:ind w:left="0" w:firstLine="709"/>
        <w:jc w:val="both"/>
        <w:rPr>
          <w:sz w:val="20"/>
          <w:szCs w:val="20"/>
        </w:rPr>
      </w:pPr>
      <w:r w:rsidRPr="008C5DE2">
        <w:rPr>
          <w:sz w:val="20"/>
          <w:szCs w:val="20"/>
        </w:rPr>
        <w:t>при подготовке проектов решений о предоставлении разрешения на условно разрешенный вид использования земельного участка или объекта капитального строительства;</w:t>
      </w:r>
    </w:p>
    <w:p w:rsidR="008C5DE2" w:rsidRPr="008C5DE2" w:rsidRDefault="008C5DE2" w:rsidP="00A64044">
      <w:pPr>
        <w:widowControl w:val="0"/>
        <w:numPr>
          <w:ilvl w:val="0"/>
          <w:numId w:val="9"/>
        </w:numPr>
        <w:ind w:left="0" w:firstLine="709"/>
        <w:jc w:val="both"/>
        <w:rPr>
          <w:sz w:val="20"/>
          <w:szCs w:val="20"/>
        </w:rPr>
      </w:pPr>
      <w:r w:rsidRPr="008C5DE2">
        <w:rPr>
          <w:sz w:val="20"/>
          <w:szCs w:val="20"/>
        </w:rPr>
        <w:t>при подготовке проектов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8C5DE2" w:rsidRPr="008C5DE2" w:rsidRDefault="008C5DE2" w:rsidP="00A64044">
      <w:pPr>
        <w:pStyle w:val="afff0"/>
        <w:widowControl w:val="0"/>
        <w:numPr>
          <w:ilvl w:val="0"/>
          <w:numId w:val="6"/>
        </w:numPr>
        <w:spacing w:after="0" w:line="240" w:lineRule="auto"/>
        <w:ind w:left="0" w:firstLine="709"/>
        <w:contextualSpacing/>
        <w:jc w:val="both"/>
      </w:pPr>
      <w:r w:rsidRPr="008C5DE2">
        <w:t>Общественные обсуждения или публичные слушания не проводятся в нижеследующих случаях:</w:t>
      </w:r>
    </w:p>
    <w:p w:rsidR="008C5DE2" w:rsidRPr="008C5DE2" w:rsidRDefault="008C5DE2" w:rsidP="00A64044">
      <w:pPr>
        <w:widowControl w:val="0"/>
        <w:numPr>
          <w:ilvl w:val="0"/>
          <w:numId w:val="23"/>
        </w:numPr>
        <w:ind w:left="0" w:firstLine="709"/>
        <w:jc w:val="both"/>
        <w:rPr>
          <w:sz w:val="20"/>
          <w:szCs w:val="20"/>
        </w:rPr>
      </w:pPr>
      <w:r w:rsidRPr="008C5DE2">
        <w:rPr>
          <w:sz w:val="20"/>
          <w:szCs w:val="20"/>
        </w:rPr>
        <w:t>при внесении изменений в правила землепользования и застройки в случае, 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8C5DE2" w:rsidRPr="008C5DE2" w:rsidRDefault="008C5DE2" w:rsidP="00A64044">
      <w:pPr>
        <w:widowControl w:val="0"/>
        <w:numPr>
          <w:ilvl w:val="0"/>
          <w:numId w:val="23"/>
        </w:numPr>
        <w:ind w:left="0" w:firstLine="709"/>
        <w:jc w:val="both"/>
        <w:rPr>
          <w:sz w:val="20"/>
          <w:szCs w:val="20"/>
        </w:rPr>
      </w:pPr>
      <w:r w:rsidRPr="008C5DE2">
        <w:rPr>
          <w:sz w:val="20"/>
          <w:szCs w:val="20"/>
        </w:rPr>
        <w:t>при принятии решения о предоставлении разрешения на условно разрешенный вид использования,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8C5DE2" w:rsidRPr="008C5DE2" w:rsidRDefault="008C5DE2" w:rsidP="00A64044">
      <w:pPr>
        <w:widowControl w:val="0"/>
        <w:numPr>
          <w:ilvl w:val="0"/>
          <w:numId w:val="23"/>
        </w:numPr>
        <w:ind w:left="0" w:firstLine="709"/>
        <w:jc w:val="both"/>
        <w:rPr>
          <w:sz w:val="20"/>
          <w:szCs w:val="20"/>
        </w:rPr>
      </w:pPr>
      <w:r w:rsidRPr="008C5DE2">
        <w:rPr>
          <w:sz w:val="20"/>
          <w:szCs w:val="20"/>
        </w:rPr>
        <w:t>при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8C5DE2" w:rsidRPr="008C5DE2" w:rsidRDefault="008C5DE2" w:rsidP="00A64044">
      <w:pPr>
        <w:widowControl w:val="0"/>
        <w:numPr>
          <w:ilvl w:val="0"/>
          <w:numId w:val="6"/>
        </w:numPr>
        <w:ind w:left="0" w:firstLine="709"/>
        <w:jc w:val="both"/>
        <w:rPr>
          <w:sz w:val="20"/>
          <w:szCs w:val="20"/>
        </w:rPr>
      </w:pPr>
      <w:r w:rsidRPr="008C5DE2">
        <w:rPr>
          <w:sz w:val="20"/>
          <w:szCs w:val="20"/>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8C5DE2" w:rsidRPr="008C5DE2" w:rsidRDefault="008C5DE2" w:rsidP="00A64044">
      <w:pPr>
        <w:widowControl w:val="0"/>
        <w:numPr>
          <w:ilvl w:val="0"/>
          <w:numId w:val="6"/>
        </w:numPr>
        <w:ind w:left="0" w:firstLine="709"/>
        <w:jc w:val="both"/>
        <w:rPr>
          <w:sz w:val="20"/>
          <w:szCs w:val="20"/>
        </w:rPr>
      </w:pPr>
      <w:r w:rsidRPr="008C5DE2">
        <w:rPr>
          <w:sz w:val="20"/>
          <w:szCs w:val="20"/>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8C5DE2" w:rsidRPr="008C5DE2" w:rsidRDefault="008C5DE2" w:rsidP="008C5DE2">
      <w:pPr>
        <w:pStyle w:val="2"/>
        <w:rPr>
          <w:sz w:val="20"/>
          <w:szCs w:val="20"/>
        </w:rPr>
      </w:pPr>
      <w:r w:rsidRPr="008C5DE2">
        <w:rPr>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p>
    <w:p w:rsidR="008C5DE2" w:rsidRPr="008C5DE2" w:rsidRDefault="008C5DE2" w:rsidP="00A64044">
      <w:pPr>
        <w:widowControl w:val="0"/>
        <w:numPr>
          <w:ilvl w:val="0"/>
          <w:numId w:val="8"/>
        </w:numPr>
        <w:ind w:left="0" w:firstLine="709"/>
        <w:jc w:val="both"/>
        <w:rPr>
          <w:sz w:val="20"/>
          <w:szCs w:val="20"/>
        </w:rPr>
      </w:pPr>
      <w:r w:rsidRPr="008C5DE2">
        <w:rPr>
          <w:sz w:val="20"/>
          <w:szCs w:val="20"/>
        </w:rPr>
        <w:t>Разрешенное использование земельных участков и объектов капитального строительства может быть следующих видов:</w:t>
      </w:r>
    </w:p>
    <w:p w:rsidR="008C5DE2" w:rsidRPr="008C5DE2" w:rsidRDefault="008C5DE2" w:rsidP="008C5DE2">
      <w:pPr>
        <w:rPr>
          <w:sz w:val="20"/>
          <w:szCs w:val="20"/>
        </w:rPr>
      </w:pPr>
      <w:r w:rsidRPr="008C5DE2">
        <w:rPr>
          <w:sz w:val="20"/>
          <w:szCs w:val="20"/>
        </w:rPr>
        <w:t>1) основные виды разрешенного использования;</w:t>
      </w:r>
    </w:p>
    <w:p w:rsidR="008C5DE2" w:rsidRPr="008C5DE2" w:rsidRDefault="008C5DE2" w:rsidP="008C5DE2">
      <w:pPr>
        <w:rPr>
          <w:sz w:val="20"/>
          <w:szCs w:val="20"/>
        </w:rPr>
      </w:pPr>
      <w:r w:rsidRPr="008C5DE2">
        <w:rPr>
          <w:sz w:val="20"/>
          <w:szCs w:val="20"/>
        </w:rPr>
        <w:t>2) условно разрешенные виды использования;</w:t>
      </w:r>
    </w:p>
    <w:p w:rsidR="008C5DE2" w:rsidRPr="008C5DE2" w:rsidRDefault="008C5DE2" w:rsidP="008C5DE2">
      <w:pPr>
        <w:rPr>
          <w:sz w:val="20"/>
          <w:szCs w:val="20"/>
        </w:rPr>
      </w:pPr>
      <w:r w:rsidRPr="008C5DE2">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8C5DE2" w:rsidRPr="008C5DE2" w:rsidRDefault="008C5DE2" w:rsidP="00A64044">
      <w:pPr>
        <w:widowControl w:val="0"/>
        <w:numPr>
          <w:ilvl w:val="0"/>
          <w:numId w:val="8"/>
        </w:numPr>
        <w:ind w:left="0" w:firstLine="709"/>
        <w:jc w:val="both"/>
        <w:rPr>
          <w:sz w:val="20"/>
          <w:szCs w:val="20"/>
        </w:rPr>
      </w:pPr>
      <w:r w:rsidRPr="008C5DE2">
        <w:rPr>
          <w:sz w:val="20"/>
          <w:szCs w:val="20"/>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8C5DE2" w:rsidRPr="008C5DE2" w:rsidRDefault="008C5DE2" w:rsidP="00A64044">
      <w:pPr>
        <w:widowControl w:val="0"/>
        <w:numPr>
          <w:ilvl w:val="0"/>
          <w:numId w:val="8"/>
        </w:numPr>
        <w:ind w:left="0" w:firstLine="709"/>
        <w:jc w:val="both"/>
        <w:rPr>
          <w:sz w:val="20"/>
          <w:szCs w:val="20"/>
        </w:rPr>
      </w:pPr>
      <w:r w:rsidRPr="008C5DE2">
        <w:rPr>
          <w:sz w:val="20"/>
          <w:szCs w:val="20"/>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8C5DE2" w:rsidRPr="008C5DE2" w:rsidRDefault="008C5DE2" w:rsidP="00A64044">
      <w:pPr>
        <w:widowControl w:val="0"/>
        <w:numPr>
          <w:ilvl w:val="0"/>
          <w:numId w:val="8"/>
        </w:numPr>
        <w:ind w:left="0" w:firstLine="709"/>
        <w:jc w:val="both"/>
        <w:rPr>
          <w:sz w:val="20"/>
          <w:szCs w:val="20"/>
        </w:rPr>
      </w:pPr>
      <w:r w:rsidRPr="008C5DE2">
        <w:rPr>
          <w:sz w:val="20"/>
          <w:szCs w:val="20"/>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8C5DE2" w:rsidRPr="008C5DE2" w:rsidRDefault="008C5DE2" w:rsidP="00A64044">
      <w:pPr>
        <w:widowControl w:val="0"/>
        <w:numPr>
          <w:ilvl w:val="0"/>
          <w:numId w:val="8"/>
        </w:numPr>
        <w:ind w:left="0" w:firstLine="709"/>
        <w:jc w:val="both"/>
        <w:rPr>
          <w:sz w:val="20"/>
          <w:szCs w:val="20"/>
        </w:rPr>
      </w:pPr>
      <w:r w:rsidRPr="008C5DE2">
        <w:rPr>
          <w:sz w:val="20"/>
          <w:szCs w:val="20"/>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8C5DE2" w:rsidRPr="008C5DE2" w:rsidRDefault="008C5DE2" w:rsidP="00A64044">
      <w:pPr>
        <w:widowControl w:val="0"/>
        <w:numPr>
          <w:ilvl w:val="0"/>
          <w:numId w:val="8"/>
        </w:numPr>
        <w:ind w:left="0" w:firstLine="709"/>
        <w:jc w:val="both"/>
        <w:rPr>
          <w:sz w:val="20"/>
          <w:szCs w:val="20"/>
        </w:rPr>
      </w:pPr>
      <w:r w:rsidRPr="008C5DE2">
        <w:rPr>
          <w:sz w:val="20"/>
          <w:szCs w:val="20"/>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28" w:anchor="dst2104" w:history="1">
        <w:r w:rsidRPr="008C5DE2">
          <w:rPr>
            <w:sz w:val="20"/>
            <w:szCs w:val="20"/>
          </w:rPr>
          <w:t>статьей 2</w:t>
        </w:r>
      </w:hyperlink>
      <w:r w:rsidRPr="008C5DE2">
        <w:rPr>
          <w:sz w:val="20"/>
          <w:szCs w:val="20"/>
        </w:rPr>
        <w:t> настоящих Правил, с учетом положений настоящей статьи</w:t>
      </w:r>
    </w:p>
    <w:p w:rsidR="008C5DE2" w:rsidRPr="008C5DE2" w:rsidRDefault="008C5DE2" w:rsidP="00A64044">
      <w:pPr>
        <w:widowControl w:val="0"/>
        <w:numPr>
          <w:ilvl w:val="0"/>
          <w:numId w:val="8"/>
        </w:numPr>
        <w:ind w:left="0" w:firstLine="709"/>
        <w:jc w:val="both"/>
        <w:rPr>
          <w:sz w:val="20"/>
          <w:szCs w:val="20"/>
        </w:rPr>
      </w:pPr>
      <w:r w:rsidRPr="008C5DE2">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8C5DE2" w:rsidRPr="008C5DE2" w:rsidRDefault="008C5DE2" w:rsidP="00A64044">
      <w:pPr>
        <w:widowControl w:val="0"/>
        <w:numPr>
          <w:ilvl w:val="0"/>
          <w:numId w:val="8"/>
        </w:numPr>
        <w:ind w:left="0" w:firstLine="709"/>
        <w:jc w:val="both"/>
        <w:rPr>
          <w:sz w:val="20"/>
          <w:szCs w:val="20"/>
        </w:rPr>
      </w:pPr>
      <w:r w:rsidRPr="008C5DE2">
        <w:rPr>
          <w:sz w:val="20"/>
          <w:szCs w:val="20"/>
        </w:rPr>
        <w:t>На основании указанных в </w:t>
      </w:r>
      <w:hyperlink r:id="rId29" w:anchor="dst100623" w:history="1">
        <w:r w:rsidRPr="008C5DE2">
          <w:rPr>
            <w:sz w:val="20"/>
            <w:szCs w:val="20"/>
          </w:rPr>
          <w:t>части 7</w:t>
        </w:r>
      </w:hyperlink>
      <w:r w:rsidRPr="008C5DE2">
        <w:rPr>
          <w:sz w:val="20"/>
          <w:szCs w:val="20"/>
        </w:rPr>
        <w:t>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официальных сайтах Бессоновского района и Грабовского сельсовета в сети «Интернет».</w:t>
      </w:r>
    </w:p>
    <w:p w:rsidR="008C5DE2" w:rsidRPr="008C5DE2" w:rsidRDefault="008C5DE2" w:rsidP="00A64044">
      <w:pPr>
        <w:widowControl w:val="0"/>
        <w:numPr>
          <w:ilvl w:val="0"/>
          <w:numId w:val="8"/>
        </w:numPr>
        <w:ind w:left="0" w:firstLine="709"/>
        <w:jc w:val="both"/>
        <w:rPr>
          <w:sz w:val="20"/>
          <w:szCs w:val="20"/>
        </w:rPr>
      </w:pPr>
      <w:r w:rsidRPr="008C5DE2">
        <w:rPr>
          <w:sz w:val="20"/>
          <w:szCs w:val="20"/>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8C5DE2" w:rsidRPr="008C5DE2" w:rsidRDefault="008C5DE2" w:rsidP="00A64044">
      <w:pPr>
        <w:widowControl w:val="0"/>
        <w:numPr>
          <w:ilvl w:val="0"/>
          <w:numId w:val="8"/>
        </w:numPr>
        <w:ind w:left="0" w:firstLine="709"/>
        <w:jc w:val="both"/>
        <w:rPr>
          <w:sz w:val="20"/>
          <w:szCs w:val="20"/>
        </w:rPr>
      </w:pPr>
      <w:r w:rsidRPr="008C5DE2">
        <w:rPr>
          <w:sz w:val="20"/>
          <w:szCs w:val="20"/>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8C5DE2" w:rsidRPr="008C5DE2" w:rsidRDefault="008C5DE2" w:rsidP="00A64044">
      <w:pPr>
        <w:widowControl w:val="0"/>
        <w:numPr>
          <w:ilvl w:val="0"/>
          <w:numId w:val="8"/>
        </w:numPr>
        <w:ind w:left="0" w:firstLine="709"/>
        <w:jc w:val="both"/>
        <w:rPr>
          <w:sz w:val="20"/>
          <w:szCs w:val="20"/>
        </w:rPr>
      </w:pPr>
      <w:r w:rsidRPr="008C5DE2">
        <w:rPr>
          <w:sz w:val="20"/>
          <w:szCs w:val="20"/>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8C5DE2" w:rsidRPr="008C5DE2" w:rsidRDefault="008C5DE2" w:rsidP="008C5DE2">
      <w:pPr>
        <w:pStyle w:val="2"/>
        <w:rPr>
          <w:sz w:val="20"/>
          <w:szCs w:val="20"/>
        </w:rPr>
      </w:pPr>
      <w:r w:rsidRPr="008C5DE2">
        <w:rPr>
          <w:sz w:val="20"/>
          <w:szCs w:val="20"/>
        </w:rPr>
        <w:t>Статья 4. О подготовке документации по планировке территории органами местного самоуправления.</w:t>
      </w:r>
    </w:p>
    <w:p w:rsidR="008C5DE2" w:rsidRPr="008C5DE2" w:rsidRDefault="008C5DE2" w:rsidP="00A64044">
      <w:pPr>
        <w:widowControl w:val="0"/>
        <w:numPr>
          <w:ilvl w:val="1"/>
          <w:numId w:val="9"/>
        </w:numPr>
        <w:ind w:left="0" w:firstLine="709"/>
        <w:jc w:val="both"/>
        <w:rPr>
          <w:sz w:val="20"/>
          <w:szCs w:val="20"/>
        </w:rPr>
      </w:pPr>
      <w:r w:rsidRPr="008C5DE2">
        <w:rPr>
          <w:sz w:val="20"/>
          <w:szCs w:val="20"/>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8C5DE2" w:rsidRPr="008C5DE2" w:rsidRDefault="008C5DE2" w:rsidP="00A64044">
      <w:pPr>
        <w:widowControl w:val="0"/>
        <w:numPr>
          <w:ilvl w:val="1"/>
          <w:numId w:val="9"/>
        </w:numPr>
        <w:ind w:left="0" w:firstLine="709"/>
        <w:jc w:val="both"/>
        <w:rPr>
          <w:sz w:val="20"/>
          <w:szCs w:val="20"/>
        </w:rPr>
      </w:pPr>
      <w:r w:rsidRPr="008C5DE2">
        <w:rPr>
          <w:sz w:val="20"/>
          <w:szCs w:val="20"/>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8C5DE2" w:rsidRPr="008C5DE2" w:rsidRDefault="008C5DE2" w:rsidP="00A64044">
      <w:pPr>
        <w:widowControl w:val="0"/>
        <w:numPr>
          <w:ilvl w:val="1"/>
          <w:numId w:val="9"/>
        </w:numPr>
        <w:ind w:left="0" w:firstLine="709"/>
        <w:jc w:val="both"/>
        <w:rPr>
          <w:sz w:val="20"/>
          <w:szCs w:val="20"/>
        </w:rPr>
      </w:pPr>
      <w:r w:rsidRPr="008C5DE2">
        <w:rPr>
          <w:sz w:val="20"/>
          <w:szCs w:val="20"/>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8C5DE2" w:rsidRPr="008C5DE2" w:rsidRDefault="008C5DE2" w:rsidP="00A64044">
      <w:pPr>
        <w:widowControl w:val="0"/>
        <w:numPr>
          <w:ilvl w:val="0"/>
          <w:numId w:val="21"/>
        </w:numPr>
        <w:ind w:left="0" w:firstLine="709"/>
        <w:jc w:val="both"/>
        <w:rPr>
          <w:sz w:val="20"/>
          <w:szCs w:val="20"/>
        </w:rPr>
      </w:pPr>
      <w:r w:rsidRPr="008C5DE2">
        <w:rPr>
          <w:sz w:val="20"/>
          <w:szCs w:val="20"/>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8C5DE2" w:rsidRPr="008C5DE2" w:rsidRDefault="008C5DE2" w:rsidP="00A64044">
      <w:pPr>
        <w:widowControl w:val="0"/>
        <w:numPr>
          <w:ilvl w:val="0"/>
          <w:numId w:val="21"/>
        </w:numPr>
        <w:ind w:left="0" w:firstLine="709"/>
        <w:jc w:val="both"/>
        <w:rPr>
          <w:sz w:val="20"/>
          <w:szCs w:val="20"/>
        </w:rPr>
      </w:pPr>
      <w:r w:rsidRPr="008C5DE2">
        <w:rPr>
          <w:sz w:val="20"/>
          <w:szCs w:val="20"/>
        </w:rPr>
        <w:t>необходимы установление, изменение или отмена красных линий;</w:t>
      </w:r>
    </w:p>
    <w:p w:rsidR="008C5DE2" w:rsidRPr="008C5DE2" w:rsidRDefault="008C5DE2" w:rsidP="00A64044">
      <w:pPr>
        <w:widowControl w:val="0"/>
        <w:numPr>
          <w:ilvl w:val="0"/>
          <w:numId w:val="21"/>
        </w:numPr>
        <w:ind w:left="0" w:firstLine="709"/>
        <w:jc w:val="both"/>
        <w:rPr>
          <w:sz w:val="20"/>
          <w:szCs w:val="20"/>
        </w:rPr>
      </w:pPr>
      <w:r w:rsidRPr="008C5DE2">
        <w:rPr>
          <w:sz w:val="20"/>
          <w:szCs w:val="20"/>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8C5DE2" w:rsidRPr="008C5DE2" w:rsidRDefault="008C5DE2" w:rsidP="00A64044">
      <w:pPr>
        <w:widowControl w:val="0"/>
        <w:numPr>
          <w:ilvl w:val="0"/>
          <w:numId w:val="21"/>
        </w:numPr>
        <w:ind w:left="0" w:firstLine="709"/>
        <w:jc w:val="both"/>
        <w:rPr>
          <w:sz w:val="20"/>
          <w:szCs w:val="20"/>
        </w:rPr>
      </w:pPr>
      <w:r w:rsidRPr="008C5DE2">
        <w:rPr>
          <w:sz w:val="20"/>
          <w:szCs w:val="20"/>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8C5DE2" w:rsidRPr="008C5DE2" w:rsidRDefault="008C5DE2" w:rsidP="00A64044">
      <w:pPr>
        <w:widowControl w:val="0"/>
        <w:numPr>
          <w:ilvl w:val="0"/>
          <w:numId w:val="21"/>
        </w:numPr>
        <w:ind w:left="0" w:firstLine="709"/>
        <w:jc w:val="both"/>
        <w:rPr>
          <w:sz w:val="20"/>
          <w:szCs w:val="20"/>
        </w:rPr>
      </w:pPr>
      <w:r w:rsidRPr="008C5DE2">
        <w:rPr>
          <w:sz w:val="20"/>
          <w:szCs w:val="20"/>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8C5DE2" w:rsidRPr="008C5DE2" w:rsidRDefault="008C5DE2" w:rsidP="00A64044">
      <w:pPr>
        <w:widowControl w:val="0"/>
        <w:numPr>
          <w:ilvl w:val="1"/>
          <w:numId w:val="9"/>
        </w:numPr>
        <w:ind w:left="0" w:firstLine="709"/>
        <w:jc w:val="both"/>
        <w:rPr>
          <w:sz w:val="20"/>
          <w:szCs w:val="20"/>
        </w:rPr>
      </w:pPr>
      <w:r w:rsidRPr="008C5DE2">
        <w:rPr>
          <w:sz w:val="20"/>
          <w:szCs w:val="20"/>
        </w:rPr>
        <w:t>Видами документации по планировке территории являются:</w:t>
      </w:r>
    </w:p>
    <w:p w:rsidR="008C5DE2" w:rsidRPr="008C5DE2" w:rsidRDefault="008C5DE2" w:rsidP="00A64044">
      <w:pPr>
        <w:widowControl w:val="0"/>
        <w:numPr>
          <w:ilvl w:val="0"/>
          <w:numId w:val="22"/>
        </w:numPr>
        <w:ind w:left="0" w:firstLine="709"/>
        <w:jc w:val="both"/>
        <w:rPr>
          <w:sz w:val="20"/>
          <w:szCs w:val="20"/>
        </w:rPr>
      </w:pPr>
      <w:r w:rsidRPr="008C5DE2">
        <w:rPr>
          <w:sz w:val="20"/>
          <w:szCs w:val="20"/>
        </w:rPr>
        <w:t>проект планировки территории;</w:t>
      </w:r>
    </w:p>
    <w:p w:rsidR="008C5DE2" w:rsidRPr="008C5DE2" w:rsidRDefault="008C5DE2" w:rsidP="00A64044">
      <w:pPr>
        <w:widowControl w:val="0"/>
        <w:numPr>
          <w:ilvl w:val="0"/>
          <w:numId w:val="22"/>
        </w:numPr>
        <w:ind w:left="0" w:firstLine="709"/>
        <w:jc w:val="both"/>
        <w:rPr>
          <w:sz w:val="20"/>
          <w:szCs w:val="20"/>
        </w:rPr>
      </w:pPr>
      <w:r w:rsidRPr="008C5DE2">
        <w:rPr>
          <w:sz w:val="20"/>
          <w:szCs w:val="20"/>
        </w:rPr>
        <w:t>проект межевания территории.</w:t>
      </w:r>
    </w:p>
    <w:p w:rsidR="008C5DE2" w:rsidRPr="008C5DE2" w:rsidRDefault="008C5DE2" w:rsidP="00A64044">
      <w:pPr>
        <w:widowControl w:val="0"/>
        <w:numPr>
          <w:ilvl w:val="1"/>
          <w:numId w:val="9"/>
        </w:numPr>
        <w:ind w:left="0" w:firstLine="709"/>
        <w:jc w:val="both"/>
        <w:rPr>
          <w:sz w:val="20"/>
          <w:szCs w:val="20"/>
        </w:rPr>
      </w:pPr>
      <w:r w:rsidRPr="008C5DE2">
        <w:rPr>
          <w:sz w:val="20"/>
          <w:szCs w:val="20"/>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ГрК РФ.</w:t>
      </w:r>
    </w:p>
    <w:p w:rsidR="008C5DE2" w:rsidRPr="008C5DE2" w:rsidRDefault="008C5DE2" w:rsidP="00A64044">
      <w:pPr>
        <w:widowControl w:val="0"/>
        <w:numPr>
          <w:ilvl w:val="1"/>
          <w:numId w:val="9"/>
        </w:numPr>
        <w:ind w:left="0" w:firstLine="709"/>
        <w:jc w:val="both"/>
        <w:rPr>
          <w:sz w:val="20"/>
          <w:szCs w:val="20"/>
        </w:rPr>
      </w:pPr>
      <w:r w:rsidRPr="008C5DE2">
        <w:rPr>
          <w:sz w:val="20"/>
          <w:szCs w:val="20"/>
        </w:rPr>
        <w:t>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8C5DE2" w:rsidRPr="008C5DE2" w:rsidRDefault="008C5DE2" w:rsidP="00A64044">
      <w:pPr>
        <w:widowControl w:val="0"/>
        <w:numPr>
          <w:ilvl w:val="1"/>
          <w:numId w:val="9"/>
        </w:numPr>
        <w:ind w:left="0" w:firstLine="709"/>
        <w:jc w:val="both"/>
        <w:rPr>
          <w:sz w:val="20"/>
          <w:szCs w:val="20"/>
        </w:rPr>
      </w:pPr>
      <w:r w:rsidRPr="008C5DE2">
        <w:rPr>
          <w:sz w:val="20"/>
          <w:szCs w:val="20"/>
        </w:rPr>
        <w:t xml:space="preserve">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8C5DE2">
          <w:rPr>
            <w:sz w:val="20"/>
            <w:szCs w:val="20"/>
          </w:rPr>
          <w:t xml:space="preserve">частях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8C5DE2">
          <w:rPr>
            <w:sz w:val="20"/>
            <w:szCs w:val="20"/>
          </w:rPr>
          <w:t>5</w:t>
        </w:r>
      </w:hyperlink>
      <w:r w:rsidRPr="008C5DE2">
        <w:rPr>
          <w:sz w:val="20"/>
          <w:szCs w:val="20"/>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8C5DE2">
          <w:rPr>
            <w:sz w:val="20"/>
            <w:szCs w:val="20"/>
          </w:rPr>
          <w:t>5.2</w:t>
        </w:r>
      </w:hyperlink>
      <w:r w:rsidRPr="008C5DE2">
        <w:rPr>
          <w:sz w:val="20"/>
          <w:szCs w:val="20"/>
        </w:rPr>
        <w:t xml:space="preserve"> статьи 45 ГрК РФ,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8C5DE2">
          <w:rPr>
            <w:sz w:val="20"/>
            <w:szCs w:val="20"/>
          </w:rPr>
          <w:t>пунктах 3</w:t>
        </w:r>
      </w:hyperlink>
      <w:r w:rsidRPr="008C5DE2">
        <w:rPr>
          <w:sz w:val="20"/>
          <w:szCs w:val="20"/>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8C5DE2">
          <w:rPr>
            <w:sz w:val="20"/>
            <w:szCs w:val="20"/>
          </w:rPr>
          <w:t>4 части 1.1</w:t>
        </w:r>
      </w:hyperlink>
      <w:r w:rsidRPr="008C5DE2">
        <w:rPr>
          <w:sz w:val="20"/>
          <w:szCs w:val="20"/>
        </w:rPr>
        <w:t xml:space="preserve"> статьи 45 ГрК РФ, устанавливаются ГрК РФ и нормативными правовыми актами администрации Грабовского сельсовета. </w:t>
      </w:r>
    </w:p>
    <w:p w:rsidR="008C5DE2" w:rsidRPr="008C5DE2" w:rsidRDefault="008C5DE2" w:rsidP="008C5DE2">
      <w:pPr>
        <w:pStyle w:val="2"/>
        <w:rPr>
          <w:sz w:val="20"/>
          <w:szCs w:val="20"/>
        </w:rPr>
      </w:pPr>
      <w:r w:rsidRPr="008C5DE2">
        <w:rPr>
          <w:sz w:val="20"/>
          <w:szCs w:val="20"/>
        </w:rPr>
        <w:t>Статья 5. О внесении изменений в правила землепользования и застройки.</w:t>
      </w:r>
    </w:p>
    <w:p w:rsidR="008C5DE2" w:rsidRPr="008C5DE2" w:rsidRDefault="008C5DE2" w:rsidP="00A64044">
      <w:pPr>
        <w:pStyle w:val="afff0"/>
        <w:widowControl w:val="0"/>
        <w:numPr>
          <w:ilvl w:val="0"/>
          <w:numId w:val="7"/>
        </w:numPr>
        <w:spacing w:after="0" w:line="240" w:lineRule="auto"/>
        <w:ind w:left="0" w:firstLine="709"/>
        <w:contextualSpacing/>
        <w:jc w:val="both"/>
      </w:pPr>
      <w:r w:rsidRPr="008C5DE2">
        <w:t>Внесение изменений в правила землепользования и застройки осуществляется в порядке, предусмотренном ГрК РФ.</w:t>
      </w:r>
    </w:p>
    <w:p w:rsidR="008C5DE2" w:rsidRPr="008C5DE2" w:rsidRDefault="008C5DE2" w:rsidP="00A64044">
      <w:pPr>
        <w:pStyle w:val="afff0"/>
        <w:widowControl w:val="0"/>
        <w:numPr>
          <w:ilvl w:val="0"/>
          <w:numId w:val="7"/>
        </w:numPr>
        <w:spacing w:after="0" w:line="240" w:lineRule="auto"/>
        <w:ind w:left="0" w:firstLine="709"/>
        <w:contextualSpacing/>
        <w:jc w:val="both"/>
      </w:pPr>
      <w:r w:rsidRPr="008C5DE2">
        <w:t>Основаниями для рассмотрения главой местной администрации вопроса о внесении изменений в правила землепользования и застройки являются:</w:t>
      </w:r>
    </w:p>
    <w:p w:rsidR="008C5DE2" w:rsidRPr="008C5DE2" w:rsidRDefault="008C5DE2" w:rsidP="00A64044">
      <w:pPr>
        <w:pStyle w:val="afff0"/>
        <w:widowControl w:val="0"/>
        <w:numPr>
          <w:ilvl w:val="1"/>
          <w:numId w:val="7"/>
        </w:numPr>
        <w:spacing w:after="0" w:line="240" w:lineRule="auto"/>
        <w:ind w:left="0" w:firstLine="709"/>
        <w:contextualSpacing/>
        <w:jc w:val="both"/>
      </w:pPr>
      <w:r w:rsidRPr="008C5DE2">
        <w:t>несоответствие правил землепользования и застройки генеральному плану Грабовского сельсовета, схеме территориального планирования Бессоновского района, возникшее в результате внесения в вышеуказанные документы территориального планирования изменений;</w:t>
      </w:r>
    </w:p>
    <w:p w:rsidR="008C5DE2" w:rsidRPr="008C5DE2" w:rsidRDefault="008C5DE2" w:rsidP="00A64044">
      <w:pPr>
        <w:pStyle w:val="afff0"/>
        <w:widowControl w:val="0"/>
        <w:numPr>
          <w:ilvl w:val="1"/>
          <w:numId w:val="7"/>
        </w:numPr>
        <w:spacing w:after="0" w:line="240" w:lineRule="auto"/>
        <w:ind w:left="0" w:firstLine="709"/>
        <w:contextualSpacing/>
        <w:jc w:val="both"/>
      </w:pPr>
      <w:r w:rsidRPr="008C5DE2">
        <w:t>поступление предложений об изменении границ территориальных зон, изменении градостроительных регламентов.</w:t>
      </w:r>
    </w:p>
    <w:p w:rsidR="008C5DE2" w:rsidRPr="008C5DE2" w:rsidRDefault="008C5DE2" w:rsidP="00A64044">
      <w:pPr>
        <w:pStyle w:val="afff0"/>
        <w:widowControl w:val="0"/>
        <w:numPr>
          <w:ilvl w:val="0"/>
          <w:numId w:val="7"/>
        </w:numPr>
        <w:spacing w:after="0" w:line="240" w:lineRule="auto"/>
        <w:ind w:left="0" w:firstLine="709"/>
        <w:contextualSpacing/>
        <w:jc w:val="both"/>
      </w:pPr>
      <w:r w:rsidRPr="008C5DE2">
        <w:t>Предложения о внесении изменений в правила землепользования и застройки в Комиссию направляются:</w:t>
      </w:r>
    </w:p>
    <w:p w:rsidR="008C5DE2" w:rsidRPr="008C5DE2" w:rsidRDefault="008C5DE2" w:rsidP="00A64044">
      <w:pPr>
        <w:widowControl w:val="0"/>
        <w:numPr>
          <w:ilvl w:val="0"/>
          <w:numId w:val="13"/>
        </w:numPr>
        <w:ind w:left="0" w:firstLine="709"/>
        <w:jc w:val="both"/>
        <w:rPr>
          <w:sz w:val="20"/>
          <w:szCs w:val="20"/>
        </w:rPr>
      </w:pPr>
      <w:r w:rsidRPr="008C5DE2">
        <w:rPr>
          <w:sz w:val="20"/>
          <w:szCs w:val="20"/>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8C5DE2" w:rsidRPr="008C5DE2" w:rsidRDefault="008C5DE2" w:rsidP="00A64044">
      <w:pPr>
        <w:widowControl w:val="0"/>
        <w:numPr>
          <w:ilvl w:val="0"/>
          <w:numId w:val="13"/>
        </w:numPr>
        <w:ind w:left="0" w:firstLine="709"/>
        <w:jc w:val="both"/>
        <w:rPr>
          <w:sz w:val="20"/>
          <w:szCs w:val="20"/>
        </w:rPr>
      </w:pPr>
      <w:r w:rsidRPr="008C5DE2">
        <w:rPr>
          <w:sz w:val="20"/>
          <w:szCs w:val="20"/>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8C5DE2" w:rsidRPr="008C5DE2" w:rsidRDefault="008C5DE2" w:rsidP="00A64044">
      <w:pPr>
        <w:widowControl w:val="0"/>
        <w:numPr>
          <w:ilvl w:val="0"/>
          <w:numId w:val="13"/>
        </w:numPr>
        <w:ind w:left="0" w:firstLine="709"/>
        <w:jc w:val="both"/>
        <w:rPr>
          <w:sz w:val="20"/>
          <w:szCs w:val="20"/>
        </w:rPr>
      </w:pPr>
      <w:r w:rsidRPr="008C5DE2">
        <w:rPr>
          <w:sz w:val="20"/>
          <w:szCs w:val="20"/>
        </w:rPr>
        <w:t>органами местного самоуправления Бессоновского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8C5DE2" w:rsidRPr="008C5DE2" w:rsidRDefault="008C5DE2" w:rsidP="00A64044">
      <w:pPr>
        <w:widowControl w:val="0"/>
        <w:numPr>
          <w:ilvl w:val="0"/>
          <w:numId w:val="13"/>
        </w:numPr>
        <w:ind w:left="0" w:firstLine="709"/>
        <w:jc w:val="both"/>
        <w:rPr>
          <w:sz w:val="20"/>
          <w:szCs w:val="20"/>
        </w:rPr>
      </w:pPr>
      <w:r w:rsidRPr="008C5DE2">
        <w:rPr>
          <w:sz w:val="20"/>
          <w:szCs w:val="20"/>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8C5DE2" w:rsidRPr="008C5DE2" w:rsidRDefault="008C5DE2" w:rsidP="00A64044">
      <w:pPr>
        <w:widowControl w:val="0"/>
        <w:numPr>
          <w:ilvl w:val="0"/>
          <w:numId w:val="13"/>
        </w:numPr>
        <w:ind w:left="0" w:firstLine="709"/>
        <w:jc w:val="both"/>
        <w:rPr>
          <w:sz w:val="20"/>
          <w:szCs w:val="20"/>
        </w:rPr>
      </w:pPr>
      <w:r w:rsidRPr="008C5DE2">
        <w:rPr>
          <w:sz w:val="20"/>
          <w:szCs w:val="20"/>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C5DE2" w:rsidRPr="008C5DE2" w:rsidRDefault="008C5DE2" w:rsidP="00A64044">
      <w:pPr>
        <w:pStyle w:val="afff0"/>
        <w:widowControl w:val="0"/>
        <w:numPr>
          <w:ilvl w:val="0"/>
          <w:numId w:val="7"/>
        </w:numPr>
        <w:spacing w:after="0" w:line="240" w:lineRule="auto"/>
        <w:ind w:left="0" w:firstLine="709"/>
        <w:contextualSpacing/>
        <w:jc w:val="both"/>
      </w:pPr>
      <w:r w:rsidRPr="008C5DE2">
        <w:t>В случае, если правилами землепользования и застройки не обеспечена в соответствии с ГрК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Бессоновского района направляют главе муниципального образования предложение о внесении изменений в правила землепользования и застройки в целях обеспечения размещения указанных объектов.</w:t>
      </w:r>
    </w:p>
    <w:p w:rsidR="008C5DE2" w:rsidRPr="008C5DE2" w:rsidRDefault="008C5DE2" w:rsidP="00A64044">
      <w:pPr>
        <w:pStyle w:val="afff0"/>
        <w:widowControl w:val="0"/>
        <w:numPr>
          <w:ilvl w:val="0"/>
          <w:numId w:val="7"/>
        </w:numPr>
        <w:spacing w:after="0" w:line="240" w:lineRule="auto"/>
        <w:ind w:left="0" w:firstLine="709"/>
        <w:contextualSpacing/>
        <w:jc w:val="both"/>
      </w:pPr>
      <w:r w:rsidRPr="008C5DE2">
        <w:t>В случае, предусмотренном частью 4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8C5DE2" w:rsidRPr="008C5DE2" w:rsidRDefault="008C5DE2" w:rsidP="00A64044">
      <w:pPr>
        <w:pStyle w:val="afff0"/>
        <w:widowControl w:val="0"/>
        <w:numPr>
          <w:ilvl w:val="0"/>
          <w:numId w:val="7"/>
        </w:numPr>
        <w:spacing w:after="0" w:line="240" w:lineRule="auto"/>
        <w:ind w:left="0" w:firstLine="709"/>
        <w:contextualSpacing/>
        <w:jc w:val="both"/>
      </w:pPr>
      <w:r w:rsidRPr="008C5DE2">
        <w:t xml:space="preserve">В целях внесения изменений в правила землепользования и застройки в случае, предусмотренном </w:t>
      </w:r>
      <w:hyperlink w:anchor="Par1350"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8C5DE2">
          <w:t>частью 4</w:t>
        </w:r>
      </w:hyperlink>
      <w:r w:rsidRPr="008C5DE2">
        <w:t xml:space="preserve"> настоящей статьи, проведение общественных обсуждений или публичных слушаний не требуется.</w:t>
      </w:r>
    </w:p>
    <w:p w:rsidR="008C5DE2" w:rsidRPr="008C5DE2" w:rsidRDefault="008C5DE2" w:rsidP="00A64044">
      <w:pPr>
        <w:pStyle w:val="afff0"/>
        <w:widowControl w:val="0"/>
        <w:numPr>
          <w:ilvl w:val="0"/>
          <w:numId w:val="7"/>
        </w:numPr>
        <w:spacing w:after="0" w:line="240" w:lineRule="auto"/>
        <w:ind w:left="0" w:firstLine="709"/>
        <w:contextualSpacing/>
        <w:jc w:val="both"/>
      </w:pPr>
      <w:r w:rsidRPr="008C5DE2">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8C5DE2" w:rsidRPr="008C5DE2" w:rsidRDefault="008C5DE2" w:rsidP="00A64044">
      <w:pPr>
        <w:pStyle w:val="afff0"/>
        <w:widowControl w:val="0"/>
        <w:numPr>
          <w:ilvl w:val="0"/>
          <w:numId w:val="7"/>
        </w:numPr>
        <w:spacing w:after="0" w:line="240" w:lineRule="auto"/>
        <w:ind w:left="0" w:firstLine="709"/>
        <w:contextualSpacing/>
        <w:jc w:val="both"/>
      </w:pPr>
      <w:r w:rsidRPr="008C5DE2">
        <w:t>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(далее также в этой статье - Проекта изменений правил)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8C5DE2" w:rsidRPr="008C5DE2" w:rsidRDefault="008C5DE2" w:rsidP="00A64044">
      <w:pPr>
        <w:pStyle w:val="afff0"/>
        <w:widowControl w:val="0"/>
        <w:numPr>
          <w:ilvl w:val="0"/>
          <w:numId w:val="7"/>
        </w:numPr>
        <w:spacing w:after="0" w:line="240" w:lineRule="auto"/>
        <w:ind w:left="0" w:firstLine="709"/>
        <w:contextualSpacing/>
        <w:jc w:val="both"/>
      </w:pPr>
      <w:r w:rsidRPr="008C5DE2">
        <w:t>Решение о подготовке Проекта изменений правил принимается главой местной администрации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8C5DE2" w:rsidRPr="008C5DE2" w:rsidRDefault="008C5DE2" w:rsidP="00A64044">
      <w:pPr>
        <w:pStyle w:val="afff0"/>
        <w:widowControl w:val="0"/>
        <w:numPr>
          <w:ilvl w:val="0"/>
          <w:numId w:val="7"/>
        </w:numPr>
        <w:spacing w:after="0" w:line="240" w:lineRule="auto"/>
        <w:ind w:left="0" w:firstLine="709"/>
        <w:contextualSpacing/>
        <w:jc w:val="both"/>
      </w:pPr>
      <w:r w:rsidRPr="008C5DE2">
        <w:t>Глава местной администрации не позднее чем по истечении десяти дней с даты принятия решения о подготовке Проекта изменений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официальных сайтах Бессоновского района и Грабовского сельсовета в сети «Интернет». Сообщение о принятии такого решения также может быть распространено по радио и телевидению.</w:t>
      </w:r>
    </w:p>
    <w:p w:rsidR="008C5DE2" w:rsidRPr="008C5DE2" w:rsidRDefault="008C5DE2" w:rsidP="00A64044">
      <w:pPr>
        <w:pStyle w:val="afff0"/>
        <w:widowControl w:val="0"/>
        <w:numPr>
          <w:ilvl w:val="0"/>
          <w:numId w:val="7"/>
        </w:numPr>
        <w:spacing w:after="0" w:line="240" w:lineRule="auto"/>
        <w:ind w:left="0" w:firstLine="709"/>
        <w:contextualSpacing/>
        <w:jc w:val="both"/>
      </w:pPr>
      <w:r w:rsidRPr="008C5DE2">
        <w:t>В указанном в части 10 настоящей статьи сообщении о принятии решения о подготовке Проекта изменений правил указываются:</w:t>
      </w:r>
    </w:p>
    <w:p w:rsidR="008C5DE2" w:rsidRPr="008C5DE2" w:rsidRDefault="008C5DE2" w:rsidP="00A64044">
      <w:pPr>
        <w:widowControl w:val="0"/>
        <w:numPr>
          <w:ilvl w:val="0"/>
          <w:numId w:val="14"/>
        </w:numPr>
        <w:ind w:left="0" w:firstLine="709"/>
        <w:jc w:val="both"/>
        <w:rPr>
          <w:sz w:val="20"/>
          <w:szCs w:val="20"/>
        </w:rPr>
      </w:pPr>
      <w:r w:rsidRPr="008C5DE2">
        <w:rPr>
          <w:sz w:val="20"/>
          <w:szCs w:val="20"/>
        </w:rPr>
        <w:t>состав и порядок деятельности Комиссии;</w:t>
      </w:r>
    </w:p>
    <w:p w:rsidR="008C5DE2" w:rsidRPr="008C5DE2" w:rsidRDefault="008C5DE2" w:rsidP="00A64044">
      <w:pPr>
        <w:widowControl w:val="0"/>
        <w:numPr>
          <w:ilvl w:val="0"/>
          <w:numId w:val="14"/>
        </w:numPr>
        <w:ind w:left="0" w:firstLine="709"/>
        <w:jc w:val="both"/>
        <w:rPr>
          <w:sz w:val="20"/>
          <w:szCs w:val="20"/>
        </w:rPr>
      </w:pPr>
      <w:r w:rsidRPr="008C5DE2">
        <w:rPr>
          <w:sz w:val="20"/>
          <w:szCs w:val="20"/>
        </w:rPr>
        <w:t>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8C5DE2" w:rsidRPr="008C5DE2" w:rsidRDefault="008C5DE2" w:rsidP="00A64044">
      <w:pPr>
        <w:widowControl w:val="0"/>
        <w:numPr>
          <w:ilvl w:val="0"/>
          <w:numId w:val="14"/>
        </w:numPr>
        <w:ind w:left="0" w:firstLine="709"/>
        <w:jc w:val="both"/>
        <w:rPr>
          <w:sz w:val="20"/>
          <w:szCs w:val="20"/>
        </w:rPr>
      </w:pPr>
      <w:r w:rsidRPr="008C5DE2">
        <w:rPr>
          <w:sz w:val="20"/>
          <w:szCs w:val="20"/>
        </w:rPr>
        <w:t>порядок и сроки проведения работ по подготовке Проекта изменений правил;</w:t>
      </w:r>
    </w:p>
    <w:p w:rsidR="008C5DE2" w:rsidRPr="008C5DE2" w:rsidRDefault="008C5DE2" w:rsidP="00A64044">
      <w:pPr>
        <w:widowControl w:val="0"/>
        <w:numPr>
          <w:ilvl w:val="0"/>
          <w:numId w:val="14"/>
        </w:numPr>
        <w:ind w:left="0" w:firstLine="709"/>
        <w:jc w:val="both"/>
        <w:rPr>
          <w:sz w:val="20"/>
          <w:szCs w:val="20"/>
        </w:rPr>
      </w:pPr>
      <w:r w:rsidRPr="008C5DE2">
        <w:rPr>
          <w:sz w:val="20"/>
          <w:szCs w:val="20"/>
        </w:rPr>
        <w:t>порядок направления в Комиссию предложений заинтересованных лиц по подготовке Проекта изменений правил;</w:t>
      </w:r>
    </w:p>
    <w:p w:rsidR="008C5DE2" w:rsidRPr="008C5DE2" w:rsidRDefault="008C5DE2" w:rsidP="00A64044">
      <w:pPr>
        <w:widowControl w:val="0"/>
        <w:numPr>
          <w:ilvl w:val="0"/>
          <w:numId w:val="14"/>
        </w:numPr>
        <w:ind w:left="0" w:firstLine="709"/>
        <w:jc w:val="both"/>
        <w:rPr>
          <w:sz w:val="20"/>
          <w:szCs w:val="20"/>
        </w:rPr>
      </w:pPr>
      <w:r w:rsidRPr="008C5DE2">
        <w:rPr>
          <w:sz w:val="20"/>
          <w:szCs w:val="20"/>
        </w:rPr>
        <w:t>иные вопросы организации работ.</w:t>
      </w:r>
    </w:p>
    <w:p w:rsidR="008C5DE2" w:rsidRPr="008C5DE2" w:rsidRDefault="008C5DE2" w:rsidP="00A64044">
      <w:pPr>
        <w:widowControl w:val="0"/>
        <w:numPr>
          <w:ilvl w:val="0"/>
          <w:numId w:val="7"/>
        </w:numPr>
        <w:ind w:left="0" w:firstLine="709"/>
        <w:jc w:val="both"/>
        <w:rPr>
          <w:sz w:val="20"/>
          <w:szCs w:val="20"/>
        </w:rPr>
      </w:pPr>
      <w:r w:rsidRPr="008C5DE2">
        <w:rPr>
          <w:sz w:val="20"/>
          <w:szCs w:val="20"/>
        </w:rPr>
        <w:t>Местная администрация осуществляет проверку Проекта изменений правил, представленного комиссией, на соответствие требованиям технических регламентов, генеральному плану Грабовского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8C5DE2" w:rsidRPr="008C5DE2" w:rsidRDefault="008C5DE2" w:rsidP="00A64044">
      <w:pPr>
        <w:widowControl w:val="0"/>
        <w:numPr>
          <w:ilvl w:val="0"/>
          <w:numId w:val="7"/>
        </w:numPr>
        <w:ind w:left="0" w:firstLine="709"/>
        <w:jc w:val="both"/>
        <w:rPr>
          <w:sz w:val="20"/>
          <w:szCs w:val="20"/>
        </w:rPr>
      </w:pPr>
      <w:r w:rsidRPr="008C5DE2">
        <w:rPr>
          <w:sz w:val="20"/>
          <w:szCs w:val="20"/>
        </w:rPr>
        <w:t>По результатам указанной в части 12 настоящей статьи проверки местная администрация направляет Проект изменения правил главе муниципального образования для принятия решения о проведении публичных обсуждений или публичных слушаний по такому проекту или в случае обнаружения его несоответствия требованиям и документам, указанным в части 12 настоящей статьи, в Комиссию на доработку.</w:t>
      </w:r>
    </w:p>
    <w:p w:rsidR="008C5DE2" w:rsidRPr="008C5DE2" w:rsidRDefault="008C5DE2" w:rsidP="00A64044">
      <w:pPr>
        <w:widowControl w:val="0"/>
        <w:numPr>
          <w:ilvl w:val="0"/>
          <w:numId w:val="7"/>
        </w:numPr>
        <w:ind w:left="0" w:firstLine="709"/>
        <w:jc w:val="both"/>
        <w:rPr>
          <w:sz w:val="20"/>
          <w:szCs w:val="20"/>
        </w:rPr>
      </w:pPr>
      <w:r w:rsidRPr="008C5DE2">
        <w:rPr>
          <w:sz w:val="20"/>
          <w:szCs w:val="20"/>
        </w:rPr>
        <w:t>Глава муниципального образования при получении от местной администрации Проекта изменения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8C5DE2" w:rsidRPr="008C5DE2" w:rsidRDefault="008C5DE2" w:rsidP="00A64044">
      <w:pPr>
        <w:widowControl w:val="0"/>
        <w:numPr>
          <w:ilvl w:val="0"/>
          <w:numId w:val="7"/>
        </w:numPr>
        <w:ind w:left="0" w:firstLine="709"/>
        <w:jc w:val="both"/>
        <w:rPr>
          <w:sz w:val="20"/>
          <w:szCs w:val="20"/>
        </w:rPr>
      </w:pPr>
      <w:r w:rsidRPr="008C5DE2">
        <w:rPr>
          <w:sz w:val="20"/>
          <w:szCs w:val="20"/>
        </w:rPr>
        <w:t>Общественные обсуждения или публичные слушания по Проекту изменений правил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со статьей 2 настоящих Правил.</w:t>
      </w:r>
    </w:p>
    <w:p w:rsidR="008C5DE2" w:rsidRPr="008C5DE2" w:rsidRDefault="008C5DE2" w:rsidP="00A64044">
      <w:pPr>
        <w:widowControl w:val="0"/>
        <w:numPr>
          <w:ilvl w:val="0"/>
          <w:numId w:val="7"/>
        </w:numPr>
        <w:ind w:left="0" w:firstLine="709"/>
        <w:jc w:val="both"/>
        <w:rPr>
          <w:sz w:val="20"/>
          <w:szCs w:val="20"/>
        </w:rPr>
      </w:pPr>
      <w:r w:rsidRPr="008C5DE2">
        <w:rPr>
          <w:sz w:val="20"/>
          <w:szCs w:val="20"/>
        </w:rPr>
        <w:t>После завершения общественных обсуждений или публичных слушаний по Проекту изменения правил Комиссия с учетом результатов таких общественных обсуждений или публичных слушаний обеспечивает внесение изменений в Проект изменения правил и представляет указанный проект главе местной администрации. Обязательными приложениями к Проекту изменений правил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ГрК РФ не требуется.</w:t>
      </w:r>
    </w:p>
    <w:p w:rsidR="008C5DE2" w:rsidRPr="008C5DE2" w:rsidRDefault="008C5DE2" w:rsidP="00A64044">
      <w:pPr>
        <w:widowControl w:val="0"/>
        <w:numPr>
          <w:ilvl w:val="0"/>
          <w:numId w:val="7"/>
        </w:numPr>
        <w:ind w:left="0" w:firstLine="709"/>
        <w:jc w:val="both"/>
        <w:rPr>
          <w:sz w:val="20"/>
          <w:szCs w:val="20"/>
        </w:rPr>
      </w:pPr>
      <w:r w:rsidRPr="008C5DE2">
        <w:rPr>
          <w:sz w:val="20"/>
          <w:szCs w:val="20"/>
        </w:rPr>
        <w:t>Глава местной администрации в течение десяти дней после представления ему Проекта изменений правил и указанных в части 16 настоящей статьи обязательных приложений должен принять решение о направлении указанного проекта в представительный орган местного самоуправления для последующего утверждения или об отклонении проекта о внесении изменения в правила землепользования и застройки и о направлении его на доработку с указанием даты его повторного представления.</w:t>
      </w:r>
    </w:p>
    <w:p w:rsidR="008C5DE2" w:rsidRPr="008C5DE2" w:rsidRDefault="008C5DE2" w:rsidP="00A64044">
      <w:pPr>
        <w:widowControl w:val="0"/>
        <w:numPr>
          <w:ilvl w:val="0"/>
          <w:numId w:val="7"/>
        </w:numPr>
        <w:ind w:left="0" w:firstLine="709"/>
        <w:jc w:val="both"/>
        <w:rPr>
          <w:sz w:val="20"/>
          <w:szCs w:val="20"/>
        </w:rPr>
      </w:pPr>
      <w:r w:rsidRPr="008C5DE2">
        <w:rPr>
          <w:sz w:val="20"/>
          <w:szCs w:val="20"/>
        </w:rPr>
        <w:t xml:space="preserve">Внесение изменений в правила землепользования и застройки утверждаются представительным органом местного самоуправления. Обязательными приложениями к Проекту изменений правил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ГрК РФ не требуется. </w:t>
      </w:r>
    </w:p>
    <w:p w:rsidR="008C5DE2" w:rsidRPr="008C5DE2" w:rsidRDefault="008C5DE2" w:rsidP="00A64044">
      <w:pPr>
        <w:widowControl w:val="0"/>
        <w:numPr>
          <w:ilvl w:val="0"/>
          <w:numId w:val="7"/>
        </w:numPr>
        <w:ind w:left="0" w:firstLine="709"/>
        <w:jc w:val="both"/>
        <w:rPr>
          <w:sz w:val="20"/>
          <w:szCs w:val="20"/>
        </w:rPr>
      </w:pPr>
      <w:r w:rsidRPr="008C5DE2">
        <w:rPr>
          <w:sz w:val="20"/>
          <w:szCs w:val="20"/>
        </w:rPr>
        <w:t>Представительный орган местного самоуправления по результатам рассмотрения Проекта изменения правил и обязательных приложений к нему может утвердить изменения правила землепользования и застройки или направить такой проект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rsidR="008C5DE2" w:rsidRPr="008C5DE2" w:rsidRDefault="008C5DE2" w:rsidP="00A64044">
      <w:pPr>
        <w:widowControl w:val="0"/>
        <w:numPr>
          <w:ilvl w:val="0"/>
          <w:numId w:val="7"/>
        </w:numPr>
        <w:ind w:left="0" w:firstLine="709"/>
        <w:jc w:val="both"/>
        <w:rPr>
          <w:sz w:val="20"/>
          <w:szCs w:val="20"/>
        </w:rPr>
      </w:pPr>
      <w:r w:rsidRPr="008C5DE2">
        <w:rPr>
          <w:sz w:val="20"/>
          <w:szCs w:val="20"/>
        </w:rPr>
        <w:t>Изменения в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официальных сайтах Бессоновского района и Грабовского сельсовета в сети «Интернет».</w:t>
      </w:r>
    </w:p>
    <w:p w:rsidR="008C5DE2" w:rsidRPr="008C5DE2" w:rsidRDefault="008C5DE2" w:rsidP="00A64044">
      <w:pPr>
        <w:widowControl w:val="0"/>
        <w:numPr>
          <w:ilvl w:val="0"/>
          <w:numId w:val="7"/>
        </w:numPr>
        <w:ind w:left="0" w:firstLine="709"/>
        <w:jc w:val="both"/>
        <w:rPr>
          <w:sz w:val="20"/>
          <w:szCs w:val="20"/>
        </w:rPr>
      </w:pPr>
      <w:r w:rsidRPr="008C5DE2">
        <w:rPr>
          <w:sz w:val="20"/>
          <w:szCs w:val="20"/>
        </w:rPr>
        <w:t>Утвержденные правила землепользования и застройки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8C5DE2" w:rsidRPr="008C5DE2" w:rsidRDefault="008C5DE2" w:rsidP="00A64044">
      <w:pPr>
        <w:widowControl w:val="0"/>
        <w:numPr>
          <w:ilvl w:val="0"/>
          <w:numId w:val="7"/>
        </w:numPr>
        <w:ind w:left="0" w:firstLine="709"/>
        <w:jc w:val="both"/>
        <w:rPr>
          <w:sz w:val="20"/>
          <w:szCs w:val="20"/>
        </w:rPr>
      </w:pPr>
      <w:r w:rsidRPr="008C5DE2">
        <w:rPr>
          <w:sz w:val="20"/>
          <w:szCs w:val="20"/>
        </w:rPr>
        <w:t>Физические и юридические лица вправе оспорить решение об утверждении правил землепользования и застройки в судебном порядке.</w:t>
      </w:r>
    </w:p>
    <w:p w:rsidR="008C5DE2" w:rsidRPr="008C5DE2" w:rsidRDefault="008C5DE2" w:rsidP="00A64044">
      <w:pPr>
        <w:widowControl w:val="0"/>
        <w:numPr>
          <w:ilvl w:val="0"/>
          <w:numId w:val="7"/>
        </w:numPr>
        <w:ind w:left="0" w:firstLine="709"/>
        <w:jc w:val="both"/>
        <w:rPr>
          <w:sz w:val="20"/>
          <w:szCs w:val="20"/>
        </w:rPr>
      </w:pPr>
      <w:r w:rsidRPr="008C5DE2">
        <w:rPr>
          <w:sz w:val="20"/>
          <w:szCs w:val="20"/>
        </w:rPr>
        <w:t>Органы государственной власти Российской Федерации, органы государственной власти Пензенской области вправе оспорить решение о внесении изменений в правила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Пензенской области, утвержденным до утверждения правил землепользования и застройки.</w:t>
      </w:r>
    </w:p>
    <w:p w:rsidR="008C5DE2" w:rsidRPr="008C5DE2" w:rsidRDefault="008C5DE2" w:rsidP="00A64044">
      <w:pPr>
        <w:widowControl w:val="0"/>
        <w:numPr>
          <w:ilvl w:val="0"/>
          <w:numId w:val="7"/>
        </w:numPr>
        <w:ind w:left="0" w:firstLine="709"/>
        <w:jc w:val="both"/>
        <w:rPr>
          <w:sz w:val="20"/>
          <w:szCs w:val="20"/>
        </w:rPr>
      </w:pPr>
      <w:r w:rsidRPr="008C5DE2">
        <w:rPr>
          <w:sz w:val="20"/>
          <w:szCs w:val="20"/>
        </w:rPr>
        <w:t>Изменения в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8C5DE2" w:rsidRPr="008C5DE2" w:rsidRDefault="008C5DE2" w:rsidP="008C5DE2">
      <w:pPr>
        <w:pStyle w:val="2"/>
        <w:rPr>
          <w:sz w:val="20"/>
          <w:szCs w:val="20"/>
        </w:rPr>
      </w:pPr>
      <w:r w:rsidRPr="008C5DE2">
        <w:rPr>
          <w:sz w:val="20"/>
          <w:szCs w:val="20"/>
        </w:rPr>
        <w:t>Статья 6. О регулировании иных вопросов землепользования и застройки.</w:t>
      </w:r>
    </w:p>
    <w:p w:rsidR="008C5DE2" w:rsidRPr="008C5DE2" w:rsidRDefault="008C5DE2" w:rsidP="00A64044">
      <w:pPr>
        <w:widowControl w:val="0"/>
        <w:numPr>
          <w:ilvl w:val="0"/>
          <w:numId w:val="24"/>
        </w:numPr>
        <w:ind w:left="-142" w:firstLine="851"/>
        <w:jc w:val="both"/>
        <w:rPr>
          <w:sz w:val="20"/>
          <w:szCs w:val="20"/>
        </w:rPr>
      </w:pPr>
      <w:r w:rsidRPr="008C5DE2">
        <w:rPr>
          <w:sz w:val="20"/>
          <w:szCs w:val="20"/>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8C5DE2" w:rsidRPr="008C5DE2" w:rsidRDefault="008C5DE2" w:rsidP="00A64044">
      <w:pPr>
        <w:widowControl w:val="0"/>
        <w:numPr>
          <w:ilvl w:val="0"/>
          <w:numId w:val="24"/>
        </w:numPr>
        <w:ind w:left="-142" w:firstLine="851"/>
        <w:jc w:val="both"/>
        <w:rPr>
          <w:sz w:val="20"/>
          <w:szCs w:val="20"/>
        </w:rPr>
      </w:pPr>
      <w:r w:rsidRPr="008C5DE2">
        <w:rPr>
          <w:sz w:val="20"/>
          <w:szCs w:val="20"/>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8C5DE2" w:rsidRPr="008C5DE2" w:rsidRDefault="008C5DE2" w:rsidP="00A64044">
      <w:pPr>
        <w:widowControl w:val="0"/>
        <w:numPr>
          <w:ilvl w:val="0"/>
          <w:numId w:val="24"/>
        </w:numPr>
        <w:ind w:left="-142" w:firstLine="851"/>
        <w:jc w:val="both"/>
        <w:rPr>
          <w:sz w:val="20"/>
          <w:szCs w:val="20"/>
        </w:rPr>
      </w:pPr>
      <w:r w:rsidRPr="008C5DE2">
        <w:rPr>
          <w:sz w:val="20"/>
          <w:szCs w:val="20"/>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8C5DE2" w:rsidRPr="008C5DE2" w:rsidRDefault="008C5DE2" w:rsidP="00A64044">
      <w:pPr>
        <w:widowControl w:val="0"/>
        <w:numPr>
          <w:ilvl w:val="0"/>
          <w:numId w:val="24"/>
        </w:numPr>
        <w:ind w:left="-142" w:firstLine="851"/>
        <w:jc w:val="both"/>
        <w:rPr>
          <w:sz w:val="20"/>
          <w:szCs w:val="20"/>
        </w:rPr>
      </w:pPr>
      <w:r w:rsidRPr="008C5DE2">
        <w:rPr>
          <w:sz w:val="20"/>
          <w:szCs w:val="20"/>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2 настоящих Правил и ГрК РФ.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8C5DE2" w:rsidRPr="008C5DE2" w:rsidRDefault="008C5DE2" w:rsidP="00A64044">
      <w:pPr>
        <w:widowControl w:val="0"/>
        <w:numPr>
          <w:ilvl w:val="0"/>
          <w:numId w:val="24"/>
        </w:numPr>
        <w:ind w:left="-142" w:firstLine="851"/>
        <w:jc w:val="both"/>
        <w:rPr>
          <w:sz w:val="20"/>
          <w:szCs w:val="20"/>
        </w:rPr>
      </w:pPr>
      <w:r w:rsidRPr="008C5DE2">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8C5DE2" w:rsidRPr="008C5DE2" w:rsidRDefault="008C5DE2" w:rsidP="00A64044">
      <w:pPr>
        <w:widowControl w:val="0"/>
        <w:numPr>
          <w:ilvl w:val="0"/>
          <w:numId w:val="24"/>
        </w:numPr>
        <w:ind w:left="-142" w:firstLine="851"/>
        <w:jc w:val="both"/>
        <w:rPr>
          <w:sz w:val="20"/>
          <w:szCs w:val="20"/>
        </w:rPr>
      </w:pPr>
      <w:r w:rsidRPr="008C5DE2">
        <w:rPr>
          <w:sz w:val="20"/>
          <w:szCs w:val="20"/>
        </w:rPr>
        <w:t>Глава местной администрации в течение семи дней со дня поступления указанных в </w:t>
      </w:r>
      <w:hyperlink r:id="rId30" w:anchor="dst100633" w:history="1">
        <w:r w:rsidRPr="008C5DE2">
          <w:rPr>
            <w:sz w:val="20"/>
            <w:szCs w:val="20"/>
          </w:rPr>
          <w:t>части 5</w:t>
        </w:r>
      </w:hyperlink>
      <w:r w:rsidRPr="008C5DE2">
        <w:rPr>
          <w:sz w:val="20"/>
          <w:szCs w:val="20"/>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8C5DE2" w:rsidRPr="008C5DE2" w:rsidRDefault="008C5DE2" w:rsidP="00A64044">
      <w:pPr>
        <w:widowControl w:val="0"/>
        <w:numPr>
          <w:ilvl w:val="0"/>
          <w:numId w:val="24"/>
        </w:numPr>
        <w:ind w:left="-142" w:firstLine="851"/>
        <w:jc w:val="both"/>
        <w:rPr>
          <w:sz w:val="20"/>
          <w:szCs w:val="20"/>
        </w:rPr>
      </w:pPr>
      <w:r w:rsidRPr="008C5DE2">
        <w:rPr>
          <w:sz w:val="20"/>
          <w:szCs w:val="20"/>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8C5DE2" w:rsidRPr="008C5DE2" w:rsidRDefault="008C5DE2" w:rsidP="008C5DE2">
      <w:pPr>
        <w:pStyle w:val="10"/>
        <w:keepNext w:val="0"/>
        <w:keepLines w:val="0"/>
        <w:rPr>
          <w:sz w:val="20"/>
          <w:szCs w:val="20"/>
        </w:rPr>
      </w:pPr>
      <w:r w:rsidRPr="008C5DE2">
        <w:rPr>
          <w:sz w:val="20"/>
          <w:szCs w:val="20"/>
        </w:rPr>
        <w:t>Глава 2. Градостроительные регламенты.</w:t>
      </w:r>
    </w:p>
    <w:p w:rsidR="008C5DE2" w:rsidRPr="008C5DE2" w:rsidRDefault="008C5DE2" w:rsidP="008C5DE2">
      <w:pPr>
        <w:pStyle w:val="2"/>
        <w:rPr>
          <w:sz w:val="20"/>
          <w:szCs w:val="20"/>
        </w:rPr>
      </w:pPr>
      <w:r w:rsidRPr="008C5DE2">
        <w:rPr>
          <w:sz w:val="20"/>
          <w:szCs w:val="20"/>
        </w:rPr>
        <w:t>Статья 7. Градостроительный регламент.</w:t>
      </w:r>
    </w:p>
    <w:p w:rsidR="008C5DE2" w:rsidRPr="008C5DE2" w:rsidRDefault="008C5DE2" w:rsidP="00A64044">
      <w:pPr>
        <w:widowControl w:val="0"/>
        <w:numPr>
          <w:ilvl w:val="0"/>
          <w:numId w:val="10"/>
        </w:numPr>
        <w:ind w:left="0" w:firstLine="709"/>
        <w:jc w:val="both"/>
        <w:rPr>
          <w:sz w:val="20"/>
          <w:szCs w:val="20"/>
        </w:rPr>
      </w:pPr>
      <w:r w:rsidRPr="008C5DE2">
        <w:rPr>
          <w:sz w:val="20"/>
          <w:szCs w:val="20"/>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8C5DE2" w:rsidRPr="008C5DE2" w:rsidRDefault="008C5DE2" w:rsidP="00A64044">
      <w:pPr>
        <w:widowControl w:val="0"/>
        <w:numPr>
          <w:ilvl w:val="0"/>
          <w:numId w:val="10"/>
        </w:numPr>
        <w:ind w:left="0" w:firstLine="709"/>
        <w:jc w:val="both"/>
        <w:rPr>
          <w:sz w:val="20"/>
          <w:szCs w:val="20"/>
        </w:rPr>
      </w:pPr>
      <w:r w:rsidRPr="008C5DE2">
        <w:rPr>
          <w:sz w:val="20"/>
          <w:szCs w:val="20"/>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8C5DE2" w:rsidRPr="008C5DE2" w:rsidRDefault="008C5DE2" w:rsidP="008C5DE2">
      <w:pPr>
        <w:rPr>
          <w:sz w:val="20"/>
          <w:szCs w:val="20"/>
        </w:rPr>
      </w:pPr>
      <w:r w:rsidRPr="008C5DE2">
        <w:rPr>
          <w:sz w:val="20"/>
          <w:szCs w:val="20"/>
        </w:rPr>
        <w:t>1) виды разрешенного использования земельных участков и объектов капитального строительства;</w:t>
      </w:r>
    </w:p>
    <w:p w:rsidR="008C5DE2" w:rsidRPr="008C5DE2" w:rsidRDefault="008C5DE2" w:rsidP="008C5DE2">
      <w:pPr>
        <w:rPr>
          <w:sz w:val="20"/>
          <w:szCs w:val="20"/>
        </w:rPr>
      </w:pPr>
      <w:r w:rsidRPr="008C5DE2">
        <w:rPr>
          <w:sz w:val="20"/>
          <w:szCs w:val="20"/>
        </w:rPr>
        <w:t xml:space="preserve">2) </w:t>
      </w:r>
      <w:hyperlink r:id="rId31" w:history="1">
        <w:r w:rsidRPr="008C5DE2">
          <w:rPr>
            <w:sz w:val="20"/>
            <w:szCs w:val="20"/>
          </w:rPr>
          <w:t>предельные</w:t>
        </w:r>
      </w:hyperlink>
      <w:r w:rsidRPr="008C5DE2">
        <w:rPr>
          <w:sz w:val="20"/>
          <w:szCs w:val="20"/>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DE2" w:rsidRPr="008C5DE2" w:rsidRDefault="008C5DE2" w:rsidP="008C5DE2">
      <w:pPr>
        <w:rPr>
          <w:sz w:val="20"/>
          <w:szCs w:val="20"/>
        </w:rPr>
      </w:pPr>
      <w:r w:rsidRPr="008C5DE2">
        <w:rPr>
          <w:sz w:val="20"/>
          <w:szCs w:val="20"/>
        </w:rPr>
        <w:t xml:space="preserve">3) ограничения использования земельных участков и объектов капитального строительства, устанавливаемые в соответствии с </w:t>
      </w:r>
      <w:hyperlink r:id="rId32" w:history="1">
        <w:r w:rsidRPr="008C5DE2">
          <w:rPr>
            <w:sz w:val="20"/>
            <w:szCs w:val="20"/>
          </w:rPr>
          <w:t>законодательством</w:t>
        </w:r>
      </w:hyperlink>
      <w:r w:rsidRPr="008C5DE2">
        <w:rPr>
          <w:sz w:val="20"/>
          <w:szCs w:val="20"/>
        </w:rPr>
        <w:t xml:space="preserve"> Российской Федерации;</w:t>
      </w:r>
    </w:p>
    <w:p w:rsidR="008C5DE2" w:rsidRPr="008C5DE2" w:rsidRDefault="008C5DE2" w:rsidP="008C5DE2">
      <w:pPr>
        <w:rPr>
          <w:sz w:val="20"/>
          <w:szCs w:val="20"/>
        </w:rPr>
      </w:pPr>
      <w:r w:rsidRPr="008C5DE2">
        <w:rPr>
          <w:sz w:val="20"/>
          <w:szCs w:val="20"/>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8C5DE2" w:rsidRPr="008C5DE2" w:rsidRDefault="008C5DE2" w:rsidP="00A64044">
      <w:pPr>
        <w:widowControl w:val="0"/>
        <w:numPr>
          <w:ilvl w:val="0"/>
          <w:numId w:val="10"/>
        </w:numPr>
        <w:ind w:left="0" w:firstLine="709"/>
        <w:jc w:val="both"/>
        <w:rPr>
          <w:sz w:val="20"/>
          <w:szCs w:val="20"/>
        </w:rPr>
      </w:pPr>
      <w:r w:rsidRPr="008C5DE2">
        <w:rPr>
          <w:sz w:val="20"/>
          <w:szCs w:val="20"/>
        </w:rPr>
        <w:t>Градостроительные регламенты устанавливаются с учетом:</w:t>
      </w:r>
    </w:p>
    <w:p w:rsidR="008C5DE2" w:rsidRPr="008C5DE2" w:rsidRDefault="008C5DE2" w:rsidP="00A64044">
      <w:pPr>
        <w:widowControl w:val="0"/>
        <w:numPr>
          <w:ilvl w:val="1"/>
          <w:numId w:val="12"/>
        </w:numPr>
        <w:ind w:left="0" w:firstLine="709"/>
        <w:jc w:val="both"/>
        <w:rPr>
          <w:sz w:val="20"/>
          <w:szCs w:val="20"/>
        </w:rPr>
      </w:pPr>
      <w:r w:rsidRPr="008C5DE2">
        <w:rPr>
          <w:sz w:val="20"/>
          <w:szCs w:val="20"/>
        </w:rPr>
        <w:t>фактического использования земельных участков и объектов капитального строительства в границах территориальной зоны;</w:t>
      </w:r>
    </w:p>
    <w:p w:rsidR="008C5DE2" w:rsidRPr="008C5DE2" w:rsidRDefault="008C5DE2" w:rsidP="00A64044">
      <w:pPr>
        <w:widowControl w:val="0"/>
        <w:numPr>
          <w:ilvl w:val="1"/>
          <w:numId w:val="12"/>
        </w:numPr>
        <w:ind w:left="0" w:firstLine="709"/>
        <w:jc w:val="both"/>
        <w:rPr>
          <w:sz w:val="20"/>
          <w:szCs w:val="20"/>
        </w:rPr>
      </w:pPr>
      <w:r w:rsidRPr="008C5DE2">
        <w:rPr>
          <w:sz w:val="20"/>
          <w:szCs w:val="20"/>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8C5DE2" w:rsidRPr="008C5DE2" w:rsidRDefault="008C5DE2" w:rsidP="00A64044">
      <w:pPr>
        <w:widowControl w:val="0"/>
        <w:numPr>
          <w:ilvl w:val="1"/>
          <w:numId w:val="12"/>
        </w:numPr>
        <w:ind w:left="0" w:firstLine="709"/>
        <w:jc w:val="both"/>
        <w:rPr>
          <w:sz w:val="20"/>
          <w:szCs w:val="20"/>
        </w:rPr>
      </w:pPr>
      <w:r w:rsidRPr="008C5DE2">
        <w:rPr>
          <w:sz w:val="20"/>
          <w:szCs w:val="20"/>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8C5DE2" w:rsidRPr="008C5DE2" w:rsidRDefault="008C5DE2" w:rsidP="00A64044">
      <w:pPr>
        <w:widowControl w:val="0"/>
        <w:numPr>
          <w:ilvl w:val="1"/>
          <w:numId w:val="12"/>
        </w:numPr>
        <w:ind w:left="0" w:firstLine="709"/>
        <w:jc w:val="both"/>
        <w:rPr>
          <w:sz w:val="20"/>
          <w:szCs w:val="20"/>
        </w:rPr>
      </w:pPr>
      <w:r w:rsidRPr="008C5DE2">
        <w:rPr>
          <w:sz w:val="20"/>
          <w:szCs w:val="20"/>
        </w:rPr>
        <w:t>видов территориальных зон;</w:t>
      </w:r>
    </w:p>
    <w:p w:rsidR="008C5DE2" w:rsidRPr="008C5DE2" w:rsidRDefault="008C5DE2" w:rsidP="00A64044">
      <w:pPr>
        <w:widowControl w:val="0"/>
        <w:numPr>
          <w:ilvl w:val="1"/>
          <w:numId w:val="12"/>
        </w:numPr>
        <w:ind w:left="0" w:firstLine="709"/>
        <w:jc w:val="both"/>
        <w:rPr>
          <w:sz w:val="20"/>
          <w:szCs w:val="20"/>
        </w:rPr>
      </w:pPr>
      <w:r w:rsidRPr="008C5DE2">
        <w:rPr>
          <w:sz w:val="20"/>
          <w:szCs w:val="20"/>
        </w:rPr>
        <w:t>требований охраны объектов культурного наследия, а также особо охраняемых природных территорий, иных природных объектов.</w:t>
      </w:r>
    </w:p>
    <w:p w:rsidR="008C5DE2" w:rsidRPr="008C5DE2" w:rsidRDefault="008C5DE2" w:rsidP="008C5DE2">
      <w:pPr>
        <w:rPr>
          <w:sz w:val="20"/>
          <w:szCs w:val="20"/>
        </w:rPr>
      </w:pPr>
      <w:r w:rsidRPr="008C5DE2">
        <w:rPr>
          <w:sz w:val="20"/>
          <w:szCs w:val="20"/>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8C5DE2" w:rsidRPr="008C5DE2" w:rsidRDefault="008C5DE2" w:rsidP="00A64044">
      <w:pPr>
        <w:widowControl w:val="0"/>
        <w:numPr>
          <w:ilvl w:val="0"/>
          <w:numId w:val="10"/>
        </w:numPr>
        <w:ind w:left="0" w:firstLine="709"/>
        <w:jc w:val="both"/>
        <w:rPr>
          <w:sz w:val="20"/>
          <w:szCs w:val="20"/>
        </w:rPr>
      </w:pPr>
      <w:r w:rsidRPr="008C5DE2">
        <w:rPr>
          <w:sz w:val="20"/>
          <w:szCs w:val="20"/>
        </w:rPr>
        <w:t>Действие градостроительного регламента не распространяется на земельные участки:</w:t>
      </w:r>
    </w:p>
    <w:p w:rsidR="008C5DE2" w:rsidRPr="008C5DE2" w:rsidRDefault="008C5DE2" w:rsidP="008C5DE2">
      <w:pPr>
        <w:rPr>
          <w:sz w:val="20"/>
          <w:szCs w:val="20"/>
        </w:rPr>
      </w:pPr>
      <w:r w:rsidRPr="008C5DE2">
        <w:rPr>
          <w:sz w:val="20"/>
          <w:szCs w:val="2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8C5DE2" w:rsidRPr="008C5DE2" w:rsidRDefault="008C5DE2" w:rsidP="008C5DE2">
      <w:pPr>
        <w:rPr>
          <w:sz w:val="20"/>
          <w:szCs w:val="20"/>
        </w:rPr>
      </w:pPr>
      <w:r w:rsidRPr="008C5DE2">
        <w:rPr>
          <w:sz w:val="20"/>
          <w:szCs w:val="20"/>
        </w:rPr>
        <w:t>2) в границах территорий общего пользования;</w:t>
      </w:r>
    </w:p>
    <w:p w:rsidR="008C5DE2" w:rsidRPr="008C5DE2" w:rsidRDefault="008C5DE2" w:rsidP="008C5DE2">
      <w:pPr>
        <w:rPr>
          <w:sz w:val="20"/>
          <w:szCs w:val="20"/>
        </w:rPr>
      </w:pPr>
      <w:r w:rsidRPr="008C5DE2">
        <w:rPr>
          <w:sz w:val="20"/>
          <w:szCs w:val="20"/>
        </w:rPr>
        <w:t>3) предназначенные для размещения линейных объектов и (или) занятые линейными объектами;</w:t>
      </w:r>
    </w:p>
    <w:p w:rsidR="008C5DE2" w:rsidRPr="008C5DE2" w:rsidRDefault="008C5DE2" w:rsidP="008C5DE2">
      <w:pPr>
        <w:rPr>
          <w:sz w:val="20"/>
          <w:szCs w:val="20"/>
        </w:rPr>
      </w:pPr>
      <w:r w:rsidRPr="008C5DE2">
        <w:rPr>
          <w:sz w:val="20"/>
          <w:szCs w:val="20"/>
        </w:rPr>
        <w:t>4) предоставленные для добычи полезных ископаемых.</w:t>
      </w:r>
    </w:p>
    <w:p w:rsidR="008C5DE2" w:rsidRPr="008C5DE2" w:rsidRDefault="008C5DE2" w:rsidP="00A64044">
      <w:pPr>
        <w:widowControl w:val="0"/>
        <w:numPr>
          <w:ilvl w:val="0"/>
          <w:numId w:val="10"/>
        </w:numPr>
        <w:ind w:left="0" w:firstLine="709"/>
        <w:jc w:val="both"/>
        <w:rPr>
          <w:sz w:val="20"/>
          <w:szCs w:val="20"/>
        </w:rPr>
      </w:pPr>
      <w:r w:rsidRPr="008C5DE2">
        <w:rPr>
          <w:sz w:val="20"/>
          <w:szCs w:val="20"/>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8C5DE2" w:rsidRPr="008C5DE2" w:rsidRDefault="008C5DE2" w:rsidP="00A64044">
      <w:pPr>
        <w:widowControl w:val="0"/>
        <w:numPr>
          <w:ilvl w:val="0"/>
          <w:numId w:val="10"/>
        </w:numPr>
        <w:ind w:left="0" w:firstLine="709"/>
        <w:jc w:val="both"/>
        <w:rPr>
          <w:sz w:val="20"/>
          <w:szCs w:val="20"/>
        </w:rPr>
      </w:pPr>
      <w:r w:rsidRPr="008C5DE2">
        <w:rPr>
          <w:sz w:val="20"/>
          <w:szCs w:val="20"/>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8C5DE2" w:rsidRPr="008C5DE2" w:rsidRDefault="008C5DE2" w:rsidP="00A64044">
      <w:pPr>
        <w:widowControl w:val="0"/>
        <w:numPr>
          <w:ilvl w:val="0"/>
          <w:numId w:val="10"/>
        </w:numPr>
        <w:ind w:left="0" w:firstLine="709"/>
        <w:jc w:val="both"/>
        <w:rPr>
          <w:sz w:val="20"/>
          <w:szCs w:val="20"/>
        </w:rPr>
      </w:pPr>
      <w:r w:rsidRPr="008C5DE2">
        <w:rPr>
          <w:sz w:val="20"/>
          <w:szCs w:val="20"/>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8C5DE2" w:rsidRPr="008C5DE2" w:rsidRDefault="008C5DE2" w:rsidP="00A64044">
      <w:pPr>
        <w:widowControl w:val="0"/>
        <w:numPr>
          <w:ilvl w:val="0"/>
          <w:numId w:val="10"/>
        </w:numPr>
        <w:ind w:left="0" w:firstLine="709"/>
        <w:jc w:val="both"/>
        <w:rPr>
          <w:sz w:val="20"/>
          <w:szCs w:val="20"/>
        </w:rPr>
      </w:pPr>
      <w:r w:rsidRPr="008C5DE2">
        <w:rPr>
          <w:sz w:val="20"/>
          <w:szCs w:val="20"/>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8C5DE2" w:rsidRPr="008C5DE2" w:rsidRDefault="008C5DE2" w:rsidP="00A64044">
      <w:pPr>
        <w:widowControl w:val="0"/>
        <w:numPr>
          <w:ilvl w:val="0"/>
          <w:numId w:val="10"/>
        </w:numPr>
        <w:ind w:left="0" w:firstLine="709"/>
        <w:jc w:val="both"/>
        <w:rPr>
          <w:sz w:val="20"/>
          <w:szCs w:val="20"/>
        </w:rPr>
      </w:pPr>
      <w:r w:rsidRPr="008C5DE2">
        <w:rPr>
          <w:sz w:val="20"/>
          <w:szCs w:val="20"/>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8C5DE2" w:rsidRPr="008C5DE2" w:rsidRDefault="008C5DE2" w:rsidP="00A64044">
      <w:pPr>
        <w:widowControl w:val="0"/>
        <w:numPr>
          <w:ilvl w:val="0"/>
          <w:numId w:val="10"/>
        </w:numPr>
        <w:ind w:left="0" w:firstLine="709"/>
        <w:jc w:val="both"/>
        <w:rPr>
          <w:sz w:val="20"/>
          <w:szCs w:val="20"/>
        </w:rPr>
      </w:pPr>
      <w:r w:rsidRPr="008C5DE2">
        <w:rPr>
          <w:sz w:val="20"/>
          <w:szCs w:val="20"/>
        </w:rPr>
        <w:t>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8C5DE2" w:rsidRPr="008C5DE2" w:rsidRDefault="008C5DE2" w:rsidP="00A64044">
      <w:pPr>
        <w:widowControl w:val="0"/>
        <w:numPr>
          <w:ilvl w:val="0"/>
          <w:numId w:val="10"/>
        </w:numPr>
        <w:ind w:left="0" w:firstLine="709"/>
        <w:jc w:val="both"/>
        <w:rPr>
          <w:sz w:val="20"/>
          <w:szCs w:val="20"/>
        </w:rPr>
      </w:pPr>
      <w:r w:rsidRPr="008C5DE2">
        <w:rPr>
          <w:sz w:val="20"/>
          <w:szCs w:val="20"/>
        </w:rPr>
        <w:t>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8C5DE2" w:rsidRPr="008C5DE2" w:rsidRDefault="008C5DE2" w:rsidP="008C5DE2">
      <w:pPr>
        <w:pStyle w:val="2"/>
        <w:rPr>
          <w:sz w:val="20"/>
          <w:szCs w:val="20"/>
        </w:rPr>
      </w:pPr>
      <w:r w:rsidRPr="008C5DE2">
        <w:rPr>
          <w:sz w:val="20"/>
          <w:szCs w:val="20"/>
        </w:rPr>
        <w:t>Статья 8. Виды разрешенного использования земельных участков и объектов капитального строительства.</w:t>
      </w:r>
    </w:p>
    <w:p w:rsidR="008C5DE2" w:rsidRPr="008C5DE2" w:rsidRDefault="008C5DE2" w:rsidP="00A64044">
      <w:pPr>
        <w:widowControl w:val="0"/>
        <w:numPr>
          <w:ilvl w:val="0"/>
          <w:numId w:val="11"/>
        </w:numPr>
        <w:ind w:left="0" w:firstLine="709"/>
        <w:jc w:val="both"/>
        <w:rPr>
          <w:sz w:val="20"/>
          <w:szCs w:val="20"/>
        </w:rPr>
      </w:pPr>
      <w:r w:rsidRPr="008C5DE2">
        <w:rPr>
          <w:sz w:val="20"/>
          <w:szCs w:val="20"/>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8C5DE2" w:rsidRPr="008C5DE2" w:rsidRDefault="008C5DE2" w:rsidP="00A64044">
      <w:pPr>
        <w:widowControl w:val="0"/>
        <w:numPr>
          <w:ilvl w:val="0"/>
          <w:numId w:val="11"/>
        </w:numPr>
        <w:ind w:left="0" w:firstLine="709"/>
        <w:jc w:val="both"/>
        <w:rPr>
          <w:sz w:val="20"/>
          <w:szCs w:val="20"/>
        </w:rPr>
      </w:pPr>
      <w:r w:rsidRPr="008C5DE2">
        <w:rPr>
          <w:sz w:val="20"/>
          <w:szCs w:val="20"/>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8C5DE2" w:rsidRPr="008C5DE2" w:rsidRDefault="008C5DE2" w:rsidP="00A64044">
      <w:pPr>
        <w:widowControl w:val="0"/>
        <w:numPr>
          <w:ilvl w:val="0"/>
          <w:numId w:val="11"/>
        </w:numPr>
        <w:ind w:left="0" w:firstLine="709"/>
        <w:jc w:val="both"/>
        <w:rPr>
          <w:sz w:val="20"/>
          <w:szCs w:val="20"/>
        </w:rPr>
      </w:pPr>
      <w:r w:rsidRPr="008C5DE2">
        <w:rPr>
          <w:sz w:val="20"/>
          <w:szCs w:val="20"/>
        </w:rPr>
        <w:t>Виды разрешенного использования устанавливаются в соответствии с приказом Министерства экономического развития Российской Федерации от 1 сентября 2014 г. № 540</w:t>
      </w:r>
      <w:r w:rsidRPr="008C5DE2">
        <w:rPr>
          <w:b/>
          <w:bCs/>
          <w:sz w:val="20"/>
          <w:szCs w:val="20"/>
        </w:rPr>
        <w:t xml:space="preserve"> «</w:t>
      </w:r>
      <w:r w:rsidRPr="008C5DE2">
        <w:rPr>
          <w:sz w:val="20"/>
          <w:szCs w:val="20"/>
        </w:rPr>
        <w:t>Об утверждении классификатора</w:t>
      </w:r>
      <w:r w:rsidRPr="008C5DE2">
        <w:rPr>
          <w:b/>
          <w:bCs/>
          <w:sz w:val="20"/>
          <w:szCs w:val="20"/>
        </w:rPr>
        <w:t xml:space="preserve"> </w:t>
      </w:r>
      <w:r w:rsidRPr="008C5DE2">
        <w:rPr>
          <w:sz w:val="20"/>
          <w:szCs w:val="20"/>
        </w:rPr>
        <w:t>видов разрешенного использования земельных участков» (редакция от 6 октября 2017 года).</w:t>
      </w:r>
    </w:p>
    <w:p w:rsidR="008C5DE2" w:rsidRPr="008C5DE2" w:rsidRDefault="008C5DE2" w:rsidP="00A64044">
      <w:pPr>
        <w:widowControl w:val="0"/>
        <w:numPr>
          <w:ilvl w:val="0"/>
          <w:numId w:val="11"/>
        </w:numPr>
        <w:ind w:left="0" w:firstLine="709"/>
        <w:jc w:val="both"/>
        <w:rPr>
          <w:sz w:val="20"/>
          <w:szCs w:val="20"/>
        </w:rPr>
      </w:pPr>
      <w:r w:rsidRPr="008C5DE2">
        <w:rPr>
          <w:sz w:val="20"/>
          <w:szCs w:val="20"/>
        </w:rPr>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8C5DE2" w:rsidRPr="008C5DE2" w:rsidRDefault="008C5DE2" w:rsidP="00A64044">
      <w:pPr>
        <w:widowControl w:val="0"/>
        <w:numPr>
          <w:ilvl w:val="0"/>
          <w:numId w:val="11"/>
        </w:numPr>
        <w:ind w:left="0" w:firstLine="709"/>
        <w:jc w:val="both"/>
        <w:rPr>
          <w:sz w:val="20"/>
          <w:szCs w:val="20"/>
        </w:rPr>
      </w:pPr>
      <w:r w:rsidRPr="008C5DE2">
        <w:rPr>
          <w:sz w:val="20"/>
          <w:szCs w:val="20"/>
        </w:rPr>
        <w:t>Текстовое наименование вида разрешенного использования земельного участка и его код (числовое обозначение) являются равнозначными.</w:t>
      </w:r>
    </w:p>
    <w:p w:rsidR="008C5DE2" w:rsidRPr="008C5DE2" w:rsidRDefault="008C5DE2" w:rsidP="008C5DE2">
      <w:pPr>
        <w:ind w:left="709"/>
        <w:rPr>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951"/>
        <w:gridCol w:w="6949"/>
        <w:gridCol w:w="1522"/>
      </w:tblGrid>
      <w:tr w:rsidR="008C5DE2" w:rsidRPr="008C5DE2" w:rsidTr="008C5DE2">
        <w:tc>
          <w:tcPr>
            <w:tcW w:w="10422" w:type="dxa"/>
            <w:gridSpan w:val="3"/>
            <w:tcBorders>
              <w:top w:val="single" w:sz="4" w:space="0" w:color="auto"/>
              <w:bottom w:val="single" w:sz="4" w:space="0" w:color="auto"/>
            </w:tcBorders>
            <w:shd w:val="pct10" w:color="auto" w:fill="auto"/>
            <w:vAlign w:val="center"/>
          </w:tcPr>
          <w:p w:rsidR="008C5DE2" w:rsidRPr="008C5DE2" w:rsidRDefault="008C5DE2" w:rsidP="008C5DE2">
            <w:pPr>
              <w:jc w:val="center"/>
              <w:rPr>
                <w:b/>
                <w:sz w:val="20"/>
                <w:szCs w:val="20"/>
              </w:rPr>
            </w:pPr>
            <w:r w:rsidRPr="008C5DE2">
              <w:rPr>
                <w:b/>
                <w:sz w:val="20"/>
                <w:szCs w:val="20"/>
              </w:rPr>
              <w:t>Классификатор видов разрешенного использования земельных участков</w:t>
            </w:r>
          </w:p>
        </w:tc>
      </w:tr>
      <w:tr w:rsidR="008C5DE2" w:rsidRPr="008C5DE2" w:rsidTr="008C5DE2">
        <w:tc>
          <w:tcPr>
            <w:tcW w:w="1951" w:type="dxa"/>
            <w:tcBorders>
              <w:top w:val="single" w:sz="4" w:space="0" w:color="auto"/>
              <w:bottom w:val="single" w:sz="4" w:space="0" w:color="auto"/>
              <w:right w:val="single" w:sz="4" w:space="0" w:color="auto"/>
            </w:tcBorders>
            <w:vAlign w:val="center"/>
          </w:tcPr>
          <w:p w:rsidR="008C5DE2" w:rsidRPr="008C5DE2" w:rsidRDefault="008C5DE2" w:rsidP="008C5DE2">
            <w:pPr>
              <w:pStyle w:val="af7"/>
              <w:jc w:val="center"/>
              <w:rPr>
                <w:sz w:val="20"/>
                <w:szCs w:val="20"/>
              </w:rPr>
            </w:pPr>
            <w:r w:rsidRPr="008C5DE2">
              <w:rPr>
                <w:sz w:val="20"/>
                <w:szCs w:val="20"/>
              </w:rPr>
              <w:t>Наименование вида разрешенного использования земельного участка</w:t>
            </w:r>
            <w:hyperlink w:anchor="sub_1111" w:history="1">
              <w:r w:rsidRPr="008C5DE2">
                <w:rPr>
                  <w:rStyle w:val="afff8"/>
                  <w:sz w:val="20"/>
                  <w:szCs w:val="20"/>
                </w:rPr>
                <w:t>*</w:t>
              </w:r>
            </w:hyperlink>
          </w:p>
        </w:tc>
        <w:tc>
          <w:tcPr>
            <w:tcW w:w="6949" w:type="dxa"/>
            <w:tcBorders>
              <w:top w:val="single" w:sz="4" w:space="0" w:color="auto"/>
              <w:left w:val="single" w:sz="4" w:space="0" w:color="auto"/>
              <w:bottom w:val="single" w:sz="4" w:space="0" w:color="auto"/>
              <w:right w:val="single" w:sz="4" w:space="0" w:color="auto"/>
            </w:tcBorders>
            <w:vAlign w:val="center"/>
          </w:tcPr>
          <w:p w:rsidR="008C5DE2" w:rsidRPr="008C5DE2" w:rsidRDefault="008C5DE2" w:rsidP="008C5DE2">
            <w:pPr>
              <w:pStyle w:val="af7"/>
              <w:jc w:val="center"/>
              <w:rPr>
                <w:sz w:val="20"/>
                <w:szCs w:val="20"/>
              </w:rPr>
            </w:pPr>
            <w:r w:rsidRPr="008C5DE2">
              <w:rPr>
                <w:sz w:val="20"/>
                <w:szCs w:val="20"/>
              </w:rPr>
              <w:t>Описание вида разрешенного использования земельного участка</w:t>
            </w:r>
            <w:hyperlink w:anchor="sub_2222" w:history="1">
              <w:r w:rsidRPr="008C5DE2">
                <w:rPr>
                  <w:rStyle w:val="afff8"/>
                  <w:sz w:val="20"/>
                  <w:szCs w:val="20"/>
                </w:rPr>
                <w:t>**</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7"/>
              <w:jc w:val="center"/>
              <w:rPr>
                <w:sz w:val="20"/>
                <w:szCs w:val="20"/>
              </w:rPr>
            </w:pPr>
            <w:r w:rsidRPr="008C5DE2">
              <w:rPr>
                <w:sz w:val="20"/>
                <w:szCs w:val="20"/>
              </w:rPr>
              <w:t>Код (числовое обозначение) вида разрешенного использования земельного участка</w:t>
            </w:r>
            <w:hyperlink w:anchor="sub_3333" w:history="1">
              <w:r w:rsidRPr="008C5DE2">
                <w:rPr>
                  <w:rStyle w:val="afff8"/>
                  <w:sz w:val="20"/>
                  <w:szCs w:val="20"/>
                </w:rPr>
                <w:t>***</w:t>
              </w:r>
            </w:hyperlink>
          </w:p>
        </w:tc>
      </w:tr>
      <w:tr w:rsidR="008C5DE2" w:rsidRPr="008C5DE2" w:rsidTr="008C5DE2">
        <w:tc>
          <w:tcPr>
            <w:tcW w:w="1951" w:type="dxa"/>
            <w:tcBorders>
              <w:top w:val="single" w:sz="4" w:space="0" w:color="auto"/>
              <w:bottom w:val="single" w:sz="4" w:space="0" w:color="auto"/>
              <w:right w:val="single" w:sz="4" w:space="0" w:color="auto"/>
            </w:tcBorders>
            <w:vAlign w:val="center"/>
          </w:tcPr>
          <w:p w:rsidR="008C5DE2" w:rsidRPr="008C5DE2" w:rsidRDefault="008C5DE2" w:rsidP="008C5DE2">
            <w:pPr>
              <w:pStyle w:val="afff6"/>
              <w:rPr>
                <w:sz w:val="20"/>
                <w:szCs w:val="20"/>
              </w:rPr>
            </w:pPr>
            <w:r w:rsidRPr="008C5DE2">
              <w:rPr>
                <w:sz w:val="20"/>
                <w:szCs w:val="20"/>
              </w:rPr>
              <w:t>1</w:t>
            </w:r>
          </w:p>
        </w:tc>
        <w:tc>
          <w:tcPr>
            <w:tcW w:w="6949" w:type="dxa"/>
            <w:tcBorders>
              <w:top w:val="single" w:sz="4" w:space="0" w:color="auto"/>
              <w:left w:val="single" w:sz="4" w:space="0" w:color="auto"/>
              <w:bottom w:val="single" w:sz="4" w:space="0" w:color="auto"/>
              <w:right w:val="single" w:sz="4" w:space="0" w:color="auto"/>
            </w:tcBorders>
            <w:vAlign w:val="center"/>
          </w:tcPr>
          <w:p w:rsidR="008C5DE2" w:rsidRPr="008C5DE2" w:rsidRDefault="008C5DE2" w:rsidP="008C5DE2">
            <w:pPr>
              <w:pStyle w:val="afff6"/>
              <w:rPr>
                <w:sz w:val="20"/>
                <w:szCs w:val="20"/>
              </w:rPr>
            </w:pPr>
            <w:r w:rsidRPr="008C5DE2">
              <w:rPr>
                <w:sz w:val="20"/>
                <w:szCs w:val="20"/>
              </w:rPr>
              <w:t>2</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Сельскохозяйственное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Ведение сельского хозяйства.</w:t>
            </w:r>
          </w:p>
          <w:p w:rsidR="008C5DE2" w:rsidRPr="008C5DE2" w:rsidRDefault="008C5DE2" w:rsidP="008C5DE2">
            <w:pPr>
              <w:pStyle w:val="afff6"/>
              <w:rPr>
                <w:sz w:val="20"/>
                <w:szCs w:val="20"/>
              </w:rPr>
            </w:pPr>
            <w:r w:rsidRPr="008C5DE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8C5DE2">
                <w:rPr>
                  <w:sz w:val="20"/>
                  <w:szCs w:val="20"/>
                </w:rPr>
                <w:t>кодами 1.1-1.18</w:t>
              </w:r>
            </w:hyperlink>
            <w:r w:rsidRPr="008C5DE2">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Растениеводство</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связанной с выращиванием сельскохозяйственных культур.</w:t>
            </w:r>
          </w:p>
          <w:p w:rsidR="008C5DE2" w:rsidRPr="008C5DE2" w:rsidRDefault="008C5DE2" w:rsidP="008C5DE2">
            <w:pPr>
              <w:pStyle w:val="afff6"/>
              <w:rPr>
                <w:sz w:val="20"/>
                <w:szCs w:val="20"/>
              </w:rPr>
            </w:pPr>
            <w:r w:rsidRPr="008C5DE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8C5DE2">
                <w:rPr>
                  <w:sz w:val="20"/>
                  <w:szCs w:val="20"/>
                </w:rPr>
                <w:t>кодами 1.2-1.6</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Выращивание зерновых и иных сельскохозяйственных культур</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Овощеводство</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Выращивание тонизирующих, лекарственных, цветочных культур</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1.4</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Садоводство</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1.5</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Выращивание льна и конопли</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1.6</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Животноводство</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8C5DE2" w:rsidRPr="008C5DE2" w:rsidRDefault="008C5DE2" w:rsidP="008C5DE2">
            <w:pPr>
              <w:pStyle w:val="afff6"/>
              <w:rPr>
                <w:sz w:val="20"/>
                <w:szCs w:val="20"/>
              </w:rPr>
            </w:pPr>
            <w:r w:rsidRPr="008C5DE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8C5DE2">
                <w:rPr>
                  <w:sz w:val="20"/>
                  <w:szCs w:val="20"/>
                </w:rPr>
                <w:t>кодами 1.8-1.11</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1.7</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Скотоводство</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8C5DE2" w:rsidRPr="008C5DE2" w:rsidRDefault="008C5DE2" w:rsidP="008C5DE2">
            <w:pPr>
              <w:pStyle w:val="afff6"/>
              <w:rPr>
                <w:sz w:val="20"/>
                <w:szCs w:val="20"/>
              </w:rPr>
            </w:pPr>
            <w:r w:rsidRPr="008C5DE2">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1.8</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Звероводство</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связанной с разведением в неволе ценных пушных зверей;</w:t>
            </w:r>
          </w:p>
          <w:p w:rsidR="008C5DE2" w:rsidRPr="008C5DE2" w:rsidRDefault="008C5DE2" w:rsidP="008C5DE2">
            <w:pPr>
              <w:pStyle w:val="afff6"/>
              <w:rPr>
                <w:sz w:val="20"/>
                <w:szCs w:val="20"/>
              </w:rPr>
            </w:pPr>
            <w:r w:rsidRPr="008C5DE2">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8C5DE2" w:rsidRPr="008C5DE2" w:rsidRDefault="008C5DE2" w:rsidP="008C5DE2">
            <w:pPr>
              <w:pStyle w:val="afff6"/>
              <w:rPr>
                <w:sz w:val="20"/>
                <w:szCs w:val="20"/>
              </w:rPr>
            </w:pPr>
            <w:r w:rsidRPr="008C5DE2">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1.9</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Птицеводство</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связанной с разведением домашних пород птиц, в том числе водоплавающих;</w:t>
            </w:r>
          </w:p>
          <w:p w:rsidR="008C5DE2" w:rsidRPr="008C5DE2" w:rsidRDefault="008C5DE2" w:rsidP="008C5DE2">
            <w:pPr>
              <w:pStyle w:val="afff6"/>
              <w:rPr>
                <w:sz w:val="20"/>
                <w:szCs w:val="20"/>
              </w:rPr>
            </w:pPr>
            <w:r w:rsidRPr="008C5DE2">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8C5DE2" w:rsidRPr="008C5DE2" w:rsidRDefault="008C5DE2" w:rsidP="008C5DE2">
            <w:pPr>
              <w:pStyle w:val="afff6"/>
              <w:rPr>
                <w:sz w:val="20"/>
                <w:szCs w:val="20"/>
              </w:rPr>
            </w:pPr>
            <w:r w:rsidRPr="008C5DE2">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Свиноводство</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связанной с разведением свиней;</w:t>
            </w:r>
          </w:p>
          <w:p w:rsidR="008C5DE2" w:rsidRPr="008C5DE2" w:rsidRDefault="008C5DE2" w:rsidP="008C5DE2">
            <w:pPr>
              <w:pStyle w:val="afff6"/>
              <w:rPr>
                <w:sz w:val="20"/>
                <w:szCs w:val="20"/>
              </w:rPr>
            </w:pPr>
            <w:r w:rsidRPr="008C5DE2">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8C5DE2" w:rsidRPr="008C5DE2" w:rsidRDefault="008C5DE2" w:rsidP="008C5DE2">
            <w:pPr>
              <w:pStyle w:val="afff6"/>
              <w:rPr>
                <w:sz w:val="20"/>
                <w:szCs w:val="20"/>
              </w:rPr>
            </w:pPr>
            <w:r w:rsidRPr="008C5DE2">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Пчеловодство</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8C5DE2" w:rsidRPr="008C5DE2" w:rsidRDefault="008C5DE2" w:rsidP="008C5DE2">
            <w:pPr>
              <w:pStyle w:val="afff6"/>
              <w:rPr>
                <w:sz w:val="20"/>
                <w:szCs w:val="20"/>
              </w:rPr>
            </w:pPr>
            <w:r w:rsidRPr="008C5DE2">
              <w:rPr>
                <w:sz w:val="20"/>
                <w:szCs w:val="20"/>
              </w:rPr>
              <w:t>размещение ульев, иных объектов и оборудования, необходимого для пчеловодства и разведениях иных полезных насекомых;</w:t>
            </w:r>
          </w:p>
          <w:p w:rsidR="008C5DE2" w:rsidRPr="008C5DE2" w:rsidRDefault="008C5DE2" w:rsidP="008C5DE2">
            <w:pPr>
              <w:pStyle w:val="afff6"/>
              <w:rPr>
                <w:sz w:val="20"/>
                <w:szCs w:val="20"/>
              </w:rPr>
            </w:pPr>
            <w:r w:rsidRPr="008C5DE2">
              <w:rPr>
                <w:sz w:val="20"/>
                <w:szCs w:val="20"/>
              </w:rPr>
              <w:t>размещение сооружений используемых для хранения и первичной переработки продукции пчеловодства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Рыбоводство</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Научное обеспечение сельского хозяйства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1.14</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Хранение и переработка</w:t>
            </w:r>
          </w:p>
          <w:p w:rsidR="008C5DE2" w:rsidRPr="008C5DE2" w:rsidRDefault="008C5DE2" w:rsidP="008C5DE2">
            <w:pPr>
              <w:pStyle w:val="afff6"/>
              <w:rPr>
                <w:sz w:val="20"/>
                <w:szCs w:val="20"/>
              </w:rPr>
            </w:pPr>
            <w:r w:rsidRPr="008C5DE2">
              <w:rPr>
                <w:sz w:val="20"/>
                <w:szCs w:val="20"/>
              </w:rPr>
              <w:t>сельскохозяйственной</w:t>
            </w:r>
          </w:p>
          <w:p w:rsidR="008C5DE2" w:rsidRPr="008C5DE2" w:rsidRDefault="008C5DE2" w:rsidP="008C5DE2">
            <w:pPr>
              <w:pStyle w:val="afff6"/>
              <w:rPr>
                <w:sz w:val="20"/>
                <w:szCs w:val="20"/>
              </w:rPr>
            </w:pPr>
            <w:r w:rsidRPr="008C5DE2">
              <w:rPr>
                <w:sz w:val="20"/>
                <w:szCs w:val="20"/>
              </w:rPr>
              <w:t>продукции</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1.15</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Ведение личного подсобного хозяйства на полевых участках</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Производство сельскохозяйственной продукции без права возведения объектов капитального строительства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1.16</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Питомники</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C5DE2" w:rsidRPr="008C5DE2" w:rsidRDefault="008C5DE2" w:rsidP="008C5DE2">
            <w:pPr>
              <w:pStyle w:val="afff6"/>
              <w:rPr>
                <w:sz w:val="20"/>
                <w:szCs w:val="20"/>
              </w:rPr>
            </w:pPr>
            <w:r w:rsidRPr="008C5DE2">
              <w:rPr>
                <w:sz w:val="20"/>
                <w:szCs w:val="20"/>
              </w:rPr>
              <w:t>размещение сооружений, необходимых для указанных видов сельскохозяйственного производства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1.17</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Обеспечение</w:t>
            </w:r>
          </w:p>
          <w:p w:rsidR="008C5DE2" w:rsidRPr="008C5DE2" w:rsidRDefault="008C5DE2" w:rsidP="008C5DE2">
            <w:pPr>
              <w:pStyle w:val="afff6"/>
              <w:rPr>
                <w:sz w:val="20"/>
                <w:szCs w:val="20"/>
              </w:rPr>
            </w:pPr>
            <w:r w:rsidRPr="008C5DE2">
              <w:rPr>
                <w:sz w:val="20"/>
                <w:szCs w:val="20"/>
              </w:rPr>
              <w:t>сельскохозяйственного</w:t>
            </w:r>
          </w:p>
          <w:p w:rsidR="008C5DE2" w:rsidRPr="008C5DE2" w:rsidRDefault="008C5DE2" w:rsidP="008C5DE2">
            <w:pPr>
              <w:pStyle w:val="afff6"/>
              <w:rPr>
                <w:sz w:val="20"/>
                <w:szCs w:val="20"/>
              </w:rPr>
            </w:pPr>
            <w:r w:rsidRPr="008C5DE2">
              <w:rPr>
                <w:sz w:val="20"/>
                <w:szCs w:val="20"/>
              </w:rPr>
              <w:t>производства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1.18</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Жилая застройка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8C5DE2" w:rsidRPr="008C5DE2" w:rsidRDefault="008C5DE2" w:rsidP="008C5DE2">
            <w:pPr>
              <w:pStyle w:val="afff6"/>
              <w:rPr>
                <w:sz w:val="20"/>
                <w:szCs w:val="20"/>
              </w:rPr>
            </w:pPr>
            <w:r w:rsidRPr="008C5DE2">
              <w:rPr>
                <w:sz w:val="20"/>
                <w:szCs w:val="20"/>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8C5DE2" w:rsidRPr="008C5DE2" w:rsidRDefault="008C5DE2" w:rsidP="008C5DE2">
            <w:pPr>
              <w:pStyle w:val="afff6"/>
              <w:rPr>
                <w:sz w:val="20"/>
                <w:szCs w:val="20"/>
              </w:rPr>
            </w:pPr>
            <w:r w:rsidRPr="008C5DE2">
              <w:rPr>
                <w:sz w:val="20"/>
                <w:szCs w:val="20"/>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8C5DE2" w:rsidRPr="008C5DE2" w:rsidRDefault="008C5DE2" w:rsidP="008C5DE2">
            <w:pPr>
              <w:pStyle w:val="afff6"/>
              <w:rPr>
                <w:sz w:val="20"/>
                <w:szCs w:val="20"/>
              </w:rPr>
            </w:pPr>
            <w:r w:rsidRPr="008C5DE2">
              <w:rPr>
                <w:sz w:val="20"/>
                <w:szCs w:val="20"/>
              </w:rPr>
              <w:t>- как способ обеспечения непрерывности производства (вахтовые помещения, служебные жилые помещения на производственных объектах);</w:t>
            </w:r>
          </w:p>
          <w:p w:rsidR="008C5DE2" w:rsidRPr="008C5DE2" w:rsidRDefault="008C5DE2" w:rsidP="008C5DE2">
            <w:pPr>
              <w:pStyle w:val="afff6"/>
              <w:rPr>
                <w:sz w:val="20"/>
                <w:szCs w:val="20"/>
              </w:rPr>
            </w:pPr>
            <w:r w:rsidRPr="008C5DE2">
              <w:rPr>
                <w:sz w:val="20"/>
                <w:szCs w:val="20"/>
              </w:rPr>
              <w:t>- как способ обеспечения деятельности режимного учреждения (казармы, караульные помещения, места лишения свободы, содержания под стражей).</w:t>
            </w:r>
          </w:p>
          <w:p w:rsidR="008C5DE2" w:rsidRPr="008C5DE2" w:rsidRDefault="008C5DE2" w:rsidP="008C5DE2">
            <w:pPr>
              <w:pStyle w:val="afff6"/>
              <w:rPr>
                <w:sz w:val="20"/>
                <w:szCs w:val="20"/>
              </w:rPr>
            </w:pPr>
            <w:r w:rsidRPr="008C5DE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8C5DE2">
                <w:rPr>
                  <w:sz w:val="20"/>
                  <w:szCs w:val="20"/>
                </w:rPr>
                <w:t>кодами 2.1-2.7.1</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2.0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Для индивидуального жилищного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индивидуального жилого дома (дом, пригодный для постоянного проживания, высотой не выше трех надземных этажей);</w:t>
            </w:r>
          </w:p>
          <w:p w:rsidR="008C5DE2" w:rsidRPr="008C5DE2" w:rsidRDefault="008C5DE2" w:rsidP="008C5DE2">
            <w:pPr>
              <w:pStyle w:val="afff6"/>
              <w:rPr>
                <w:sz w:val="20"/>
                <w:szCs w:val="20"/>
              </w:rPr>
            </w:pPr>
            <w:r w:rsidRPr="008C5DE2">
              <w:rPr>
                <w:sz w:val="20"/>
                <w:szCs w:val="20"/>
              </w:rPr>
              <w:t>выращивание плодовых, ягодных, овощных, бахчевых или иных декоративных или сельскохозяйственных культур;</w:t>
            </w:r>
          </w:p>
          <w:p w:rsidR="008C5DE2" w:rsidRPr="008C5DE2" w:rsidRDefault="008C5DE2" w:rsidP="008C5DE2">
            <w:pPr>
              <w:pStyle w:val="afff6"/>
              <w:rPr>
                <w:sz w:val="20"/>
                <w:szCs w:val="20"/>
              </w:rPr>
            </w:pPr>
            <w:r w:rsidRPr="008C5DE2">
              <w:rPr>
                <w:sz w:val="20"/>
                <w:szCs w:val="20"/>
              </w:rPr>
              <w:t>размещение индивидуальных гаражей и подсобных сооружений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2.1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Малоэтажная многоквартирная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малоэтажного многоквартирного жилого дома, (дом, пригодный для постоянного проживания, высотой до 4 этажей, включая мансардный);</w:t>
            </w:r>
          </w:p>
          <w:p w:rsidR="008C5DE2" w:rsidRPr="008C5DE2" w:rsidRDefault="008C5DE2" w:rsidP="008C5DE2">
            <w:pPr>
              <w:pStyle w:val="afff6"/>
              <w:rPr>
                <w:sz w:val="20"/>
                <w:szCs w:val="20"/>
              </w:rPr>
            </w:pPr>
            <w:r w:rsidRPr="008C5DE2">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2.1.1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Для ведения личного подсобного хозяйства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8C5DE2" w:rsidRPr="008C5DE2" w:rsidRDefault="008C5DE2" w:rsidP="008C5DE2">
            <w:pPr>
              <w:pStyle w:val="afff6"/>
              <w:rPr>
                <w:sz w:val="20"/>
                <w:szCs w:val="20"/>
              </w:rPr>
            </w:pPr>
            <w:r w:rsidRPr="008C5DE2">
              <w:rPr>
                <w:sz w:val="20"/>
                <w:szCs w:val="20"/>
              </w:rPr>
              <w:t>производство сельскохозяйственной продукции;</w:t>
            </w:r>
          </w:p>
          <w:p w:rsidR="008C5DE2" w:rsidRPr="008C5DE2" w:rsidRDefault="008C5DE2" w:rsidP="008C5DE2">
            <w:pPr>
              <w:pStyle w:val="afff6"/>
              <w:rPr>
                <w:sz w:val="20"/>
                <w:szCs w:val="20"/>
              </w:rPr>
            </w:pPr>
            <w:r w:rsidRPr="008C5DE2">
              <w:rPr>
                <w:sz w:val="20"/>
                <w:szCs w:val="20"/>
              </w:rPr>
              <w:t>размещение гаража и иных вспомогательных сооружений;</w:t>
            </w:r>
          </w:p>
          <w:p w:rsidR="008C5DE2" w:rsidRPr="008C5DE2" w:rsidRDefault="008C5DE2" w:rsidP="008C5DE2">
            <w:pPr>
              <w:pStyle w:val="afff6"/>
              <w:rPr>
                <w:sz w:val="20"/>
                <w:szCs w:val="20"/>
              </w:rPr>
            </w:pPr>
            <w:r w:rsidRPr="008C5DE2">
              <w:rPr>
                <w:sz w:val="20"/>
                <w:szCs w:val="20"/>
              </w:rPr>
              <w:t>содержание сельскохозяйственных животных</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2.2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Блокированная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8C5DE2" w:rsidRPr="008C5DE2" w:rsidRDefault="008C5DE2" w:rsidP="008C5DE2">
            <w:pPr>
              <w:pStyle w:val="afff6"/>
              <w:rPr>
                <w:sz w:val="20"/>
                <w:szCs w:val="20"/>
              </w:rPr>
            </w:pPr>
            <w:r w:rsidRPr="008C5DE2">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2.3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Передвижное жилье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2.4</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Среднеэтажная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8C5DE2" w:rsidRPr="008C5DE2" w:rsidRDefault="008C5DE2" w:rsidP="008C5DE2">
            <w:pPr>
              <w:pStyle w:val="afff6"/>
              <w:rPr>
                <w:sz w:val="20"/>
                <w:szCs w:val="20"/>
              </w:rPr>
            </w:pPr>
            <w:r w:rsidRPr="008C5DE2">
              <w:rPr>
                <w:sz w:val="20"/>
                <w:szCs w:val="20"/>
              </w:rPr>
              <w:t>благоустройство и озеленение;</w:t>
            </w:r>
          </w:p>
          <w:p w:rsidR="008C5DE2" w:rsidRPr="008C5DE2" w:rsidRDefault="008C5DE2" w:rsidP="008C5DE2">
            <w:pPr>
              <w:pStyle w:val="afff6"/>
              <w:rPr>
                <w:sz w:val="20"/>
                <w:szCs w:val="20"/>
              </w:rPr>
            </w:pPr>
            <w:r w:rsidRPr="008C5DE2">
              <w:rPr>
                <w:sz w:val="20"/>
                <w:szCs w:val="20"/>
              </w:rPr>
              <w:t>размещение подземных гаражей и автостоянок;</w:t>
            </w:r>
          </w:p>
          <w:p w:rsidR="008C5DE2" w:rsidRPr="008C5DE2" w:rsidRDefault="008C5DE2" w:rsidP="008C5DE2">
            <w:pPr>
              <w:pStyle w:val="afff6"/>
              <w:rPr>
                <w:sz w:val="20"/>
                <w:szCs w:val="20"/>
              </w:rPr>
            </w:pPr>
            <w:r w:rsidRPr="008C5DE2">
              <w:rPr>
                <w:sz w:val="20"/>
                <w:szCs w:val="20"/>
              </w:rPr>
              <w:t>обустройство спортивных и детских площадок, площадок отдыха;</w:t>
            </w:r>
          </w:p>
          <w:p w:rsidR="008C5DE2" w:rsidRPr="008C5DE2" w:rsidRDefault="008C5DE2" w:rsidP="008C5DE2">
            <w:pPr>
              <w:pStyle w:val="afff6"/>
              <w:rPr>
                <w:sz w:val="20"/>
                <w:szCs w:val="20"/>
              </w:rPr>
            </w:pPr>
            <w:r w:rsidRPr="008C5DE2">
              <w:rPr>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2.5</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Многоэтажная жилая застройка</w:t>
            </w:r>
          </w:p>
          <w:p w:rsidR="008C5DE2" w:rsidRPr="008C5DE2" w:rsidRDefault="008C5DE2" w:rsidP="008C5DE2">
            <w:pPr>
              <w:pStyle w:val="afff6"/>
              <w:rPr>
                <w:sz w:val="20"/>
                <w:szCs w:val="20"/>
              </w:rPr>
            </w:pPr>
            <w:r w:rsidRPr="008C5DE2">
              <w:rPr>
                <w:sz w:val="20"/>
                <w:szCs w:val="20"/>
              </w:rPr>
              <w:t>(высотная застройка)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8C5DE2" w:rsidRPr="008C5DE2" w:rsidRDefault="008C5DE2" w:rsidP="008C5DE2">
            <w:pPr>
              <w:pStyle w:val="afff6"/>
              <w:rPr>
                <w:sz w:val="20"/>
                <w:szCs w:val="20"/>
              </w:rPr>
            </w:pPr>
            <w:r w:rsidRPr="008C5DE2">
              <w:rPr>
                <w:sz w:val="20"/>
                <w:szCs w:val="20"/>
              </w:rPr>
              <w:t>благоустройство и озеленение придомовых территорий;</w:t>
            </w:r>
          </w:p>
          <w:p w:rsidR="008C5DE2" w:rsidRPr="008C5DE2" w:rsidRDefault="008C5DE2" w:rsidP="008C5DE2">
            <w:pPr>
              <w:pStyle w:val="afff6"/>
              <w:rPr>
                <w:sz w:val="20"/>
                <w:szCs w:val="20"/>
              </w:rPr>
            </w:pPr>
            <w:r w:rsidRPr="008C5DE2">
              <w:rPr>
                <w:sz w:val="20"/>
                <w:szCs w:val="20"/>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2.6</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Обслуживание застройки жилой</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2.7</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Объекты гаражного назначения</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2.7.1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Общественное использование объектов капитального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8C5DE2" w:rsidRPr="008C5DE2" w:rsidRDefault="008C5DE2" w:rsidP="008C5DE2">
            <w:pPr>
              <w:pStyle w:val="afff6"/>
              <w:rPr>
                <w:sz w:val="20"/>
                <w:szCs w:val="20"/>
              </w:rPr>
            </w:pPr>
            <w:r w:rsidRPr="008C5DE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8C5DE2">
                <w:rPr>
                  <w:sz w:val="20"/>
                  <w:szCs w:val="20"/>
                </w:rPr>
                <w:t>кодами 3.1-3.10.2</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Коммунальное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Социальное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для размещения отделений почты и телеграфа;</w:t>
            </w:r>
          </w:p>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Бытовое обслуживание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Здравоохранение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8C5DE2">
                <w:rPr>
                  <w:sz w:val="20"/>
                  <w:szCs w:val="20"/>
                </w:rPr>
                <w:t>кодами 3.4.1 - 3.4.2</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3.4</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Амбулаторно-поликлиническое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3.4.1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Стационарное медицинское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3.4.2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Образование и просвещение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sub_10351" w:history="1">
              <w:r w:rsidRPr="008C5DE2">
                <w:rPr>
                  <w:sz w:val="20"/>
                  <w:szCs w:val="20"/>
                </w:rPr>
                <w:t>кодами 3.5.1 - 3.5.2</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3.5</w:t>
            </w:r>
          </w:p>
        </w:tc>
      </w:tr>
      <w:tr w:rsidR="008C5DE2" w:rsidRPr="008C5DE2" w:rsidTr="008C5DE2">
        <w:tc>
          <w:tcPr>
            <w:tcW w:w="1951" w:type="dxa"/>
            <w:tcBorders>
              <w:top w:val="single" w:sz="4" w:space="0" w:color="auto"/>
              <w:bottom w:val="single" w:sz="4" w:space="0" w:color="auto"/>
              <w:right w:val="nil"/>
            </w:tcBorders>
          </w:tcPr>
          <w:p w:rsidR="008C5DE2" w:rsidRPr="008C5DE2" w:rsidRDefault="008C5DE2" w:rsidP="008C5DE2">
            <w:pPr>
              <w:pStyle w:val="afff6"/>
              <w:rPr>
                <w:sz w:val="20"/>
                <w:szCs w:val="20"/>
              </w:rPr>
            </w:pPr>
            <w:r w:rsidRPr="008C5DE2">
              <w:rPr>
                <w:sz w:val="20"/>
                <w:szCs w:val="20"/>
              </w:rPr>
              <w:t>Дошкольное, начальное и среднее общее образование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p>
          <w:p w:rsidR="008C5DE2" w:rsidRPr="008C5DE2" w:rsidRDefault="008C5DE2" w:rsidP="008C5DE2">
            <w:pPr>
              <w:pStyle w:val="afff6"/>
              <w:rPr>
                <w:sz w:val="20"/>
                <w:szCs w:val="20"/>
              </w:rPr>
            </w:pPr>
            <w:r w:rsidRPr="008C5DE2">
              <w:rPr>
                <w:sz w:val="20"/>
                <w:szCs w:val="20"/>
              </w:rPr>
              <w:t>3.5.1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Среднее и высшее профессиональное образование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3.5.2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Культурное развитие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8C5DE2" w:rsidRPr="008C5DE2" w:rsidRDefault="008C5DE2" w:rsidP="008C5DE2">
            <w:pPr>
              <w:pStyle w:val="afff6"/>
              <w:rPr>
                <w:sz w:val="20"/>
                <w:szCs w:val="20"/>
              </w:rPr>
            </w:pPr>
            <w:r w:rsidRPr="008C5DE2">
              <w:rPr>
                <w:sz w:val="20"/>
                <w:szCs w:val="20"/>
              </w:rPr>
              <w:t>устройство площадок для празднеств и гуляний;</w:t>
            </w:r>
          </w:p>
          <w:p w:rsidR="008C5DE2" w:rsidRPr="008C5DE2" w:rsidRDefault="008C5DE2" w:rsidP="008C5DE2">
            <w:pPr>
              <w:pStyle w:val="afff6"/>
              <w:rPr>
                <w:sz w:val="20"/>
                <w:szCs w:val="20"/>
              </w:rPr>
            </w:pPr>
            <w:r w:rsidRPr="008C5DE2">
              <w:rPr>
                <w:sz w:val="20"/>
                <w:szCs w:val="20"/>
              </w:rPr>
              <w:t>размещение зданий и сооружений для размещения цирков, зверинцев, зоопарков, океанариумов</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3.6</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Религиозное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3.7</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Общественное управление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3.8</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Обеспечение научной деятельности</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3.9</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Обеспечение деятельности в области гидрометеорологии и смежных с ней областях</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3.9.1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8C5DE2">
                <w:rPr>
                  <w:sz w:val="20"/>
                  <w:szCs w:val="20"/>
                </w:rPr>
                <w:t>кодами 3.10.1 - 3.10.2</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3.10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Амбулаторное 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3.10.1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Приюты для животных</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оказания ветеринарных услуг в стационаре;</w:t>
            </w:r>
          </w:p>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организации гостиниц для животных</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3.10.2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Предпринимательство</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8C5DE2">
                <w:rPr>
                  <w:sz w:val="20"/>
                  <w:szCs w:val="20"/>
                </w:rPr>
                <w:t>кодами 4.1-4.10</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Деловое управление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Объекты торговли (торговые центры, торгово-развлекательные центры (комплексы)</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8C5DE2">
                <w:rPr>
                  <w:sz w:val="20"/>
                  <w:szCs w:val="20"/>
                </w:rPr>
                <w:t>кодами 4.5-4.9</w:t>
              </w:r>
            </w:hyperlink>
            <w:r w:rsidRPr="008C5DE2">
              <w:rPr>
                <w:sz w:val="20"/>
                <w:szCs w:val="20"/>
              </w:rPr>
              <w:t>;</w:t>
            </w:r>
          </w:p>
          <w:p w:rsidR="008C5DE2" w:rsidRPr="008C5DE2" w:rsidRDefault="008C5DE2" w:rsidP="008C5DE2">
            <w:pPr>
              <w:pStyle w:val="afff6"/>
              <w:rPr>
                <w:sz w:val="20"/>
                <w:szCs w:val="20"/>
              </w:rPr>
            </w:pPr>
            <w:r w:rsidRPr="008C5DE2">
              <w:rPr>
                <w:sz w:val="20"/>
                <w:szCs w:val="20"/>
              </w:rPr>
              <w:t>размещение гаражей и (или) стоянок для автомобилей сотрудников и посетителей торгового центра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Рынки</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8C5DE2" w:rsidRPr="008C5DE2" w:rsidRDefault="008C5DE2" w:rsidP="008C5DE2">
            <w:pPr>
              <w:pStyle w:val="afff6"/>
              <w:rPr>
                <w:sz w:val="20"/>
                <w:szCs w:val="20"/>
              </w:rPr>
            </w:pPr>
            <w:r w:rsidRPr="008C5DE2">
              <w:rPr>
                <w:sz w:val="20"/>
                <w:szCs w:val="20"/>
              </w:rPr>
              <w:t>размещение гаражей и (или) стоянок для автомобилей сотрудников и посетителей рынка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Магазины</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4.4</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Банковская и страховая деятельность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4.5</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Общественное питание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4.6</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Гостиничное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4.7</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Развлечения</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4.8</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Обслуживание автотранспорта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sub_10271" w:history="1">
              <w:r w:rsidRPr="008C5DE2">
                <w:rPr>
                  <w:sz w:val="20"/>
                  <w:szCs w:val="20"/>
                </w:rPr>
                <w:t>коде 2.7.1</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4.9</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Объекты придорожного сервиса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4.9.1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Выставочно-ярмарочная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4.10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Отдых (рекреация)</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8C5DE2" w:rsidRPr="008C5DE2" w:rsidRDefault="008C5DE2" w:rsidP="008C5DE2">
            <w:pPr>
              <w:pStyle w:val="afff6"/>
              <w:rPr>
                <w:sz w:val="20"/>
                <w:szCs w:val="20"/>
              </w:rPr>
            </w:pPr>
            <w:r w:rsidRPr="008C5DE2">
              <w:rPr>
                <w:sz w:val="20"/>
                <w:szCs w:val="20"/>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8C5DE2" w:rsidRPr="008C5DE2" w:rsidRDefault="008C5DE2" w:rsidP="008C5DE2">
            <w:pPr>
              <w:pStyle w:val="afff6"/>
              <w:rPr>
                <w:sz w:val="20"/>
                <w:szCs w:val="20"/>
              </w:rPr>
            </w:pPr>
            <w:r w:rsidRPr="008C5DE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8C5DE2">
                <w:rPr>
                  <w:sz w:val="20"/>
                  <w:szCs w:val="20"/>
                </w:rPr>
                <w:t>кодами 5.1 - 5.5</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5.0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Спорт</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8C5DE2" w:rsidRPr="008C5DE2" w:rsidRDefault="008C5DE2" w:rsidP="008C5DE2">
            <w:pPr>
              <w:pStyle w:val="afff6"/>
              <w:rPr>
                <w:sz w:val="20"/>
                <w:szCs w:val="20"/>
              </w:rPr>
            </w:pPr>
            <w:r w:rsidRPr="008C5DE2">
              <w:rPr>
                <w:sz w:val="20"/>
                <w:szCs w:val="20"/>
              </w:rPr>
              <w:t>размещение спортивных баз и лагерей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5.1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Природно-познавательный туризм</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8C5DE2" w:rsidRPr="008C5DE2" w:rsidRDefault="008C5DE2" w:rsidP="008C5DE2">
            <w:pPr>
              <w:pStyle w:val="afff6"/>
              <w:rPr>
                <w:sz w:val="20"/>
                <w:szCs w:val="20"/>
              </w:rPr>
            </w:pPr>
            <w:r w:rsidRPr="008C5DE2">
              <w:rPr>
                <w:sz w:val="20"/>
                <w:szCs w:val="20"/>
              </w:rPr>
              <w:t>осуществление необходимых природоохранных и природовосстановительных мероприятий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5.2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Туристическое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5.2.1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Охота и рыбалка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5.3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Причалы для маломерных</w:t>
            </w:r>
          </w:p>
          <w:p w:rsidR="008C5DE2" w:rsidRPr="008C5DE2" w:rsidRDefault="008C5DE2" w:rsidP="008C5DE2">
            <w:pPr>
              <w:pStyle w:val="afff6"/>
              <w:rPr>
                <w:sz w:val="20"/>
                <w:szCs w:val="20"/>
              </w:rPr>
            </w:pPr>
            <w:r w:rsidRPr="008C5DE2">
              <w:rPr>
                <w:sz w:val="20"/>
                <w:szCs w:val="20"/>
              </w:rPr>
              <w:t>судов</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5.4</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Поля для гольфа или конных прогулок</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5.5</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Производственная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в целях добычи недр, их переработки, изготовления вещей промышленным способом</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Недропользование</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геологических изысканий;</w:t>
            </w:r>
          </w:p>
          <w:p w:rsidR="008C5DE2" w:rsidRPr="008C5DE2" w:rsidRDefault="008C5DE2" w:rsidP="008C5DE2">
            <w:pPr>
              <w:pStyle w:val="afff6"/>
              <w:rPr>
                <w:sz w:val="20"/>
                <w:szCs w:val="20"/>
              </w:rPr>
            </w:pPr>
            <w:r w:rsidRPr="008C5DE2">
              <w:rPr>
                <w:sz w:val="20"/>
                <w:szCs w:val="20"/>
              </w:rPr>
              <w:t>добыча недр открытым (карьеры, отвалы) и закрытым (шахты, скважины) способами;</w:t>
            </w:r>
          </w:p>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в том числе подземных, в целях добычи недр;</w:t>
            </w:r>
          </w:p>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Тяжелая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Автомобилестроительная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6.2.1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Легкая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текстильной, фарфоро-фаянсовой, электронной промышленности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Фармацевтическая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6.3.1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Пищевая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6.4</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Нефтехимическая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6.5</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6.6</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Энергетика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8C5DE2">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6.7</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Атомная энергетика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6.7.1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Связь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sub_1031" w:history="1">
              <w:r w:rsidRPr="008C5DE2">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6.8</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Склады</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6.9</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Обеспечение космической деятельности</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6.10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Целлюлозно-бумажная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6.11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Транспорт</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различного рода путей сообщения и сооружений, используемых для перевозки людей или грузов, либо передачи веществ.</w:t>
            </w:r>
          </w:p>
          <w:p w:rsidR="008C5DE2" w:rsidRPr="008C5DE2" w:rsidRDefault="008C5DE2" w:rsidP="008C5DE2">
            <w:pPr>
              <w:pStyle w:val="afff6"/>
              <w:rPr>
                <w:sz w:val="20"/>
                <w:szCs w:val="20"/>
              </w:rPr>
            </w:pPr>
            <w:r w:rsidRPr="008C5DE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8C5DE2">
                <w:rPr>
                  <w:sz w:val="20"/>
                  <w:szCs w:val="20"/>
                </w:rPr>
                <w:t>кодами 7.1 -7.5</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7.0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Железнодорожный транспорт</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8C5DE2" w:rsidRPr="008C5DE2" w:rsidRDefault="008C5DE2" w:rsidP="008C5DE2">
            <w:pPr>
              <w:pStyle w:val="afff6"/>
              <w:rPr>
                <w:sz w:val="20"/>
                <w:szCs w:val="20"/>
              </w:rPr>
            </w:pPr>
            <w:r w:rsidRPr="008C5DE2">
              <w:rPr>
                <w:sz w:val="20"/>
                <w:szCs w:val="20"/>
              </w:rPr>
              <w:t>размещение наземных сооружений для трамвайного сообщения и иных специальных дорог (канатных, монорельсовых, фуникулеров)</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7.1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Автомобильный транспорт</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8C5DE2" w:rsidRPr="008C5DE2" w:rsidRDefault="008C5DE2" w:rsidP="008C5DE2">
            <w:pPr>
              <w:pStyle w:val="afff6"/>
              <w:rPr>
                <w:sz w:val="20"/>
                <w:szCs w:val="20"/>
              </w:rPr>
            </w:pPr>
            <w:r w:rsidRPr="008C5DE2">
              <w:rPr>
                <w:sz w:val="20"/>
                <w:szCs w:val="20"/>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7.2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7.3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Воздушный транспорт</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7.4</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Трубопроводный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7.5</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Обеспечение обороны и безопасности</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8C5DE2" w:rsidRPr="008C5DE2" w:rsidRDefault="008C5DE2" w:rsidP="008C5DE2">
            <w:pPr>
              <w:pStyle w:val="afff6"/>
              <w:rPr>
                <w:sz w:val="20"/>
                <w:szCs w:val="20"/>
              </w:rPr>
            </w:pPr>
            <w:r w:rsidRPr="008C5DE2">
              <w:rPr>
                <w:sz w:val="20"/>
                <w:szCs w:val="20"/>
              </w:rPr>
              <w:t>размещение объектов, обеспечивающих осуществление таможенной деятельности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8.0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Обеспечение вооруженных сил</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8C5DE2" w:rsidRPr="008C5DE2" w:rsidRDefault="008C5DE2" w:rsidP="008C5DE2">
            <w:pPr>
              <w:pStyle w:val="afff6"/>
              <w:rPr>
                <w:sz w:val="20"/>
                <w:szCs w:val="20"/>
              </w:rPr>
            </w:pPr>
            <w:r w:rsidRPr="008C5DE2">
              <w:rPr>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8C5DE2" w:rsidRPr="008C5DE2" w:rsidRDefault="008C5DE2" w:rsidP="008C5DE2">
            <w:pPr>
              <w:pStyle w:val="afff6"/>
              <w:rPr>
                <w:sz w:val="20"/>
                <w:szCs w:val="20"/>
              </w:rPr>
            </w:pPr>
            <w:r w:rsidRPr="008C5DE2">
              <w:rPr>
                <w:sz w:val="20"/>
                <w:szCs w:val="20"/>
              </w:rPr>
              <w:t>размещение объектов, для обеспечения безопасности которых были созданы закрытые административно-территориальные образования</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8.1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Охрана Государственной границы Российской Федерации</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8.2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Обеспечение внутреннего правопорядка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8.3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Обеспечение деятельности по исполнению наказаний</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8.4</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Деятельность по особой охране и изучению природы</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9.0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p>
          <w:p w:rsidR="008C5DE2" w:rsidRPr="008C5DE2" w:rsidRDefault="008C5DE2" w:rsidP="008C5DE2">
            <w:pPr>
              <w:pStyle w:val="afff6"/>
              <w:rPr>
                <w:sz w:val="20"/>
                <w:szCs w:val="20"/>
              </w:rPr>
            </w:pPr>
            <w:r w:rsidRPr="008C5DE2">
              <w:rPr>
                <w:sz w:val="20"/>
                <w:szCs w:val="20"/>
              </w:rPr>
              <w:t>Охрана природных территорий</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p>
          <w:p w:rsidR="008C5DE2" w:rsidRPr="008C5DE2" w:rsidRDefault="008C5DE2" w:rsidP="008C5DE2">
            <w:pPr>
              <w:pStyle w:val="afff6"/>
              <w:rPr>
                <w:sz w:val="20"/>
                <w:szCs w:val="20"/>
              </w:rPr>
            </w:pPr>
            <w:r w:rsidRPr="008C5DE2">
              <w:rPr>
                <w:sz w:val="20"/>
                <w:szCs w:val="20"/>
              </w:rPr>
              <w:t>9.1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Курортная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9.2</w:t>
            </w:r>
          </w:p>
        </w:tc>
      </w:tr>
      <w:tr w:rsidR="008C5DE2" w:rsidRPr="008C5DE2" w:rsidTr="008C5DE2">
        <w:tc>
          <w:tcPr>
            <w:tcW w:w="1951" w:type="dxa"/>
            <w:tcBorders>
              <w:top w:val="single" w:sz="4" w:space="0" w:color="auto"/>
              <w:bottom w:val="single" w:sz="4" w:space="0" w:color="auto"/>
              <w:right w:val="nil"/>
            </w:tcBorders>
          </w:tcPr>
          <w:p w:rsidR="008C5DE2" w:rsidRPr="008C5DE2" w:rsidRDefault="008C5DE2" w:rsidP="008C5DE2">
            <w:pPr>
              <w:pStyle w:val="afff6"/>
              <w:rPr>
                <w:sz w:val="20"/>
                <w:szCs w:val="20"/>
              </w:rPr>
            </w:pPr>
            <w:r w:rsidRPr="008C5DE2">
              <w:rPr>
                <w:sz w:val="20"/>
                <w:szCs w:val="20"/>
              </w:rPr>
              <w:t>Санаторная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санаториев и профилакториев, обеспечивающих оказание услуги по лечению и оздоровлению населения;</w:t>
            </w:r>
          </w:p>
          <w:p w:rsidR="008C5DE2" w:rsidRPr="008C5DE2" w:rsidRDefault="008C5DE2" w:rsidP="008C5DE2">
            <w:pPr>
              <w:pStyle w:val="afff6"/>
              <w:rPr>
                <w:sz w:val="20"/>
                <w:szCs w:val="20"/>
              </w:rPr>
            </w:pPr>
            <w:r w:rsidRPr="008C5DE2">
              <w:rPr>
                <w:sz w:val="20"/>
                <w:szCs w:val="20"/>
              </w:rPr>
              <w:t>обустройство лечебно-оздоровительных местностей (пляжи, бюветы, места добычи целебной грязи);</w:t>
            </w:r>
          </w:p>
          <w:p w:rsidR="008C5DE2" w:rsidRPr="008C5DE2" w:rsidRDefault="008C5DE2" w:rsidP="008C5DE2">
            <w:pPr>
              <w:pStyle w:val="afff6"/>
              <w:rPr>
                <w:sz w:val="20"/>
                <w:szCs w:val="20"/>
              </w:rPr>
            </w:pPr>
            <w:r w:rsidRPr="008C5DE2">
              <w:rPr>
                <w:sz w:val="20"/>
                <w:szCs w:val="20"/>
              </w:rPr>
              <w:t>размещение лечебно-оздоровительных лагерей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9.2.1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Историко-культурная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9.3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Использование лесов</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8C5DE2">
                <w:rPr>
                  <w:sz w:val="20"/>
                  <w:szCs w:val="20"/>
                </w:rPr>
                <w:t>кодами 10.1-10.5</w:t>
              </w:r>
            </w:hyperlink>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10.0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Заготовка древесины</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10.1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Лесные плантации</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10.2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Заготовка лесных ресурсов</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10.3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Резервные леса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Деятельность, связанная с охраной лесов</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10.4</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Водные объекты</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Ледники, снежники, ручьи, реки, озера, болота, территориальные моря и другие поверхностные водные объекты</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Общее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Специальное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Гидротехнические сооружения</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11.3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Земельные участки (территории) общего пользования</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12.0</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Ритуальная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кладбищ, крематориев и мест захоронения; размещение соответствующих культовых сооружений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12.1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p>
          <w:p w:rsidR="008C5DE2" w:rsidRPr="008C5DE2" w:rsidRDefault="008C5DE2" w:rsidP="008C5DE2">
            <w:pPr>
              <w:pStyle w:val="afff6"/>
              <w:rPr>
                <w:sz w:val="20"/>
                <w:szCs w:val="20"/>
              </w:rPr>
            </w:pPr>
            <w:r w:rsidRPr="008C5DE2">
              <w:rPr>
                <w:sz w:val="20"/>
                <w:szCs w:val="20"/>
              </w:rPr>
              <w:t>Специальная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p>
          <w:p w:rsidR="008C5DE2" w:rsidRPr="008C5DE2" w:rsidRDefault="008C5DE2" w:rsidP="008C5DE2">
            <w:pPr>
              <w:pStyle w:val="afff6"/>
              <w:rPr>
                <w:sz w:val="20"/>
                <w:szCs w:val="20"/>
              </w:rPr>
            </w:pPr>
            <w:r w:rsidRPr="008C5DE2">
              <w:rPr>
                <w:sz w:val="20"/>
                <w:szCs w:val="20"/>
              </w:rPr>
              <w:t>12.2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Запас</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Отсутствие хозяйственной деятельности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12.3</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Ведение огородничества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13.1</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Ведение садоводства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8C5DE2" w:rsidRPr="008C5DE2" w:rsidRDefault="008C5DE2" w:rsidP="008C5DE2">
            <w:pPr>
              <w:pStyle w:val="afff6"/>
              <w:rPr>
                <w:sz w:val="20"/>
                <w:szCs w:val="20"/>
              </w:rPr>
            </w:pPr>
            <w:r w:rsidRPr="008C5DE2">
              <w:rPr>
                <w:sz w:val="20"/>
                <w:szCs w:val="20"/>
              </w:rPr>
              <w:t>размещение садового дома, предназначенного для отдыха и не подлежащего разделу на квартиры;</w:t>
            </w:r>
          </w:p>
          <w:p w:rsidR="008C5DE2" w:rsidRPr="008C5DE2" w:rsidRDefault="008C5DE2" w:rsidP="008C5DE2">
            <w:pPr>
              <w:pStyle w:val="afff6"/>
              <w:rPr>
                <w:sz w:val="20"/>
                <w:szCs w:val="20"/>
              </w:rPr>
            </w:pPr>
            <w:r w:rsidRPr="008C5DE2">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13.2</w:t>
            </w:r>
          </w:p>
        </w:tc>
      </w:tr>
      <w:tr w:rsidR="008C5DE2" w:rsidRPr="008C5DE2" w:rsidTr="008C5DE2">
        <w:tc>
          <w:tcPr>
            <w:tcW w:w="1951" w:type="dxa"/>
            <w:tcBorders>
              <w:top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Ведение дачного хозяйства</w:t>
            </w:r>
          </w:p>
        </w:tc>
        <w:tc>
          <w:tcPr>
            <w:tcW w:w="6949" w:type="dxa"/>
            <w:tcBorders>
              <w:top w:val="single" w:sz="4" w:space="0" w:color="auto"/>
              <w:left w:val="single" w:sz="4" w:space="0" w:color="auto"/>
              <w:bottom w:val="single" w:sz="4" w:space="0" w:color="auto"/>
              <w:right w:val="single" w:sz="4" w:space="0" w:color="auto"/>
            </w:tcBorders>
          </w:tcPr>
          <w:p w:rsidR="008C5DE2" w:rsidRPr="008C5DE2" w:rsidRDefault="008C5DE2" w:rsidP="008C5DE2">
            <w:pPr>
              <w:pStyle w:val="afff6"/>
              <w:rPr>
                <w:sz w:val="20"/>
                <w:szCs w:val="20"/>
              </w:rPr>
            </w:pPr>
            <w:r w:rsidRPr="008C5DE2">
              <w:rPr>
                <w:sz w:val="20"/>
                <w:szCs w:val="20"/>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8C5DE2" w:rsidRPr="008C5DE2" w:rsidRDefault="008C5DE2" w:rsidP="008C5DE2">
            <w:pPr>
              <w:pStyle w:val="afff6"/>
              <w:rPr>
                <w:sz w:val="20"/>
                <w:szCs w:val="20"/>
              </w:rPr>
            </w:pPr>
            <w:r w:rsidRPr="008C5DE2">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8C5DE2" w:rsidRPr="008C5DE2" w:rsidRDefault="008C5DE2" w:rsidP="008C5DE2">
            <w:pPr>
              <w:pStyle w:val="afff6"/>
              <w:rPr>
                <w:sz w:val="20"/>
                <w:szCs w:val="20"/>
              </w:rPr>
            </w:pPr>
            <w:r w:rsidRPr="008C5DE2">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8C5DE2" w:rsidRPr="008C5DE2" w:rsidRDefault="008C5DE2" w:rsidP="008C5DE2">
            <w:pPr>
              <w:pStyle w:val="afff6"/>
              <w:rPr>
                <w:sz w:val="20"/>
                <w:szCs w:val="20"/>
              </w:rPr>
            </w:pPr>
            <w:r w:rsidRPr="008C5DE2">
              <w:rPr>
                <w:sz w:val="20"/>
                <w:szCs w:val="20"/>
              </w:rPr>
              <w:t>13.3</w:t>
            </w:r>
          </w:p>
        </w:tc>
      </w:tr>
    </w:tbl>
    <w:p w:rsidR="008C5DE2" w:rsidRPr="008C5DE2" w:rsidRDefault="008C5DE2" w:rsidP="008C5DE2">
      <w:pPr>
        <w:rPr>
          <w:sz w:val="20"/>
          <w:szCs w:val="20"/>
        </w:rPr>
      </w:pPr>
      <w:r w:rsidRPr="008C5DE2">
        <w:rPr>
          <w:sz w:val="20"/>
          <w:szCs w:val="20"/>
        </w:rPr>
        <w:t>* В скобках указаны иные равнозначные наименования.</w:t>
      </w:r>
    </w:p>
    <w:p w:rsidR="008C5DE2" w:rsidRPr="008C5DE2" w:rsidRDefault="008C5DE2" w:rsidP="008C5DE2">
      <w:pPr>
        <w:rPr>
          <w:sz w:val="20"/>
          <w:szCs w:val="20"/>
        </w:rPr>
      </w:pPr>
      <w:r w:rsidRPr="008C5DE2">
        <w:rPr>
          <w:sz w:val="20"/>
          <w:szCs w:val="20"/>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8C5DE2" w:rsidRPr="008C5DE2" w:rsidRDefault="008C5DE2" w:rsidP="008C5DE2">
      <w:pPr>
        <w:rPr>
          <w:sz w:val="20"/>
          <w:szCs w:val="20"/>
        </w:rPr>
      </w:pPr>
      <w:r w:rsidRPr="008C5DE2">
        <w:rPr>
          <w:sz w:val="20"/>
          <w:szCs w:val="20"/>
        </w:rPr>
        <w:t>*** Текстовое наименование вида разрешенного использования земельного участка и его код (числовое обозначение) являются равнозначными.</w:t>
      </w:r>
    </w:p>
    <w:p w:rsidR="008C5DE2" w:rsidRPr="008C5DE2" w:rsidRDefault="008C5DE2" w:rsidP="008C5DE2">
      <w:pPr>
        <w:pStyle w:val="2"/>
        <w:rPr>
          <w:sz w:val="20"/>
          <w:szCs w:val="20"/>
        </w:rPr>
      </w:pPr>
      <w:r w:rsidRPr="008C5DE2">
        <w:rPr>
          <w:sz w:val="20"/>
          <w:szCs w:val="20"/>
        </w:rPr>
        <w:t>Статья 9. Градостроительный регламент. Зона малоэтажной и блокированной жилой застройки Ж-1.</w:t>
      </w:r>
    </w:p>
    <w:p w:rsidR="008C5DE2" w:rsidRPr="008C5DE2" w:rsidRDefault="008C5DE2" w:rsidP="008C5DE2">
      <w:pPr>
        <w:keepNext/>
        <w:keepLines/>
        <w:rPr>
          <w:b/>
          <w:sz w:val="20"/>
          <w:szCs w:val="20"/>
        </w:rPr>
      </w:pPr>
      <w:r w:rsidRPr="008C5DE2">
        <w:rPr>
          <w:b/>
          <w:sz w:val="20"/>
          <w:szCs w:val="20"/>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8C5DE2" w:rsidRPr="008C5DE2" w:rsidRDefault="008C5DE2" w:rsidP="008C5DE2">
      <w:pPr>
        <w:keepNext/>
        <w:keepLines/>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Основные виды разрешенного использования земельных участков.</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Для индивидуального жилищного строительства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Для ведения личного подсобного хозяйства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2.3</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Блокированная жилая застройка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Обслуживание жилой застройки</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Объекты гаражного назначения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Коммунальное обслуживание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Дошкольное, начальное и  среднее общее образование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Земельные участки (территории) общего 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 xml:space="preserve">Ведение огородничества </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Вспомогательные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Коммунальное обслуживание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Условно разрешенные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Магазины</w:t>
            </w:r>
          </w:p>
        </w:tc>
      </w:tr>
    </w:tbl>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 2.2 и 13.1: размеры земельных участков не подлежат установлению; минимальная площадь земельных участков – 600 м²; максимальная площадь</w:t>
      </w:r>
      <w:r w:rsidRPr="008C5DE2">
        <w:rPr>
          <w:sz w:val="20"/>
          <w:szCs w:val="20"/>
          <w:vertAlign w:val="superscript"/>
        </w:rPr>
        <w:t xml:space="preserve"> </w:t>
      </w:r>
      <w:r w:rsidRPr="008C5DE2">
        <w:rPr>
          <w:sz w:val="20"/>
          <w:szCs w:val="20"/>
        </w:rPr>
        <w:t>земельных участков – 1500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кодом 2.3: размеры земельных участков не подлежат установлению; минимальная площадь земельных участков – 250 м²; максимальная площадь</w:t>
      </w:r>
      <w:r w:rsidRPr="008C5DE2">
        <w:rPr>
          <w:sz w:val="20"/>
          <w:szCs w:val="20"/>
          <w:vertAlign w:val="superscript"/>
        </w:rPr>
        <w:t xml:space="preserve"> </w:t>
      </w:r>
      <w:r w:rsidRPr="008C5DE2">
        <w:rPr>
          <w:sz w:val="20"/>
          <w:szCs w:val="20"/>
        </w:rPr>
        <w:t>земельных участков – 1500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для предоставления многодетным семьям с видами разрешенного использования с кодами 2.1 и 2.2: размеры земельных участков не подлежат установлению; минимальная площадь земельных участков – 600 м²;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w:t>
      </w:r>
      <w:r w:rsidRPr="008C5DE2">
        <w:rPr>
          <w:sz w:val="20"/>
          <w:szCs w:val="20"/>
          <w:vertAlign w:val="superscript"/>
        </w:rPr>
        <w:t xml:space="preserve"> </w:t>
      </w:r>
      <w:r w:rsidRPr="008C5DE2">
        <w:rPr>
          <w:sz w:val="20"/>
          <w:szCs w:val="20"/>
        </w:rPr>
        <w:t>земельных участков – 5000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5 м для строений, размещенных вдоль красных линий, улиц, проездов и дорог, и 3 м по другим сторонам земельного участка.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3, предельная высота зданий, строений, сооружений – 15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60%.</w:t>
      </w:r>
    </w:p>
    <w:p w:rsidR="008C5DE2" w:rsidRPr="008C5DE2" w:rsidRDefault="008C5DE2" w:rsidP="00A64044">
      <w:pPr>
        <w:widowControl w:val="0"/>
        <w:numPr>
          <w:ilvl w:val="0"/>
          <w:numId w:val="26"/>
        </w:numPr>
        <w:ind w:left="0" w:firstLine="709"/>
        <w:jc w:val="both"/>
        <w:rPr>
          <w:sz w:val="20"/>
          <w:szCs w:val="20"/>
        </w:rPr>
      </w:pP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для видов разрешенного использования с кодами 2.1 и 2.2: минимальная площадь земельных участков – 600 м²; максимальная площадь</w:t>
      </w:r>
      <w:r w:rsidRPr="008C5DE2">
        <w:rPr>
          <w:sz w:val="20"/>
          <w:szCs w:val="20"/>
          <w:vertAlign w:val="superscript"/>
        </w:rPr>
        <w:t xml:space="preserve"> </w:t>
      </w:r>
      <w:r w:rsidRPr="008C5DE2">
        <w:rPr>
          <w:sz w:val="20"/>
          <w:szCs w:val="20"/>
        </w:rPr>
        <w:t>земельных участков – 1500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для видов разрешенного использования с кодом 2.3: минимальная площадь земельных участков – 250 м²; максимальная площадь</w:t>
      </w:r>
      <w:r w:rsidRPr="008C5DE2">
        <w:rPr>
          <w:sz w:val="20"/>
          <w:szCs w:val="20"/>
          <w:vertAlign w:val="superscript"/>
        </w:rPr>
        <w:t xml:space="preserve"> </w:t>
      </w:r>
      <w:r w:rsidRPr="008C5DE2">
        <w:rPr>
          <w:sz w:val="20"/>
          <w:szCs w:val="20"/>
        </w:rPr>
        <w:t>земельных участков – 1500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для предоставления многодетным семьям, предусмотренных видами разрешенного использования с кодами 2.1, 2.2 и 2.3: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8C5DE2">
        <w:rPr>
          <w:sz w:val="20"/>
          <w:szCs w:val="20"/>
          <w:vertAlign w:val="superscript"/>
        </w:rPr>
        <w:t xml:space="preserve"> </w:t>
      </w:r>
      <w:r w:rsidRPr="008C5DE2">
        <w:rPr>
          <w:sz w:val="20"/>
          <w:szCs w:val="20"/>
        </w:rPr>
        <w:t>земельных участков – 550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8C5DE2">
        <w:rPr>
          <w:sz w:val="20"/>
          <w:szCs w:val="20"/>
          <w:vertAlign w:val="superscript"/>
        </w:rPr>
        <w:t xml:space="preserve"> </w:t>
      </w:r>
      <w:r w:rsidRPr="008C5DE2">
        <w:rPr>
          <w:sz w:val="20"/>
          <w:szCs w:val="20"/>
        </w:rPr>
        <w:t>земельных участков – 10000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2, предельная высота зданий, строений, сооружений – 10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60%.</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0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40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100 %.</w:t>
      </w:r>
    </w:p>
    <w:p w:rsidR="008C5DE2" w:rsidRPr="008C5DE2" w:rsidRDefault="008C5DE2" w:rsidP="008C5DE2">
      <w:pPr>
        <w:rPr>
          <w:b/>
          <w:sz w:val="20"/>
          <w:szCs w:val="20"/>
        </w:rPr>
      </w:pPr>
    </w:p>
    <w:p w:rsidR="008C5DE2" w:rsidRPr="008C5DE2" w:rsidRDefault="008C5DE2" w:rsidP="008C5DE2">
      <w:pPr>
        <w:rPr>
          <w:b/>
          <w:bCs/>
          <w:sz w:val="20"/>
          <w:szCs w:val="20"/>
        </w:rPr>
      </w:pPr>
      <w:r w:rsidRPr="008C5DE2">
        <w:rPr>
          <w:b/>
          <w:sz w:val="20"/>
          <w:szCs w:val="20"/>
        </w:rPr>
        <w:t xml:space="preserve">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w:t>
      </w:r>
      <w:r w:rsidRPr="008C5DE2">
        <w:rPr>
          <w:b/>
          <w:bCs/>
          <w:sz w:val="20"/>
          <w:szCs w:val="20"/>
        </w:rPr>
        <w:t>линий и сооружений связи,</w:t>
      </w:r>
      <w:r w:rsidRPr="008C5DE2">
        <w:rPr>
          <w:b/>
          <w:sz w:val="20"/>
          <w:szCs w:val="20"/>
        </w:rPr>
        <w:t xml:space="preserve"> охранные зоны трубопроводов, защитные зоны объектов культурного наследия, зоны затопления (подтопления).</w:t>
      </w:r>
    </w:p>
    <w:p w:rsidR="008C5DE2" w:rsidRPr="008C5DE2" w:rsidRDefault="008C5DE2" w:rsidP="008C5DE2">
      <w:pPr>
        <w:rPr>
          <w:b/>
          <w:sz w:val="20"/>
          <w:szCs w:val="20"/>
        </w:rPr>
      </w:pPr>
    </w:p>
    <w:p w:rsidR="008C5DE2" w:rsidRPr="008C5DE2" w:rsidRDefault="008C5DE2" w:rsidP="008C5DE2">
      <w:pPr>
        <w:pStyle w:val="2"/>
        <w:rPr>
          <w:sz w:val="20"/>
          <w:szCs w:val="20"/>
        </w:rPr>
      </w:pPr>
      <w:bookmarkStart w:id="264" w:name="_Toc467565774"/>
      <w:r w:rsidRPr="008C5DE2">
        <w:rPr>
          <w:sz w:val="20"/>
          <w:szCs w:val="20"/>
        </w:rPr>
        <w:t>Статья 10. Градостроительный регламент. Зона среднеэтажной жилой застройки Ж-2.</w:t>
      </w:r>
      <w:bookmarkEnd w:id="264"/>
    </w:p>
    <w:p w:rsidR="008C5DE2" w:rsidRPr="008C5DE2" w:rsidRDefault="008C5DE2" w:rsidP="008C5DE2">
      <w:pPr>
        <w:rPr>
          <w:b/>
          <w:sz w:val="20"/>
          <w:szCs w:val="20"/>
        </w:rPr>
      </w:pPr>
      <w:r w:rsidRPr="008C5DE2">
        <w:rPr>
          <w:b/>
          <w:sz w:val="20"/>
          <w:szCs w:val="20"/>
        </w:rPr>
        <w:t xml:space="preserve">1. Зона выделена для создания правовых условий формирования территорий для размещения жилых домов предназначенных для разделения на квартиры. </w:t>
      </w:r>
    </w:p>
    <w:p w:rsidR="008C5DE2" w:rsidRPr="008C5DE2" w:rsidRDefault="008C5DE2" w:rsidP="008C5DE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keepNext/>
              <w:keepLines/>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keepNext/>
              <w:keepLines/>
              <w:rPr>
                <w:b w:val="0"/>
                <w:sz w:val="20"/>
                <w:szCs w:val="20"/>
              </w:rPr>
            </w:pPr>
            <w:r w:rsidRPr="008C5DE2">
              <w:rPr>
                <w:b w:val="0"/>
                <w:sz w:val="20"/>
                <w:szCs w:val="20"/>
              </w:rPr>
              <w:t>Основные виды разрешенного использования земельных участков.</w:t>
            </w:r>
          </w:p>
        </w:tc>
      </w:tr>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2.1.1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Малоэтажная многоквартирная жилая застройка</w:t>
            </w:r>
          </w:p>
        </w:tc>
      </w:tr>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2.5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Среднеэтажная жилая застройка</w:t>
            </w:r>
          </w:p>
        </w:tc>
      </w:tr>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Обслуживание жилой застройки</w:t>
            </w:r>
          </w:p>
        </w:tc>
      </w:tr>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Объекты гаражного назначения</w:t>
            </w:r>
          </w:p>
        </w:tc>
      </w:tr>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keepNext/>
              <w:keepLines/>
              <w:rPr>
                <w:sz w:val="20"/>
                <w:szCs w:val="20"/>
              </w:rPr>
            </w:pPr>
            <w:r w:rsidRPr="008C5DE2">
              <w:rPr>
                <w:sz w:val="20"/>
                <w:szCs w:val="20"/>
              </w:rPr>
              <w:t>Коммунальное обслуживание</w:t>
            </w:r>
          </w:p>
        </w:tc>
      </w:tr>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keepNext/>
              <w:keepLines/>
              <w:rPr>
                <w:sz w:val="20"/>
                <w:szCs w:val="20"/>
              </w:rPr>
            </w:pPr>
            <w:r w:rsidRPr="008C5DE2">
              <w:rPr>
                <w:sz w:val="20"/>
                <w:szCs w:val="20"/>
              </w:rPr>
              <w:t>Дошкольное, начальное и среднее общее образование</w:t>
            </w:r>
          </w:p>
        </w:tc>
      </w:tr>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keepNext/>
              <w:keepLines/>
              <w:rPr>
                <w:sz w:val="20"/>
                <w:szCs w:val="20"/>
              </w:rPr>
            </w:pPr>
            <w:r w:rsidRPr="008C5DE2">
              <w:rPr>
                <w:sz w:val="20"/>
                <w:szCs w:val="20"/>
              </w:rPr>
              <w:t xml:space="preserve">Земельные участки (территории) общего пользования </w:t>
            </w:r>
          </w:p>
        </w:tc>
      </w:tr>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keepNext/>
              <w:keepLines/>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keepNext/>
              <w:keepLines/>
              <w:rPr>
                <w:b w:val="0"/>
                <w:sz w:val="20"/>
                <w:szCs w:val="20"/>
              </w:rPr>
            </w:pPr>
            <w:r w:rsidRPr="008C5DE2">
              <w:rPr>
                <w:b w:val="0"/>
                <w:sz w:val="20"/>
                <w:szCs w:val="20"/>
              </w:rPr>
              <w:t>Вспомогательные виды разрешённого использования</w:t>
            </w:r>
          </w:p>
        </w:tc>
      </w:tr>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keepNext/>
              <w:keepLines/>
              <w:rPr>
                <w:sz w:val="20"/>
                <w:szCs w:val="20"/>
              </w:rPr>
            </w:pPr>
            <w:r w:rsidRPr="008C5DE2">
              <w:rPr>
                <w:sz w:val="20"/>
                <w:szCs w:val="20"/>
              </w:rPr>
              <w:t>Коммунальное обслуживание</w:t>
            </w:r>
          </w:p>
        </w:tc>
      </w:tr>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keepNext/>
              <w:keepLines/>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keepNext/>
              <w:keepLines/>
              <w:rPr>
                <w:b w:val="0"/>
                <w:sz w:val="20"/>
                <w:szCs w:val="20"/>
              </w:rPr>
            </w:pPr>
            <w:r w:rsidRPr="008C5DE2">
              <w:rPr>
                <w:b w:val="0"/>
                <w:sz w:val="20"/>
                <w:szCs w:val="20"/>
              </w:rPr>
              <w:t>Условно разрешенные виды разрешённого использования</w:t>
            </w:r>
          </w:p>
        </w:tc>
      </w:tr>
      <w:tr w:rsidR="008C5DE2" w:rsidRPr="008C5DE2" w:rsidTr="008C5DE2">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Магазины</w:t>
            </w:r>
          </w:p>
        </w:tc>
      </w:tr>
    </w:tbl>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2.5.</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2.1.1 и 2.5: размеры земельных участков не подлежат установлению; минимальная площадь земельных участков – 1600 м²; максимальная площадь</w:t>
      </w:r>
      <w:r w:rsidRPr="008C5DE2">
        <w:rPr>
          <w:sz w:val="20"/>
          <w:szCs w:val="20"/>
          <w:vertAlign w:val="superscript"/>
        </w:rPr>
        <w:t xml:space="preserve"> </w:t>
      </w:r>
      <w:r w:rsidRPr="008C5DE2">
        <w:rPr>
          <w:sz w:val="20"/>
          <w:szCs w:val="20"/>
        </w:rPr>
        <w:t>земельных участков – 7000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13.1: размеры земельных участков не подлежат установлению; минимальная площадь земельных участков –600 м²;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5, предельная высота зданий, строений, сооружений – 20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60%.</w:t>
      </w:r>
    </w:p>
    <w:p w:rsidR="008C5DE2" w:rsidRPr="008C5DE2" w:rsidRDefault="008C5DE2" w:rsidP="008C5DE2">
      <w:pPr>
        <w:rPr>
          <w:sz w:val="20"/>
          <w:szCs w:val="20"/>
        </w:rPr>
      </w:pP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60%.</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8C5DE2">
        <w:rPr>
          <w:sz w:val="20"/>
          <w:szCs w:val="20"/>
          <w:vertAlign w:val="superscript"/>
        </w:rPr>
        <w:t xml:space="preserve"> </w:t>
      </w:r>
      <w:r w:rsidRPr="008C5DE2">
        <w:rPr>
          <w:sz w:val="20"/>
          <w:szCs w:val="20"/>
        </w:rPr>
        <w:t>земельных участков – 550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8C5DE2">
        <w:rPr>
          <w:sz w:val="20"/>
          <w:szCs w:val="20"/>
          <w:vertAlign w:val="superscript"/>
        </w:rPr>
        <w:t xml:space="preserve"> </w:t>
      </w:r>
      <w:r w:rsidRPr="008C5DE2">
        <w:rPr>
          <w:sz w:val="20"/>
          <w:szCs w:val="20"/>
        </w:rPr>
        <w:t>земельных участков – 10000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2, предельная высота зданий, строений, сооружений – 10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60%.</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0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40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100 %.</w:t>
      </w:r>
    </w:p>
    <w:p w:rsidR="008C5DE2" w:rsidRPr="008C5DE2" w:rsidRDefault="008C5DE2" w:rsidP="008C5DE2">
      <w:pPr>
        <w:rPr>
          <w:b/>
          <w:sz w:val="20"/>
          <w:szCs w:val="20"/>
        </w:rPr>
      </w:pPr>
    </w:p>
    <w:p w:rsidR="008C5DE2" w:rsidRPr="008C5DE2" w:rsidRDefault="008C5DE2" w:rsidP="008C5DE2">
      <w:pPr>
        <w:rPr>
          <w:b/>
          <w:bCs/>
          <w:sz w:val="20"/>
          <w:szCs w:val="20"/>
        </w:rPr>
      </w:pPr>
      <w:r w:rsidRPr="008C5DE2">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охранные зоны электросетевого хозяйства</w:t>
      </w:r>
      <w:r w:rsidRPr="008C5DE2">
        <w:rPr>
          <w:b/>
          <w:bCs/>
          <w:sz w:val="20"/>
          <w:szCs w:val="20"/>
        </w:rPr>
        <w:t>,</w:t>
      </w:r>
      <w:r w:rsidRPr="008C5DE2">
        <w:rPr>
          <w:b/>
          <w:sz w:val="20"/>
          <w:szCs w:val="20"/>
        </w:rPr>
        <w:t xml:space="preserve"> охранные зоны трубопроводов, защитные зоны объектов культурного наследия.</w:t>
      </w:r>
    </w:p>
    <w:p w:rsidR="008C5DE2" w:rsidRPr="008C5DE2" w:rsidRDefault="008C5DE2" w:rsidP="008C5DE2">
      <w:pPr>
        <w:pStyle w:val="2"/>
        <w:rPr>
          <w:sz w:val="20"/>
          <w:szCs w:val="20"/>
        </w:rPr>
      </w:pPr>
      <w:bookmarkStart w:id="265" w:name="_Toc467565775"/>
      <w:r w:rsidRPr="008C5DE2">
        <w:rPr>
          <w:sz w:val="20"/>
          <w:szCs w:val="20"/>
        </w:rPr>
        <w:t>Статья 11. Градостроительный регламент. Зона размещения объектов общественной  и предпринимательской деятельности ОД-1.</w:t>
      </w:r>
      <w:bookmarkEnd w:id="265"/>
    </w:p>
    <w:p w:rsidR="008C5DE2" w:rsidRPr="008C5DE2" w:rsidRDefault="008C5DE2" w:rsidP="008C5DE2">
      <w:pPr>
        <w:rPr>
          <w:b/>
          <w:sz w:val="20"/>
          <w:szCs w:val="20"/>
        </w:rPr>
      </w:pPr>
      <w:r w:rsidRPr="008C5DE2">
        <w:rPr>
          <w:b/>
          <w:sz w:val="20"/>
          <w:szCs w:val="20"/>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8C5DE2" w:rsidRPr="008C5DE2" w:rsidRDefault="008C5DE2" w:rsidP="008C5DE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887"/>
      </w:tblGrid>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Основные виды разрешенного использования земельных участков.</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Коммунальное обслуживание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Социальное обслуживание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3.3</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Бытовое обслуживание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3.4</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Здравоохранение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3.4.1</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Амбулаторно-поликлиническое обслуживание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3.4.2</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Стационарное медицинское обслуживание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Образование и просвещение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3.5.1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Дошкольное, начальное и среднее общее образование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Среднее и высшее профессиональное образование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Культурное развитие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Религиозное использование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Общественное управление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3.9</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Обеспечение научной деятельности</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3.9.1</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Обеспечение деятельности в области гидрометеорологии и смежных с ней областях</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3.10.1</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Амбулаторное ветеринарное обслуживание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Деловое управление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Объекты торговли (торговые центры, торгово-развлекательные центры (комплексы)</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Рынки</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Магазины</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Банковская и страховая деятельность</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Общественное питание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Гостиничное обслуживание</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4.8</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Развлечения</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4.9</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Обслуживание автотранспорта</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4.9.1</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Объекты придорожного сервиса</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4.10</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Выставочно-ярмарочная деятельность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5.1</w:t>
            </w:r>
          </w:p>
        </w:tc>
        <w:tc>
          <w:tcPr>
            <w:tcW w:w="888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Спорт</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9.3</w:t>
            </w:r>
          </w:p>
        </w:tc>
        <w:tc>
          <w:tcPr>
            <w:tcW w:w="888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Историко-культурная деятельность</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Земельные участки (территории) общего пользования</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Вспомогательные виды разрешённого использования</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2.7.1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 xml:space="preserve">Объекты гаражного назначения </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Условно разрешенные виды разрешённого использования</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3.10.2</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Приюты для животных</w:t>
            </w:r>
          </w:p>
        </w:tc>
      </w:tr>
      <w:tr w:rsidR="008C5DE2" w:rsidRPr="008C5DE2" w:rsidTr="008C5DE2">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5.2.1</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Туристическое обслуживание</w:t>
            </w:r>
          </w:p>
        </w:tc>
      </w:tr>
    </w:tbl>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8C5DE2">
        <w:rPr>
          <w:sz w:val="20"/>
          <w:szCs w:val="20"/>
          <w:vertAlign w:val="superscript"/>
        </w:rPr>
        <w:t xml:space="preserve"> </w:t>
      </w:r>
      <w:r w:rsidRPr="008C5DE2">
        <w:rPr>
          <w:sz w:val="20"/>
          <w:szCs w:val="20"/>
        </w:rPr>
        <w:t>земельных участков – 5000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5, предельная высота зданий, строений, сооружений – 20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60%.</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0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40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100 %.</w:t>
      </w:r>
    </w:p>
    <w:p w:rsidR="008C5DE2" w:rsidRPr="008C5DE2" w:rsidRDefault="008C5DE2" w:rsidP="008C5DE2">
      <w:pPr>
        <w:rPr>
          <w:b/>
          <w:sz w:val="20"/>
          <w:szCs w:val="20"/>
        </w:rPr>
      </w:pPr>
    </w:p>
    <w:p w:rsidR="008C5DE2" w:rsidRPr="008C5DE2" w:rsidRDefault="008C5DE2" w:rsidP="008C5DE2">
      <w:pPr>
        <w:rPr>
          <w:b/>
          <w:sz w:val="20"/>
          <w:szCs w:val="20"/>
        </w:rPr>
      </w:pPr>
    </w:p>
    <w:p w:rsidR="008C5DE2" w:rsidRPr="008C5DE2" w:rsidRDefault="008C5DE2" w:rsidP="008C5DE2">
      <w:pPr>
        <w:rPr>
          <w:b/>
          <w:bCs/>
          <w:sz w:val="20"/>
          <w:szCs w:val="20"/>
        </w:rPr>
      </w:pPr>
      <w:r w:rsidRPr="008C5DE2">
        <w:rPr>
          <w:b/>
          <w:sz w:val="20"/>
          <w:szCs w:val="20"/>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w:t>
      </w:r>
      <w:r w:rsidRPr="008C5DE2">
        <w:rPr>
          <w:b/>
          <w:bCs/>
          <w:sz w:val="20"/>
          <w:szCs w:val="20"/>
        </w:rPr>
        <w:t>линий и сооружений связи,</w:t>
      </w:r>
      <w:r w:rsidRPr="008C5DE2">
        <w:rPr>
          <w:b/>
          <w:sz w:val="20"/>
          <w:szCs w:val="20"/>
        </w:rPr>
        <w:t xml:space="preserve"> охранные зоны трубопроводов, защитные зоны объектов культурного наследия.</w:t>
      </w:r>
    </w:p>
    <w:p w:rsidR="008C5DE2" w:rsidRPr="008C5DE2" w:rsidRDefault="008C5DE2" w:rsidP="008C5DE2">
      <w:pPr>
        <w:pStyle w:val="2"/>
        <w:rPr>
          <w:sz w:val="20"/>
          <w:szCs w:val="20"/>
        </w:rPr>
      </w:pPr>
      <w:bookmarkStart w:id="266" w:name="_Toc467565776"/>
      <w:r w:rsidRPr="008C5DE2">
        <w:rPr>
          <w:sz w:val="20"/>
          <w:szCs w:val="20"/>
        </w:rPr>
        <w:t>Статья 12. Градостроительный регламент. Зона производственной деятельности 2 класса опасности П-2.</w:t>
      </w:r>
      <w:bookmarkEnd w:id="266"/>
      <w:r w:rsidRPr="008C5DE2">
        <w:rPr>
          <w:sz w:val="20"/>
          <w:szCs w:val="20"/>
        </w:rPr>
        <w:t xml:space="preserve"> </w:t>
      </w:r>
    </w:p>
    <w:p w:rsidR="008C5DE2" w:rsidRPr="008C5DE2" w:rsidRDefault="008C5DE2" w:rsidP="008C5DE2">
      <w:pPr>
        <w:rPr>
          <w:b/>
          <w:sz w:val="20"/>
          <w:szCs w:val="20"/>
        </w:rPr>
      </w:pPr>
      <w:r w:rsidRPr="008C5DE2">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8C5DE2" w:rsidRPr="008C5DE2" w:rsidRDefault="008C5DE2" w:rsidP="008C5DE2">
      <w:pPr>
        <w:rPr>
          <w:b/>
          <w:sz w:val="20"/>
          <w:szCs w:val="20"/>
        </w:rPr>
      </w:pPr>
      <w:r w:rsidRPr="008C5DE2">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8C5DE2" w:rsidRPr="008C5DE2" w:rsidRDefault="008C5DE2" w:rsidP="008C5DE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Основные виды разрешенного использования земельных участков.</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Коммунальное обслуживание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Обслуживание автотранспорта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Объекты придорожного сервиса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Недропользование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Тяжелая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Автомобилестроительная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Легкая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Фармацевтическая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Пищевая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Нефтехимическая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Строительная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Энергетика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Связь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Склады</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Обеспечение космической деятельности</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Целлюлозно-бумажная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Земельные участки (территории) общего 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Вспомогательные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Амбулаторно-поликлиническое обслуживание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Обеспечение научной деятельности</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Деловое управление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Общественное питание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Условно разрешенные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Магазины</w:t>
            </w:r>
          </w:p>
        </w:tc>
      </w:tr>
    </w:tbl>
    <w:p w:rsidR="008C5DE2" w:rsidRPr="008C5DE2" w:rsidRDefault="008C5DE2" w:rsidP="008C5DE2">
      <w:pPr>
        <w:rPr>
          <w:sz w:val="20"/>
          <w:szCs w:val="20"/>
        </w:rPr>
      </w:pPr>
    </w:p>
    <w:p w:rsidR="008C5DE2" w:rsidRPr="008C5DE2" w:rsidRDefault="008C5DE2" w:rsidP="008C5DE2">
      <w:pPr>
        <w:rPr>
          <w:b/>
          <w:sz w:val="20"/>
          <w:szCs w:val="20"/>
        </w:rPr>
      </w:pPr>
      <w:r w:rsidRPr="008C5DE2">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8C5DE2">
        <w:rPr>
          <w:sz w:val="20"/>
          <w:szCs w:val="20"/>
          <w:vertAlign w:val="superscript"/>
        </w:rPr>
        <w:t xml:space="preserve"> </w:t>
      </w:r>
      <w:r w:rsidRPr="008C5DE2">
        <w:rPr>
          <w:sz w:val="20"/>
          <w:szCs w:val="20"/>
        </w:rPr>
        <w:t>земельных участков – 100 га.</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5, предельная высота зданий, строений, сооружений – 50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75%.</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0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40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100 %.</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w:t>
      </w:r>
    </w:p>
    <w:p w:rsidR="008C5DE2" w:rsidRPr="008C5DE2" w:rsidRDefault="008C5DE2" w:rsidP="008C5DE2">
      <w:pPr>
        <w:pStyle w:val="2"/>
        <w:rPr>
          <w:sz w:val="20"/>
          <w:szCs w:val="20"/>
        </w:rPr>
      </w:pPr>
      <w:bookmarkStart w:id="267" w:name="_Toc467565777"/>
      <w:r w:rsidRPr="008C5DE2">
        <w:rPr>
          <w:sz w:val="20"/>
          <w:szCs w:val="20"/>
        </w:rPr>
        <w:t>Статья 13. Градостроительный регламент. Зона производственной деятельности 4 класса опасности П-4.</w:t>
      </w:r>
      <w:bookmarkEnd w:id="267"/>
      <w:r w:rsidRPr="008C5DE2">
        <w:rPr>
          <w:sz w:val="20"/>
          <w:szCs w:val="20"/>
        </w:rPr>
        <w:t xml:space="preserve"> </w:t>
      </w:r>
    </w:p>
    <w:p w:rsidR="008C5DE2" w:rsidRPr="008C5DE2" w:rsidRDefault="008C5DE2" w:rsidP="008C5DE2">
      <w:pPr>
        <w:rPr>
          <w:b/>
          <w:sz w:val="20"/>
          <w:szCs w:val="20"/>
        </w:rPr>
      </w:pPr>
      <w:r w:rsidRPr="008C5DE2">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8C5DE2" w:rsidRPr="008C5DE2" w:rsidRDefault="008C5DE2" w:rsidP="008C5DE2">
      <w:pPr>
        <w:rPr>
          <w:b/>
          <w:sz w:val="20"/>
          <w:szCs w:val="20"/>
        </w:rPr>
      </w:pPr>
      <w:r w:rsidRPr="008C5DE2">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8C5DE2" w:rsidRPr="008C5DE2" w:rsidRDefault="008C5DE2" w:rsidP="008C5DE2">
      <w:pPr>
        <w:rPr>
          <w:b/>
          <w:sz w:val="20"/>
          <w:szCs w:val="20"/>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Основные виды разрешенного использования земельных участков.</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Коммунальное обслуживание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Обслуживание автотранспорта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Объекты придорожного сервиса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Недропользование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Автомобилестроительная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Легкая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Фармацевтическая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Пищевая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Нефтехимическая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Строительная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Энергетика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Связь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Склады</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Обеспечение космической деятельности</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Целлюлозно-бумажная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Земельные участки (территории) общего 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Вспомогательные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Амбулаторно-поликлиническое обслуживание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Обеспечение научной деятельности</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Деловое управление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Общественное питание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Условно разрешенные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Магазины</w:t>
            </w:r>
          </w:p>
        </w:tc>
      </w:tr>
    </w:tbl>
    <w:p w:rsidR="008C5DE2" w:rsidRPr="008C5DE2" w:rsidRDefault="008C5DE2" w:rsidP="008C5DE2">
      <w:pPr>
        <w:rPr>
          <w:b/>
          <w:sz w:val="20"/>
          <w:szCs w:val="20"/>
          <w:u w:val="single"/>
        </w:rPr>
      </w:pPr>
    </w:p>
    <w:p w:rsidR="008C5DE2" w:rsidRPr="008C5DE2" w:rsidRDefault="008C5DE2" w:rsidP="008C5DE2">
      <w:pPr>
        <w:rPr>
          <w:b/>
          <w:sz w:val="20"/>
          <w:szCs w:val="20"/>
        </w:rPr>
      </w:pPr>
      <w:r w:rsidRPr="008C5DE2">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8C5DE2">
        <w:rPr>
          <w:sz w:val="20"/>
          <w:szCs w:val="20"/>
          <w:vertAlign w:val="superscript"/>
        </w:rPr>
        <w:t xml:space="preserve"> </w:t>
      </w:r>
      <w:r w:rsidRPr="008C5DE2">
        <w:rPr>
          <w:sz w:val="20"/>
          <w:szCs w:val="20"/>
        </w:rPr>
        <w:t>земельных участков – 100 га.</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5, предельная высота зданий, строений, сооружений – 50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75%.</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0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40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100 %.</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w:t>
      </w:r>
    </w:p>
    <w:p w:rsidR="008C5DE2" w:rsidRPr="008C5DE2" w:rsidRDefault="008C5DE2" w:rsidP="008C5DE2">
      <w:pPr>
        <w:pStyle w:val="2"/>
        <w:rPr>
          <w:sz w:val="20"/>
          <w:szCs w:val="20"/>
        </w:rPr>
      </w:pPr>
      <w:bookmarkStart w:id="268" w:name="_Toc467565778"/>
      <w:r w:rsidRPr="008C5DE2">
        <w:rPr>
          <w:sz w:val="20"/>
          <w:szCs w:val="20"/>
        </w:rPr>
        <w:t>Статья 14. Градостроительный регламент. Зона производственной деятельности 5 класса опасности П-5.</w:t>
      </w:r>
      <w:bookmarkEnd w:id="268"/>
      <w:r w:rsidRPr="008C5DE2">
        <w:rPr>
          <w:sz w:val="20"/>
          <w:szCs w:val="20"/>
        </w:rPr>
        <w:t xml:space="preserve"> </w:t>
      </w:r>
    </w:p>
    <w:p w:rsidR="008C5DE2" w:rsidRPr="008C5DE2" w:rsidRDefault="008C5DE2" w:rsidP="008C5DE2">
      <w:pPr>
        <w:rPr>
          <w:b/>
          <w:sz w:val="20"/>
          <w:szCs w:val="20"/>
        </w:rPr>
      </w:pPr>
      <w:r w:rsidRPr="008C5DE2">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8C5DE2" w:rsidRPr="008C5DE2" w:rsidRDefault="008C5DE2" w:rsidP="008C5DE2">
      <w:pPr>
        <w:rPr>
          <w:b/>
          <w:sz w:val="20"/>
          <w:szCs w:val="20"/>
        </w:rPr>
      </w:pPr>
      <w:r w:rsidRPr="008C5DE2">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8C5DE2" w:rsidRPr="008C5DE2" w:rsidRDefault="008C5DE2" w:rsidP="008C5DE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Основные виды разрешенного использования земельных участков.</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Коммунальное обслуживание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Обслуживание автотранспорта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Объекты придорожного сервиса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Легкая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Пищевая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Нефтехимическая промышленность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Энергетика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Связь</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Склады</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Обеспечение космической деятельности</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Земельные участки (территории) общего 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Вспомогательные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Амбулаторно-поликлиническое обслуживание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Обеспечение научной деятельности</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Деловое управление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Общественное питание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Условно разрешенные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Магазины</w:t>
            </w:r>
          </w:p>
        </w:tc>
      </w:tr>
    </w:tbl>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8C5DE2">
        <w:rPr>
          <w:sz w:val="20"/>
          <w:szCs w:val="20"/>
          <w:vertAlign w:val="superscript"/>
        </w:rPr>
        <w:t xml:space="preserve"> </w:t>
      </w:r>
      <w:r w:rsidRPr="008C5DE2">
        <w:rPr>
          <w:sz w:val="20"/>
          <w:szCs w:val="20"/>
        </w:rPr>
        <w:t>земельных участков – 100 га.</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5, предельная высота зданий, строений, сооружений – 50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75%.</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0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40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100 %.</w:t>
      </w:r>
    </w:p>
    <w:p w:rsidR="008C5DE2" w:rsidRPr="008C5DE2" w:rsidRDefault="008C5DE2" w:rsidP="008C5DE2">
      <w:pPr>
        <w:rPr>
          <w:b/>
          <w:sz w:val="20"/>
          <w:szCs w:val="20"/>
        </w:rPr>
      </w:pP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w:t>
      </w:r>
    </w:p>
    <w:p w:rsidR="008C5DE2" w:rsidRPr="008C5DE2" w:rsidRDefault="008C5DE2" w:rsidP="008C5DE2">
      <w:pPr>
        <w:pStyle w:val="2"/>
        <w:rPr>
          <w:sz w:val="20"/>
          <w:szCs w:val="20"/>
        </w:rPr>
      </w:pPr>
      <w:bookmarkStart w:id="269" w:name="_Toc467565779"/>
      <w:r w:rsidRPr="008C5DE2">
        <w:rPr>
          <w:sz w:val="20"/>
          <w:szCs w:val="20"/>
        </w:rPr>
        <w:t>Статья 15. Градостроительный регламент. Зона транспорта ТР-1.</w:t>
      </w:r>
      <w:bookmarkEnd w:id="269"/>
    </w:p>
    <w:p w:rsidR="008C5DE2" w:rsidRPr="008C5DE2" w:rsidRDefault="008C5DE2" w:rsidP="008C5DE2">
      <w:pPr>
        <w:rPr>
          <w:b/>
          <w:sz w:val="20"/>
          <w:szCs w:val="20"/>
        </w:rPr>
      </w:pPr>
      <w:r w:rsidRPr="008C5DE2">
        <w:rPr>
          <w:b/>
          <w:sz w:val="20"/>
          <w:szCs w:val="20"/>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8C5DE2" w:rsidRPr="008C5DE2" w:rsidRDefault="008C5DE2" w:rsidP="008C5DE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sz w:val="20"/>
                <w:szCs w:val="20"/>
              </w:rPr>
            </w:pPr>
            <w:r w:rsidRPr="008C5DE2">
              <w:rPr>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sz w:val="20"/>
                <w:szCs w:val="20"/>
              </w:rPr>
            </w:pPr>
            <w:r w:rsidRPr="008C5DE2">
              <w:rPr>
                <w:sz w:val="20"/>
                <w:szCs w:val="20"/>
              </w:rPr>
              <w:t>Основные виды разрешенного использования земельных участков.</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Коммунальное обслуживание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Обслуживание автотранспорта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Объекты придорожного сервиса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Железнодорожный транспорт</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7.2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Автомобильный транспорт</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7.3</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Водный транспорт</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7.4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Воздушный транспорт</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7.5</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Трубопроводный транспорт</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Гидротехнические сооружения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Земельные участки (территории) общего 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Вспомогательные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Общественное управление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Деловое управление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Магазины</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Общественное питание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Гостиничное обслуживание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Склады</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8.4</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Обеспечение внутреннего правопорядка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Условно разрешенные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8C5DE2" w:rsidRPr="008C5DE2" w:rsidRDefault="008C5DE2" w:rsidP="008C5DE2">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Виды разрешенного использования не установлены</w:t>
            </w:r>
          </w:p>
        </w:tc>
      </w:tr>
    </w:tbl>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8C5DE2">
        <w:rPr>
          <w:sz w:val="20"/>
          <w:szCs w:val="20"/>
          <w:vertAlign w:val="superscript"/>
        </w:rPr>
        <w:t xml:space="preserve"> </w:t>
      </w:r>
      <w:r w:rsidRPr="008C5DE2">
        <w:rPr>
          <w:sz w:val="20"/>
          <w:szCs w:val="20"/>
        </w:rPr>
        <w:t>земельных участков – 100 га.</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3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5, предельная высота зданий, строений, сооружений – 15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70%.</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0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40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100 %.</w:t>
      </w:r>
    </w:p>
    <w:p w:rsidR="008C5DE2" w:rsidRPr="008C5DE2" w:rsidRDefault="008C5DE2" w:rsidP="008C5DE2">
      <w:pPr>
        <w:rPr>
          <w:b/>
          <w:sz w:val="20"/>
          <w:szCs w:val="20"/>
        </w:rPr>
      </w:pPr>
    </w:p>
    <w:p w:rsidR="008C5DE2" w:rsidRPr="008C5DE2" w:rsidRDefault="008C5DE2" w:rsidP="008C5DE2">
      <w:pPr>
        <w:rPr>
          <w:b/>
          <w:bCs/>
          <w:sz w:val="20"/>
          <w:szCs w:val="20"/>
        </w:rPr>
      </w:pPr>
      <w:r w:rsidRPr="008C5DE2">
        <w:rPr>
          <w:b/>
          <w:sz w:val="20"/>
          <w:szCs w:val="20"/>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 </w:t>
      </w:r>
      <w:r w:rsidRPr="008C5DE2">
        <w:rPr>
          <w:b/>
          <w:bCs/>
          <w:sz w:val="20"/>
          <w:szCs w:val="20"/>
        </w:rPr>
        <w:t xml:space="preserve">охранные зоны линий и сооружений связи, </w:t>
      </w:r>
      <w:r w:rsidRPr="008C5DE2">
        <w:rPr>
          <w:b/>
          <w:sz w:val="20"/>
          <w:szCs w:val="20"/>
        </w:rPr>
        <w:t>охранные зоны трубопроводов.</w:t>
      </w:r>
    </w:p>
    <w:p w:rsidR="008C5DE2" w:rsidRPr="008C5DE2" w:rsidRDefault="008C5DE2" w:rsidP="008C5DE2">
      <w:pPr>
        <w:pStyle w:val="2"/>
        <w:rPr>
          <w:sz w:val="20"/>
          <w:szCs w:val="20"/>
        </w:rPr>
      </w:pPr>
      <w:bookmarkStart w:id="270" w:name="_Toc467565780"/>
      <w:r w:rsidRPr="008C5DE2">
        <w:rPr>
          <w:sz w:val="20"/>
          <w:szCs w:val="20"/>
        </w:rPr>
        <w:t>Статья 16. Градостроительный регламент. Зона сельскохозяйственного использования СХ-1.</w:t>
      </w:r>
      <w:bookmarkEnd w:id="270"/>
    </w:p>
    <w:p w:rsidR="008C5DE2" w:rsidRPr="008C5DE2" w:rsidRDefault="008C5DE2" w:rsidP="008C5DE2">
      <w:pPr>
        <w:keepNext/>
        <w:keepLines/>
        <w:rPr>
          <w:b/>
          <w:sz w:val="20"/>
          <w:szCs w:val="20"/>
        </w:rPr>
      </w:pPr>
      <w:r w:rsidRPr="008C5DE2">
        <w:rPr>
          <w:b/>
          <w:sz w:val="20"/>
          <w:szCs w:val="20"/>
        </w:rPr>
        <w:t>1. Зона выделена для создания правовых условий формирования территорий для ведения сельского хозяйства.</w:t>
      </w:r>
    </w:p>
    <w:p w:rsidR="008C5DE2" w:rsidRPr="008C5DE2" w:rsidRDefault="008C5DE2" w:rsidP="008C5DE2">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Основные виды разрешенного использования земельных участков.</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Растениеводство</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Выращивание зерновых и иных сельскохозяйственных культур</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Овощеводство</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Выращивание тонизирующих, лекарственных, цветочных культур</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Садоводство</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Выращивание льна и конопли</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Животноводство</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Скотоводство</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Звероводство</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Птицеводство</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8"/>
              <w:rPr>
                <w:sz w:val="20"/>
                <w:szCs w:val="20"/>
              </w:rPr>
            </w:pPr>
            <w:r w:rsidRPr="008C5DE2">
              <w:rPr>
                <w:sz w:val="20"/>
                <w:szCs w:val="20"/>
              </w:rPr>
              <w:t>Свиноводство</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Пчеловодство</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Рыбоводство</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Научное обеспечение сельского хозяйства</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Хранение и переработка сельскохозяйственной продукции</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Ведение личного подсобного хозяйства на полевых участках</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Питомники</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Обеспечение сельскохозяйственного производства</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Коммунальное обслуживание</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Водные объекты</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Специальное пользование водными объектами</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tabs>
                <w:tab w:val="left" w:pos="1272"/>
              </w:tabs>
              <w:rPr>
                <w:sz w:val="20"/>
                <w:szCs w:val="20"/>
              </w:rPr>
            </w:pPr>
            <w:r w:rsidRPr="008C5DE2">
              <w:rPr>
                <w:sz w:val="20"/>
                <w:szCs w:val="20"/>
              </w:rPr>
              <w:t>Гидротехнические сооружения</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tabs>
                <w:tab w:val="left" w:pos="1272"/>
              </w:tabs>
              <w:rPr>
                <w:sz w:val="20"/>
                <w:szCs w:val="20"/>
              </w:rPr>
            </w:pPr>
            <w:r w:rsidRPr="008C5DE2">
              <w:rPr>
                <w:sz w:val="20"/>
                <w:szCs w:val="20"/>
              </w:rPr>
              <w:t>Земельные участки (территории) общего пользования</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Вспомогательные виды разрешённого использования</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Деловое управление</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Условно разрешенные виды разрешённого использования</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Пищевая промышленность</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Склады</w:t>
            </w:r>
          </w:p>
        </w:tc>
      </w:tr>
    </w:tbl>
    <w:p w:rsidR="008C5DE2" w:rsidRPr="008C5DE2" w:rsidRDefault="008C5DE2" w:rsidP="008C5DE2">
      <w:pPr>
        <w:rPr>
          <w:sz w:val="20"/>
          <w:szCs w:val="20"/>
        </w:rPr>
      </w:pPr>
    </w:p>
    <w:p w:rsidR="008C5DE2" w:rsidRPr="008C5DE2" w:rsidRDefault="008C5DE2" w:rsidP="008C5DE2">
      <w:pPr>
        <w:rPr>
          <w:b/>
          <w:sz w:val="20"/>
          <w:szCs w:val="20"/>
        </w:rPr>
      </w:pPr>
      <w:r w:rsidRPr="008C5DE2">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150 га.</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3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5, предельная высота зданий, строений, сооружений – 50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70%.</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0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40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100 %.</w:t>
      </w:r>
    </w:p>
    <w:p w:rsidR="008C5DE2" w:rsidRPr="008C5DE2" w:rsidRDefault="008C5DE2" w:rsidP="008C5DE2">
      <w:pPr>
        <w:pStyle w:val="afff0"/>
        <w:ind w:left="0"/>
        <w:rPr>
          <w:b/>
        </w:rPr>
      </w:pPr>
    </w:p>
    <w:p w:rsidR="008C5DE2" w:rsidRPr="008C5DE2" w:rsidRDefault="008C5DE2" w:rsidP="008C5DE2">
      <w:pPr>
        <w:rPr>
          <w:b/>
          <w:bCs/>
          <w:sz w:val="20"/>
          <w:szCs w:val="20"/>
        </w:rPr>
      </w:pPr>
      <w:r w:rsidRPr="008C5DE2">
        <w:rPr>
          <w:b/>
          <w:sz w:val="20"/>
          <w:szCs w:val="20"/>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w:t>
      </w:r>
      <w:r w:rsidRPr="008C5DE2">
        <w:rPr>
          <w:b/>
          <w:bCs/>
          <w:sz w:val="20"/>
          <w:szCs w:val="20"/>
        </w:rPr>
        <w:t xml:space="preserve">охранные зоны линий и сооружений связи, </w:t>
      </w:r>
      <w:r w:rsidRPr="008C5DE2">
        <w:rPr>
          <w:b/>
          <w:sz w:val="20"/>
          <w:szCs w:val="20"/>
        </w:rPr>
        <w:t>охранные зоны трубопроводов, придорожные полосы, зоны затопления (подтопления).</w:t>
      </w:r>
    </w:p>
    <w:p w:rsidR="008C5DE2" w:rsidRPr="008C5DE2" w:rsidRDefault="008C5DE2" w:rsidP="008C5DE2">
      <w:pPr>
        <w:pStyle w:val="2"/>
        <w:rPr>
          <w:sz w:val="20"/>
          <w:szCs w:val="20"/>
        </w:rPr>
      </w:pPr>
      <w:bookmarkStart w:id="271" w:name="_Toc467565781"/>
      <w:r w:rsidRPr="008C5DE2">
        <w:rPr>
          <w:sz w:val="20"/>
          <w:szCs w:val="20"/>
        </w:rPr>
        <w:t>Статья 17. Градостроительный регламент. Зона размещения дачных и садовых домов СХ-2.</w:t>
      </w:r>
      <w:bookmarkEnd w:id="271"/>
    </w:p>
    <w:p w:rsidR="008C5DE2" w:rsidRPr="008C5DE2" w:rsidRDefault="008C5DE2" w:rsidP="008C5DE2">
      <w:pPr>
        <w:rPr>
          <w:sz w:val="20"/>
          <w:szCs w:val="20"/>
        </w:rPr>
      </w:pPr>
      <w:r w:rsidRPr="008C5DE2">
        <w:rPr>
          <w:b/>
          <w:sz w:val="20"/>
          <w:szCs w:val="20"/>
        </w:rPr>
        <w:t>1. 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r w:rsidRPr="008C5DE2">
        <w:rPr>
          <w:sz w:val="20"/>
          <w:szCs w:val="20"/>
        </w:rPr>
        <w:t>.</w:t>
      </w:r>
    </w:p>
    <w:p w:rsidR="008C5DE2" w:rsidRPr="008C5DE2" w:rsidRDefault="008C5DE2" w:rsidP="008C5DE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Основные виды разрешенного использования земельных участков.</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Ведение огородничества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13.2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Ведение садоводства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13.3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Ведение дачного хозяйства</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Коммунальное обслуживание</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Водные объекты</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Специальное пользование водными объектами</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tabs>
                <w:tab w:val="left" w:pos="1272"/>
              </w:tabs>
              <w:rPr>
                <w:sz w:val="20"/>
                <w:szCs w:val="20"/>
              </w:rPr>
            </w:pPr>
            <w:r w:rsidRPr="008C5DE2">
              <w:rPr>
                <w:sz w:val="20"/>
                <w:szCs w:val="20"/>
              </w:rPr>
              <w:t>Гидротехнические сооружения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Земельные участки (территории) общего 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Вспомогательные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8C5DE2" w:rsidRPr="008C5DE2" w:rsidRDefault="008C5DE2" w:rsidP="008C5DE2">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Виды разрешенного использования не установлены</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Условно разрешенные виды разрешённого использования</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 xml:space="preserve">Деловое управление </w:t>
            </w:r>
          </w:p>
        </w:tc>
      </w:tr>
      <w:tr w:rsidR="008C5DE2" w:rsidRPr="008C5DE2" w:rsidTr="008C5DE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Магазины</w:t>
            </w:r>
          </w:p>
        </w:tc>
      </w:tr>
    </w:tbl>
    <w:p w:rsidR="008C5DE2" w:rsidRPr="008C5DE2" w:rsidRDefault="008C5DE2" w:rsidP="008C5DE2">
      <w:pPr>
        <w:rPr>
          <w:sz w:val="20"/>
          <w:szCs w:val="20"/>
        </w:rPr>
      </w:pPr>
    </w:p>
    <w:p w:rsidR="008C5DE2" w:rsidRPr="008C5DE2" w:rsidRDefault="008C5DE2" w:rsidP="008C5DE2">
      <w:pPr>
        <w:rPr>
          <w:b/>
          <w:sz w:val="20"/>
          <w:szCs w:val="20"/>
        </w:rPr>
      </w:pPr>
      <w:r w:rsidRPr="008C5DE2">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600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1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2, предельная высота зданий, строений, сооружений – 12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70%.</w:t>
      </w:r>
    </w:p>
    <w:p w:rsidR="008C5DE2" w:rsidRPr="008C5DE2" w:rsidRDefault="008C5DE2" w:rsidP="008C5DE2">
      <w:pPr>
        <w:rPr>
          <w:sz w:val="20"/>
          <w:szCs w:val="20"/>
          <w:u w:val="single"/>
        </w:rPr>
      </w:pPr>
    </w:p>
    <w:p w:rsidR="008C5DE2" w:rsidRPr="008C5DE2" w:rsidRDefault="008C5DE2" w:rsidP="008C5DE2">
      <w:pPr>
        <w:rPr>
          <w:b/>
          <w:sz w:val="20"/>
          <w:szCs w:val="20"/>
        </w:rPr>
      </w:pPr>
      <w:r w:rsidRPr="008C5DE2">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0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40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100 %.</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w:t>
      </w:r>
    </w:p>
    <w:p w:rsidR="008C5DE2" w:rsidRPr="008C5DE2" w:rsidRDefault="008C5DE2" w:rsidP="008C5DE2">
      <w:pPr>
        <w:pStyle w:val="2"/>
        <w:ind w:left="284"/>
        <w:rPr>
          <w:sz w:val="20"/>
          <w:szCs w:val="20"/>
        </w:rPr>
      </w:pPr>
      <w:bookmarkStart w:id="272" w:name="_Toc467565782"/>
      <w:r w:rsidRPr="008C5DE2">
        <w:rPr>
          <w:sz w:val="20"/>
          <w:szCs w:val="20"/>
        </w:rPr>
        <w:t>Статья 18. Градостроительный регламент. Зона ритуальной деятельности СН-1.</w:t>
      </w:r>
      <w:bookmarkEnd w:id="272"/>
    </w:p>
    <w:p w:rsidR="008C5DE2" w:rsidRPr="008C5DE2" w:rsidRDefault="008C5DE2" w:rsidP="008C5DE2">
      <w:pPr>
        <w:keepNext/>
        <w:keepLines/>
        <w:rPr>
          <w:b/>
          <w:sz w:val="20"/>
          <w:szCs w:val="20"/>
        </w:rPr>
      </w:pPr>
      <w:r w:rsidRPr="008C5DE2">
        <w:rPr>
          <w:b/>
          <w:sz w:val="20"/>
          <w:szCs w:val="20"/>
        </w:rPr>
        <w:t>1. Зона выделена для создания правовых условий формирования территорий для осуществления ритуальной деятельности.</w:t>
      </w:r>
    </w:p>
    <w:p w:rsidR="008C5DE2" w:rsidRPr="008C5DE2" w:rsidRDefault="008C5DE2" w:rsidP="008C5DE2">
      <w:pPr>
        <w:keepNext/>
        <w:keepLines/>
        <w:rPr>
          <w:b/>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keepNext/>
              <w:keepLines/>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keepNext/>
              <w:keepLines/>
              <w:rPr>
                <w:b w:val="0"/>
                <w:sz w:val="20"/>
                <w:szCs w:val="20"/>
              </w:rPr>
            </w:pPr>
            <w:r w:rsidRPr="008C5DE2">
              <w:rPr>
                <w:b w:val="0"/>
                <w:sz w:val="20"/>
                <w:szCs w:val="20"/>
              </w:rPr>
              <w:t>Основные виды разрешенного использования земельных участков.</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keepNext/>
              <w:keepLines/>
              <w:rPr>
                <w:sz w:val="20"/>
                <w:szCs w:val="20"/>
              </w:rPr>
            </w:pPr>
            <w:r w:rsidRPr="008C5DE2">
              <w:rPr>
                <w:sz w:val="20"/>
                <w:szCs w:val="20"/>
              </w:rPr>
              <w:t>Коммунальное обслуживание</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Религиозное использование</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Земельные участки (территории) общего пользования</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Ритуальная деятельность</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keepNext/>
              <w:keepLines/>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keepNext/>
              <w:keepLines/>
              <w:rPr>
                <w:b w:val="0"/>
                <w:sz w:val="20"/>
                <w:szCs w:val="20"/>
              </w:rPr>
            </w:pPr>
            <w:r w:rsidRPr="008C5DE2">
              <w:rPr>
                <w:b w:val="0"/>
                <w:sz w:val="20"/>
                <w:szCs w:val="20"/>
              </w:rPr>
              <w:t>Вспомогательные виды разрешённого использования</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Обслуживание автотранспорта</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keepNext/>
              <w:keepLines/>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keepNext/>
              <w:keepLines/>
              <w:rPr>
                <w:b w:val="0"/>
                <w:sz w:val="20"/>
                <w:szCs w:val="20"/>
              </w:rPr>
            </w:pPr>
            <w:r w:rsidRPr="008C5DE2">
              <w:rPr>
                <w:b w:val="0"/>
                <w:sz w:val="20"/>
                <w:szCs w:val="20"/>
              </w:rPr>
              <w:t>Условно разрешенные виды разрешённого использования</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8C5DE2" w:rsidRPr="008C5DE2" w:rsidRDefault="008C5DE2" w:rsidP="008C5DE2">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Виды разрешенного использования не установлены</w:t>
            </w:r>
          </w:p>
        </w:tc>
      </w:tr>
    </w:tbl>
    <w:p w:rsidR="008C5DE2" w:rsidRPr="008C5DE2" w:rsidRDefault="008C5DE2" w:rsidP="008C5DE2">
      <w:pPr>
        <w:rPr>
          <w:sz w:val="20"/>
          <w:szCs w:val="20"/>
        </w:rPr>
      </w:pPr>
    </w:p>
    <w:p w:rsidR="008C5DE2" w:rsidRPr="008C5DE2" w:rsidRDefault="008C5DE2" w:rsidP="008C5DE2">
      <w:pPr>
        <w:rPr>
          <w:b/>
          <w:sz w:val="20"/>
          <w:szCs w:val="20"/>
        </w:rPr>
      </w:pPr>
      <w:r w:rsidRPr="008C5DE2">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40 га.</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3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15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60%.</w:t>
      </w:r>
    </w:p>
    <w:p w:rsidR="008C5DE2" w:rsidRPr="008C5DE2" w:rsidRDefault="008C5DE2" w:rsidP="008C5DE2">
      <w:pPr>
        <w:rPr>
          <w:sz w:val="20"/>
          <w:szCs w:val="20"/>
          <w:u w:val="single"/>
        </w:rPr>
      </w:pPr>
    </w:p>
    <w:p w:rsidR="008C5DE2" w:rsidRPr="008C5DE2" w:rsidRDefault="008C5DE2" w:rsidP="008C5DE2">
      <w:pPr>
        <w:rPr>
          <w:b/>
          <w:sz w:val="20"/>
          <w:szCs w:val="20"/>
        </w:rPr>
      </w:pPr>
      <w:r w:rsidRPr="008C5DE2">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минимальная площадь земельных участков – 0,05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0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40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100 %.</w:t>
      </w:r>
    </w:p>
    <w:p w:rsidR="008C5DE2" w:rsidRPr="008C5DE2" w:rsidRDefault="008C5DE2" w:rsidP="008C5DE2">
      <w:pPr>
        <w:pStyle w:val="afff0"/>
        <w:ind w:left="0"/>
        <w:rPr>
          <w:b/>
        </w:rPr>
      </w:pPr>
    </w:p>
    <w:p w:rsidR="008C5DE2" w:rsidRPr="008C5DE2" w:rsidRDefault="008C5DE2" w:rsidP="008C5DE2">
      <w:pPr>
        <w:pStyle w:val="afff0"/>
        <w:ind w:left="0"/>
        <w:rPr>
          <w:b/>
        </w:rPr>
      </w:pPr>
      <w:r w:rsidRPr="008C5DE2">
        <w:rPr>
          <w:b/>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8C5DE2" w:rsidRPr="008C5DE2" w:rsidRDefault="008C5DE2" w:rsidP="008C5DE2">
      <w:pPr>
        <w:pStyle w:val="2"/>
        <w:keepNext w:val="0"/>
        <w:keepLines w:val="0"/>
        <w:widowControl w:val="0"/>
        <w:ind w:left="284"/>
        <w:rPr>
          <w:sz w:val="20"/>
          <w:szCs w:val="20"/>
        </w:rPr>
      </w:pPr>
      <w:bookmarkStart w:id="273" w:name="_Toc467565783"/>
      <w:r w:rsidRPr="008C5DE2">
        <w:rPr>
          <w:sz w:val="20"/>
          <w:szCs w:val="20"/>
        </w:rPr>
        <w:t>Статья 19. Градостроительный регламент. Зона специального назначения СН-2.</w:t>
      </w:r>
      <w:bookmarkEnd w:id="273"/>
    </w:p>
    <w:p w:rsidR="008C5DE2" w:rsidRPr="008C5DE2" w:rsidRDefault="008C5DE2" w:rsidP="008C5DE2">
      <w:pPr>
        <w:rPr>
          <w:b/>
          <w:sz w:val="20"/>
          <w:szCs w:val="20"/>
        </w:rPr>
      </w:pPr>
      <w:r w:rsidRPr="008C5DE2">
        <w:rPr>
          <w:b/>
          <w:sz w:val="20"/>
          <w:szCs w:val="20"/>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8C5DE2" w:rsidRPr="008C5DE2" w:rsidRDefault="008C5DE2" w:rsidP="008C5DE2">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Основные виды разрешенного использования земельных участков.</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6"/>
              <w:rPr>
                <w:sz w:val="20"/>
                <w:szCs w:val="20"/>
              </w:rPr>
            </w:pPr>
            <w:r w:rsidRPr="008C5DE2">
              <w:rPr>
                <w:sz w:val="20"/>
                <w:szCs w:val="20"/>
              </w:rPr>
              <w:t>Коммунальное обслуживание</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Специальная деятельность</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rPr>
                <w:sz w:val="20"/>
                <w:szCs w:val="20"/>
              </w:rPr>
            </w:pPr>
            <w:r w:rsidRPr="008C5DE2">
              <w:rPr>
                <w:sz w:val="20"/>
                <w:szCs w:val="20"/>
              </w:rPr>
              <w:t>Общее пользование территории</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Вспомогательные виды разрешённого использования</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Обслуживание автотранспорта</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6"/>
              <w:rPr>
                <w:b w:val="0"/>
                <w:sz w:val="20"/>
                <w:szCs w:val="20"/>
              </w:rPr>
            </w:pPr>
            <w:r w:rsidRPr="008C5DE2">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8C5DE2" w:rsidRPr="008C5DE2" w:rsidRDefault="008C5DE2" w:rsidP="008C5DE2">
            <w:pPr>
              <w:pStyle w:val="afff6"/>
              <w:rPr>
                <w:b w:val="0"/>
                <w:sz w:val="20"/>
                <w:szCs w:val="20"/>
              </w:rPr>
            </w:pPr>
            <w:r w:rsidRPr="008C5DE2">
              <w:rPr>
                <w:b w:val="0"/>
                <w:sz w:val="20"/>
                <w:szCs w:val="20"/>
              </w:rPr>
              <w:t>Условно разрешенные виды разрешённого использования</w:t>
            </w:r>
          </w:p>
        </w:tc>
      </w:tr>
      <w:tr w:rsidR="008C5DE2" w:rsidRPr="008C5DE2" w:rsidTr="008C5DE2">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8C5DE2" w:rsidRPr="008C5DE2" w:rsidRDefault="008C5DE2" w:rsidP="008C5DE2">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6"/>
              <w:keepNext/>
              <w:keepLines/>
              <w:rPr>
                <w:sz w:val="20"/>
                <w:szCs w:val="20"/>
              </w:rPr>
            </w:pPr>
            <w:r w:rsidRPr="008C5DE2">
              <w:rPr>
                <w:sz w:val="20"/>
                <w:szCs w:val="20"/>
              </w:rPr>
              <w:t>Виды разрешенного использования не установлены</w:t>
            </w:r>
          </w:p>
        </w:tc>
      </w:tr>
    </w:tbl>
    <w:p w:rsidR="008C5DE2" w:rsidRPr="008C5DE2" w:rsidRDefault="008C5DE2" w:rsidP="008C5DE2">
      <w:pPr>
        <w:rPr>
          <w:b/>
          <w:sz w:val="20"/>
          <w:szCs w:val="20"/>
          <w:u w:val="single"/>
        </w:rPr>
      </w:pPr>
    </w:p>
    <w:p w:rsidR="008C5DE2" w:rsidRPr="008C5DE2" w:rsidRDefault="008C5DE2" w:rsidP="008C5DE2">
      <w:pPr>
        <w:rPr>
          <w:b/>
          <w:sz w:val="20"/>
          <w:szCs w:val="20"/>
        </w:rPr>
      </w:pPr>
      <w:r w:rsidRPr="008C5DE2">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 га.</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3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10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90%.</w:t>
      </w:r>
    </w:p>
    <w:p w:rsidR="008C5DE2" w:rsidRPr="008C5DE2" w:rsidRDefault="008C5DE2" w:rsidP="008C5DE2">
      <w:pPr>
        <w:rPr>
          <w:b/>
          <w:sz w:val="20"/>
          <w:szCs w:val="20"/>
          <w:u w:val="single"/>
        </w:rPr>
      </w:pPr>
    </w:p>
    <w:p w:rsidR="008C5DE2" w:rsidRPr="008C5DE2" w:rsidRDefault="008C5DE2" w:rsidP="008C5DE2">
      <w:pPr>
        <w:rPr>
          <w:b/>
          <w:sz w:val="20"/>
          <w:szCs w:val="20"/>
        </w:rPr>
      </w:pPr>
      <w:r w:rsidRPr="008C5DE2">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Предельные (минимальные и (или) максимальные) размеры земельных участков, в том числе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8C5DE2">
        <w:rPr>
          <w:sz w:val="20"/>
          <w:szCs w:val="20"/>
          <w:vertAlign w:val="superscript"/>
        </w:rPr>
        <w:t>2</w:t>
      </w:r>
      <w:r w:rsidRPr="008C5DE2">
        <w:rPr>
          <w:sz w:val="20"/>
          <w:szCs w:val="20"/>
        </w:rPr>
        <w:t>; максимальная площадь</w:t>
      </w:r>
      <w:r w:rsidRPr="008C5DE2">
        <w:rPr>
          <w:sz w:val="20"/>
          <w:szCs w:val="20"/>
          <w:vertAlign w:val="superscript"/>
        </w:rPr>
        <w:t xml:space="preserve"> </w:t>
      </w:r>
      <w:r w:rsidRPr="008C5DE2">
        <w:rPr>
          <w:sz w:val="20"/>
          <w:szCs w:val="20"/>
        </w:rPr>
        <w:t>земельных участков – 2000 м².</w:t>
      </w:r>
    </w:p>
    <w:p w:rsidR="008C5DE2" w:rsidRPr="008C5DE2" w:rsidRDefault="008C5DE2" w:rsidP="00A64044">
      <w:pPr>
        <w:widowControl w:val="0"/>
        <w:numPr>
          <w:ilvl w:val="0"/>
          <w:numId w:val="26"/>
        </w:numPr>
        <w:ind w:left="0" w:firstLine="709"/>
        <w:jc w:val="both"/>
        <w:rPr>
          <w:sz w:val="20"/>
          <w:szCs w:val="20"/>
        </w:rPr>
      </w:pPr>
      <w:r w:rsidRPr="008C5DE2">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C5DE2">
        <w:rPr>
          <w:sz w:val="20"/>
          <w:szCs w:val="20"/>
        </w:rPr>
        <w:t xml:space="preserve"> – 0 м. </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Предельное количество этажей зданий, строений, сооружений – 1, предельная высота зданий, строений, сооружений – 40 м.</w:t>
      </w:r>
    </w:p>
    <w:p w:rsidR="008C5DE2" w:rsidRPr="008C5DE2" w:rsidRDefault="008C5DE2" w:rsidP="00A64044">
      <w:pPr>
        <w:widowControl w:val="0"/>
        <w:numPr>
          <w:ilvl w:val="0"/>
          <w:numId w:val="26"/>
        </w:numPr>
        <w:ind w:left="0" w:firstLine="709"/>
        <w:jc w:val="both"/>
        <w:rPr>
          <w:sz w:val="20"/>
          <w:szCs w:val="20"/>
        </w:rPr>
      </w:pPr>
      <w:r w:rsidRPr="008C5DE2">
        <w:rPr>
          <w:sz w:val="20"/>
          <w:szCs w:val="20"/>
        </w:rPr>
        <w:t>Максимальный процент застройки в границах земельного участка – 100 %.</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8C5DE2" w:rsidRPr="008C5DE2" w:rsidRDefault="008C5DE2" w:rsidP="008C5DE2">
      <w:pPr>
        <w:pStyle w:val="2"/>
        <w:keepNext w:val="0"/>
        <w:keepLines w:val="0"/>
        <w:widowControl w:val="0"/>
        <w:ind w:left="284"/>
        <w:rPr>
          <w:sz w:val="20"/>
          <w:szCs w:val="20"/>
        </w:rPr>
      </w:pPr>
      <w:bookmarkStart w:id="274" w:name="_Toc467565784"/>
      <w:r w:rsidRPr="008C5DE2">
        <w:rPr>
          <w:sz w:val="20"/>
          <w:szCs w:val="20"/>
        </w:rPr>
        <w:t>Статья 20. Градостроительный регламент. Зона общего пользования территории ОТ-1.</w:t>
      </w:r>
      <w:bookmarkEnd w:id="274"/>
    </w:p>
    <w:p w:rsidR="008C5DE2" w:rsidRPr="008C5DE2" w:rsidRDefault="008C5DE2" w:rsidP="008C5DE2">
      <w:pPr>
        <w:rPr>
          <w:b/>
          <w:sz w:val="20"/>
          <w:szCs w:val="20"/>
        </w:rPr>
      </w:pPr>
      <w:r w:rsidRPr="008C5DE2">
        <w:rPr>
          <w:b/>
          <w:sz w:val="20"/>
          <w:szCs w:val="20"/>
        </w:rPr>
        <w:t>1. Зона выделена для создания правовых условий формирования территорий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2. В соответствии с частью 4 статьи 36 Градостроительного кодекса РФ Действие градостроительного регламента не распространяется на земельные участки в границах территорий общего пользования.</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3.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8C5DE2" w:rsidRPr="008C5DE2" w:rsidRDefault="008C5DE2" w:rsidP="008C5DE2">
      <w:pPr>
        <w:pStyle w:val="2"/>
        <w:rPr>
          <w:sz w:val="20"/>
          <w:szCs w:val="20"/>
        </w:rPr>
      </w:pPr>
      <w:bookmarkStart w:id="275" w:name="_Toc467565785"/>
      <w:r w:rsidRPr="008C5DE2">
        <w:rPr>
          <w:sz w:val="20"/>
          <w:szCs w:val="20"/>
        </w:rPr>
        <w:t>Статья 21. Описание ограничений использования земельных участков и объектов капитального строительства.</w:t>
      </w:r>
      <w:bookmarkEnd w:id="275"/>
    </w:p>
    <w:p w:rsidR="008C5DE2" w:rsidRPr="008C5DE2" w:rsidRDefault="008C5DE2" w:rsidP="008C5DE2">
      <w:pPr>
        <w:rPr>
          <w:sz w:val="20"/>
          <w:szCs w:val="20"/>
        </w:rPr>
      </w:pPr>
      <w:r w:rsidRPr="008C5DE2">
        <w:rPr>
          <w:b/>
          <w:sz w:val="20"/>
          <w:szCs w:val="20"/>
        </w:rPr>
        <w:t>1. Ограничения использования земельных участков и объектов капитального строительства в санитарно-защитных зонах.</w:t>
      </w:r>
    </w:p>
    <w:p w:rsidR="008C5DE2" w:rsidRPr="008C5DE2" w:rsidRDefault="008C5DE2" w:rsidP="008C5DE2">
      <w:pPr>
        <w:rPr>
          <w:sz w:val="20"/>
          <w:szCs w:val="20"/>
        </w:rPr>
      </w:pPr>
      <w:r w:rsidRPr="008C5DE2">
        <w:rPr>
          <w:sz w:val="20"/>
          <w:szCs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C5DE2" w:rsidRPr="008C5DE2" w:rsidRDefault="008C5DE2" w:rsidP="008C5DE2">
      <w:pPr>
        <w:rPr>
          <w:sz w:val="20"/>
          <w:szCs w:val="20"/>
        </w:rPr>
      </w:pPr>
      <w:r w:rsidRPr="008C5DE2">
        <w:rPr>
          <w:sz w:val="20"/>
          <w:szCs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8C5DE2" w:rsidRPr="008C5DE2" w:rsidRDefault="008C5DE2" w:rsidP="008C5DE2">
      <w:pPr>
        <w:rPr>
          <w:sz w:val="20"/>
          <w:szCs w:val="20"/>
        </w:rPr>
      </w:pPr>
      <w:r w:rsidRPr="008C5DE2">
        <w:rPr>
          <w:sz w:val="20"/>
          <w:szCs w:val="20"/>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8C5DE2" w:rsidRPr="008C5DE2" w:rsidRDefault="008C5DE2" w:rsidP="008C5DE2">
      <w:pPr>
        <w:rPr>
          <w:sz w:val="20"/>
          <w:szCs w:val="20"/>
        </w:rPr>
      </w:pPr>
      <w:r w:rsidRPr="008C5DE2">
        <w:rPr>
          <w:sz w:val="20"/>
          <w:szCs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8C5DE2" w:rsidRPr="008C5DE2" w:rsidRDefault="008C5DE2" w:rsidP="008C5DE2">
      <w:pPr>
        <w:rPr>
          <w:sz w:val="20"/>
          <w:szCs w:val="20"/>
        </w:rPr>
      </w:pPr>
      <w:r w:rsidRPr="008C5DE2">
        <w:rPr>
          <w:sz w:val="20"/>
          <w:szCs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8C5DE2" w:rsidRPr="008C5DE2" w:rsidRDefault="008C5DE2" w:rsidP="008C5DE2">
      <w:pPr>
        <w:rPr>
          <w:sz w:val="20"/>
          <w:szCs w:val="20"/>
        </w:rPr>
      </w:pPr>
      <w:r w:rsidRPr="008C5DE2">
        <w:rPr>
          <w:sz w:val="20"/>
          <w:szCs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C5DE2" w:rsidRPr="008C5DE2" w:rsidRDefault="008C5DE2" w:rsidP="008C5DE2">
      <w:pPr>
        <w:rPr>
          <w:b/>
          <w:sz w:val="20"/>
          <w:szCs w:val="20"/>
        </w:rPr>
      </w:pPr>
    </w:p>
    <w:p w:rsidR="008C5DE2" w:rsidRPr="008C5DE2" w:rsidRDefault="008C5DE2" w:rsidP="008C5DE2">
      <w:pPr>
        <w:rPr>
          <w:sz w:val="20"/>
          <w:szCs w:val="20"/>
        </w:rPr>
      </w:pPr>
      <w:r w:rsidRPr="008C5DE2">
        <w:rPr>
          <w:b/>
          <w:sz w:val="20"/>
          <w:szCs w:val="20"/>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8C5DE2" w:rsidRPr="008C5DE2" w:rsidRDefault="008C5DE2" w:rsidP="008C5DE2">
      <w:pPr>
        <w:rPr>
          <w:sz w:val="20"/>
          <w:szCs w:val="20"/>
        </w:rPr>
      </w:pPr>
      <w:r w:rsidRPr="008C5DE2">
        <w:rPr>
          <w:sz w:val="20"/>
          <w:szCs w:val="20"/>
        </w:rPr>
        <w:t>В границах водоохранных зон запрещаются:</w:t>
      </w:r>
    </w:p>
    <w:p w:rsidR="008C5DE2" w:rsidRPr="008C5DE2" w:rsidRDefault="008C5DE2" w:rsidP="00A64044">
      <w:pPr>
        <w:widowControl w:val="0"/>
        <w:numPr>
          <w:ilvl w:val="0"/>
          <w:numId w:val="27"/>
        </w:numPr>
        <w:ind w:left="0" w:firstLine="709"/>
        <w:jc w:val="both"/>
        <w:rPr>
          <w:sz w:val="20"/>
          <w:szCs w:val="20"/>
        </w:rPr>
      </w:pPr>
      <w:r w:rsidRPr="008C5DE2">
        <w:rPr>
          <w:sz w:val="20"/>
          <w:szCs w:val="20"/>
        </w:rPr>
        <w:t>использование сточных вод в целях регулирования плодородия почв;</w:t>
      </w:r>
    </w:p>
    <w:p w:rsidR="008C5DE2" w:rsidRPr="008C5DE2" w:rsidRDefault="008C5DE2" w:rsidP="00A64044">
      <w:pPr>
        <w:widowControl w:val="0"/>
        <w:numPr>
          <w:ilvl w:val="0"/>
          <w:numId w:val="27"/>
        </w:numPr>
        <w:ind w:left="0" w:firstLine="709"/>
        <w:jc w:val="both"/>
        <w:rPr>
          <w:sz w:val="20"/>
          <w:szCs w:val="20"/>
        </w:rPr>
      </w:pPr>
      <w:r w:rsidRPr="008C5DE2">
        <w:rPr>
          <w:sz w:val="20"/>
          <w:szCs w:val="20"/>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8C5DE2" w:rsidRPr="008C5DE2" w:rsidRDefault="008C5DE2" w:rsidP="00A64044">
      <w:pPr>
        <w:widowControl w:val="0"/>
        <w:numPr>
          <w:ilvl w:val="0"/>
          <w:numId w:val="27"/>
        </w:numPr>
        <w:ind w:left="0" w:firstLine="709"/>
        <w:jc w:val="both"/>
        <w:rPr>
          <w:sz w:val="20"/>
          <w:szCs w:val="20"/>
        </w:rPr>
      </w:pPr>
      <w:r w:rsidRPr="008C5DE2">
        <w:rPr>
          <w:sz w:val="20"/>
          <w:szCs w:val="20"/>
        </w:rPr>
        <w:t>осуществление авиационных мер по борьбе с вредными организмами;</w:t>
      </w:r>
    </w:p>
    <w:p w:rsidR="008C5DE2" w:rsidRPr="008C5DE2" w:rsidRDefault="008C5DE2" w:rsidP="00A64044">
      <w:pPr>
        <w:widowControl w:val="0"/>
        <w:numPr>
          <w:ilvl w:val="0"/>
          <w:numId w:val="27"/>
        </w:numPr>
        <w:ind w:left="0" w:firstLine="709"/>
        <w:jc w:val="both"/>
        <w:rPr>
          <w:sz w:val="20"/>
          <w:szCs w:val="20"/>
        </w:rPr>
      </w:pPr>
      <w:r w:rsidRPr="008C5DE2">
        <w:rPr>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C5DE2" w:rsidRPr="008C5DE2" w:rsidRDefault="008C5DE2" w:rsidP="00A64044">
      <w:pPr>
        <w:widowControl w:val="0"/>
        <w:numPr>
          <w:ilvl w:val="0"/>
          <w:numId w:val="27"/>
        </w:numPr>
        <w:ind w:left="0" w:firstLine="709"/>
        <w:jc w:val="both"/>
        <w:rPr>
          <w:sz w:val="20"/>
          <w:szCs w:val="20"/>
        </w:rPr>
      </w:pPr>
      <w:r w:rsidRPr="008C5DE2">
        <w:rPr>
          <w:sz w:val="20"/>
          <w:szCs w:val="20"/>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C5DE2" w:rsidRPr="008C5DE2" w:rsidRDefault="008C5DE2" w:rsidP="00A64044">
      <w:pPr>
        <w:widowControl w:val="0"/>
        <w:numPr>
          <w:ilvl w:val="0"/>
          <w:numId w:val="27"/>
        </w:numPr>
        <w:ind w:left="0" w:firstLine="709"/>
        <w:jc w:val="both"/>
        <w:rPr>
          <w:sz w:val="20"/>
          <w:szCs w:val="20"/>
        </w:rPr>
      </w:pPr>
      <w:r w:rsidRPr="008C5DE2">
        <w:rPr>
          <w:sz w:val="20"/>
          <w:szCs w:val="20"/>
        </w:rPr>
        <w:t>размещение специализированных хранилищ пестицидов и агрохимикатов, применение пестицидов и агрохимикатов;</w:t>
      </w:r>
    </w:p>
    <w:p w:rsidR="008C5DE2" w:rsidRPr="008C5DE2" w:rsidRDefault="008C5DE2" w:rsidP="00A64044">
      <w:pPr>
        <w:widowControl w:val="0"/>
        <w:numPr>
          <w:ilvl w:val="0"/>
          <w:numId w:val="27"/>
        </w:numPr>
        <w:ind w:left="0" w:firstLine="709"/>
        <w:jc w:val="both"/>
        <w:rPr>
          <w:sz w:val="20"/>
          <w:szCs w:val="20"/>
        </w:rPr>
      </w:pPr>
      <w:r w:rsidRPr="008C5DE2">
        <w:rPr>
          <w:sz w:val="20"/>
          <w:szCs w:val="20"/>
        </w:rPr>
        <w:t>сброс сточных, в том числе дренажных, вод;</w:t>
      </w:r>
    </w:p>
    <w:p w:rsidR="008C5DE2" w:rsidRPr="008C5DE2" w:rsidRDefault="008C5DE2" w:rsidP="00A64044">
      <w:pPr>
        <w:widowControl w:val="0"/>
        <w:numPr>
          <w:ilvl w:val="0"/>
          <w:numId w:val="27"/>
        </w:numPr>
        <w:ind w:left="0" w:firstLine="709"/>
        <w:jc w:val="both"/>
        <w:rPr>
          <w:sz w:val="20"/>
          <w:szCs w:val="20"/>
        </w:rPr>
      </w:pPr>
      <w:r w:rsidRPr="008C5DE2">
        <w:rPr>
          <w:sz w:val="20"/>
          <w:szCs w:val="20"/>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8C5DE2" w:rsidRPr="008C5DE2" w:rsidRDefault="008C5DE2" w:rsidP="008C5DE2">
      <w:pPr>
        <w:rPr>
          <w:sz w:val="20"/>
          <w:szCs w:val="20"/>
        </w:rPr>
      </w:pPr>
      <w:r w:rsidRPr="008C5DE2">
        <w:rPr>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8C5DE2" w:rsidRPr="008C5DE2" w:rsidRDefault="008C5DE2" w:rsidP="00A64044">
      <w:pPr>
        <w:widowControl w:val="0"/>
        <w:numPr>
          <w:ilvl w:val="0"/>
          <w:numId w:val="28"/>
        </w:numPr>
        <w:ind w:left="0" w:firstLine="709"/>
        <w:jc w:val="both"/>
        <w:rPr>
          <w:sz w:val="20"/>
          <w:szCs w:val="20"/>
        </w:rPr>
      </w:pPr>
      <w:r w:rsidRPr="008C5DE2">
        <w:rPr>
          <w:sz w:val="20"/>
          <w:szCs w:val="20"/>
        </w:rPr>
        <w:t>централизованные системы водоотведения (канализации), централизованные ливневые системы водоотведения;</w:t>
      </w:r>
    </w:p>
    <w:p w:rsidR="008C5DE2" w:rsidRPr="008C5DE2" w:rsidRDefault="008C5DE2" w:rsidP="00A64044">
      <w:pPr>
        <w:widowControl w:val="0"/>
        <w:numPr>
          <w:ilvl w:val="0"/>
          <w:numId w:val="28"/>
        </w:numPr>
        <w:ind w:left="0" w:firstLine="709"/>
        <w:jc w:val="both"/>
        <w:rPr>
          <w:sz w:val="20"/>
          <w:szCs w:val="20"/>
        </w:rPr>
      </w:pPr>
      <w:r w:rsidRPr="008C5DE2">
        <w:rPr>
          <w:sz w:val="20"/>
          <w:szCs w:val="20"/>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8C5DE2" w:rsidRPr="008C5DE2" w:rsidRDefault="008C5DE2" w:rsidP="00A64044">
      <w:pPr>
        <w:widowControl w:val="0"/>
        <w:numPr>
          <w:ilvl w:val="0"/>
          <w:numId w:val="28"/>
        </w:numPr>
        <w:ind w:left="0" w:firstLine="709"/>
        <w:jc w:val="both"/>
        <w:rPr>
          <w:sz w:val="20"/>
          <w:szCs w:val="20"/>
        </w:rPr>
      </w:pPr>
      <w:r w:rsidRPr="008C5DE2">
        <w:rPr>
          <w:sz w:val="20"/>
          <w:szCs w:val="20"/>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8C5DE2" w:rsidRPr="008C5DE2" w:rsidRDefault="008C5DE2" w:rsidP="00A64044">
      <w:pPr>
        <w:widowControl w:val="0"/>
        <w:numPr>
          <w:ilvl w:val="0"/>
          <w:numId w:val="28"/>
        </w:numPr>
        <w:ind w:left="0" w:firstLine="709"/>
        <w:jc w:val="both"/>
        <w:rPr>
          <w:sz w:val="20"/>
          <w:szCs w:val="20"/>
        </w:rPr>
      </w:pPr>
      <w:r w:rsidRPr="008C5DE2">
        <w:rPr>
          <w:sz w:val="20"/>
          <w:szCs w:val="20"/>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8C5DE2" w:rsidRPr="008C5DE2" w:rsidRDefault="008C5DE2" w:rsidP="008C5DE2">
      <w:pPr>
        <w:rPr>
          <w:sz w:val="20"/>
          <w:szCs w:val="20"/>
        </w:rPr>
      </w:pPr>
      <w:r w:rsidRPr="008C5DE2">
        <w:rPr>
          <w:sz w:val="20"/>
          <w:szCs w:val="20"/>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8C5DE2" w:rsidRPr="008C5DE2" w:rsidRDefault="008C5DE2" w:rsidP="008C5DE2">
      <w:pPr>
        <w:rPr>
          <w:sz w:val="20"/>
          <w:szCs w:val="20"/>
        </w:rPr>
      </w:pPr>
      <w:r w:rsidRPr="008C5DE2">
        <w:rPr>
          <w:sz w:val="20"/>
          <w:szCs w:val="20"/>
        </w:rPr>
        <w:t>В границах прибрежных защитных полос наряду с установленными выше ограничениями запрещаются:</w:t>
      </w:r>
    </w:p>
    <w:p w:rsidR="008C5DE2" w:rsidRPr="008C5DE2" w:rsidRDefault="008C5DE2" w:rsidP="00A64044">
      <w:pPr>
        <w:widowControl w:val="0"/>
        <w:numPr>
          <w:ilvl w:val="0"/>
          <w:numId w:val="29"/>
        </w:numPr>
        <w:ind w:left="0" w:firstLine="709"/>
        <w:jc w:val="both"/>
        <w:rPr>
          <w:sz w:val="20"/>
          <w:szCs w:val="20"/>
        </w:rPr>
      </w:pPr>
      <w:r w:rsidRPr="008C5DE2">
        <w:rPr>
          <w:sz w:val="20"/>
          <w:szCs w:val="20"/>
        </w:rPr>
        <w:t>распашка земель;</w:t>
      </w:r>
    </w:p>
    <w:p w:rsidR="008C5DE2" w:rsidRPr="008C5DE2" w:rsidRDefault="008C5DE2" w:rsidP="00A64044">
      <w:pPr>
        <w:widowControl w:val="0"/>
        <w:numPr>
          <w:ilvl w:val="0"/>
          <w:numId w:val="29"/>
        </w:numPr>
        <w:ind w:left="0" w:firstLine="709"/>
        <w:jc w:val="both"/>
        <w:rPr>
          <w:sz w:val="20"/>
          <w:szCs w:val="20"/>
        </w:rPr>
      </w:pPr>
      <w:r w:rsidRPr="008C5DE2">
        <w:rPr>
          <w:sz w:val="20"/>
          <w:szCs w:val="20"/>
        </w:rPr>
        <w:t>размещение отвалов размываемых грунтов;</w:t>
      </w:r>
    </w:p>
    <w:p w:rsidR="008C5DE2" w:rsidRPr="008C5DE2" w:rsidRDefault="008C5DE2" w:rsidP="00A64044">
      <w:pPr>
        <w:widowControl w:val="0"/>
        <w:numPr>
          <w:ilvl w:val="0"/>
          <w:numId w:val="29"/>
        </w:numPr>
        <w:ind w:left="0" w:firstLine="709"/>
        <w:jc w:val="both"/>
        <w:rPr>
          <w:sz w:val="20"/>
          <w:szCs w:val="20"/>
        </w:rPr>
      </w:pPr>
      <w:r w:rsidRPr="008C5DE2">
        <w:rPr>
          <w:sz w:val="20"/>
          <w:szCs w:val="20"/>
        </w:rPr>
        <w:t>выпас сельскохозяйственных животных и организация для них летних лагерей, ванн.</w:t>
      </w:r>
    </w:p>
    <w:p w:rsidR="008C5DE2" w:rsidRPr="008C5DE2" w:rsidRDefault="008C5DE2" w:rsidP="008C5DE2">
      <w:pPr>
        <w:rPr>
          <w:sz w:val="20"/>
          <w:szCs w:val="20"/>
        </w:rPr>
      </w:pPr>
    </w:p>
    <w:p w:rsidR="008C5DE2" w:rsidRPr="008C5DE2" w:rsidRDefault="008C5DE2" w:rsidP="008C5DE2">
      <w:pPr>
        <w:rPr>
          <w:b/>
          <w:sz w:val="20"/>
          <w:szCs w:val="20"/>
        </w:rPr>
      </w:pPr>
      <w:r w:rsidRPr="008C5DE2">
        <w:rPr>
          <w:b/>
          <w:sz w:val="20"/>
          <w:szCs w:val="20"/>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8C5DE2" w:rsidRPr="008C5DE2" w:rsidRDefault="008C5DE2" w:rsidP="008C5DE2">
      <w:pPr>
        <w:rPr>
          <w:sz w:val="20"/>
          <w:szCs w:val="20"/>
        </w:rPr>
      </w:pPr>
      <w:r w:rsidRPr="008C5DE2">
        <w:rPr>
          <w:sz w:val="20"/>
          <w:szCs w:val="20"/>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8C5DE2" w:rsidRPr="008C5DE2" w:rsidRDefault="008C5DE2" w:rsidP="008C5DE2">
      <w:pPr>
        <w:rPr>
          <w:sz w:val="20"/>
          <w:szCs w:val="20"/>
        </w:rPr>
      </w:pPr>
      <w:r w:rsidRPr="008C5DE2">
        <w:rPr>
          <w:sz w:val="20"/>
          <w:szCs w:val="20"/>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8C5DE2" w:rsidRPr="008C5DE2" w:rsidRDefault="008C5DE2" w:rsidP="008C5DE2">
      <w:pPr>
        <w:rPr>
          <w:sz w:val="20"/>
          <w:szCs w:val="20"/>
        </w:rPr>
      </w:pPr>
    </w:p>
    <w:p w:rsidR="008C5DE2" w:rsidRPr="008C5DE2" w:rsidRDefault="008C5DE2" w:rsidP="008C5DE2">
      <w:pPr>
        <w:rPr>
          <w:sz w:val="20"/>
          <w:szCs w:val="20"/>
        </w:rPr>
      </w:pPr>
      <w:r w:rsidRPr="008C5DE2">
        <w:rPr>
          <w:b/>
          <w:sz w:val="20"/>
          <w:szCs w:val="20"/>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8C5DE2" w:rsidRPr="008C5DE2" w:rsidRDefault="008C5DE2" w:rsidP="008C5DE2">
      <w:pPr>
        <w:rPr>
          <w:sz w:val="20"/>
          <w:szCs w:val="20"/>
        </w:rPr>
      </w:pPr>
      <w:r w:rsidRPr="008C5DE2">
        <w:rPr>
          <w:sz w:val="20"/>
          <w:szCs w:val="2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8C5DE2" w:rsidRPr="008C5DE2" w:rsidRDefault="008C5DE2" w:rsidP="00A64044">
      <w:pPr>
        <w:widowControl w:val="0"/>
        <w:numPr>
          <w:ilvl w:val="0"/>
          <w:numId w:val="30"/>
        </w:numPr>
        <w:ind w:left="0" w:firstLine="709"/>
        <w:jc w:val="both"/>
        <w:rPr>
          <w:sz w:val="20"/>
          <w:szCs w:val="20"/>
        </w:rPr>
      </w:pPr>
      <w:r w:rsidRPr="008C5DE2">
        <w:rPr>
          <w:sz w:val="20"/>
          <w:szCs w:val="20"/>
        </w:rPr>
        <w:t>строить объекты жилищно-гражданского и производственного назначения;</w:t>
      </w:r>
    </w:p>
    <w:p w:rsidR="008C5DE2" w:rsidRPr="008C5DE2" w:rsidRDefault="008C5DE2" w:rsidP="00A64044">
      <w:pPr>
        <w:widowControl w:val="0"/>
        <w:numPr>
          <w:ilvl w:val="0"/>
          <w:numId w:val="30"/>
        </w:numPr>
        <w:ind w:left="0" w:firstLine="709"/>
        <w:jc w:val="both"/>
        <w:rPr>
          <w:sz w:val="20"/>
          <w:szCs w:val="20"/>
        </w:rPr>
      </w:pPr>
      <w:r w:rsidRPr="008C5DE2">
        <w:rPr>
          <w:sz w:val="20"/>
          <w:szCs w:val="20"/>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C5DE2" w:rsidRPr="008C5DE2" w:rsidRDefault="008C5DE2" w:rsidP="00A64044">
      <w:pPr>
        <w:widowControl w:val="0"/>
        <w:numPr>
          <w:ilvl w:val="0"/>
          <w:numId w:val="30"/>
        </w:numPr>
        <w:ind w:left="0" w:firstLine="709"/>
        <w:jc w:val="both"/>
        <w:rPr>
          <w:sz w:val="20"/>
          <w:szCs w:val="20"/>
        </w:rPr>
      </w:pPr>
      <w:r w:rsidRPr="008C5DE2">
        <w:rPr>
          <w:sz w:val="20"/>
          <w:szCs w:val="20"/>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C5DE2" w:rsidRPr="008C5DE2" w:rsidRDefault="008C5DE2" w:rsidP="00A64044">
      <w:pPr>
        <w:widowControl w:val="0"/>
        <w:numPr>
          <w:ilvl w:val="0"/>
          <w:numId w:val="30"/>
        </w:numPr>
        <w:ind w:left="0" w:firstLine="709"/>
        <w:jc w:val="both"/>
        <w:rPr>
          <w:sz w:val="20"/>
          <w:szCs w:val="20"/>
        </w:rPr>
      </w:pPr>
      <w:r w:rsidRPr="008C5DE2">
        <w:rPr>
          <w:sz w:val="20"/>
          <w:szCs w:val="20"/>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C5DE2" w:rsidRPr="008C5DE2" w:rsidRDefault="008C5DE2" w:rsidP="00A64044">
      <w:pPr>
        <w:widowControl w:val="0"/>
        <w:numPr>
          <w:ilvl w:val="0"/>
          <w:numId w:val="30"/>
        </w:numPr>
        <w:ind w:left="0" w:firstLine="709"/>
        <w:jc w:val="both"/>
        <w:rPr>
          <w:sz w:val="20"/>
          <w:szCs w:val="20"/>
        </w:rPr>
      </w:pPr>
      <w:r w:rsidRPr="008C5DE2">
        <w:rPr>
          <w:sz w:val="20"/>
          <w:szCs w:val="20"/>
        </w:rPr>
        <w:t>устраивать свалки и склады, разливать растворы кислот, солей, щелочей и других химически активных веществ;</w:t>
      </w:r>
    </w:p>
    <w:p w:rsidR="008C5DE2" w:rsidRPr="008C5DE2" w:rsidRDefault="008C5DE2" w:rsidP="00A64044">
      <w:pPr>
        <w:widowControl w:val="0"/>
        <w:numPr>
          <w:ilvl w:val="0"/>
          <w:numId w:val="30"/>
        </w:numPr>
        <w:ind w:left="0" w:firstLine="709"/>
        <w:jc w:val="both"/>
        <w:rPr>
          <w:sz w:val="20"/>
          <w:szCs w:val="20"/>
        </w:rPr>
      </w:pPr>
      <w:r w:rsidRPr="008C5DE2">
        <w:rPr>
          <w:sz w:val="20"/>
          <w:szCs w:val="20"/>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C5DE2" w:rsidRPr="008C5DE2" w:rsidRDefault="008C5DE2" w:rsidP="00A64044">
      <w:pPr>
        <w:widowControl w:val="0"/>
        <w:numPr>
          <w:ilvl w:val="0"/>
          <w:numId w:val="30"/>
        </w:numPr>
        <w:ind w:left="0" w:firstLine="709"/>
        <w:jc w:val="both"/>
        <w:rPr>
          <w:sz w:val="20"/>
          <w:szCs w:val="20"/>
        </w:rPr>
      </w:pPr>
      <w:r w:rsidRPr="008C5DE2">
        <w:rPr>
          <w:sz w:val="20"/>
          <w:szCs w:val="20"/>
        </w:rPr>
        <w:t>разводить огонь и размещать источники огня;</w:t>
      </w:r>
    </w:p>
    <w:p w:rsidR="008C5DE2" w:rsidRPr="008C5DE2" w:rsidRDefault="008C5DE2" w:rsidP="00A64044">
      <w:pPr>
        <w:widowControl w:val="0"/>
        <w:numPr>
          <w:ilvl w:val="0"/>
          <w:numId w:val="30"/>
        </w:numPr>
        <w:ind w:left="0" w:firstLine="709"/>
        <w:jc w:val="both"/>
        <w:rPr>
          <w:sz w:val="20"/>
          <w:szCs w:val="20"/>
        </w:rPr>
      </w:pPr>
      <w:r w:rsidRPr="008C5DE2">
        <w:rPr>
          <w:sz w:val="20"/>
          <w:szCs w:val="20"/>
        </w:rPr>
        <w:t>рыть погреба, копать и обрабатывать почву сельскохозяйственными и мелиоративными орудиями и механизмами на глубину более 0,3 метра;</w:t>
      </w:r>
    </w:p>
    <w:p w:rsidR="008C5DE2" w:rsidRPr="008C5DE2" w:rsidRDefault="008C5DE2" w:rsidP="00A64044">
      <w:pPr>
        <w:widowControl w:val="0"/>
        <w:numPr>
          <w:ilvl w:val="0"/>
          <w:numId w:val="30"/>
        </w:numPr>
        <w:ind w:left="0" w:firstLine="709"/>
        <w:jc w:val="both"/>
        <w:rPr>
          <w:sz w:val="20"/>
          <w:szCs w:val="20"/>
        </w:rPr>
      </w:pPr>
      <w:r w:rsidRPr="008C5DE2">
        <w:rPr>
          <w:sz w:val="20"/>
          <w:szCs w:val="20"/>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8C5DE2" w:rsidRPr="008C5DE2" w:rsidRDefault="008C5DE2" w:rsidP="00A64044">
      <w:pPr>
        <w:widowControl w:val="0"/>
        <w:numPr>
          <w:ilvl w:val="0"/>
          <w:numId w:val="30"/>
        </w:numPr>
        <w:ind w:left="0" w:firstLine="709"/>
        <w:jc w:val="both"/>
        <w:rPr>
          <w:sz w:val="20"/>
          <w:szCs w:val="20"/>
        </w:rPr>
      </w:pPr>
      <w:r w:rsidRPr="008C5DE2">
        <w:rPr>
          <w:sz w:val="20"/>
          <w:szCs w:val="20"/>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C5DE2" w:rsidRPr="008C5DE2" w:rsidRDefault="008C5DE2" w:rsidP="00A64044">
      <w:pPr>
        <w:widowControl w:val="0"/>
        <w:numPr>
          <w:ilvl w:val="0"/>
          <w:numId w:val="30"/>
        </w:numPr>
        <w:ind w:left="0" w:firstLine="709"/>
        <w:jc w:val="both"/>
        <w:rPr>
          <w:sz w:val="20"/>
          <w:szCs w:val="20"/>
        </w:rPr>
      </w:pPr>
      <w:r w:rsidRPr="008C5DE2">
        <w:rPr>
          <w:sz w:val="20"/>
          <w:szCs w:val="20"/>
        </w:rPr>
        <w:t>самовольно подключаться к газораспределительным сетям.</w:t>
      </w:r>
    </w:p>
    <w:p w:rsidR="008C5DE2" w:rsidRPr="008C5DE2" w:rsidRDefault="008C5DE2" w:rsidP="008C5DE2">
      <w:pPr>
        <w:rPr>
          <w:sz w:val="20"/>
          <w:szCs w:val="20"/>
        </w:rPr>
      </w:pPr>
      <w:r w:rsidRPr="008C5DE2">
        <w:rPr>
          <w:sz w:val="20"/>
          <w:szCs w:val="20"/>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8C5DE2" w:rsidRPr="008C5DE2" w:rsidRDefault="008C5DE2" w:rsidP="00A64044">
      <w:pPr>
        <w:widowControl w:val="0"/>
        <w:numPr>
          <w:ilvl w:val="0"/>
          <w:numId w:val="31"/>
        </w:numPr>
        <w:ind w:left="0" w:firstLine="709"/>
        <w:jc w:val="both"/>
        <w:rPr>
          <w:sz w:val="20"/>
          <w:szCs w:val="20"/>
        </w:rPr>
      </w:pPr>
      <w:r w:rsidRPr="008C5DE2">
        <w:rPr>
          <w:sz w:val="20"/>
          <w:szCs w:val="20"/>
        </w:rPr>
        <w:t>техническое обслуживание, ремонт и диагностирование газораспределительных сетей;</w:t>
      </w:r>
    </w:p>
    <w:p w:rsidR="008C5DE2" w:rsidRPr="008C5DE2" w:rsidRDefault="008C5DE2" w:rsidP="00A64044">
      <w:pPr>
        <w:widowControl w:val="0"/>
        <w:numPr>
          <w:ilvl w:val="0"/>
          <w:numId w:val="31"/>
        </w:numPr>
        <w:ind w:left="0" w:firstLine="709"/>
        <w:jc w:val="both"/>
        <w:rPr>
          <w:sz w:val="20"/>
          <w:szCs w:val="20"/>
        </w:rPr>
      </w:pPr>
      <w:r w:rsidRPr="008C5DE2">
        <w:rPr>
          <w:sz w:val="20"/>
          <w:szCs w:val="20"/>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8C5DE2" w:rsidRPr="008C5DE2" w:rsidRDefault="008C5DE2" w:rsidP="00A64044">
      <w:pPr>
        <w:widowControl w:val="0"/>
        <w:numPr>
          <w:ilvl w:val="0"/>
          <w:numId w:val="31"/>
        </w:numPr>
        <w:ind w:left="0" w:firstLine="709"/>
        <w:jc w:val="both"/>
        <w:rPr>
          <w:sz w:val="20"/>
          <w:szCs w:val="20"/>
        </w:rPr>
      </w:pPr>
      <w:r w:rsidRPr="008C5DE2">
        <w:rPr>
          <w:sz w:val="20"/>
          <w:szCs w:val="20"/>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8C5DE2" w:rsidRPr="008C5DE2" w:rsidRDefault="008C5DE2" w:rsidP="00A64044">
      <w:pPr>
        <w:widowControl w:val="0"/>
        <w:numPr>
          <w:ilvl w:val="0"/>
          <w:numId w:val="31"/>
        </w:numPr>
        <w:ind w:left="0" w:firstLine="709"/>
        <w:jc w:val="both"/>
        <w:rPr>
          <w:sz w:val="20"/>
          <w:szCs w:val="20"/>
        </w:rPr>
      </w:pPr>
      <w:r w:rsidRPr="008C5DE2">
        <w:rPr>
          <w:sz w:val="20"/>
          <w:szCs w:val="20"/>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8C5DE2" w:rsidRPr="008C5DE2" w:rsidRDefault="008C5DE2" w:rsidP="008C5DE2">
      <w:pPr>
        <w:rPr>
          <w:sz w:val="20"/>
          <w:szCs w:val="20"/>
        </w:rPr>
      </w:pPr>
      <w:r w:rsidRPr="008C5DE2">
        <w:rPr>
          <w:sz w:val="20"/>
          <w:szCs w:val="20"/>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8C5DE2" w:rsidRPr="008C5DE2" w:rsidRDefault="008C5DE2" w:rsidP="008C5DE2">
      <w:pPr>
        <w:rPr>
          <w:sz w:val="20"/>
          <w:szCs w:val="20"/>
        </w:rPr>
      </w:pPr>
      <w:r w:rsidRPr="008C5DE2">
        <w:rPr>
          <w:sz w:val="20"/>
          <w:szCs w:val="20"/>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C5DE2" w:rsidRPr="008C5DE2" w:rsidRDefault="008C5DE2" w:rsidP="008C5DE2">
      <w:pPr>
        <w:rPr>
          <w:b/>
          <w:sz w:val="20"/>
          <w:szCs w:val="20"/>
        </w:rPr>
      </w:pPr>
    </w:p>
    <w:p w:rsidR="008C5DE2" w:rsidRPr="008C5DE2" w:rsidRDefault="008C5DE2" w:rsidP="008C5DE2">
      <w:pPr>
        <w:rPr>
          <w:sz w:val="20"/>
          <w:szCs w:val="20"/>
        </w:rPr>
      </w:pPr>
      <w:r w:rsidRPr="008C5DE2">
        <w:rPr>
          <w:sz w:val="20"/>
          <w:szCs w:val="20"/>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турбопроводов.</w:t>
      </w:r>
    </w:p>
    <w:p w:rsidR="008C5DE2" w:rsidRPr="008C5DE2" w:rsidRDefault="008C5DE2" w:rsidP="008C5DE2">
      <w:pPr>
        <w:rPr>
          <w:sz w:val="20"/>
          <w:szCs w:val="20"/>
        </w:rPr>
      </w:pPr>
      <w:r w:rsidRPr="008C5DE2">
        <w:rPr>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8C5DE2" w:rsidRPr="008C5DE2" w:rsidRDefault="008C5DE2" w:rsidP="00A64044">
      <w:pPr>
        <w:widowControl w:val="0"/>
        <w:numPr>
          <w:ilvl w:val="0"/>
          <w:numId w:val="32"/>
        </w:numPr>
        <w:ind w:left="0" w:firstLine="709"/>
        <w:jc w:val="both"/>
        <w:rPr>
          <w:sz w:val="20"/>
          <w:szCs w:val="20"/>
        </w:rPr>
      </w:pPr>
      <w:r w:rsidRPr="008C5DE2">
        <w:rPr>
          <w:sz w:val="20"/>
          <w:szCs w:val="20"/>
        </w:rPr>
        <w:t>перемещать, засыпать и ломать опознавательные и сигнальные знаки, контрольно-измерительные пункты;</w:t>
      </w:r>
    </w:p>
    <w:p w:rsidR="008C5DE2" w:rsidRPr="008C5DE2" w:rsidRDefault="008C5DE2" w:rsidP="00A64044">
      <w:pPr>
        <w:widowControl w:val="0"/>
        <w:numPr>
          <w:ilvl w:val="0"/>
          <w:numId w:val="32"/>
        </w:numPr>
        <w:ind w:left="0" w:firstLine="709"/>
        <w:jc w:val="both"/>
        <w:rPr>
          <w:sz w:val="20"/>
          <w:szCs w:val="20"/>
        </w:rPr>
      </w:pPr>
      <w:r w:rsidRPr="008C5DE2">
        <w:rPr>
          <w:sz w:val="20"/>
          <w:szCs w:val="20"/>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8C5DE2" w:rsidRPr="008C5DE2" w:rsidRDefault="008C5DE2" w:rsidP="00A64044">
      <w:pPr>
        <w:widowControl w:val="0"/>
        <w:numPr>
          <w:ilvl w:val="0"/>
          <w:numId w:val="32"/>
        </w:numPr>
        <w:ind w:left="0" w:firstLine="709"/>
        <w:jc w:val="both"/>
        <w:rPr>
          <w:sz w:val="20"/>
          <w:szCs w:val="20"/>
        </w:rPr>
      </w:pPr>
      <w:r w:rsidRPr="008C5DE2">
        <w:rPr>
          <w:sz w:val="20"/>
          <w:szCs w:val="20"/>
        </w:rPr>
        <w:t>устраивать всякого рода свалки, выливать растворы кислот, солей и щелочей;</w:t>
      </w:r>
    </w:p>
    <w:p w:rsidR="008C5DE2" w:rsidRPr="008C5DE2" w:rsidRDefault="008C5DE2" w:rsidP="00A64044">
      <w:pPr>
        <w:widowControl w:val="0"/>
        <w:numPr>
          <w:ilvl w:val="0"/>
          <w:numId w:val="32"/>
        </w:numPr>
        <w:ind w:left="0" w:firstLine="709"/>
        <w:jc w:val="both"/>
        <w:rPr>
          <w:sz w:val="20"/>
          <w:szCs w:val="20"/>
        </w:rPr>
      </w:pPr>
      <w:r w:rsidRPr="008C5DE2">
        <w:rPr>
          <w:sz w:val="20"/>
          <w:szCs w:val="20"/>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8C5DE2" w:rsidRPr="008C5DE2" w:rsidRDefault="008C5DE2" w:rsidP="00A64044">
      <w:pPr>
        <w:widowControl w:val="0"/>
        <w:numPr>
          <w:ilvl w:val="0"/>
          <w:numId w:val="32"/>
        </w:numPr>
        <w:ind w:left="0" w:firstLine="709"/>
        <w:jc w:val="both"/>
        <w:rPr>
          <w:sz w:val="20"/>
          <w:szCs w:val="20"/>
        </w:rPr>
      </w:pPr>
      <w:r w:rsidRPr="008C5DE2">
        <w:rPr>
          <w:sz w:val="20"/>
          <w:szCs w:val="20"/>
        </w:rPr>
        <w:t>бросать якоря, проходить с отданными якорями, цепями, лотами, волокушами и тралами, производить дноуглубительные и землечерпальные работы;</w:t>
      </w:r>
    </w:p>
    <w:p w:rsidR="008C5DE2" w:rsidRPr="008C5DE2" w:rsidRDefault="008C5DE2" w:rsidP="00A64044">
      <w:pPr>
        <w:widowControl w:val="0"/>
        <w:numPr>
          <w:ilvl w:val="0"/>
          <w:numId w:val="32"/>
        </w:numPr>
        <w:ind w:left="0" w:firstLine="709"/>
        <w:jc w:val="both"/>
        <w:rPr>
          <w:sz w:val="20"/>
          <w:szCs w:val="20"/>
        </w:rPr>
      </w:pPr>
      <w:r w:rsidRPr="008C5DE2">
        <w:rPr>
          <w:sz w:val="20"/>
          <w:szCs w:val="20"/>
        </w:rPr>
        <w:t>разводить огонь и размещать какие-либо открытые или за крытые источники огня.</w:t>
      </w:r>
    </w:p>
    <w:p w:rsidR="008C5DE2" w:rsidRPr="008C5DE2" w:rsidRDefault="008C5DE2" w:rsidP="008C5DE2">
      <w:pPr>
        <w:rPr>
          <w:sz w:val="20"/>
          <w:szCs w:val="20"/>
        </w:rPr>
      </w:pPr>
      <w:r w:rsidRPr="008C5DE2">
        <w:rPr>
          <w:sz w:val="20"/>
          <w:szCs w:val="20"/>
        </w:rPr>
        <w:t>В охранных зонах трубопроводов без письменного разрешения предприятий трубопроводного транспорта запрещается:</w:t>
      </w:r>
    </w:p>
    <w:p w:rsidR="008C5DE2" w:rsidRPr="008C5DE2" w:rsidRDefault="008C5DE2" w:rsidP="00A64044">
      <w:pPr>
        <w:widowControl w:val="0"/>
        <w:numPr>
          <w:ilvl w:val="0"/>
          <w:numId w:val="33"/>
        </w:numPr>
        <w:ind w:left="0" w:firstLine="709"/>
        <w:jc w:val="both"/>
        <w:rPr>
          <w:sz w:val="20"/>
          <w:szCs w:val="20"/>
        </w:rPr>
      </w:pPr>
      <w:r w:rsidRPr="008C5DE2">
        <w:rPr>
          <w:sz w:val="20"/>
          <w:szCs w:val="20"/>
        </w:rPr>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8C5DE2" w:rsidRPr="008C5DE2" w:rsidRDefault="008C5DE2" w:rsidP="00A64044">
      <w:pPr>
        <w:widowControl w:val="0"/>
        <w:numPr>
          <w:ilvl w:val="0"/>
          <w:numId w:val="33"/>
        </w:numPr>
        <w:ind w:left="0" w:firstLine="709"/>
        <w:jc w:val="both"/>
        <w:rPr>
          <w:sz w:val="20"/>
          <w:szCs w:val="20"/>
        </w:rPr>
      </w:pPr>
      <w:r w:rsidRPr="008C5DE2">
        <w:rPr>
          <w:sz w:val="20"/>
          <w:szCs w:val="20"/>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8C5DE2" w:rsidRPr="008C5DE2" w:rsidRDefault="008C5DE2" w:rsidP="00A64044">
      <w:pPr>
        <w:widowControl w:val="0"/>
        <w:numPr>
          <w:ilvl w:val="0"/>
          <w:numId w:val="33"/>
        </w:numPr>
        <w:ind w:left="0" w:firstLine="709"/>
        <w:jc w:val="both"/>
        <w:rPr>
          <w:sz w:val="20"/>
          <w:szCs w:val="20"/>
        </w:rPr>
      </w:pPr>
      <w:r w:rsidRPr="008C5DE2">
        <w:rPr>
          <w:sz w:val="20"/>
          <w:szCs w:val="20"/>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8C5DE2" w:rsidRPr="008C5DE2" w:rsidRDefault="008C5DE2" w:rsidP="00A64044">
      <w:pPr>
        <w:widowControl w:val="0"/>
        <w:numPr>
          <w:ilvl w:val="0"/>
          <w:numId w:val="33"/>
        </w:numPr>
        <w:ind w:left="0" w:firstLine="709"/>
        <w:jc w:val="both"/>
        <w:rPr>
          <w:sz w:val="20"/>
          <w:szCs w:val="20"/>
        </w:rPr>
      </w:pPr>
      <w:r w:rsidRPr="008C5DE2">
        <w:rPr>
          <w:sz w:val="20"/>
          <w:szCs w:val="20"/>
        </w:rPr>
        <w:t>производить мелиоративные земляные работы, сооружать оросительные и осушительные системы;</w:t>
      </w:r>
    </w:p>
    <w:p w:rsidR="008C5DE2" w:rsidRPr="008C5DE2" w:rsidRDefault="008C5DE2" w:rsidP="00A64044">
      <w:pPr>
        <w:widowControl w:val="0"/>
        <w:numPr>
          <w:ilvl w:val="0"/>
          <w:numId w:val="33"/>
        </w:numPr>
        <w:ind w:left="0" w:firstLine="709"/>
        <w:jc w:val="both"/>
        <w:rPr>
          <w:sz w:val="20"/>
          <w:szCs w:val="20"/>
        </w:rPr>
      </w:pPr>
      <w:r w:rsidRPr="008C5DE2">
        <w:rPr>
          <w:sz w:val="20"/>
          <w:szCs w:val="20"/>
        </w:rPr>
        <w:t>производить всякого рода открытые и подземные, горные, строительные, монтажные и взрывные работы, планировку грунта.</w:t>
      </w:r>
    </w:p>
    <w:p w:rsidR="008C5DE2" w:rsidRPr="008C5DE2" w:rsidRDefault="008C5DE2" w:rsidP="008C5DE2">
      <w:pPr>
        <w:rPr>
          <w:sz w:val="20"/>
          <w:szCs w:val="20"/>
        </w:rPr>
      </w:pPr>
      <w:r w:rsidRPr="008C5DE2">
        <w:rPr>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8C5DE2" w:rsidRPr="008C5DE2" w:rsidRDefault="008C5DE2" w:rsidP="00A64044">
      <w:pPr>
        <w:widowControl w:val="0"/>
        <w:numPr>
          <w:ilvl w:val="0"/>
          <w:numId w:val="33"/>
        </w:numPr>
        <w:ind w:left="0" w:firstLine="709"/>
        <w:jc w:val="both"/>
        <w:rPr>
          <w:sz w:val="20"/>
          <w:szCs w:val="20"/>
        </w:rPr>
      </w:pPr>
      <w:r w:rsidRPr="008C5DE2">
        <w:rPr>
          <w:sz w:val="20"/>
          <w:szCs w:val="20"/>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C5DE2" w:rsidRPr="008C5DE2" w:rsidRDefault="008C5DE2" w:rsidP="008C5DE2">
      <w:pPr>
        <w:rPr>
          <w:sz w:val="20"/>
          <w:szCs w:val="20"/>
        </w:rPr>
      </w:pPr>
      <w:r w:rsidRPr="008C5DE2">
        <w:rPr>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8C5DE2" w:rsidRPr="008C5DE2" w:rsidRDefault="008C5DE2" w:rsidP="008C5DE2">
      <w:pPr>
        <w:rPr>
          <w:sz w:val="20"/>
          <w:szCs w:val="20"/>
        </w:rPr>
      </w:pPr>
      <w:r w:rsidRPr="008C5DE2">
        <w:rPr>
          <w:sz w:val="20"/>
          <w:szCs w:val="20"/>
        </w:rPr>
        <w:t>Предприятиям трубопроводного транспорта разрешается:</w:t>
      </w:r>
    </w:p>
    <w:p w:rsidR="008C5DE2" w:rsidRPr="008C5DE2" w:rsidRDefault="008C5DE2" w:rsidP="00A64044">
      <w:pPr>
        <w:widowControl w:val="0"/>
        <w:numPr>
          <w:ilvl w:val="0"/>
          <w:numId w:val="34"/>
        </w:numPr>
        <w:ind w:left="0" w:firstLine="709"/>
        <w:jc w:val="both"/>
        <w:rPr>
          <w:sz w:val="20"/>
          <w:szCs w:val="20"/>
        </w:rPr>
      </w:pPr>
      <w:r w:rsidRPr="008C5DE2">
        <w:rPr>
          <w:sz w:val="20"/>
          <w:szCs w:val="20"/>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8C5DE2" w:rsidRPr="008C5DE2" w:rsidRDefault="008C5DE2" w:rsidP="008C5DE2">
      <w:pPr>
        <w:rPr>
          <w:sz w:val="20"/>
          <w:szCs w:val="20"/>
        </w:rPr>
      </w:pPr>
      <w:r w:rsidRPr="008C5DE2">
        <w:rPr>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8C5DE2" w:rsidRPr="008C5DE2" w:rsidRDefault="008C5DE2" w:rsidP="008C5DE2">
      <w:pPr>
        <w:rPr>
          <w:sz w:val="20"/>
          <w:szCs w:val="20"/>
        </w:rPr>
      </w:pPr>
      <w:r w:rsidRPr="008C5DE2">
        <w:rPr>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8C5DE2" w:rsidRPr="008C5DE2" w:rsidRDefault="008C5DE2" w:rsidP="00A64044">
      <w:pPr>
        <w:widowControl w:val="0"/>
        <w:numPr>
          <w:ilvl w:val="0"/>
          <w:numId w:val="34"/>
        </w:numPr>
        <w:ind w:left="0" w:firstLine="709"/>
        <w:jc w:val="both"/>
        <w:rPr>
          <w:sz w:val="20"/>
          <w:szCs w:val="20"/>
        </w:rPr>
      </w:pPr>
      <w:r w:rsidRPr="008C5DE2">
        <w:rPr>
          <w:sz w:val="20"/>
          <w:szCs w:val="20"/>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8C5DE2" w:rsidRPr="008C5DE2" w:rsidRDefault="008C5DE2" w:rsidP="00A64044">
      <w:pPr>
        <w:widowControl w:val="0"/>
        <w:numPr>
          <w:ilvl w:val="0"/>
          <w:numId w:val="34"/>
        </w:numPr>
        <w:ind w:left="0" w:firstLine="709"/>
        <w:jc w:val="both"/>
        <w:rPr>
          <w:sz w:val="20"/>
          <w:szCs w:val="20"/>
        </w:rPr>
      </w:pPr>
      <w:r w:rsidRPr="008C5DE2">
        <w:rPr>
          <w:sz w:val="20"/>
          <w:szCs w:val="20"/>
        </w:rP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8C5DE2" w:rsidRPr="008C5DE2" w:rsidRDefault="008C5DE2" w:rsidP="008C5DE2">
      <w:pPr>
        <w:rPr>
          <w:sz w:val="20"/>
          <w:szCs w:val="20"/>
        </w:rPr>
      </w:pPr>
      <w:r w:rsidRPr="008C5DE2">
        <w:rPr>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8C5DE2" w:rsidRPr="008C5DE2" w:rsidRDefault="008C5DE2" w:rsidP="008C5DE2">
      <w:pPr>
        <w:rPr>
          <w:b/>
          <w:bCs/>
          <w:sz w:val="20"/>
          <w:szCs w:val="20"/>
        </w:rPr>
      </w:pPr>
    </w:p>
    <w:p w:rsidR="008C5DE2" w:rsidRPr="008C5DE2" w:rsidRDefault="008C5DE2" w:rsidP="008C5DE2">
      <w:pPr>
        <w:rPr>
          <w:b/>
          <w:sz w:val="20"/>
          <w:szCs w:val="20"/>
        </w:rPr>
      </w:pPr>
      <w:r w:rsidRPr="008C5DE2">
        <w:rPr>
          <w:b/>
          <w:sz w:val="20"/>
          <w:szCs w:val="20"/>
        </w:rPr>
        <w:t xml:space="preserve">5. Ограничения использования земельных участков и объектов капитального строительства в границах охранных зон </w:t>
      </w:r>
      <w:r w:rsidRPr="008C5DE2">
        <w:rPr>
          <w:b/>
          <w:bCs/>
          <w:sz w:val="20"/>
          <w:szCs w:val="20"/>
        </w:rPr>
        <w:t>объектов электросетевого хозяйства</w:t>
      </w:r>
      <w:r w:rsidRPr="008C5DE2">
        <w:rPr>
          <w:b/>
          <w:sz w:val="20"/>
          <w:szCs w:val="20"/>
        </w:rPr>
        <w:t>.</w:t>
      </w:r>
    </w:p>
    <w:p w:rsidR="008C5DE2" w:rsidRPr="008C5DE2" w:rsidRDefault="008C5DE2" w:rsidP="008C5DE2">
      <w:pPr>
        <w:rPr>
          <w:sz w:val="20"/>
          <w:szCs w:val="20"/>
        </w:rPr>
      </w:pPr>
      <w:r w:rsidRPr="008C5DE2">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8C5DE2" w:rsidRPr="008C5DE2" w:rsidRDefault="008C5DE2" w:rsidP="00A64044">
      <w:pPr>
        <w:widowControl w:val="0"/>
        <w:numPr>
          <w:ilvl w:val="0"/>
          <w:numId w:val="35"/>
        </w:numPr>
        <w:ind w:left="0" w:firstLine="709"/>
        <w:jc w:val="both"/>
        <w:rPr>
          <w:sz w:val="20"/>
          <w:szCs w:val="20"/>
        </w:rPr>
      </w:pPr>
      <w:r w:rsidRPr="008C5DE2">
        <w:rPr>
          <w:sz w:val="20"/>
          <w:szCs w:val="2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8C5DE2" w:rsidRPr="008C5DE2" w:rsidRDefault="008C5DE2" w:rsidP="00A64044">
      <w:pPr>
        <w:widowControl w:val="0"/>
        <w:numPr>
          <w:ilvl w:val="0"/>
          <w:numId w:val="35"/>
        </w:numPr>
        <w:ind w:left="0" w:firstLine="709"/>
        <w:jc w:val="both"/>
        <w:rPr>
          <w:sz w:val="20"/>
          <w:szCs w:val="20"/>
        </w:rPr>
      </w:pPr>
      <w:r w:rsidRPr="008C5DE2">
        <w:rPr>
          <w:sz w:val="20"/>
          <w:szCs w:val="2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C5DE2" w:rsidRPr="008C5DE2" w:rsidRDefault="008C5DE2" w:rsidP="00A64044">
      <w:pPr>
        <w:widowControl w:val="0"/>
        <w:numPr>
          <w:ilvl w:val="0"/>
          <w:numId w:val="35"/>
        </w:numPr>
        <w:ind w:left="0" w:firstLine="709"/>
        <w:jc w:val="both"/>
        <w:rPr>
          <w:sz w:val="20"/>
          <w:szCs w:val="20"/>
        </w:rPr>
      </w:pPr>
      <w:r w:rsidRPr="008C5DE2">
        <w:rPr>
          <w:sz w:val="20"/>
          <w:szCs w:val="2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8C5DE2" w:rsidRPr="008C5DE2" w:rsidRDefault="008C5DE2" w:rsidP="00A64044">
      <w:pPr>
        <w:widowControl w:val="0"/>
        <w:numPr>
          <w:ilvl w:val="0"/>
          <w:numId w:val="35"/>
        </w:numPr>
        <w:ind w:left="0" w:firstLine="709"/>
        <w:jc w:val="both"/>
        <w:rPr>
          <w:sz w:val="20"/>
          <w:szCs w:val="20"/>
        </w:rPr>
      </w:pPr>
      <w:r w:rsidRPr="008C5DE2">
        <w:rPr>
          <w:sz w:val="20"/>
          <w:szCs w:val="20"/>
        </w:rPr>
        <w:t>размещать свалки;</w:t>
      </w:r>
    </w:p>
    <w:p w:rsidR="008C5DE2" w:rsidRPr="008C5DE2" w:rsidRDefault="008C5DE2" w:rsidP="00A64044">
      <w:pPr>
        <w:widowControl w:val="0"/>
        <w:numPr>
          <w:ilvl w:val="0"/>
          <w:numId w:val="35"/>
        </w:numPr>
        <w:ind w:left="0" w:firstLine="709"/>
        <w:jc w:val="both"/>
        <w:rPr>
          <w:sz w:val="20"/>
          <w:szCs w:val="20"/>
        </w:rPr>
      </w:pPr>
      <w:r w:rsidRPr="008C5DE2">
        <w:rPr>
          <w:sz w:val="20"/>
          <w:szCs w:val="2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8C5DE2" w:rsidRPr="008C5DE2" w:rsidRDefault="008C5DE2" w:rsidP="008C5DE2">
      <w:pPr>
        <w:rPr>
          <w:sz w:val="20"/>
          <w:szCs w:val="20"/>
        </w:rPr>
      </w:pPr>
      <w:r w:rsidRPr="008C5DE2">
        <w:rPr>
          <w:sz w:val="20"/>
          <w:szCs w:val="20"/>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8C5DE2" w:rsidRPr="008C5DE2" w:rsidRDefault="008C5DE2" w:rsidP="00A64044">
      <w:pPr>
        <w:widowControl w:val="0"/>
        <w:numPr>
          <w:ilvl w:val="0"/>
          <w:numId w:val="36"/>
        </w:numPr>
        <w:ind w:left="0" w:firstLine="709"/>
        <w:jc w:val="both"/>
        <w:rPr>
          <w:sz w:val="20"/>
          <w:szCs w:val="20"/>
        </w:rPr>
      </w:pPr>
      <w:r w:rsidRPr="008C5DE2">
        <w:rPr>
          <w:sz w:val="20"/>
          <w:szCs w:val="20"/>
        </w:rPr>
        <w:t>складировать или размещать хранилища любых, в том числе горюче-смазочных, материалов;</w:t>
      </w:r>
    </w:p>
    <w:p w:rsidR="008C5DE2" w:rsidRPr="008C5DE2" w:rsidRDefault="008C5DE2" w:rsidP="00A64044">
      <w:pPr>
        <w:widowControl w:val="0"/>
        <w:numPr>
          <w:ilvl w:val="0"/>
          <w:numId w:val="36"/>
        </w:numPr>
        <w:ind w:left="0" w:firstLine="709"/>
        <w:jc w:val="both"/>
        <w:rPr>
          <w:sz w:val="20"/>
          <w:szCs w:val="20"/>
        </w:rPr>
      </w:pPr>
      <w:r w:rsidRPr="008C5DE2">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C5DE2" w:rsidRPr="008C5DE2" w:rsidRDefault="008C5DE2" w:rsidP="00A64044">
      <w:pPr>
        <w:widowControl w:val="0"/>
        <w:numPr>
          <w:ilvl w:val="0"/>
          <w:numId w:val="36"/>
        </w:numPr>
        <w:ind w:left="0" w:firstLine="709"/>
        <w:jc w:val="both"/>
        <w:rPr>
          <w:sz w:val="20"/>
          <w:szCs w:val="20"/>
        </w:rPr>
      </w:pPr>
      <w:r w:rsidRPr="008C5DE2">
        <w:rPr>
          <w:sz w:val="20"/>
          <w:szCs w:val="20"/>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8C5DE2" w:rsidRPr="008C5DE2" w:rsidRDefault="008C5DE2" w:rsidP="00A64044">
      <w:pPr>
        <w:widowControl w:val="0"/>
        <w:numPr>
          <w:ilvl w:val="0"/>
          <w:numId w:val="36"/>
        </w:numPr>
        <w:ind w:left="0" w:firstLine="709"/>
        <w:jc w:val="both"/>
        <w:rPr>
          <w:sz w:val="20"/>
          <w:szCs w:val="20"/>
        </w:rPr>
      </w:pPr>
      <w:r w:rsidRPr="008C5DE2">
        <w:rPr>
          <w:sz w:val="20"/>
          <w:szCs w:val="20"/>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8C5DE2" w:rsidRPr="008C5DE2" w:rsidRDefault="008C5DE2" w:rsidP="00A64044">
      <w:pPr>
        <w:widowControl w:val="0"/>
        <w:numPr>
          <w:ilvl w:val="0"/>
          <w:numId w:val="36"/>
        </w:numPr>
        <w:ind w:left="0" w:firstLine="709"/>
        <w:jc w:val="both"/>
        <w:rPr>
          <w:sz w:val="20"/>
          <w:szCs w:val="20"/>
        </w:rPr>
      </w:pPr>
      <w:r w:rsidRPr="008C5DE2">
        <w:rPr>
          <w:sz w:val="20"/>
          <w:szCs w:val="20"/>
        </w:rPr>
        <w:t>осуществлять проход судов с поднятыми стрелами кранов и других механизмов (в охранных зонах воздушных линий электропередачи).</w:t>
      </w:r>
    </w:p>
    <w:p w:rsidR="008C5DE2" w:rsidRPr="008C5DE2" w:rsidRDefault="008C5DE2" w:rsidP="008C5DE2">
      <w:pPr>
        <w:rPr>
          <w:sz w:val="20"/>
          <w:szCs w:val="20"/>
        </w:rPr>
      </w:pPr>
      <w:r w:rsidRPr="008C5DE2">
        <w:rPr>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8C5DE2" w:rsidRPr="008C5DE2" w:rsidRDefault="008C5DE2" w:rsidP="00A64044">
      <w:pPr>
        <w:widowControl w:val="0"/>
        <w:numPr>
          <w:ilvl w:val="0"/>
          <w:numId w:val="37"/>
        </w:numPr>
        <w:ind w:left="0" w:firstLine="709"/>
        <w:jc w:val="both"/>
        <w:rPr>
          <w:sz w:val="20"/>
          <w:szCs w:val="20"/>
        </w:rPr>
      </w:pPr>
      <w:r w:rsidRPr="008C5DE2">
        <w:rPr>
          <w:sz w:val="20"/>
          <w:szCs w:val="20"/>
        </w:rPr>
        <w:t>строительство, капитальный ремонт, реконструкция или снос зданий и сооружений;</w:t>
      </w:r>
    </w:p>
    <w:p w:rsidR="008C5DE2" w:rsidRPr="008C5DE2" w:rsidRDefault="008C5DE2" w:rsidP="00A64044">
      <w:pPr>
        <w:widowControl w:val="0"/>
        <w:numPr>
          <w:ilvl w:val="0"/>
          <w:numId w:val="37"/>
        </w:numPr>
        <w:ind w:left="0" w:firstLine="709"/>
        <w:jc w:val="both"/>
        <w:rPr>
          <w:sz w:val="20"/>
          <w:szCs w:val="20"/>
        </w:rPr>
      </w:pPr>
      <w:r w:rsidRPr="008C5DE2">
        <w:rPr>
          <w:sz w:val="20"/>
          <w:szCs w:val="20"/>
        </w:rPr>
        <w:t>горные, взрывные, мелиоративные работы, в том числе связанные с временным затоплением земель;</w:t>
      </w:r>
    </w:p>
    <w:p w:rsidR="008C5DE2" w:rsidRPr="008C5DE2" w:rsidRDefault="008C5DE2" w:rsidP="00A64044">
      <w:pPr>
        <w:widowControl w:val="0"/>
        <w:numPr>
          <w:ilvl w:val="0"/>
          <w:numId w:val="37"/>
        </w:numPr>
        <w:ind w:left="0" w:firstLine="709"/>
        <w:jc w:val="both"/>
        <w:rPr>
          <w:sz w:val="20"/>
          <w:szCs w:val="20"/>
        </w:rPr>
      </w:pPr>
      <w:r w:rsidRPr="008C5DE2">
        <w:rPr>
          <w:sz w:val="20"/>
          <w:szCs w:val="20"/>
        </w:rPr>
        <w:t>посадка и вырубка деревьев и кустарников;</w:t>
      </w:r>
    </w:p>
    <w:p w:rsidR="008C5DE2" w:rsidRPr="008C5DE2" w:rsidRDefault="008C5DE2" w:rsidP="00A64044">
      <w:pPr>
        <w:widowControl w:val="0"/>
        <w:numPr>
          <w:ilvl w:val="0"/>
          <w:numId w:val="37"/>
        </w:numPr>
        <w:ind w:left="0" w:firstLine="709"/>
        <w:jc w:val="both"/>
        <w:rPr>
          <w:sz w:val="20"/>
          <w:szCs w:val="20"/>
        </w:rPr>
      </w:pPr>
      <w:r w:rsidRPr="008C5DE2">
        <w:rPr>
          <w:sz w:val="20"/>
          <w:szCs w:val="20"/>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8C5DE2" w:rsidRPr="008C5DE2" w:rsidRDefault="008C5DE2" w:rsidP="00A64044">
      <w:pPr>
        <w:widowControl w:val="0"/>
        <w:numPr>
          <w:ilvl w:val="0"/>
          <w:numId w:val="37"/>
        </w:numPr>
        <w:ind w:left="0" w:firstLine="709"/>
        <w:jc w:val="both"/>
        <w:rPr>
          <w:sz w:val="20"/>
          <w:szCs w:val="20"/>
        </w:rPr>
      </w:pPr>
      <w:r w:rsidRPr="008C5DE2">
        <w:rPr>
          <w:sz w:val="20"/>
          <w:szCs w:val="20"/>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8C5DE2" w:rsidRPr="008C5DE2" w:rsidRDefault="008C5DE2" w:rsidP="00A64044">
      <w:pPr>
        <w:widowControl w:val="0"/>
        <w:numPr>
          <w:ilvl w:val="0"/>
          <w:numId w:val="37"/>
        </w:numPr>
        <w:ind w:left="0" w:firstLine="709"/>
        <w:jc w:val="both"/>
        <w:rPr>
          <w:sz w:val="20"/>
          <w:szCs w:val="20"/>
        </w:rPr>
      </w:pPr>
      <w:r w:rsidRPr="008C5DE2">
        <w:rPr>
          <w:sz w:val="20"/>
          <w:szCs w:val="20"/>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8C5DE2" w:rsidRPr="008C5DE2" w:rsidRDefault="008C5DE2" w:rsidP="00A64044">
      <w:pPr>
        <w:widowControl w:val="0"/>
        <w:numPr>
          <w:ilvl w:val="0"/>
          <w:numId w:val="37"/>
        </w:numPr>
        <w:ind w:left="0" w:firstLine="709"/>
        <w:jc w:val="both"/>
        <w:rPr>
          <w:sz w:val="20"/>
          <w:szCs w:val="20"/>
        </w:rPr>
      </w:pPr>
      <w:r w:rsidRPr="008C5DE2">
        <w:rPr>
          <w:sz w:val="20"/>
          <w:szCs w:val="20"/>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8C5DE2" w:rsidRPr="008C5DE2" w:rsidRDefault="008C5DE2" w:rsidP="00A64044">
      <w:pPr>
        <w:widowControl w:val="0"/>
        <w:numPr>
          <w:ilvl w:val="0"/>
          <w:numId w:val="37"/>
        </w:numPr>
        <w:ind w:left="0" w:firstLine="709"/>
        <w:jc w:val="both"/>
        <w:rPr>
          <w:sz w:val="20"/>
          <w:szCs w:val="20"/>
        </w:rPr>
      </w:pPr>
      <w:r w:rsidRPr="008C5DE2">
        <w:rPr>
          <w:sz w:val="20"/>
          <w:szCs w:val="20"/>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8C5DE2" w:rsidRPr="008C5DE2" w:rsidRDefault="008C5DE2" w:rsidP="00A64044">
      <w:pPr>
        <w:widowControl w:val="0"/>
        <w:numPr>
          <w:ilvl w:val="0"/>
          <w:numId w:val="37"/>
        </w:numPr>
        <w:ind w:left="0" w:firstLine="709"/>
        <w:jc w:val="both"/>
        <w:rPr>
          <w:sz w:val="20"/>
          <w:szCs w:val="20"/>
        </w:rPr>
      </w:pPr>
      <w:r w:rsidRPr="008C5DE2">
        <w:rPr>
          <w:sz w:val="20"/>
          <w:szCs w:val="20"/>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8C5DE2" w:rsidRPr="008C5DE2" w:rsidRDefault="008C5DE2" w:rsidP="008C5DE2">
      <w:pPr>
        <w:rPr>
          <w:sz w:val="20"/>
          <w:szCs w:val="20"/>
        </w:rPr>
      </w:pPr>
      <w:r w:rsidRPr="008C5DE2">
        <w:rPr>
          <w:sz w:val="20"/>
          <w:szCs w:val="20"/>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8C5DE2" w:rsidRPr="008C5DE2" w:rsidRDefault="008C5DE2" w:rsidP="00A64044">
      <w:pPr>
        <w:widowControl w:val="0"/>
        <w:numPr>
          <w:ilvl w:val="0"/>
          <w:numId w:val="38"/>
        </w:numPr>
        <w:ind w:left="0" w:firstLine="709"/>
        <w:jc w:val="both"/>
        <w:rPr>
          <w:sz w:val="20"/>
          <w:szCs w:val="20"/>
        </w:rPr>
      </w:pPr>
      <w:r w:rsidRPr="008C5DE2">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8C5DE2" w:rsidRPr="008C5DE2" w:rsidRDefault="008C5DE2" w:rsidP="00A64044">
      <w:pPr>
        <w:widowControl w:val="0"/>
        <w:numPr>
          <w:ilvl w:val="0"/>
          <w:numId w:val="38"/>
        </w:numPr>
        <w:ind w:left="0" w:firstLine="709"/>
        <w:jc w:val="both"/>
        <w:rPr>
          <w:sz w:val="20"/>
          <w:szCs w:val="20"/>
        </w:rPr>
      </w:pPr>
      <w:r w:rsidRPr="008C5DE2">
        <w:rPr>
          <w:sz w:val="20"/>
          <w:szCs w:val="20"/>
        </w:rPr>
        <w:t>складировать или размещать хранилища любых, в том числе горюче-смазочных, материалов;</w:t>
      </w:r>
    </w:p>
    <w:p w:rsidR="008C5DE2" w:rsidRPr="008C5DE2" w:rsidRDefault="008C5DE2" w:rsidP="00A64044">
      <w:pPr>
        <w:widowControl w:val="0"/>
        <w:numPr>
          <w:ilvl w:val="0"/>
          <w:numId w:val="38"/>
        </w:numPr>
        <w:ind w:left="0" w:firstLine="709"/>
        <w:jc w:val="both"/>
        <w:rPr>
          <w:sz w:val="20"/>
          <w:szCs w:val="20"/>
        </w:rPr>
      </w:pPr>
      <w:r w:rsidRPr="008C5DE2">
        <w:rPr>
          <w:sz w:val="20"/>
          <w:szCs w:val="20"/>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8C5DE2" w:rsidRPr="008C5DE2" w:rsidRDefault="008C5DE2" w:rsidP="008C5DE2">
      <w:pPr>
        <w:rPr>
          <w:sz w:val="20"/>
          <w:szCs w:val="20"/>
        </w:rPr>
      </w:pPr>
      <w:r w:rsidRPr="008C5DE2">
        <w:rPr>
          <w:sz w:val="20"/>
          <w:szCs w:val="20"/>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C5DE2" w:rsidRPr="008C5DE2" w:rsidRDefault="008C5DE2" w:rsidP="008C5DE2">
      <w:pPr>
        <w:rPr>
          <w:sz w:val="20"/>
          <w:szCs w:val="20"/>
        </w:rPr>
      </w:pPr>
      <w:r w:rsidRPr="008C5DE2">
        <w:rPr>
          <w:sz w:val="20"/>
          <w:szCs w:val="20"/>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8C5DE2" w:rsidRPr="008C5DE2" w:rsidRDefault="008C5DE2" w:rsidP="008C5DE2">
      <w:pPr>
        <w:rPr>
          <w:sz w:val="20"/>
          <w:szCs w:val="20"/>
        </w:rPr>
      </w:pPr>
      <w:r w:rsidRPr="008C5DE2">
        <w:rPr>
          <w:sz w:val="20"/>
          <w:szCs w:val="20"/>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C5DE2" w:rsidRPr="008C5DE2" w:rsidRDefault="008C5DE2" w:rsidP="008C5DE2">
      <w:pPr>
        <w:rPr>
          <w:b/>
          <w:sz w:val="20"/>
          <w:szCs w:val="20"/>
        </w:rPr>
      </w:pPr>
      <w:r w:rsidRPr="008C5DE2">
        <w:rPr>
          <w:b/>
          <w:sz w:val="20"/>
          <w:szCs w:val="20"/>
        </w:rPr>
        <w:t xml:space="preserve"> </w:t>
      </w:r>
    </w:p>
    <w:p w:rsidR="008C5DE2" w:rsidRPr="008C5DE2" w:rsidRDefault="008C5DE2" w:rsidP="008C5DE2">
      <w:pPr>
        <w:rPr>
          <w:b/>
          <w:bCs/>
          <w:sz w:val="20"/>
          <w:szCs w:val="20"/>
        </w:rPr>
      </w:pPr>
      <w:r w:rsidRPr="008C5DE2">
        <w:rPr>
          <w:b/>
          <w:sz w:val="20"/>
          <w:szCs w:val="20"/>
        </w:rPr>
        <w:t>6. Ограничения использования земельных участков и объектов капитального строительства в границах охранных</w:t>
      </w:r>
      <w:r w:rsidRPr="008C5DE2">
        <w:rPr>
          <w:b/>
          <w:bCs/>
          <w:sz w:val="20"/>
          <w:szCs w:val="20"/>
        </w:rPr>
        <w:t xml:space="preserve"> зон линий и сооружений связи.</w:t>
      </w:r>
    </w:p>
    <w:p w:rsidR="008C5DE2" w:rsidRPr="008C5DE2" w:rsidRDefault="008C5DE2" w:rsidP="008C5DE2">
      <w:pPr>
        <w:rPr>
          <w:sz w:val="20"/>
          <w:szCs w:val="20"/>
        </w:rPr>
      </w:pPr>
      <w:r w:rsidRPr="008C5DE2">
        <w:rPr>
          <w:sz w:val="20"/>
          <w:szCs w:val="20"/>
        </w:rPr>
        <w:t xml:space="preserve">В граница охранных зон линий и сооружений связи запрещается возведение зданий и сооружений, а также посадка деревьев. </w:t>
      </w:r>
    </w:p>
    <w:p w:rsidR="008C5DE2" w:rsidRPr="008C5DE2" w:rsidRDefault="008C5DE2" w:rsidP="008C5DE2">
      <w:pPr>
        <w:rPr>
          <w:sz w:val="20"/>
          <w:szCs w:val="20"/>
        </w:rPr>
      </w:pPr>
      <w:r w:rsidRPr="008C5DE2">
        <w:rPr>
          <w:sz w:val="20"/>
          <w:szCs w:val="20"/>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7. Ограничения использования земельных участков и объектов капитального строительства в границах зон затопления (подтопления).</w:t>
      </w:r>
    </w:p>
    <w:p w:rsidR="008C5DE2" w:rsidRPr="008C5DE2" w:rsidRDefault="008C5DE2" w:rsidP="008C5DE2">
      <w:pPr>
        <w:rPr>
          <w:sz w:val="20"/>
          <w:szCs w:val="20"/>
        </w:rPr>
      </w:pPr>
      <w:r w:rsidRPr="008C5DE2">
        <w:rPr>
          <w:sz w:val="20"/>
          <w:szCs w:val="20"/>
        </w:rPr>
        <w:t>Запрещается размещать в пределах зоны: объекты жилой застройки, объекты социальной инфраструктуры, животноводческие комплексы и крупные фермы, производственные объекты, базы и склады материально – технических ресурсов, новые объекты железных дорог, новые электрические системы, тепловые электростанции, трассы магистральных кабельных линий связи.</w:t>
      </w:r>
    </w:p>
    <w:p w:rsidR="008C5DE2" w:rsidRPr="008C5DE2" w:rsidRDefault="008C5DE2" w:rsidP="008C5DE2">
      <w:pPr>
        <w:rPr>
          <w:sz w:val="20"/>
          <w:szCs w:val="20"/>
        </w:rPr>
      </w:pPr>
      <w:r w:rsidRPr="008C5DE2">
        <w:rPr>
          <w:sz w:val="20"/>
          <w:szCs w:val="20"/>
        </w:rPr>
        <w:t>Допускается с соблюдением установленных природоохранных требований регулируемая рекреационная деятельность, регламентированные охота и рыболовство, использование акваторий для нужд водного транспорта, прокладка различного вида коммуникаций, совмещенных с сооружениями инженерной защиты.</w:t>
      </w:r>
    </w:p>
    <w:p w:rsidR="008C5DE2" w:rsidRPr="008C5DE2" w:rsidRDefault="008C5DE2" w:rsidP="008C5DE2">
      <w:pPr>
        <w:rPr>
          <w:sz w:val="20"/>
          <w:szCs w:val="20"/>
        </w:rPr>
      </w:pPr>
      <w:r w:rsidRPr="008C5DE2">
        <w:rPr>
          <w:sz w:val="20"/>
          <w:szCs w:val="20"/>
        </w:rPr>
        <w:t>Расширение и реконструкция существующих зданий и сооружений производственного и непроизводственного назначения возможно только после создания систем инженерной защиты территории.</w:t>
      </w:r>
    </w:p>
    <w:p w:rsidR="008C5DE2" w:rsidRPr="008C5DE2" w:rsidRDefault="008C5DE2" w:rsidP="008C5DE2">
      <w:pPr>
        <w:rPr>
          <w:sz w:val="20"/>
          <w:szCs w:val="20"/>
        </w:rPr>
      </w:pPr>
    </w:p>
    <w:p w:rsidR="008C5DE2" w:rsidRPr="008C5DE2" w:rsidRDefault="008C5DE2" w:rsidP="008C5DE2">
      <w:pPr>
        <w:rPr>
          <w:b/>
          <w:sz w:val="20"/>
          <w:szCs w:val="20"/>
        </w:rPr>
      </w:pPr>
      <w:r w:rsidRPr="008C5DE2">
        <w:rPr>
          <w:b/>
          <w:sz w:val="20"/>
          <w:szCs w:val="20"/>
        </w:rPr>
        <w:t>8. Ограничения использования земельных участков и объектов капитального строительства в границах придорожных полос.</w:t>
      </w:r>
    </w:p>
    <w:p w:rsidR="008C5DE2" w:rsidRPr="008C5DE2" w:rsidRDefault="008C5DE2" w:rsidP="008C5DE2">
      <w:pPr>
        <w:rPr>
          <w:sz w:val="20"/>
          <w:szCs w:val="20"/>
        </w:rPr>
      </w:pPr>
      <w:r w:rsidRPr="008C5DE2">
        <w:rPr>
          <w:sz w:val="20"/>
          <w:szCs w:val="2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8C5DE2" w:rsidRPr="008C5DE2" w:rsidRDefault="008C5DE2" w:rsidP="008C5DE2">
      <w:pPr>
        <w:rPr>
          <w:sz w:val="20"/>
          <w:szCs w:val="20"/>
        </w:rPr>
      </w:pPr>
      <w:r w:rsidRPr="008C5DE2">
        <w:rPr>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8C5DE2" w:rsidRPr="008C5DE2" w:rsidRDefault="008C5DE2" w:rsidP="008C5DE2">
      <w:pPr>
        <w:rPr>
          <w:b/>
          <w:sz w:val="20"/>
          <w:szCs w:val="20"/>
        </w:rPr>
      </w:pPr>
    </w:p>
    <w:p w:rsidR="008C5DE2" w:rsidRPr="008C5DE2" w:rsidRDefault="008C5DE2" w:rsidP="008C5DE2">
      <w:pPr>
        <w:rPr>
          <w:b/>
          <w:sz w:val="20"/>
          <w:szCs w:val="20"/>
        </w:rPr>
      </w:pPr>
      <w:r w:rsidRPr="008C5DE2">
        <w:rPr>
          <w:b/>
          <w:sz w:val="20"/>
          <w:szCs w:val="20"/>
        </w:rPr>
        <w:t>9. Ограничения использования земельных участков и объектов капитального строительства в защитных зонах объектов культурного наследия.</w:t>
      </w:r>
    </w:p>
    <w:p w:rsidR="008C5DE2" w:rsidRPr="008C5DE2" w:rsidRDefault="008C5DE2" w:rsidP="008C5DE2">
      <w:pPr>
        <w:rPr>
          <w:sz w:val="20"/>
          <w:szCs w:val="20"/>
        </w:rPr>
      </w:pPr>
      <w:r w:rsidRPr="008C5DE2">
        <w:rPr>
          <w:sz w:val="20"/>
          <w:szCs w:val="20"/>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абзаце ниже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8C5DE2" w:rsidRPr="008C5DE2" w:rsidRDefault="008C5DE2" w:rsidP="008C5DE2">
      <w:pPr>
        <w:rPr>
          <w:bCs/>
          <w:sz w:val="20"/>
          <w:szCs w:val="20"/>
        </w:rPr>
      </w:pPr>
      <w:r w:rsidRPr="008C5DE2">
        <w:rPr>
          <w:sz w:val="20"/>
          <w:szCs w:val="20"/>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Федеральным законом от 25 июня 2002 года №73-ФЗ «</w:t>
      </w:r>
      <w:r w:rsidRPr="008C5DE2">
        <w:rPr>
          <w:bCs/>
          <w:sz w:val="20"/>
          <w:szCs w:val="20"/>
        </w:rPr>
        <w:t xml:space="preserve">Об объектах культурного наследия (памятниках истории и культуры) народов Российской Федерации» </w:t>
      </w:r>
      <w:r w:rsidRPr="008C5DE2">
        <w:rPr>
          <w:sz w:val="20"/>
          <w:szCs w:val="20"/>
        </w:rPr>
        <w:t>требования и ограничения.</w:t>
      </w:r>
    </w:p>
    <w:p w:rsidR="008C5DE2" w:rsidRPr="008C5DE2" w:rsidRDefault="008C5DE2" w:rsidP="008C5DE2">
      <w:pPr>
        <w:pStyle w:val="10"/>
        <w:rPr>
          <w:sz w:val="20"/>
          <w:szCs w:val="20"/>
        </w:rPr>
      </w:pPr>
      <w:bookmarkStart w:id="276" w:name="_Toc467565786"/>
      <w:r w:rsidRPr="008C5DE2">
        <w:rPr>
          <w:sz w:val="20"/>
          <w:szCs w:val="20"/>
        </w:rPr>
        <w:t>Глава 3. Карта градостроительного зонирования.</w:t>
      </w:r>
      <w:bookmarkEnd w:id="276"/>
    </w:p>
    <w:p w:rsidR="008C5DE2" w:rsidRPr="008C5DE2" w:rsidRDefault="008C5DE2" w:rsidP="008C5DE2">
      <w:pPr>
        <w:pStyle w:val="2"/>
        <w:rPr>
          <w:sz w:val="20"/>
          <w:szCs w:val="20"/>
        </w:rPr>
      </w:pPr>
      <w:bookmarkStart w:id="277" w:name="_Toc467565787"/>
      <w:r w:rsidRPr="008C5DE2">
        <w:rPr>
          <w:sz w:val="20"/>
          <w:szCs w:val="20"/>
        </w:rPr>
        <w:t>Статья 22. Карта градостроительного зонирования.</w:t>
      </w:r>
      <w:bookmarkEnd w:id="277"/>
    </w:p>
    <w:p w:rsidR="008C5DE2" w:rsidRPr="008C5DE2" w:rsidRDefault="008C5DE2" w:rsidP="00A64044">
      <w:pPr>
        <w:widowControl w:val="0"/>
        <w:numPr>
          <w:ilvl w:val="0"/>
          <w:numId w:val="39"/>
        </w:numPr>
        <w:ind w:left="0" w:firstLine="709"/>
        <w:jc w:val="both"/>
        <w:rPr>
          <w:sz w:val="20"/>
          <w:szCs w:val="20"/>
        </w:rPr>
      </w:pPr>
      <w:r w:rsidRPr="008C5DE2">
        <w:rPr>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8C5DE2" w:rsidRPr="008C5DE2" w:rsidRDefault="008C5DE2" w:rsidP="00A64044">
      <w:pPr>
        <w:widowControl w:val="0"/>
        <w:numPr>
          <w:ilvl w:val="0"/>
          <w:numId w:val="39"/>
        </w:numPr>
        <w:ind w:left="0" w:firstLine="709"/>
        <w:jc w:val="both"/>
        <w:rPr>
          <w:sz w:val="20"/>
          <w:szCs w:val="20"/>
        </w:rPr>
      </w:pPr>
      <w:r w:rsidRPr="008C5DE2">
        <w:rPr>
          <w:sz w:val="20"/>
          <w:szCs w:val="20"/>
        </w:rPr>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8C5DE2" w:rsidRPr="008C5DE2" w:rsidRDefault="008C5DE2" w:rsidP="00A64044">
      <w:pPr>
        <w:widowControl w:val="0"/>
        <w:numPr>
          <w:ilvl w:val="0"/>
          <w:numId w:val="39"/>
        </w:numPr>
        <w:ind w:left="0" w:firstLine="709"/>
        <w:jc w:val="both"/>
        <w:rPr>
          <w:sz w:val="20"/>
          <w:szCs w:val="20"/>
        </w:rPr>
      </w:pPr>
      <w:r w:rsidRPr="008C5DE2">
        <w:rPr>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8C5DE2" w:rsidRPr="008C5DE2" w:rsidRDefault="008C5DE2" w:rsidP="00A64044">
      <w:pPr>
        <w:widowControl w:val="0"/>
        <w:numPr>
          <w:ilvl w:val="0"/>
          <w:numId w:val="39"/>
        </w:numPr>
        <w:ind w:left="0" w:firstLine="709"/>
        <w:jc w:val="both"/>
        <w:rPr>
          <w:sz w:val="20"/>
          <w:szCs w:val="20"/>
        </w:rPr>
      </w:pPr>
      <w:r w:rsidRPr="008C5DE2">
        <w:rPr>
          <w:sz w:val="20"/>
          <w:szCs w:val="20"/>
        </w:rPr>
        <w:t>В состав правил землепользования и застройки Бессоновского сельсовета входят нижеперечисленные карты:</w:t>
      </w:r>
    </w:p>
    <w:p w:rsidR="008C5DE2" w:rsidRPr="008C5DE2" w:rsidRDefault="008C5DE2" w:rsidP="00A64044">
      <w:pPr>
        <w:widowControl w:val="0"/>
        <w:numPr>
          <w:ilvl w:val="0"/>
          <w:numId w:val="25"/>
        </w:numPr>
        <w:ind w:left="0" w:firstLine="709"/>
        <w:jc w:val="both"/>
        <w:rPr>
          <w:sz w:val="20"/>
          <w:szCs w:val="20"/>
        </w:rPr>
      </w:pPr>
      <w:r w:rsidRPr="008C5DE2">
        <w:rPr>
          <w:sz w:val="20"/>
          <w:szCs w:val="20"/>
        </w:rPr>
        <w:t>Карта градостроительного зонирования;</w:t>
      </w:r>
    </w:p>
    <w:p w:rsidR="008C5DE2" w:rsidRPr="008C5DE2" w:rsidRDefault="008C5DE2" w:rsidP="00A64044">
      <w:pPr>
        <w:widowControl w:val="0"/>
        <w:numPr>
          <w:ilvl w:val="0"/>
          <w:numId w:val="25"/>
        </w:numPr>
        <w:ind w:left="0" w:firstLine="709"/>
        <w:jc w:val="both"/>
        <w:rPr>
          <w:sz w:val="20"/>
          <w:szCs w:val="20"/>
        </w:rPr>
      </w:pPr>
      <w:r w:rsidRPr="008C5DE2">
        <w:rPr>
          <w:sz w:val="20"/>
          <w:szCs w:val="20"/>
        </w:rPr>
        <w:t>Карта градостроительного зонирования (фрагмент с. Грабово);</w:t>
      </w:r>
    </w:p>
    <w:p w:rsidR="008C5DE2" w:rsidRPr="008C5DE2" w:rsidRDefault="008C5DE2" w:rsidP="00A64044">
      <w:pPr>
        <w:widowControl w:val="0"/>
        <w:numPr>
          <w:ilvl w:val="0"/>
          <w:numId w:val="25"/>
        </w:numPr>
        <w:ind w:left="0" w:firstLine="709"/>
        <w:jc w:val="both"/>
        <w:rPr>
          <w:sz w:val="20"/>
          <w:szCs w:val="20"/>
        </w:rPr>
      </w:pPr>
      <w:r w:rsidRPr="008C5DE2">
        <w:rPr>
          <w:sz w:val="20"/>
          <w:szCs w:val="20"/>
        </w:rPr>
        <w:t>Карта градостроительного зонирования (фрагмент с. Чертково, п. Ёра).</w:t>
      </w:r>
    </w:p>
    <w:p w:rsidR="008C5DE2" w:rsidRPr="008C5DE2" w:rsidRDefault="008C5DE2" w:rsidP="00A64044">
      <w:pPr>
        <w:widowControl w:val="0"/>
        <w:numPr>
          <w:ilvl w:val="0"/>
          <w:numId w:val="39"/>
        </w:numPr>
        <w:ind w:left="0" w:firstLine="709"/>
        <w:jc w:val="both"/>
        <w:rPr>
          <w:sz w:val="20"/>
          <w:szCs w:val="20"/>
        </w:rPr>
      </w:pPr>
      <w:r w:rsidRPr="008C5DE2">
        <w:rPr>
          <w:sz w:val="20"/>
          <w:szCs w:val="20"/>
        </w:rPr>
        <w:t>На карте градостроительного зонирования отображены объекты культурного наследия и защитные зоны объектов культурного наследия:</w:t>
      </w:r>
    </w:p>
    <w:p w:rsidR="008C5DE2" w:rsidRPr="008C5DE2" w:rsidRDefault="008C5DE2" w:rsidP="008C5DE2">
      <w:pPr>
        <w:ind w:left="709"/>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0"/>
        <w:gridCol w:w="1692"/>
        <w:gridCol w:w="2744"/>
        <w:gridCol w:w="2080"/>
        <w:gridCol w:w="1488"/>
        <w:gridCol w:w="1803"/>
      </w:tblGrid>
      <w:tr w:rsidR="008C5DE2" w:rsidRPr="008C5DE2" w:rsidTr="008C5DE2">
        <w:trPr>
          <w:cantSplit/>
        </w:trPr>
        <w:tc>
          <w:tcPr>
            <w:tcW w:w="0" w:type="auto"/>
            <w:gridSpan w:val="6"/>
            <w:tcBorders>
              <w:top w:val="single" w:sz="4" w:space="0" w:color="000000"/>
              <w:left w:val="single" w:sz="4" w:space="0" w:color="000000"/>
              <w:bottom w:val="single" w:sz="4" w:space="0" w:color="000000"/>
              <w:right w:val="single" w:sz="4" w:space="0" w:color="000000"/>
            </w:tcBorders>
            <w:shd w:val="pct10" w:color="auto" w:fill="auto"/>
            <w:vAlign w:val="center"/>
            <w:hideMark/>
          </w:tcPr>
          <w:p w:rsidR="008C5DE2" w:rsidRPr="008C5DE2" w:rsidRDefault="008C5DE2" w:rsidP="008C5DE2">
            <w:pPr>
              <w:pStyle w:val="affffffff5"/>
              <w:rPr>
                <w:b/>
                <w:color w:val="auto"/>
                <w:sz w:val="20"/>
                <w:szCs w:val="20"/>
              </w:rPr>
            </w:pPr>
            <w:r w:rsidRPr="008C5DE2">
              <w:rPr>
                <w:b/>
                <w:color w:val="auto"/>
                <w:sz w:val="20"/>
                <w:szCs w:val="20"/>
              </w:rPr>
              <w:t>Объекты культурного наследия.</w:t>
            </w:r>
          </w:p>
        </w:tc>
      </w:tr>
      <w:tr w:rsidR="008C5DE2" w:rsidRPr="008C5DE2" w:rsidTr="008C5DE2">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fffff5"/>
              <w:rPr>
                <w:color w:val="auto"/>
                <w:sz w:val="20"/>
                <w:szCs w:val="20"/>
              </w:rPr>
            </w:pPr>
            <w:r w:rsidRPr="008C5DE2">
              <w:rPr>
                <w:color w:val="auto"/>
                <w:sz w:val="20"/>
                <w:szCs w:val="20"/>
              </w:rPr>
              <w:t>№ п/п</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fffff5"/>
              <w:rPr>
                <w:color w:val="auto"/>
                <w:sz w:val="20"/>
                <w:szCs w:val="20"/>
              </w:rPr>
            </w:pPr>
            <w:r w:rsidRPr="008C5DE2">
              <w:rPr>
                <w:color w:val="auto"/>
                <w:sz w:val="20"/>
                <w:szCs w:val="20"/>
              </w:rPr>
              <w:t>Наименование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fffff5"/>
              <w:rPr>
                <w:color w:val="auto"/>
                <w:sz w:val="20"/>
                <w:szCs w:val="20"/>
              </w:rPr>
            </w:pPr>
            <w:r w:rsidRPr="008C5DE2">
              <w:rPr>
                <w:color w:val="auto"/>
                <w:sz w:val="20"/>
                <w:szCs w:val="20"/>
              </w:rPr>
              <w:t>Правоустанавливающий документ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fffff5"/>
              <w:rPr>
                <w:color w:val="auto"/>
                <w:sz w:val="20"/>
                <w:szCs w:val="20"/>
              </w:rPr>
            </w:pPr>
            <w:r w:rsidRPr="008C5DE2">
              <w:rPr>
                <w:color w:val="auto"/>
                <w:sz w:val="20"/>
                <w:szCs w:val="20"/>
              </w:rPr>
              <w:t>Местонахождение объекта культурного наследия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fffff5"/>
              <w:rPr>
                <w:color w:val="auto"/>
                <w:sz w:val="20"/>
                <w:szCs w:val="20"/>
              </w:rPr>
            </w:pPr>
            <w:r w:rsidRPr="008C5DE2">
              <w:rPr>
                <w:color w:val="auto"/>
                <w:sz w:val="20"/>
                <w:szCs w:val="20"/>
              </w:rPr>
              <w:t>Размер защитной зоны объекта культурного наследия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fffff5"/>
              <w:rPr>
                <w:color w:val="auto"/>
                <w:sz w:val="20"/>
                <w:szCs w:val="20"/>
              </w:rPr>
            </w:pPr>
            <w:r w:rsidRPr="008C5DE2">
              <w:rPr>
                <w:color w:val="auto"/>
                <w:sz w:val="20"/>
                <w:szCs w:val="20"/>
              </w:rPr>
              <w:t>Сведения об утвержденных границах территории объекта культурного наследия</w:t>
            </w:r>
          </w:p>
        </w:tc>
      </w:tr>
      <w:tr w:rsidR="008C5DE2" w:rsidRPr="008C5DE2" w:rsidTr="008C5DE2">
        <w:trPr>
          <w:cantSplit/>
        </w:trPr>
        <w:tc>
          <w:tcPr>
            <w:tcW w:w="0" w:type="auto"/>
            <w:gridSpan w:val="6"/>
            <w:tcBorders>
              <w:top w:val="single" w:sz="4" w:space="0" w:color="000000"/>
              <w:left w:val="single" w:sz="4" w:space="0" w:color="000000"/>
              <w:bottom w:val="single" w:sz="4" w:space="0" w:color="000000"/>
              <w:right w:val="single" w:sz="4" w:space="0" w:color="000000"/>
            </w:tcBorders>
            <w:shd w:val="pct5" w:color="auto" w:fill="auto"/>
            <w:vAlign w:val="center"/>
            <w:hideMark/>
          </w:tcPr>
          <w:p w:rsidR="008C5DE2" w:rsidRPr="008C5DE2" w:rsidRDefault="008C5DE2" w:rsidP="008C5DE2">
            <w:pPr>
              <w:pStyle w:val="affffffff5"/>
              <w:rPr>
                <w:color w:val="auto"/>
                <w:sz w:val="20"/>
                <w:szCs w:val="20"/>
              </w:rPr>
            </w:pPr>
            <w:r w:rsidRPr="008C5DE2">
              <w:rPr>
                <w:color w:val="auto"/>
                <w:sz w:val="20"/>
                <w:szCs w:val="20"/>
              </w:rPr>
              <w:t>Объекты культурного наследия регионального значения</w:t>
            </w:r>
          </w:p>
        </w:tc>
      </w:tr>
      <w:tr w:rsidR="008C5DE2" w:rsidRPr="008C5DE2" w:rsidTr="008C5DE2">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fffff5"/>
              <w:rPr>
                <w:color w:val="auto"/>
                <w:sz w:val="20"/>
                <w:szCs w:val="20"/>
              </w:rPr>
            </w:pPr>
            <w:r w:rsidRPr="008C5DE2">
              <w:rPr>
                <w:color w:val="auto"/>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fffff5"/>
              <w:jc w:val="left"/>
              <w:rPr>
                <w:color w:val="auto"/>
                <w:sz w:val="20"/>
                <w:szCs w:val="20"/>
              </w:rPr>
            </w:pPr>
            <w:r w:rsidRPr="008C5DE2">
              <w:rPr>
                <w:sz w:val="20"/>
                <w:szCs w:val="20"/>
              </w:rPr>
              <w:t>Комплекс усадьбы А.М. Устинова – дворец, конюшня, парк</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fffff5"/>
              <w:jc w:val="left"/>
              <w:rPr>
                <w:sz w:val="20"/>
                <w:szCs w:val="20"/>
              </w:rPr>
            </w:pPr>
            <w:r w:rsidRPr="008C5DE2">
              <w:rPr>
                <w:sz w:val="20"/>
                <w:szCs w:val="20"/>
              </w:rPr>
              <w:t>Решение исполнительного комитета Пензенского областного Совета народных депутатов от 01.12.1988г. №420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fffff5"/>
              <w:jc w:val="left"/>
              <w:rPr>
                <w:color w:val="auto"/>
                <w:sz w:val="20"/>
                <w:szCs w:val="20"/>
              </w:rPr>
            </w:pPr>
            <w:r w:rsidRPr="008C5DE2">
              <w:rPr>
                <w:color w:val="auto"/>
                <w:sz w:val="20"/>
                <w:szCs w:val="20"/>
              </w:rPr>
              <w:t>Пензенская область, Бессоновский район, с. Грабово, ул. Центральная д. 180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C5DE2" w:rsidRPr="008C5DE2" w:rsidRDefault="008C5DE2" w:rsidP="008C5DE2">
            <w:pPr>
              <w:pStyle w:val="affffffff5"/>
              <w:rPr>
                <w:color w:val="auto"/>
                <w:sz w:val="20"/>
                <w:szCs w:val="20"/>
              </w:rPr>
            </w:pPr>
            <w:r w:rsidRPr="008C5DE2">
              <w:rPr>
                <w:color w:val="auto"/>
                <w:sz w:val="20"/>
                <w:szCs w:val="20"/>
              </w:rPr>
              <w:t>100 м</w:t>
            </w:r>
          </w:p>
        </w:tc>
        <w:tc>
          <w:tcPr>
            <w:tcW w:w="0" w:type="auto"/>
            <w:tcBorders>
              <w:top w:val="single" w:sz="4" w:space="0" w:color="000000"/>
              <w:left w:val="single" w:sz="4" w:space="0" w:color="000000"/>
              <w:bottom w:val="single" w:sz="4" w:space="0" w:color="000000"/>
              <w:right w:val="single" w:sz="4" w:space="0" w:color="000000"/>
            </w:tcBorders>
            <w:hideMark/>
          </w:tcPr>
          <w:p w:rsidR="008C5DE2" w:rsidRPr="008C5DE2" w:rsidRDefault="008C5DE2" w:rsidP="008C5DE2">
            <w:pPr>
              <w:pStyle w:val="affffffff5"/>
              <w:jc w:val="left"/>
              <w:rPr>
                <w:color w:val="auto"/>
                <w:sz w:val="20"/>
                <w:szCs w:val="20"/>
              </w:rPr>
            </w:pPr>
            <w:r w:rsidRPr="008C5DE2">
              <w:rPr>
                <w:color w:val="auto"/>
                <w:sz w:val="20"/>
                <w:szCs w:val="20"/>
              </w:rPr>
              <w:t>Приказ Управления культуры и архива Пензенской области от 14.08.2015г. № 150</w:t>
            </w:r>
          </w:p>
        </w:tc>
      </w:tr>
    </w:tbl>
    <w:p w:rsidR="008C5DE2" w:rsidRDefault="008C5DE2" w:rsidP="008C5DE2">
      <w:pPr>
        <w:ind w:left="709"/>
      </w:pPr>
    </w:p>
    <w:p w:rsidR="008C5DE2" w:rsidRPr="0075668D" w:rsidRDefault="008C5DE2" w:rsidP="008C5DE2"/>
    <w:p w:rsidR="008C5DE2" w:rsidRPr="00585D24" w:rsidRDefault="008C5DE2" w:rsidP="008C5DE2">
      <w:pPr>
        <w:framePr w:hSpace="180" w:wrap="around" w:vAnchor="text" w:hAnchor="margin" w:y="164"/>
        <w:jc w:val="center"/>
        <w:rPr>
          <w:sz w:val="20"/>
          <w:szCs w:val="20"/>
        </w:rPr>
      </w:pPr>
      <w:r w:rsidRPr="00585D24">
        <w:rPr>
          <w:sz w:val="20"/>
          <w:szCs w:val="20"/>
        </w:rPr>
        <w:t>РЕШЕНИЕ СОБРАНИЯ ПРЕДСТАВИТЕЛЕЙ</w:t>
      </w:r>
    </w:p>
    <w:p w:rsidR="008C5DE2" w:rsidRPr="00585D24" w:rsidRDefault="008C5DE2" w:rsidP="008C5DE2">
      <w:pPr>
        <w:framePr w:hSpace="180" w:wrap="around" w:vAnchor="text" w:hAnchor="margin" w:y="164"/>
        <w:jc w:val="center"/>
        <w:rPr>
          <w:sz w:val="20"/>
          <w:szCs w:val="20"/>
        </w:rPr>
      </w:pPr>
      <w:r w:rsidRPr="00585D24">
        <w:rPr>
          <w:sz w:val="20"/>
          <w:szCs w:val="20"/>
        </w:rPr>
        <w:t>БЕССОНОВСКОГО РАЙОНА ПЕНЗЕНСКОЙ ОБЛАСТИ</w:t>
      </w:r>
    </w:p>
    <w:p w:rsidR="008C5DE2" w:rsidRPr="00585D24" w:rsidRDefault="008C5DE2" w:rsidP="008C5DE2">
      <w:pPr>
        <w:framePr w:hSpace="180" w:wrap="around" w:vAnchor="text" w:hAnchor="margin" w:y="164"/>
        <w:jc w:val="center"/>
        <w:rPr>
          <w:sz w:val="20"/>
          <w:szCs w:val="20"/>
        </w:rPr>
      </w:pPr>
      <w:r w:rsidRPr="00585D24">
        <w:rPr>
          <w:sz w:val="20"/>
          <w:szCs w:val="20"/>
        </w:rPr>
        <w:t>ЧЕТВЕРТОГО СОЗЫВА</w:t>
      </w:r>
    </w:p>
    <w:p w:rsidR="0038127E" w:rsidRDefault="008C5DE2" w:rsidP="008C5DE2">
      <w:pPr>
        <w:shd w:val="clear" w:color="auto" w:fill="FFFFFF"/>
        <w:spacing w:line="329" w:lineRule="exact"/>
        <w:ind w:right="387" w:firstLine="701"/>
        <w:jc w:val="center"/>
        <w:rPr>
          <w:sz w:val="20"/>
          <w:szCs w:val="20"/>
        </w:rPr>
      </w:pPr>
      <w:r w:rsidRPr="00585D24">
        <w:rPr>
          <w:sz w:val="20"/>
          <w:szCs w:val="20"/>
        </w:rPr>
        <w:t>от 22.06.2018 № 1</w:t>
      </w:r>
      <w:r w:rsidR="0038127E">
        <w:rPr>
          <w:sz w:val="20"/>
          <w:szCs w:val="20"/>
        </w:rPr>
        <w:t>54</w:t>
      </w:r>
      <w:r w:rsidRPr="00585D24">
        <w:rPr>
          <w:sz w:val="20"/>
          <w:szCs w:val="20"/>
        </w:rPr>
        <w:t>-15/4</w:t>
      </w:r>
    </w:p>
    <w:p w:rsidR="0038127E" w:rsidRDefault="0038127E" w:rsidP="008C5DE2">
      <w:pPr>
        <w:shd w:val="clear" w:color="auto" w:fill="FFFFFF"/>
        <w:spacing w:line="329" w:lineRule="exact"/>
        <w:ind w:right="387" w:firstLine="701"/>
        <w:jc w:val="center"/>
        <w:rPr>
          <w:sz w:val="20"/>
          <w:szCs w:val="20"/>
        </w:rPr>
      </w:pPr>
    </w:p>
    <w:p w:rsidR="008C5DE2" w:rsidRPr="0038127E" w:rsidRDefault="008C5DE2" w:rsidP="008C5DE2">
      <w:pPr>
        <w:shd w:val="clear" w:color="auto" w:fill="FFFFFF"/>
        <w:spacing w:line="329" w:lineRule="exact"/>
        <w:ind w:right="387" w:firstLine="701"/>
        <w:jc w:val="center"/>
        <w:rPr>
          <w:b/>
          <w:sz w:val="20"/>
          <w:szCs w:val="20"/>
        </w:rPr>
      </w:pPr>
      <w:r w:rsidRPr="0038127E">
        <w:rPr>
          <w:b/>
          <w:sz w:val="20"/>
          <w:szCs w:val="20"/>
        </w:rPr>
        <w:t xml:space="preserve">О внесении изменений в Правила землепользования и застройки муниципального образования Кижеватовский сельсовет </w:t>
      </w:r>
    </w:p>
    <w:p w:rsidR="008C5DE2" w:rsidRPr="0038127E" w:rsidRDefault="008C5DE2" w:rsidP="008C5DE2">
      <w:pPr>
        <w:shd w:val="clear" w:color="auto" w:fill="FFFFFF"/>
        <w:spacing w:line="329" w:lineRule="exact"/>
        <w:ind w:right="387" w:firstLine="701"/>
        <w:jc w:val="center"/>
        <w:rPr>
          <w:sz w:val="20"/>
          <w:szCs w:val="20"/>
        </w:rPr>
      </w:pPr>
      <w:r w:rsidRPr="0038127E">
        <w:rPr>
          <w:b/>
          <w:sz w:val="20"/>
          <w:szCs w:val="20"/>
        </w:rPr>
        <w:t>Бессоновского района Пензенской области</w:t>
      </w:r>
    </w:p>
    <w:p w:rsidR="008C5DE2" w:rsidRPr="0038127E" w:rsidRDefault="008C5DE2" w:rsidP="008C5DE2">
      <w:pPr>
        <w:jc w:val="center"/>
        <w:rPr>
          <w:b/>
          <w:sz w:val="20"/>
          <w:szCs w:val="20"/>
        </w:rPr>
      </w:pPr>
    </w:p>
    <w:p w:rsidR="008C5DE2" w:rsidRPr="0038127E" w:rsidRDefault="008C5DE2" w:rsidP="008C5DE2">
      <w:pPr>
        <w:shd w:val="clear" w:color="auto" w:fill="FFFFFF"/>
        <w:tabs>
          <w:tab w:val="left" w:pos="9214"/>
          <w:tab w:val="left" w:pos="9354"/>
        </w:tabs>
        <w:ind w:right="-2" w:firstLine="701"/>
        <w:jc w:val="both"/>
        <w:rPr>
          <w:sz w:val="20"/>
          <w:szCs w:val="20"/>
        </w:rPr>
      </w:pPr>
      <w:r w:rsidRPr="0038127E">
        <w:rPr>
          <w:sz w:val="20"/>
          <w:szCs w:val="20"/>
        </w:rPr>
        <w:t xml:space="preserve">В соответствии с Федеральным законом от 06.10.2003 г. № 131 – ФЗ «Об общих принципах организации местного самоуправления в Российской Федерации», в целях урегулирования вопросов в сфере градостроительной деятельности, руководствуясь статьей 30-33 Градостроительного кодекса Российской Федерации и на основании </w:t>
      </w:r>
      <w:r w:rsidRPr="0038127E">
        <w:rPr>
          <w:color w:val="000000"/>
          <w:sz w:val="20"/>
          <w:szCs w:val="20"/>
        </w:rPr>
        <w:t>Заключения о результатах публичных слушаний по проекту внесения изменений в Правила землепользования и застройки от 16.05.2018,</w:t>
      </w:r>
    </w:p>
    <w:p w:rsidR="008C5DE2" w:rsidRPr="0038127E" w:rsidRDefault="008C5DE2" w:rsidP="008C5DE2">
      <w:pPr>
        <w:shd w:val="clear" w:color="auto" w:fill="FFFFFF"/>
        <w:tabs>
          <w:tab w:val="left" w:leader="dot" w:pos="960"/>
        </w:tabs>
        <w:rPr>
          <w:b/>
          <w:sz w:val="20"/>
          <w:szCs w:val="20"/>
        </w:rPr>
      </w:pPr>
    </w:p>
    <w:p w:rsidR="008C5DE2" w:rsidRPr="0038127E" w:rsidRDefault="008C5DE2" w:rsidP="008C5DE2">
      <w:pPr>
        <w:ind w:right="-2"/>
        <w:jc w:val="center"/>
        <w:rPr>
          <w:b/>
          <w:sz w:val="20"/>
          <w:szCs w:val="20"/>
        </w:rPr>
      </w:pPr>
      <w:r w:rsidRPr="0038127E">
        <w:rPr>
          <w:b/>
          <w:sz w:val="20"/>
          <w:szCs w:val="20"/>
        </w:rPr>
        <w:t>Собрание представителей Бессоновского района решило:</w:t>
      </w:r>
    </w:p>
    <w:p w:rsidR="008C5DE2" w:rsidRPr="0038127E" w:rsidRDefault="008C5DE2" w:rsidP="008C5DE2">
      <w:pPr>
        <w:ind w:right="-2"/>
        <w:jc w:val="center"/>
        <w:rPr>
          <w:sz w:val="20"/>
          <w:szCs w:val="20"/>
        </w:rPr>
      </w:pPr>
    </w:p>
    <w:p w:rsidR="008C5DE2" w:rsidRPr="0038127E" w:rsidRDefault="008C5DE2" w:rsidP="008C5DE2">
      <w:pPr>
        <w:ind w:right="-2" w:firstLine="720"/>
        <w:jc w:val="both"/>
        <w:rPr>
          <w:color w:val="000000"/>
          <w:sz w:val="20"/>
          <w:szCs w:val="20"/>
        </w:rPr>
      </w:pPr>
      <w:r w:rsidRPr="0038127E">
        <w:rPr>
          <w:spacing w:val="-4"/>
          <w:sz w:val="20"/>
          <w:szCs w:val="20"/>
        </w:rPr>
        <w:t xml:space="preserve">1. </w:t>
      </w:r>
      <w:r w:rsidRPr="0038127E">
        <w:rPr>
          <w:color w:val="000000"/>
          <w:sz w:val="20"/>
          <w:szCs w:val="20"/>
        </w:rPr>
        <w:t xml:space="preserve">Внести изменения в Правила землепользования и застройки Кижеватовскогосельсовета Бессоновского района Пензенской области, </w:t>
      </w:r>
      <w:r w:rsidRPr="0038127E">
        <w:rPr>
          <w:sz w:val="20"/>
          <w:szCs w:val="20"/>
        </w:rPr>
        <w:t>утвержденные решением Собрания представителей Бессоновского района Пензенской области третьего созыва№ 466-61/3 от 28.12.2015г., в части приведения текстовой части Правил в соответствие с требованиями действующего законодательства</w:t>
      </w:r>
      <w:r w:rsidRPr="0038127E">
        <w:rPr>
          <w:color w:val="000000"/>
          <w:sz w:val="20"/>
          <w:szCs w:val="20"/>
        </w:rPr>
        <w:t>согласно приложению.</w:t>
      </w:r>
    </w:p>
    <w:p w:rsidR="008C5DE2" w:rsidRPr="0038127E" w:rsidRDefault="008C5DE2" w:rsidP="008C5DE2">
      <w:pPr>
        <w:ind w:right="-2" w:firstLine="720"/>
        <w:jc w:val="both"/>
        <w:rPr>
          <w:sz w:val="20"/>
          <w:szCs w:val="20"/>
        </w:rPr>
      </w:pPr>
      <w:r w:rsidRPr="0038127E">
        <w:rPr>
          <w:sz w:val="20"/>
          <w:szCs w:val="20"/>
        </w:rPr>
        <w:t>2.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8C5DE2" w:rsidRPr="0038127E" w:rsidRDefault="008C5DE2" w:rsidP="008C5DE2">
      <w:pPr>
        <w:autoSpaceDE w:val="0"/>
        <w:autoSpaceDN w:val="0"/>
        <w:adjustRightInd w:val="0"/>
        <w:ind w:right="-2" w:firstLine="720"/>
        <w:jc w:val="both"/>
        <w:rPr>
          <w:color w:val="000000"/>
          <w:sz w:val="20"/>
          <w:szCs w:val="20"/>
        </w:rPr>
      </w:pPr>
      <w:r w:rsidRPr="0038127E">
        <w:rPr>
          <w:sz w:val="20"/>
          <w:szCs w:val="20"/>
        </w:rPr>
        <w:t xml:space="preserve">3.    </w:t>
      </w:r>
      <w:r w:rsidRPr="0038127E">
        <w:rPr>
          <w:color w:val="000000"/>
          <w:sz w:val="20"/>
          <w:szCs w:val="20"/>
        </w:rPr>
        <w:t xml:space="preserve">Решение вступает в силу </w:t>
      </w:r>
      <w:r w:rsidRPr="0038127E">
        <w:rPr>
          <w:sz w:val="20"/>
          <w:szCs w:val="20"/>
        </w:rPr>
        <w:t>на следующий день после дня его официального опубликования.</w:t>
      </w:r>
    </w:p>
    <w:p w:rsidR="008C5DE2" w:rsidRPr="0038127E" w:rsidRDefault="008C5DE2" w:rsidP="008C5DE2">
      <w:pPr>
        <w:autoSpaceDE w:val="0"/>
        <w:autoSpaceDN w:val="0"/>
        <w:adjustRightInd w:val="0"/>
        <w:ind w:right="-2" w:firstLine="720"/>
        <w:jc w:val="both"/>
        <w:rPr>
          <w:color w:val="000000"/>
          <w:sz w:val="20"/>
          <w:szCs w:val="20"/>
        </w:rPr>
      </w:pPr>
      <w:r w:rsidRPr="0038127E">
        <w:rPr>
          <w:color w:val="000000"/>
          <w:sz w:val="20"/>
          <w:szCs w:val="20"/>
        </w:rPr>
        <w:t xml:space="preserve">4. </w:t>
      </w:r>
      <w:r w:rsidRPr="0038127E">
        <w:rPr>
          <w:sz w:val="20"/>
          <w:szCs w:val="20"/>
        </w:rPr>
        <w:t>Контроль за исполнением настоящего решения возложить на администрацию Бессоновского района Пензенской области.</w:t>
      </w:r>
    </w:p>
    <w:p w:rsidR="008C5DE2" w:rsidRPr="0038127E" w:rsidRDefault="008C5DE2" w:rsidP="008C5DE2">
      <w:pPr>
        <w:jc w:val="both"/>
        <w:rPr>
          <w:sz w:val="20"/>
          <w:szCs w:val="20"/>
        </w:rPr>
      </w:pPr>
    </w:p>
    <w:p w:rsidR="008C5DE2" w:rsidRPr="0038127E" w:rsidRDefault="008C5DE2" w:rsidP="008C5DE2">
      <w:pPr>
        <w:jc w:val="both"/>
        <w:rPr>
          <w:sz w:val="20"/>
          <w:szCs w:val="20"/>
        </w:rPr>
      </w:pPr>
    </w:p>
    <w:p w:rsidR="008C5DE2" w:rsidRPr="0038127E" w:rsidRDefault="008C5DE2" w:rsidP="008C5DE2">
      <w:pPr>
        <w:ind w:firstLine="708"/>
        <w:jc w:val="both"/>
        <w:rPr>
          <w:sz w:val="20"/>
          <w:szCs w:val="20"/>
        </w:rPr>
      </w:pPr>
      <w:r w:rsidRPr="0038127E">
        <w:rPr>
          <w:sz w:val="20"/>
          <w:szCs w:val="20"/>
        </w:rPr>
        <w:t xml:space="preserve">   Глава Бессоновского района                                                          Н.И. Беляев  </w:t>
      </w:r>
    </w:p>
    <w:p w:rsidR="008C5DE2" w:rsidRPr="008C5DE2" w:rsidRDefault="008C5DE2" w:rsidP="008C5DE2">
      <w:pPr>
        <w:ind w:firstLine="708"/>
        <w:jc w:val="both"/>
        <w:rPr>
          <w:sz w:val="20"/>
          <w:szCs w:val="20"/>
        </w:rPr>
      </w:pPr>
    </w:p>
    <w:p w:rsidR="00992DBE" w:rsidRPr="001670D3" w:rsidRDefault="00992DBE" w:rsidP="00992DBE">
      <w:pPr>
        <w:spacing w:after="139"/>
        <w:ind w:firstLine="567"/>
        <w:jc w:val="right"/>
        <w:rPr>
          <w:sz w:val="20"/>
          <w:szCs w:val="20"/>
        </w:rPr>
      </w:pPr>
      <w:r w:rsidRPr="001670D3">
        <w:rPr>
          <w:sz w:val="20"/>
          <w:szCs w:val="20"/>
        </w:rPr>
        <w:t xml:space="preserve">Приложение </w:t>
      </w:r>
    </w:p>
    <w:p w:rsidR="00992DBE" w:rsidRPr="001670D3" w:rsidRDefault="00992DBE" w:rsidP="00992DBE">
      <w:pPr>
        <w:spacing w:after="139"/>
        <w:ind w:firstLine="567"/>
        <w:jc w:val="right"/>
        <w:rPr>
          <w:sz w:val="20"/>
          <w:szCs w:val="20"/>
        </w:rPr>
      </w:pPr>
      <w:r w:rsidRPr="001670D3">
        <w:rPr>
          <w:sz w:val="20"/>
          <w:szCs w:val="20"/>
        </w:rPr>
        <w:t xml:space="preserve">к решению Собрания представителей </w:t>
      </w:r>
    </w:p>
    <w:p w:rsidR="00992DBE" w:rsidRPr="001670D3" w:rsidRDefault="00992DBE" w:rsidP="00992DBE">
      <w:pPr>
        <w:spacing w:after="139"/>
        <w:ind w:firstLine="567"/>
        <w:jc w:val="right"/>
        <w:rPr>
          <w:sz w:val="20"/>
          <w:szCs w:val="20"/>
        </w:rPr>
      </w:pPr>
      <w:r w:rsidRPr="001670D3">
        <w:rPr>
          <w:sz w:val="20"/>
          <w:szCs w:val="20"/>
        </w:rPr>
        <w:t xml:space="preserve">Бессоновского района Пензенской области </w:t>
      </w:r>
    </w:p>
    <w:p w:rsidR="00992DBE" w:rsidRPr="001670D3" w:rsidRDefault="00992DBE" w:rsidP="00992DBE">
      <w:pPr>
        <w:spacing w:after="139"/>
        <w:ind w:firstLine="567"/>
        <w:jc w:val="right"/>
        <w:rPr>
          <w:sz w:val="20"/>
          <w:szCs w:val="20"/>
        </w:rPr>
      </w:pPr>
      <w:r w:rsidRPr="001670D3">
        <w:rPr>
          <w:sz w:val="20"/>
          <w:szCs w:val="20"/>
        </w:rPr>
        <w:t>четвертого созыва</w:t>
      </w:r>
    </w:p>
    <w:p w:rsidR="00992DBE" w:rsidRPr="001670D3" w:rsidRDefault="00992DBE" w:rsidP="00992DBE">
      <w:pPr>
        <w:spacing w:after="139"/>
        <w:ind w:firstLine="567"/>
        <w:jc w:val="right"/>
        <w:rPr>
          <w:b/>
          <w:sz w:val="20"/>
          <w:szCs w:val="20"/>
        </w:rPr>
      </w:pPr>
      <w:r w:rsidRPr="001670D3">
        <w:rPr>
          <w:sz w:val="20"/>
          <w:szCs w:val="20"/>
        </w:rPr>
        <w:t>от 22.06.2018 № 15</w:t>
      </w:r>
      <w:r>
        <w:rPr>
          <w:sz w:val="20"/>
          <w:szCs w:val="20"/>
        </w:rPr>
        <w:t>4</w:t>
      </w:r>
      <w:r w:rsidRPr="001670D3">
        <w:rPr>
          <w:sz w:val="20"/>
          <w:szCs w:val="20"/>
        </w:rPr>
        <w:t>-15/4</w:t>
      </w:r>
    </w:p>
    <w:p w:rsidR="0038127E" w:rsidRDefault="0038127E" w:rsidP="0038127E">
      <w:pPr>
        <w:ind w:left="425" w:right="284"/>
        <w:jc w:val="center"/>
        <w:rPr>
          <w:b/>
          <w:sz w:val="20"/>
          <w:szCs w:val="20"/>
        </w:rPr>
      </w:pPr>
    </w:p>
    <w:p w:rsidR="0038127E" w:rsidRDefault="0038127E" w:rsidP="0038127E">
      <w:pPr>
        <w:ind w:left="425" w:right="284"/>
        <w:jc w:val="center"/>
        <w:rPr>
          <w:b/>
          <w:sz w:val="20"/>
          <w:szCs w:val="20"/>
        </w:rPr>
      </w:pPr>
    </w:p>
    <w:p w:rsidR="0038127E" w:rsidRPr="0038127E" w:rsidRDefault="0038127E" w:rsidP="0038127E">
      <w:pPr>
        <w:ind w:left="425" w:right="284"/>
        <w:jc w:val="center"/>
        <w:rPr>
          <w:b/>
          <w:sz w:val="20"/>
          <w:szCs w:val="20"/>
        </w:rPr>
      </w:pPr>
      <w:r w:rsidRPr="0038127E">
        <w:rPr>
          <w:b/>
          <w:sz w:val="20"/>
          <w:szCs w:val="20"/>
        </w:rPr>
        <w:t>ПРАВИЛА ЗЕМЛЕПОЛЬЗОВАНИЯ И ЗАСТРОЙКИ</w:t>
      </w:r>
    </w:p>
    <w:p w:rsidR="0038127E" w:rsidRPr="0038127E" w:rsidRDefault="0038127E" w:rsidP="0038127E">
      <w:pPr>
        <w:ind w:left="426" w:right="283"/>
        <w:jc w:val="center"/>
        <w:rPr>
          <w:b/>
          <w:sz w:val="20"/>
          <w:szCs w:val="20"/>
        </w:rPr>
      </w:pPr>
      <w:r w:rsidRPr="0038127E">
        <w:rPr>
          <w:b/>
          <w:sz w:val="20"/>
          <w:szCs w:val="20"/>
        </w:rPr>
        <w:t>(внесение изменений)</w:t>
      </w:r>
    </w:p>
    <w:p w:rsidR="0038127E" w:rsidRPr="0038127E" w:rsidRDefault="0038127E" w:rsidP="0038127E">
      <w:pPr>
        <w:ind w:left="426" w:right="283"/>
        <w:jc w:val="center"/>
        <w:rPr>
          <w:b/>
          <w:sz w:val="20"/>
          <w:szCs w:val="20"/>
        </w:rPr>
      </w:pPr>
    </w:p>
    <w:p w:rsidR="0038127E" w:rsidRPr="0038127E" w:rsidRDefault="0038127E" w:rsidP="0038127E">
      <w:pPr>
        <w:ind w:left="426" w:right="283"/>
        <w:jc w:val="center"/>
        <w:rPr>
          <w:b/>
          <w:sz w:val="20"/>
          <w:szCs w:val="20"/>
        </w:rPr>
      </w:pPr>
      <w:r w:rsidRPr="0038127E">
        <w:rPr>
          <w:b/>
          <w:sz w:val="20"/>
          <w:szCs w:val="20"/>
        </w:rPr>
        <w:t>муниципального образования</w:t>
      </w:r>
    </w:p>
    <w:p w:rsidR="0038127E" w:rsidRPr="0038127E" w:rsidRDefault="0038127E" w:rsidP="0038127E">
      <w:pPr>
        <w:ind w:left="426" w:right="283"/>
        <w:jc w:val="center"/>
        <w:rPr>
          <w:b/>
          <w:sz w:val="20"/>
          <w:szCs w:val="20"/>
        </w:rPr>
      </w:pPr>
      <w:r w:rsidRPr="0038127E">
        <w:rPr>
          <w:b/>
          <w:sz w:val="20"/>
          <w:szCs w:val="20"/>
        </w:rPr>
        <w:t>Кижеватовский сельсовет</w:t>
      </w:r>
    </w:p>
    <w:p w:rsidR="0038127E" w:rsidRPr="0038127E" w:rsidRDefault="0038127E" w:rsidP="0038127E">
      <w:pPr>
        <w:ind w:left="426" w:right="283"/>
        <w:jc w:val="center"/>
        <w:rPr>
          <w:b/>
          <w:sz w:val="20"/>
          <w:szCs w:val="20"/>
        </w:rPr>
      </w:pPr>
      <w:r w:rsidRPr="0038127E">
        <w:rPr>
          <w:b/>
          <w:sz w:val="20"/>
          <w:szCs w:val="20"/>
        </w:rPr>
        <w:t>Бессоновского района Пензенской области</w:t>
      </w:r>
    </w:p>
    <w:p w:rsidR="0038127E" w:rsidRPr="0038127E" w:rsidRDefault="0038127E" w:rsidP="0038127E">
      <w:pPr>
        <w:ind w:left="426" w:right="283"/>
        <w:rPr>
          <w:b/>
          <w:sz w:val="20"/>
          <w:szCs w:val="20"/>
        </w:rPr>
      </w:pPr>
    </w:p>
    <w:p w:rsidR="0038127E" w:rsidRPr="0038127E" w:rsidRDefault="0038127E" w:rsidP="0038127E">
      <w:pPr>
        <w:ind w:left="426" w:right="283"/>
        <w:jc w:val="center"/>
        <w:rPr>
          <w:b/>
          <w:sz w:val="20"/>
          <w:szCs w:val="20"/>
        </w:rPr>
      </w:pPr>
    </w:p>
    <w:p w:rsidR="0038127E" w:rsidRPr="0038127E" w:rsidRDefault="0038127E" w:rsidP="0038127E">
      <w:pPr>
        <w:ind w:left="426" w:right="283"/>
        <w:jc w:val="center"/>
        <w:rPr>
          <w:b/>
          <w:sz w:val="20"/>
          <w:szCs w:val="20"/>
        </w:rPr>
      </w:pPr>
      <w:r w:rsidRPr="0038127E">
        <w:rPr>
          <w:b/>
          <w:sz w:val="20"/>
          <w:szCs w:val="20"/>
        </w:rPr>
        <w:t>Содержание.</w:t>
      </w:r>
    </w:p>
    <w:p w:rsidR="0038127E" w:rsidRPr="0038127E" w:rsidRDefault="0038127E" w:rsidP="0038127E">
      <w:pPr>
        <w:rPr>
          <w:sz w:val="20"/>
          <w:szCs w:val="20"/>
        </w:rPr>
      </w:pPr>
    </w:p>
    <w:p w:rsidR="0038127E" w:rsidRPr="0038127E" w:rsidRDefault="00AD365E" w:rsidP="0038127E">
      <w:pPr>
        <w:pStyle w:val="14"/>
        <w:jc w:val="left"/>
        <w:rPr>
          <w:rFonts w:ascii="Calibri" w:hAnsi="Calibri"/>
          <w:noProof/>
          <w:sz w:val="20"/>
          <w:szCs w:val="20"/>
        </w:rPr>
      </w:pPr>
      <w:r w:rsidRPr="0038127E">
        <w:rPr>
          <w:b/>
          <w:sz w:val="20"/>
          <w:szCs w:val="20"/>
        </w:rPr>
        <w:fldChar w:fldCharType="begin"/>
      </w:r>
      <w:r w:rsidR="0038127E" w:rsidRPr="0038127E">
        <w:rPr>
          <w:b/>
          <w:sz w:val="20"/>
          <w:szCs w:val="20"/>
        </w:rPr>
        <w:instrText xml:space="preserve"> TOC \o "1-4" \h \z \u </w:instrText>
      </w:r>
      <w:r w:rsidRPr="0038127E">
        <w:rPr>
          <w:b/>
          <w:sz w:val="20"/>
          <w:szCs w:val="20"/>
        </w:rPr>
        <w:fldChar w:fldCharType="separate"/>
      </w:r>
      <w:hyperlink w:anchor="_Toc510514914" w:history="1">
        <w:r w:rsidR="0038127E" w:rsidRPr="0038127E">
          <w:rPr>
            <w:rStyle w:val="ab"/>
            <w:noProof/>
            <w:sz w:val="20"/>
            <w:szCs w:val="20"/>
          </w:rPr>
          <w:t>Глава 1. Порядок применения правил землепользования и застройки и внесения в них изменений.</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_Toc510514914 \h </w:instrText>
        </w:r>
        <w:r w:rsidRPr="0038127E">
          <w:rPr>
            <w:noProof/>
            <w:webHidden/>
            <w:sz w:val="20"/>
            <w:szCs w:val="20"/>
          </w:rPr>
        </w:r>
        <w:r w:rsidRPr="0038127E">
          <w:rPr>
            <w:noProof/>
            <w:webHidden/>
            <w:sz w:val="20"/>
            <w:szCs w:val="20"/>
          </w:rPr>
          <w:fldChar w:fldCharType="separate"/>
        </w:r>
        <w:r w:rsidR="00E6772A">
          <w:rPr>
            <w:noProof/>
            <w:webHidden/>
            <w:sz w:val="20"/>
            <w:szCs w:val="20"/>
          </w:rPr>
          <w:t>8</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15" w:history="1">
        <w:r w:rsidR="0038127E" w:rsidRPr="0038127E">
          <w:rPr>
            <w:rStyle w:val="ab"/>
            <w:noProof/>
            <w:sz w:val="20"/>
            <w:szCs w:val="20"/>
          </w:rPr>
          <w:t>Статья 1. О регулировании землепользования и застройки органами местного самоуправления.</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_Toc510514915 \h </w:instrText>
        </w:r>
        <w:r w:rsidRPr="0038127E">
          <w:rPr>
            <w:noProof/>
            <w:webHidden/>
            <w:sz w:val="20"/>
            <w:szCs w:val="20"/>
          </w:rPr>
        </w:r>
        <w:r w:rsidRPr="0038127E">
          <w:rPr>
            <w:noProof/>
            <w:webHidden/>
            <w:sz w:val="20"/>
            <w:szCs w:val="20"/>
          </w:rPr>
          <w:fldChar w:fldCharType="separate"/>
        </w:r>
        <w:r w:rsidR="00E6772A">
          <w:rPr>
            <w:noProof/>
            <w:webHidden/>
            <w:sz w:val="20"/>
            <w:szCs w:val="20"/>
          </w:rPr>
          <w:t>8</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16" w:history="1">
        <w:r w:rsidR="0038127E" w:rsidRPr="0038127E">
          <w:rPr>
            <w:rStyle w:val="ab"/>
            <w:noProof/>
            <w:sz w:val="20"/>
            <w:szCs w:val="20"/>
          </w:rPr>
          <w:t>Статья 2. О проведении общественных обсуждений или публичных слушаний по вопросам землепользования и застройки.</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_Toc510514916 \h </w:instrText>
        </w:r>
        <w:r w:rsidRPr="0038127E">
          <w:rPr>
            <w:noProof/>
            <w:webHidden/>
            <w:sz w:val="20"/>
            <w:szCs w:val="20"/>
          </w:rPr>
        </w:r>
        <w:r w:rsidRPr="0038127E">
          <w:rPr>
            <w:noProof/>
            <w:webHidden/>
            <w:sz w:val="20"/>
            <w:szCs w:val="20"/>
          </w:rPr>
          <w:fldChar w:fldCharType="separate"/>
        </w:r>
        <w:r w:rsidR="00E6772A">
          <w:rPr>
            <w:noProof/>
            <w:webHidden/>
            <w:sz w:val="20"/>
            <w:szCs w:val="20"/>
          </w:rPr>
          <w:t>10</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17" w:history="1">
        <w:r w:rsidR="0038127E" w:rsidRPr="0038127E">
          <w:rPr>
            <w:rStyle w:val="ab"/>
            <w:noProof/>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_Toc510514917 \h </w:instrText>
        </w:r>
        <w:r w:rsidRPr="0038127E">
          <w:rPr>
            <w:noProof/>
            <w:webHidden/>
            <w:sz w:val="20"/>
            <w:szCs w:val="20"/>
          </w:rPr>
        </w:r>
        <w:r w:rsidRPr="0038127E">
          <w:rPr>
            <w:noProof/>
            <w:webHidden/>
            <w:sz w:val="20"/>
            <w:szCs w:val="20"/>
          </w:rPr>
          <w:fldChar w:fldCharType="separate"/>
        </w:r>
        <w:r w:rsidR="00E6772A">
          <w:rPr>
            <w:noProof/>
            <w:webHidden/>
            <w:sz w:val="20"/>
            <w:szCs w:val="20"/>
          </w:rPr>
          <w:t>11</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18" w:history="1">
        <w:r w:rsidR="0038127E" w:rsidRPr="0038127E">
          <w:rPr>
            <w:rStyle w:val="ab"/>
            <w:noProof/>
            <w:sz w:val="20"/>
            <w:szCs w:val="20"/>
          </w:rPr>
          <w:t>Статья 4. О подготовке документации по планировке территории органами местного самоуправления.</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_Toc510514918 \h </w:instrText>
        </w:r>
        <w:r w:rsidRPr="0038127E">
          <w:rPr>
            <w:noProof/>
            <w:webHidden/>
            <w:sz w:val="20"/>
            <w:szCs w:val="20"/>
          </w:rPr>
        </w:r>
        <w:r w:rsidRPr="0038127E">
          <w:rPr>
            <w:noProof/>
            <w:webHidden/>
            <w:sz w:val="20"/>
            <w:szCs w:val="20"/>
          </w:rPr>
          <w:fldChar w:fldCharType="separate"/>
        </w:r>
        <w:r w:rsidR="00E6772A">
          <w:rPr>
            <w:noProof/>
            <w:webHidden/>
            <w:sz w:val="20"/>
            <w:szCs w:val="20"/>
          </w:rPr>
          <w:t>11</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19" w:history="1">
        <w:r w:rsidR="0038127E" w:rsidRPr="0038127E">
          <w:rPr>
            <w:rStyle w:val="ab"/>
            <w:noProof/>
            <w:sz w:val="20"/>
            <w:szCs w:val="20"/>
          </w:rPr>
          <w:t>Статья 5. О внесении изменений в правила землепользования и застройки.</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_Toc510514919 \h </w:instrText>
        </w:r>
        <w:r w:rsidRPr="0038127E">
          <w:rPr>
            <w:noProof/>
            <w:webHidden/>
            <w:sz w:val="20"/>
            <w:szCs w:val="20"/>
          </w:rPr>
        </w:r>
        <w:r w:rsidRPr="0038127E">
          <w:rPr>
            <w:noProof/>
            <w:webHidden/>
            <w:sz w:val="20"/>
            <w:szCs w:val="20"/>
          </w:rPr>
          <w:fldChar w:fldCharType="separate"/>
        </w:r>
        <w:r w:rsidR="00E6772A">
          <w:rPr>
            <w:noProof/>
            <w:webHidden/>
            <w:sz w:val="20"/>
            <w:szCs w:val="20"/>
          </w:rPr>
          <w:t>12</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20" w:history="1">
        <w:r w:rsidR="0038127E" w:rsidRPr="0038127E">
          <w:rPr>
            <w:rStyle w:val="ab"/>
            <w:noProof/>
            <w:sz w:val="20"/>
            <w:szCs w:val="20"/>
          </w:rPr>
          <w:t>Статья 6. О регулировании иных вопросов землепользования и застройки.</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_Toc510514920 \h </w:instrText>
        </w:r>
        <w:r w:rsidRPr="0038127E">
          <w:rPr>
            <w:noProof/>
            <w:webHidden/>
            <w:sz w:val="20"/>
            <w:szCs w:val="20"/>
          </w:rPr>
        </w:r>
        <w:r w:rsidRPr="0038127E">
          <w:rPr>
            <w:noProof/>
            <w:webHidden/>
            <w:sz w:val="20"/>
            <w:szCs w:val="20"/>
          </w:rPr>
          <w:fldChar w:fldCharType="separate"/>
        </w:r>
        <w:r w:rsidR="00E6772A">
          <w:rPr>
            <w:noProof/>
            <w:webHidden/>
            <w:sz w:val="20"/>
            <w:szCs w:val="20"/>
          </w:rPr>
          <w:t>14</w:t>
        </w:r>
        <w:r w:rsidRPr="0038127E">
          <w:rPr>
            <w:noProof/>
            <w:webHidden/>
            <w:sz w:val="20"/>
            <w:szCs w:val="20"/>
          </w:rPr>
          <w:fldChar w:fldCharType="end"/>
        </w:r>
      </w:hyperlink>
    </w:p>
    <w:p w:rsidR="0038127E" w:rsidRPr="0038127E" w:rsidRDefault="00AD365E" w:rsidP="0038127E">
      <w:pPr>
        <w:pStyle w:val="14"/>
        <w:jc w:val="left"/>
        <w:rPr>
          <w:rFonts w:ascii="Calibri" w:hAnsi="Calibri"/>
          <w:noProof/>
          <w:sz w:val="20"/>
          <w:szCs w:val="20"/>
        </w:rPr>
      </w:pPr>
      <w:hyperlink w:anchor="_Toc510514921" w:history="1">
        <w:r w:rsidR="0038127E" w:rsidRPr="0038127E">
          <w:rPr>
            <w:rStyle w:val="ab"/>
            <w:noProof/>
            <w:sz w:val="20"/>
            <w:szCs w:val="20"/>
          </w:rPr>
          <w:t>Глава 2. Градостроительные регламенты.</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_Toc510514921 \h </w:instrText>
        </w:r>
        <w:r w:rsidRPr="0038127E">
          <w:rPr>
            <w:noProof/>
            <w:webHidden/>
            <w:sz w:val="20"/>
            <w:szCs w:val="20"/>
          </w:rPr>
        </w:r>
        <w:r w:rsidRPr="0038127E">
          <w:rPr>
            <w:noProof/>
            <w:webHidden/>
            <w:sz w:val="20"/>
            <w:szCs w:val="20"/>
          </w:rPr>
          <w:fldChar w:fldCharType="separate"/>
        </w:r>
        <w:r w:rsidR="00E6772A">
          <w:rPr>
            <w:noProof/>
            <w:webHidden/>
            <w:sz w:val="20"/>
            <w:szCs w:val="20"/>
          </w:rPr>
          <w:t>15</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22" w:history="1">
        <w:r w:rsidR="0038127E" w:rsidRPr="0038127E">
          <w:rPr>
            <w:rStyle w:val="ab"/>
            <w:noProof/>
            <w:sz w:val="20"/>
            <w:szCs w:val="20"/>
          </w:rPr>
          <w:t>Статья 7. Градостроительный регламент.</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_Toc510514922 \h </w:instrText>
        </w:r>
        <w:r w:rsidRPr="0038127E">
          <w:rPr>
            <w:noProof/>
            <w:webHidden/>
            <w:sz w:val="20"/>
            <w:szCs w:val="20"/>
          </w:rPr>
        </w:r>
        <w:r w:rsidRPr="0038127E">
          <w:rPr>
            <w:noProof/>
            <w:webHidden/>
            <w:sz w:val="20"/>
            <w:szCs w:val="20"/>
          </w:rPr>
          <w:fldChar w:fldCharType="separate"/>
        </w:r>
        <w:r w:rsidR="00E6772A">
          <w:rPr>
            <w:noProof/>
            <w:webHidden/>
            <w:sz w:val="20"/>
            <w:szCs w:val="20"/>
          </w:rPr>
          <w:t>15</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23" w:history="1">
        <w:r w:rsidR="0038127E" w:rsidRPr="0038127E">
          <w:rPr>
            <w:rStyle w:val="ab"/>
            <w:noProof/>
            <w:sz w:val="20"/>
            <w:szCs w:val="20"/>
          </w:rPr>
          <w:t>Статья 8. Виды разрешенного использования земельных участков и объектов капитального строительства.</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_Toc510514923 \h </w:instrText>
        </w:r>
        <w:r w:rsidRPr="0038127E">
          <w:rPr>
            <w:noProof/>
            <w:webHidden/>
            <w:sz w:val="20"/>
            <w:szCs w:val="20"/>
          </w:rPr>
        </w:r>
        <w:r w:rsidRPr="0038127E">
          <w:rPr>
            <w:noProof/>
            <w:webHidden/>
            <w:sz w:val="20"/>
            <w:szCs w:val="20"/>
          </w:rPr>
          <w:fldChar w:fldCharType="separate"/>
        </w:r>
        <w:r w:rsidR="00E6772A">
          <w:rPr>
            <w:noProof/>
            <w:webHidden/>
            <w:sz w:val="20"/>
            <w:szCs w:val="20"/>
          </w:rPr>
          <w:t>16</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24" w:history="1">
        <w:r w:rsidR="0038127E" w:rsidRPr="0038127E">
          <w:rPr>
            <w:rStyle w:val="ab"/>
            <w:noProof/>
            <w:sz w:val="20"/>
            <w:szCs w:val="20"/>
          </w:rPr>
          <w:t>Статья 9. Градостроительный регламент. Зона застройки индивидуальными и блокированными жилыми домами Ж-1.</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_Toc510514924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25" w:history="1">
        <w:r w:rsidR="0038127E" w:rsidRPr="0038127E">
          <w:rPr>
            <w:rStyle w:val="ab"/>
            <w:noProof/>
            <w:sz w:val="20"/>
            <w:szCs w:val="20"/>
          </w:rPr>
          <w:t>Статья 10. Градостроительный регламент. Зона застройки малоэтажными жилыми домами Ж-2.</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_Toc510514925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26" w:history="1">
        <w:r w:rsidR="0038127E" w:rsidRPr="0038127E">
          <w:rPr>
            <w:rStyle w:val="ab"/>
            <w:noProof/>
            <w:sz w:val="20"/>
            <w:szCs w:val="20"/>
          </w:rPr>
          <w:t>Статья 11. Градостроительный регламент. Зона размещения объектов общественной  и предпринимательской деятельности ОД-1.</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_Toc510514926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27" w:history="1">
        <w:r w:rsidR="0038127E" w:rsidRPr="0038127E">
          <w:rPr>
            <w:rStyle w:val="ab"/>
            <w:noProof/>
            <w:sz w:val="20"/>
            <w:szCs w:val="20"/>
          </w:rPr>
          <w:t>Статья 12. Градостроительный регламент. Зона рекреации Р-1.</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_Toc510514927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28" w:history="1">
        <w:r w:rsidR="0038127E" w:rsidRPr="0038127E">
          <w:rPr>
            <w:rStyle w:val="ab"/>
            <w:noProof/>
            <w:sz w:val="20"/>
            <w:szCs w:val="20"/>
          </w:rPr>
          <w:t>Статья 13. Градостроительный регламент. Зона размещения объектов производственной деятельности 4 класса опасности П-4.</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_Toc510514928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29" w:history="1">
        <w:r w:rsidR="0038127E" w:rsidRPr="0038127E">
          <w:rPr>
            <w:rStyle w:val="ab"/>
            <w:noProof/>
            <w:sz w:val="20"/>
            <w:szCs w:val="20"/>
          </w:rPr>
          <w:t>Статья 14. Градостроительный регламент. Зона размещения объектов производственной деятельности 5 класса опасности П-5.</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_Toc510514929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30" w:history="1">
        <w:r w:rsidR="0038127E" w:rsidRPr="0038127E">
          <w:rPr>
            <w:rStyle w:val="ab"/>
            <w:noProof/>
            <w:sz w:val="20"/>
            <w:szCs w:val="20"/>
          </w:rPr>
          <w:t>Статья 15. Градостроительный регламент. Зона размещения объектов транспорта ТР-1.</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_Toc510514930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31" w:history="1">
        <w:r w:rsidR="0038127E" w:rsidRPr="0038127E">
          <w:rPr>
            <w:rStyle w:val="ab"/>
            <w:noProof/>
            <w:sz w:val="20"/>
            <w:szCs w:val="20"/>
          </w:rPr>
          <w:t>Статья 16. Градостроительный регламент. Зона сельскохозяйственного использования СХ-1.</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_Toc510514931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32" w:history="1">
        <w:r w:rsidR="0038127E" w:rsidRPr="0038127E">
          <w:rPr>
            <w:rStyle w:val="ab"/>
            <w:noProof/>
            <w:sz w:val="20"/>
            <w:szCs w:val="20"/>
          </w:rPr>
          <w:t>Статья 17. Градостроительный регламент. Зона размещения дачных и садовых домов СХ-2.</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_Toc510514932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33" w:history="1">
        <w:r w:rsidR="0038127E" w:rsidRPr="0038127E">
          <w:rPr>
            <w:rStyle w:val="ab"/>
            <w:noProof/>
            <w:sz w:val="20"/>
            <w:szCs w:val="20"/>
          </w:rPr>
          <w:t>Статья 18. Градостроительный регламент. Зона ритуальной деятельности СН-1.</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_Toc510514933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34" w:history="1">
        <w:r w:rsidR="0038127E" w:rsidRPr="0038127E">
          <w:rPr>
            <w:rStyle w:val="ab"/>
            <w:noProof/>
            <w:sz w:val="20"/>
            <w:szCs w:val="20"/>
          </w:rPr>
          <w:t>Статья 19. Градостроительный регламент. Зона специальной деятельности СН-2.</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_Toc510514934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35" w:history="1">
        <w:r w:rsidR="0038127E" w:rsidRPr="0038127E">
          <w:rPr>
            <w:rStyle w:val="ab"/>
            <w:noProof/>
            <w:sz w:val="20"/>
            <w:szCs w:val="20"/>
          </w:rPr>
          <w:t>Статья 20. Градостроительный регламент. Зона обеспечения обороны и безопасности СН-3.</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_Toc510514935 \h </w:instrText>
        </w:r>
        <w:r w:rsidRPr="0038127E">
          <w:rPr>
            <w:noProof/>
            <w:webHidden/>
            <w:sz w:val="20"/>
            <w:szCs w:val="20"/>
          </w:rPr>
          <w:fldChar w:fldCharType="separate"/>
        </w:r>
        <w:r w:rsidR="00E6772A">
          <w:rPr>
            <w:b/>
            <w:bCs/>
            <w:noProof/>
            <w:webHidden/>
            <w:sz w:val="20"/>
            <w:szCs w:val="20"/>
          </w:rPr>
          <w:t>Ошибка! Закладка не определена.</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36" w:history="1">
        <w:r w:rsidR="0038127E" w:rsidRPr="0038127E">
          <w:rPr>
            <w:rStyle w:val="ab"/>
            <w:noProof/>
            <w:sz w:val="20"/>
            <w:szCs w:val="20"/>
          </w:rPr>
          <w:t>Статья 21. Описание ограничений использования земельных участков и объектов капитального строительства.</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_Toc510514936 \h </w:instrText>
        </w:r>
        <w:r w:rsidRPr="0038127E">
          <w:rPr>
            <w:noProof/>
            <w:webHidden/>
            <w:sz w:val="20"/>
            <w:szCs w:val="20"/>
          </w:rPr>
        </w:r>
        <w:r w:rsidRPr="0038127E">
          <w:rPr>
            <w:noProof/>
            <w:webHidden/>
            <w:sz w:val="20"/>
            <w:szCs w:val="20"/>
          </w:rPr>
          <w:fldChar w:fldCharType="separate"/>
        </w:r>
        <w:r w:rsidR="00E6772A">
          <w:rPr>
            <w:noProof/>
            <w:webHidden/>
            <w:sz w:val="20"/>
            <w:szCs w:val="20"/>
          </w:rPr>
          <w:t>28</w:t>
        </w:r>
        <w:r w:rsidRPr="0038127E">
          <w:rPr>
            <w:noProof/>
            <w:webHidden/>
            <w:sz w:val="20"/>
            <w:szCs w:val="20"/>
          </w:rPr>
          <w:fldChar w:fldCharType="end"/>
        </w:r>
      </w:hyperlink>
    </w:p>
    <w:p w:rsidR="0038127E" w:rsidRPr="0038127E" w:rsidRDefault="00AD365E" w:rsidP="0038127E">
      <w:pPr>
        <w:pStyle w:val="14"/>
        <w:jc w:val="left"/>
        <w:rPr>
          <w:rFonts w:ascii="Calibri" w:hAnsi="Calibri"/>
          <w:noProof/>
          <w:sz w:val="20"/>
          <w:szCs w:val="20"/>
        </w:rPr>
      </w:pPr>
      <w:hyperlink w:anchor="_Toc510514937" w:history="1">
        <w:r w:rsidR="0038127E" w:rsidRPr="0038127E">
          <w:rPr>
            <w:rStyle w:val="ab"/>
            <w:noProof/>
            <w:sz w:val="20"/>
            <w:szCs w:val="20"/>
          </w:rPr>
          <w:t>Глава 3. Карта градостроительного зонирования.</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_Toc510514937 \h </w:instrText>
        </w:r>
        <w:r w:rsidRPr="0038127E">
          <w:rPr>
            <w:noProof/>
            <w:webHidden/>
            <w:sz w:val="20"/>
            <w:szCs w:val="20"/>
          </w:rPr>
        </w:r>
        <w:r w:rsidRPr="0038127E">
          <w:rPr>
            <w:noProof/>
            <w:webHidden/>
            <w:sz w:val="20"/>
            <w:szCs w:val="20"/>
          </w:rPr>
          <w:fldChar w:fldCharType="separate"/>
        </w:r>
        <w:r w:rsidR="00E6772A">
          <w:rPr>
            <w:noProof/>
            <w:webHidden/>
            <w:sz w:val="20"/>
            <w:szCs w:val="20"/>
          </w:rPr>
          <w:t>227</w:t>
        </w:r>
        <w:r w:rsidRPr="0038127E">
          <w:rPr>
            <w:noProof/>
            <w:webHidden/>
            <w:sz w:val="20"/>
            <w:szCs w:val="20"/>
          </w:rPr>
          <w:fldChar w:fldCharType="end"/>
        </w:r>
      </w:hyperlink>
    </w:p>
    <w:p w:rsidR="0038127E" w:rsidRPr="0038127E" w:rsidRDefault="00AD365E" w:rsidP="0038127E">
      <w:pPr>
        <w:pStyle w:val="22"/>
        <w:rPr>
          <w:rFonts w:ascii="Calibri" w:hAnsi="Calibri"/>
          <w:noProof/>
          <w:sz w:val="20"/>
          <w:szCs w:val="20"/>
        </w:rPr>
      </w:pPr>
      <w:hyperlink w:anchor="_Toc510514938" w:history="1">
        <w:r w:rsidR="0038127E" w:rsidRPr="0038127E">
          <w:rPr>
            <w:rStyle w:val="ab"/>
            <w:noProof/>
            <w:sz w:val="20"/>
            <w:szCs w:val="20"/>
          </w:rPr>
          <w:t>Статья 22. Карта градостроительного зонирования.</w:t>
        </w:r>
        <w:r w:rsidR="0038127E" w:rsidRPr="0038127E">
          <w:rPr>
            <w:noProof/>
            <w:webHidden/>
            <w:sz w:val="20"/>
            <w:szCs w:val="20"/>
          </w:rPr>
          <w:tab/>
        </w:r>
        <w:r w:rsidRPr="0038127E">
          <w:rPr>
            <w:noProof/>
            <w:webHidden/>
            <w:sz w:val="20"/>
            <w:szCs w:val="20"/>
          </w:rPr>
          <w:fldChar w:fldCharType="begin"/>
        </w:r>
        <w:r w:rsidR="0038127E" w:rsidRPr="0038127E">
          <w:rPr>
            <w:noProof/>
            <w:webHidden/>
            <w:sz w:val="20"/>
            <w:szCs w:val="20"/>
          </w:rPr>
          <w:instrText xml:space="preserve"> PAGEREF _Toc510514938 \h </w:instrText>
        </w:r>
        <w:r w:rsidRPr="0038127E">
          <w:rPr>
            <w:noProof/>
            <w:webHidden/>
            <w:sz w:val="20"/>
            <w:szCs w:val="20"/>
          </w:rPr>
        </w:r>
        <w:r w:rsidRPr="0038127E">
          <w:rPr>
            <w:noProof/>
            <w:webHidden/>
            <w:sz w:val="20"/>
            <w:szCs w:val="20"/>
          </w:rPr>
          <w:fldChar w:fldCharType="separate"/>
        </w:r>
        <w:r w:rsidR="00E6772A">
          <w:rPr>
            <w:noProof/>
            <w:webHidden/>
            <w:sz w:val="20"/>
            <w:szCs w:val="20"/>
          </w:rPr>
          <w:t>227</w:t>
        </w:r>
        <w:r w:rsidRPr="0038127E">
          <w:rPr>
            <w:noProof/>
            <w:webHidden/>
            <w:sz w:val="20"/>
            <w:szCs w:val="20"/>
          </w:rPr>
          <w:fldChar w:fldCharType="end"/>
        </w:r>
      </w:hyperlink>
    </w:p>
    <w:p w:rsidR="0038127E" w:rsidRPr="0038127E" w:rsidRDefault="00AD365E" w:rsidP="0038127E">
      <w:pPr>
        <w:rPr>
          <w:sz w:val="20"/>
          <w:szCs w:val="20"/>
        </w:rPr>
      </w:pPr>
      <w:r w:rsidRPr="0038127E">
        <w:rPr>
          <w:b/>
          <w:sz w:val="20"/>
          <w:szCs w:val="20"/>
        </w:rPr>
        <w:fldChar w:fldCharType="end"/>
      </w:r>
    </w:p>
    <w:p w:rsidR="0038127E" w:rsidRPr="0038127E" w:rsidRDefault="0038127E" w:rsidP="0038127E">
      <w:pPr>
        <w:pStyle w:val="10"/>
        <w:keepNext w:val="0"/>
        <w:keepLines w:val="0"/>
        <w:rPr>
          <w:sz w:val="20"/>
          <w:szCs w:val="20"/>
        </w:rPr>
      </w:pPr>
      <w:r w:rsidRPr="0038127E">
        <w:rPr>
          <w:sz w:val="20"/>
          <w:szCs w:val="20"/>
        </w:rPr>
        <w:t>Глава 1. Порядок применения правил землепользования и застройки и внесения в них изменений.</w:t>
      </w:r>
    </w:p>
    <w:p w:rsidR="0038127E" w:rsidRPr="0038127E" w:rsidRDefault="0038127E" w:rsidP="0038127E">
      <w:pPr>
        <w:pStyle w:val="2"/>
        <w:rPr>
          <w:sz w:val="20"/>
          <w:szCs w:val="20"/>
        </w:rPr>
      </w:pPr>
      <w:r w:rsidRPr="0038127E">
        <w:rPr>
          <w:sz w:val="20"/>
          <w:szCs w:val="20"/>
        </w:rPr>
        <w:t>Статья 1. О регулировании землепользования и застройки органами местного самоуправления.</w:t>
      </w:r>
    </w:p>
    <w:p w:rsidR="0038127E" w:rsidRPr="0038127E" w:rsidRDefault="0038127E" w:rsidP="00A64044">
      <w:pPr>
        <w:widowControl w:val="0"/>
        <w:numPr>
          <w:ilvl w:val="4"/>
          <w:numId w:val="5"/>
        </w:numPr>
        <w:ind w:firstLine="709"/>
        <w:jc w:val="both"/>
        <w:rPr>
          <w:sz w:val="20"/>
          <w:szCs w:val="20"/>
        </w:rPr>
      </w:pPr>
      <w:r w:rsidRPr="0038127E">
        <w:rPr>
          <w:sz w:val="20"/>
          <w:szCs w:val="20"/>
        </w:rPr>
        <w:t>Правила землепользования и застройки Кижеватовского сельсовета (далее также - Правила) являются нормативно-правовым актом Кижеватовского сельсовета, разработанным в соответствии с Градостроительным кодексом Российской Федерации (далее также – ГрК РФ),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 другими нормативными правовыми актами Российской Федерации, Пензенской области, Бессоновского района и Кижеватовского сельсовета.</w:t>
      </w:r>
    </w:p>
    <w:p w:rsidR="0038127E" w:rsidRPr="0038127E" w:rsidRDefault="0038127E" w:rsidP="00A64044">
      <w:pPr>
        <w:widowControl w:val="0"/>
        <w:numPr>
          <w:ilvl w:val="4"/>
          <w:numId w:val="5"/>
        </w:numPr>
        <w:ind w:firstLine="709"/>
        <w:jc w:val="both"/>
        <w:rPr>
          <w:sz w:val="20"/>
          <w:szCs w:val="20"/>
        </w:rPr>
      </w:pPr>
      <w:r w:rsidRPr="0038127E">
        <w:rPr>
          <w:sz w:val="20"/>
          <w:szCs w:val="20"/>
        </w:rPr>
        <w:t>Правила землепользования и застройки разработаны с учетом положений о территориальном планировании, содержащихся в генеральном плане Кижеватовского сельсовета, утвержденном Решением Собрания представителей Бессоновского района Пензенской области третьего созыва от 31.08.2015 года № 409-56/3.</w:t>
      </w:r>
    </w:p>
    <w:p w:rsidR="0038127E" w:rsidRPr="0038127E" w:rsidRDefault="0038127E" w:rsidP="00A64044">
      <w:pPr>
        <w:widowControl w:val="0"/>
        <w:numPr>
          <w:ilvl w:val="4"/>
          <w:numId w:val="5"/>
        </w:numPr>
        <w:ind w:firstLine="709"/>
        <w:jc w:val="both"/>
        <w:rPr>
          <w:sz w:val="20"/>
          <w:szCs w:val="20"/>
        </w:rPr>
      </w:pPr>
      <w:r w:rsidRPr="0038127E">
        <w:rPr>
          <w:sz w:val="20"/>
          <w:szCs w:val="20"/>
        </w:rPr>
        <w:t>Целями Правил застройки являются:</w:t>
      </w:r>
    </w:p>
    <w:p w:rsidR="0038127E" w:rsidRPr="0038127E" w:rsidRDefault="0038127E" w:rsidP="00A64044">
      <w:pPr>
        <w:widowControl w:val="0"/>
        <w:numPr>
          <w:ilvl w:val="0"/>
          <w:numId w:val="15"/>
        </w:numPr>
        <w:ind w:left="0" w:firstLine="709"/>
        <w:jc w:val="both"/>
        <w:rPr>
          <w:sz w:val="20"/>
          <w:szCs w:val="20"/>
        </w:rPr>
      </w:pPr>
      <w:r w:rsidRPr="0038127E">
        <w:rPr>
          <w:sz w:val="20"/>
          <w:szCs w:val="20"/>
        </w:rPr>
        <w:t>создания условий для устойчивого развития территории Кижеватовского сельсовета, сохранения окружающей среды и объектов культурного наследия;</w:t>
      </w:r>
    </w:p>
    <w:p w:rsidR="0038127E" w:rsidRPr="0038127E" w:rsidRDefault="0038127E" w:rsidP="00A64044">
      <w:pPr>
        <w:widowControl w:val="0"/>
        <w:numPr>
          <w:ilvl w:val="0"/>
          <w:numId w:val="15"/>
        </w:numPr>
        <w:ind w:left="0" w:firstLine="709"/>
        <w:jc w:val="both"/>
        <w:rPr>
          <w:sz w:val="20"/>
          <w:szCs w:val="20"/>
        </w:rPr>
      </w:pPr>
      <w:r w:rsidRPr="0038127E">
        <w:rPr>
          <w:sz w:val="20"/>
          <w:szCs w:val="20"/>
        </w:rPr>
        <w:t>создания условий для планировки территории Кижеватовского сельсовета;</w:t>
      </w:r>
    </w:p>
    <w:p w:rsidR="0038127E" w:rsidRPr="0038127E" w:rsidRDefault="0038127E" w:rsidP="00A64044">
      <w:pPr>
        <w:widowControl w:val="0"/>
        <w:numPr>
          <w:ilvl w:val="0"/>
          <w:numId w:val="15"/>
        </w:numPr>
        <w:ind w:left="0" w:firstLine="709"/>
        <w:jc w:val="both"/>
        <w:rPr>
          <w:sz w:val="20"/>
          <w:szCs w:val="20"/>
        </w:rPr>
      </w:pPr>
      <w:r w:rsidRPr="0038127E">
        <w:rPr>
          <w:sz w:val="20"/>
          <w:szCs w:val="20"/>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38127E" w:rsidRPr="0038127E" w:rsidRDefault="0038127E" w:rsidP="00A64044">
      <w:pPr>
        <w:widowControl w:val="0"/>
        <w:numPr>
          <w:ilvl w:val="0"/>
          <w:numId w:val="15"/>
        </w:numPr>
        <w:ind w:left="0" w:firstLine="709"/>
        <w:jc w:val="both"/>
        <w:rPr>
          <w:sz w:val="20"/>
          <w:szCs w:val="20"/>
        </w:rPr>
      </w:pPr>
      <w:r w:rsidRPr="0038127E">
        <w:rPr>
          <w:sz w:val="20"/>
          <w:szCs w:val="20"/>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38127E" w:rsidRPr="0038127E" w:rsidRDefault="0038127E" w:rsidP="00A64044">
      <w:pPr>
        <w:widowControl w:val="0"/>
        <w:numPr>
          <w:ilvl w:val="4"/>
          <w:numId w:val="5"/>
        </w:numPr>
        <w:ind w:firstLine="709"/>
        <w:jc w:val="both"/>
        <w:rPr>
          <w:sz w:val="20"/>
          <w:szCs w:val="20"/>
        </w:rPr>
      </w:pPr>
      <w:r w:rsidRPr="0038127E">
        <w:rPr>
          <w:sz w:val="20"/>
          <w:szCs w:val="20"/>
        </w:rPr>
        <w:t>Правила застройки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38127E" w:rsidRPr="0038127E" w:rsidRDefault="0038127E" w:rsidP="00A64044">
      <w:pPr>
        <w:widowControl w:val="0"/>
        <w:numPr>
          <w:ilvl w:val="0"/>
          <w:numId w:val="16"/>
        </w:numPr>
        <w:ind w:left="0" w:firstLine="709"/>
        <w:jc w:val="both"/>
        <w:rPr>
          <w:sz w:val="20"/>
          <w:szCs w:val="20"/>
        </w:rPr>
      </w:pPr>
      <w:r w:rsidRPr="0038127E">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38127E" w:rsidRPr="0038127E" w:rsidRDefault="0038127E" w:rsidP="00A64044">
      <w:pPr>
        <w:widowControl w:val="0"/>
        <w:numPr>
          <w:ilvl w:val="0"/>
          <w:numId w:val="16"/>
        </w:numPr>
        <w:ind w:left="0" w:firstLine="709"/>
        <w:jc w:val="both"/>
        <w:rPr>
          <w:sz w:val="20"/>
          <w:szCs w:val="20"/>
        </w:rPr>
      </w:pPr>
      <w:r w:rsidRPr="0038127E">
        <w:rPr>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38127E" w:rsidRPr="0038127E" w:rsidRDefault="0038127E" w:rsidP="00A64044">
      <w:pPr>
        <w:widowControl w:val="0"/>
        <w:numPr>
          <w:ilvl w:val="0"/>
          <w:numId w:val="16"/>
        </w:numPr>
        <w:ind w:left="0" w:firstLine="709"/>
        <w:jc w:val="both"/>
        <w:rPr>
          <w:sz w:val="20"/>
          <w:szCs w:val="20"/>
        </w:rPr>
      </w:pPr>
      <w:r w:rsidRPr="0038127E">
        <w:rPr>
          <w:sz w:val="20"/>
          <w:szCs w:val="20"/>
        </w:rPr>
        <w:t>организация и проведение публичных слушаний по вопросам землепользования и застройки;</w:t>
      </w:r>
    </w:p>
    <w:p w:rsidR="0038127E" w:rsidRPr="0038127E" w:rsidRDefault="0038127E" w:rsidP="00A64044">
      <w:pPr>
        <w:widowControl w:val="0"/>
        <w:numPr>
          <w:ilvl w:val="0"/>
          <w:numId w:val="16"/>
        </w:numPr>
        <w:ind w:left="0" w:firstLine="709"/>
        <w:jc w:val="both"/>
        <w:rPr>
          <w:sz w:val="20"/>
          <w:szCs w:val="20"/>
        </w:rPr>
      </w:pPr>
      <w:r w:rsidRPr="0038127E">
        <w:rPr>
          <w:sz w:val="20"/>
          <w:szCs w:val="20"/>
        </w:rPr>
        <w:t>подготовка документации по планировке территории;</w:t>
      </w:r>
    </w:p>
    <w:p w:rsidR="0038127E" w:rsidRPr="0038127E" w:rsidRDefault="0038127E" w:rsidP="00A64044">
      <w:pPr>
        <w:widowControl w:val="0"/>
        <w:numPr>
          <w:ilvl w:val="0"/>
          <w:numId w:val="16"/>
        </w:numPr>
        <w:ind w:left="0" w:firstLine="709"/>
        <w:jc w:val="both"/>
        <w:rPr>
          <w:sz w:val="20"/>
          <w:szCs w:val="20"/>
        </w:rPr>
      </w:pPr>
      <w:r w:rsidRPr="0038127E">
        <w:rPr>
          <w:sz w:val="20"/>
          <w:szCs w:val="20"/>
        </w:rPr>
        <w:t>внесение изменений в настоящие Правила.</w:t>
      </w:r>
    </w:p>
    <w:p w:rsidR="0038127E" w:rsidRPr="0038127E" w:rsidRDefault="0038127E" w:rsidP="00A64044">
      <w:pPr>
        <w:widowControl w:val="0"/>
        <w:numPr>
          <w:ilvl w:val="4"/>
          <w:numId w:val="5"/>
        </w:numPr>
        <w:ind w:firstLine="709"/>
        <w:jc w:val="both"/>
        <w:rPr>
          <w:sz w:val="20"/>
          <w:szCs w:val="20"/>
        </w:rPr>
      </w:pPr>
      <w:r w:rsidRPr="0038127E">
        <w:rPr>
          <w:sz w:val="20"/>
          <w:szCs w:val="20"/>
        </w:rPr>
        <w:t>К полномочиям местной администрации относятся:</w:t>
      </w:r>
    </w:p>
    <w:p w:rsidR="0038127E" w:rsidRPr="0038127E" w:rsidRDefault="0038127E" w:rsidP="00A64044">
      <w:pPr>
        <w:widowControl w:val="0"/>
        <w:numPr>
          <w:ilvl w:val="0"/>
          <w:numId w:val="17"/>
        </w:numPr>
        <w:ind w:left="0" w:firstLine="709"/>
        <w:jc w:val="both"/>
        <w:rPr>
          <w:sz w:val="20"/>
          <w:szCs w:val="20"/>
          <w:shd w:val="clear" w:color="auto" w:fill="FFFFFF"/>
        </w:rPr>
      </w:pPr>
      <w:r w:rsidRPr="0038127E">
        <w:rPr>
          <w:sz w:val="20"/>
          <w:szCs w:val="20"/>
          <w:shd w:val="clear" w:color="auto" w:fill="FFFFFF"/>
        </w:rPr>
        <w:t>обеспечение подготовки документации по планировке территории, кроме случаев, предусмотренных ГрК РФ;</w:t>
      </w:r>
    </w:p>
    <w:p w:rsidR="0038127E" w:rsidRPr="0038127E" w:rsidRDefault="0038127E" w:rsidP="00A64044">
      <w:pPr>
        <w:widowControl w:val="0"/>
        <w:numPr>
          <w:ilvl w:val="0"/>
          <w:numId w:val="17"/>
        </w:numPr>
        <w:ind w:left="0" w:firstLine="709"/>
        <w:jc w:val="both"/>
        <w:rPr>
          <w:sz w:val="20"/>
          <w:szCs w:val="20"/>
          <w:shd w:val="clear" w:color="auto" w:fill="FFFFFF"/>
        </w:rPr>
      </w:pPr>
      <w:r w:rsidRPr="0038127E">
        <w:rPr>
          <w:sz w:val="20"/>
          <w:szCs w:val="20"/>
        </w:rPr>
        <w:t>определение порядка подготовки документации по планировке территории, порядка принятия решения об утверждении документации по планировке территории;</w:t>
      </w:r>
    </w:p>
    <w:p w:rsidR="0038127E" w:rsidRPr="0038127E" w:rsidRDefault="0038127E" w:rsidP="00A64044">
      <w:pPr>
        <w:widowControl w:val="0"/>
        <w:numPr>
          <w:ilvl w:val="0"/>
          <w:numId w:val="17"/>
        </w:numPr>
        <w:ind w:left="0" w:firstLine="709"/>
        <w:jc w:val="both"/>
        <w:rPr>
          <w:sz w:val="20"/>
          <w:szCs w:val="20"/>
        </w:rPr>
      </w:pPr>
      <w:r w:rsidRPr="0038127E">
        <w:rPr>
          <w:sz w:val="20"/>
          <w:szCs w:val="20"/>
          <w:shd w:val="clear" w:color="auto" w:fill="FFFFFF"/>
        </w:rPr>
        <w:t xml:space="preserve">обеспечение </w:t>
      </w:r>
      <w:r w:rsidRPr="0038127E">
        <w:rPr>
          <w:sz w:val="20"/>
          <w:szCs w:val="20"/>
        </w:rPr>
        <w:t>общественных обсуждений или публичных слушаний по вопросам землепользования и застройки в случае их организации местной администрацией.</w:t>
      </w:r>
    </w:p>
    <w:p w:rsidR="0038127E" w:rsidRPr="0038127E" w:rsidRDefault="0038127E" w:rsidP="00A64044">
      <w:pPr>
        <w:widowControl w:val="0"/>
        <w:numPr>
          <w:ilvl w:val="0"/>
          <w:numId w:val="17"/>
        </w:numPr>
        <w:ind w:left="0" w:firstLine="709"/>
        <w:jc w:val="both"/>
        <w:rPr>
          <w:sz w:val="20"/>
          <w:szCs w:val="20"/>
        </w:rPr>
      </w:pPr>
      <w:r w:rsidRPr="0038127E">
        <w:rPr>
          <w:sz w:val="20"/>
          <w:szCs w:val="20"/>
        </w:rPr>
        <w:t>осуществление проверки проекта о внесении изменения в правила землепользования и застройки на соответствие требованиям технических регламентов, генеральному плану Кижеватовского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38127E" w:rsidRPr="0038127E" w:rsidRDefault="0038127E" w:rsidP="00A64044">
      <w:pPr>
        <w:widowControl w:val="0"/>
        <w:numPr>
          <w:ilvl w:val="4"/>
          <w:numId w:val="5"/>
        </w:numPr>
        <w:ind w:firstLine="709"/>
        <w:jc w:val="both"/>
        <w:rPr>
          <w:sz w:val="20"/>
          <w:szCs w:val="20"/>
        </w:rPr>
      </w:pPr>
      <w:r w:rsidRPr="0038127E">
        <w:rPr>
          <w:sz w:val="20"/>
          <w:szCs w:val="20"/>
        </w:rPr>
        <w:t>К полномочиям главы местной администрации относятся:</w:t>
      </w:r>
    </w:p>
    <w:p w:rsidR="0038127E" w:rsidRPr="0038127E" w:rsidRDefault="0038127E" w:rsidP="00A64044">
      <w:pPr>
        <w:widowControl w:val="0"/>
        <w:numPr>
          <w:ilvl w:val="0"/>
          <w:numId w:val="18"/>
        </w:numPr>
        <w:ind w:left="0" w:firstLine="709"/>
        <w:jc w:val="both"/>
        <w:rPr>
          <w:sz w:val="20"/>
          <w:szCs w:val="20"/>
          <w:shd w:val="clear" w:color="auto" w:fill="FFFFFF"/>
        </w:rPr>
      </w:pPr>
      <w:r w:rsidRPr="0038127E">
        <w:rPr>
          <w:sz w:val="20"/>
          <w:szCs w:val="20"/>
          <w:shd w:val="clear" w:color="auto" w:fill="FFFFFF"/>
        </w:rPr>
        <w:t>принятие решения о подготовке проекта о внесении изменения в Правила или об отклонении предложения о внесении изменения в данные правила с указанием причин отклонения;</w:t>
      </w:r>
    </w:p>
    <w:p w:rsidR="0038127E" w:rsidRPr="0038127E" w:rsidRDefault="0038127E" w:rsidP="00A64044">
      <w:pPr>
        <w:widowControl w:val="0"/>
        <w:numPr>
          <w:ilvl w:val="0"/>
          <w:numId w:val="18"/>
        </w:numPr>
        <w:ind w:left="0" w:firstLine="709"/>
        <w:jc w:val="both"/>
        <w:rPr>
          <w:sz w:val="20"/>
          <w:szCs w:val="20"/>
          <w:shd w:val="clear" w:color="auto" w:fill="FFFFFF"/>
        </w:rPr>
      </w:pPr>
      <w:r w:rsidRPr="0038127E">
        <w:rPr>
          <w:sz w:val="20"/>
          <w:szCs w:val="20"/>
          <w:shd w:val="clear" w:color="auto" w:fill="FFFFFF"/>
        </w:rPr>
        <w:t>принятие решения о предоставлении разрешения на условно разрешенный вид использования или об отказе в предоставлении такого разрешения;</w:t>
      </w:r>
    </w:p>
    <w:p w:rsidR="0038127E" w:rsidRPr="0038127E" w:rsidRDefault="0038127E" w:rsidP="00A64044">
      <w:pPr>
        <w:widowControl w:val="0"/>
        <w:numPr>
          <w:ilvl w:val="0"/>
          <w:numId w:val="18"/>
        </w:numPr>
        <w:ind w:left="0" w:firstLine="709"/>
        <w:jc w:val="both"/>
        <w:rPr>
          <w:sz w:val="20"/>
          <w:szCs w:val="20"/>
          <w:shd w:val="clear" w:color="auto" w:fill="FFFFFF"/>
        </w:rPr>
      </w:pPr>
      <w:r w:rsidRPr="0038127E">
        <w:rPr>
          <w:sz w:val="20"/>
          <w:szCs w:val="20"/>
          <w:shd w:val="clear" w:color="auto" w:fill="FFFFFF"/>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38127E" w:rsidRPr="0038127E" w:rsidRDefault="0038127E" w:rsidP="00A64044">
      <w:pPr>
        <w:widowControl w:val="0"/>
        <w:numPr>
          <w:ilvl w:val="0"/>
          <w:numId w:val="18"/>
        </w:numPr>
        <w:ind w:left="0" w:firstLine="709"/>
        <w:jc w:val="both"/>
        <w:rPr>
          <w:sz w:val="20"/>
          <w:szCs w:val="20"/>
        </w:rPr>
      </w:pPr>
      <w:r w:rsidRPr="0038127E">
        <w:rPr>
          <w:sz w:val="20"/>
          <w:szCs w:val="20"/>
          <w:shd w:val="clear" w:color="auto" w:fill="FFFFFF"/>
        </w:rPr>
        <w:t>принятие решения о подготовке и утверждении документации по планировке территории, кроме случаев, предусмотренных ГрК РФ.</w:t>
      </w:r>
    </w:p>
    <w:p w:rsidR="0038127E" w:rsidRPr="0038127E" w:rsidRDefault="0038127E" w:rsidP="00A64044">
      <w:pPr>
        <w:widowControl w:val="0"/>
        <w:numPr>
          <w:ilvl w:val="4"/>
          <w:numId w:val="5"/>
        </w:numPr>
        <w:ind w:firstLine="709"/>
        <w:jc w:val="both"/>
        <w:rPr>
          <w:sz w:val="20"/>
          <w:szCs w:val="20"/>
        </w:rPr>
      </w:pPr>
      <w:r w:rsidRPr="0038127E">
        <w:rPr>
          <w:sz w:val="20"/>
          <w:szCs w:val="20"/>
          <w:shd w:val="clear" w:color="auto" w:fill="FFFFFF"/>
        </w:rPr>
        <w:t>К полномочиям представительного органа местного самоуправления муниципального образования относятся</w:t>
      </w:r>
      <w:r w:rsidRPr="0038127E">
        <w:rPr>
          <w:sz w:val="20"/>
          <w:szCs w:val="20"/>
        </w:rPr>
        <w:t>:</w:t>
      </w:r>
    </w:p>
    <w:p w:rsidR="0038127E" w:rsidRPr="0038127E" w:rsidRDefault="0038127E" w:rsidP="00A64044">
      <w:pPr>
        <w:widowControl w:val="0"/>
        <w:numPr>
          <w:ilvl w:val="0"/>
          <w:numId w:val="20"/>
        </w:numPr>
        <w:ind w:firstLine="709"/>
        <w:jc w:val="both"/>
        <w:rPr>
          <w:sz w:val="20"/>
          <w:szCs w:val="20"/>
        </w:rPr>
      </w:pPr>
      <w:r w:rsidRPr="0038127E">
        <w:rPr>
          <w:sz w:val="20"/>
          <w:szCs w:val="20"/>
        </w:rPr>
        <w:t xml:space="preserve">утверждение </w:t>
      </w:r>
      <w:r w:rsidRPr="0038127E">
        <w:rPr>
          <w:sz w:val="20"/>
          <w:szCs w:val="20"/>
          <w:shd w:val="clear" w:color="auto" w:fill="FFFFFF"/>
        </w:rPr>
        <w:t>изменений в Правила</w:t>
      </w:r>
      <w:r w:rsidRPr="0038127E">
        <w:rPr>
          <w:sz w:val="20"/>
          <w:szCs w:val="20"/>
        </w:rPr>
        <w:t xml:space="preserve"> или направление проекта главе местной администрации на доработку.</w:t>
      </w:r>
    </w:p>
    <w:p w:rsidR="0038127E" w:rsidRPr="0038127E" w:rsidRDefault="0038127E" w:rsidP="00A64044">
      <w:pPr>
        <w:widowControl w:val="0"/>
        <w:numPr>
          <w:ilvl w:val="4"/>
          <w:numId w:val="5"/>
        </w:numPr>
        <w:ind w:firstLine="709"/>
        <w:jc w:val="both"/>
        <w:rPr>
          <w:sz w:val="20"/>
          <w:szCs w:val="20"/>
        </w:rPr>
      </w:pPr>
      <w:r w:rsidRPr="0038127E">
        <w:rPr>
          <w:sz w:val="20"/>
          <w:szCs w:val="20"/>
          <w:shd w:val="clear" w:color="auto" w:fill="FFFFFF"/>
        </w:rPr>
        <w:t>К полномочиям главы муниципального образования относятся:</w:t>
      </w:r>
    </w:p>
    <w:p w:rsidR="0038127E" w:rsidRPr="0038127E" w:rsidRDefault="0038127E" w:rsidP="00A64044">
      <w:pPr>
        <w:widowControl w:val="0"/>
        <w:numPr>
          <w:ilvl w:val="0"/>
          <w:numId w:val="19"/>
        </w:numPr>
        <w:ind w:left="0" w:firstLine="709"/>
        <w:jc w:val="both"/>
        <w:rPr>
          <w:sz w:val="20"/>
          <w:szCs w:val="20"/>
        </w:rPr>
      </w:pPr>
      <w:r w:rsidRPr="0038127E">
        <w:rPr>
          <w:sz w:val="20"/>
          <w:szCs w:val="20"/>
        </w:rPr>
        <w:t xml:space="preserve">принятие решения о проведении общественных обсуждений или публичных слушаний по </w:t>
      </w:r>
      <w:r w:rsidRPr="0038127E">
        <w:rPr>
          <w:sz w:val="20"/>
          <w:szCs w:val="20"/>
          <w:shd w:val="clear" w:color="auto" w:fill="FFFFFF"/>
        </w:rPr>
        <w:t>проекту о внесении изменения в Правила</w:t>
      </w:r>
      <w:r w:rsidRPr="0038127E">
        <w:rPr>
          <w:sz w:val="20"/>
          <w:szCs w:val="20"/>
        </w:rPr>
        <w:t>.</w:t>
      </w:r>
    </w:p>
    <w:p w:rsidR="0038127E" w:rsidRPr="0038127E" w:rsidRDefault="0038127E" w:rsidP="00A64044">
      <w:pPr>
        <w:widowControl w:val="0"/>
        <w:numPr>
          <w:ilvl w:val="4"/>
          <w:numId w:val="5"/>
        </w:numPr>
        <w:ind w:firstLine="709"/>
        <w:jc w:val="both"/>
        <w:rPr>
          <w:sz w:val="20"/>
          <w:szCs w:val="20"/>
        </w:rPr>
      </w:pPr>
      <w:r w:rsidRPr="0038127E">
        <w:rPr>
          <w:sz w:val="20"/>
          <w:szCs w:val="20"/>
        </w:rPr>
        <w:t>В соответствии с Федеральным законом от 06.10.2003 № 131-ФЗ «Об общих принципах организации местного самоуправления в Российской Федерации» регулирование землепользования и застройки на территории Кижеватовского сельсовета осуществляют органы местного самоуправления Бессоновского района в соответствии с уставом.</w:t>
      </w:r>
    </w:p>
    <w:p w:rsidR="0038127E" w:rsidRPr="0038127E" w:rsidRDefault="0038127E" w:rsidP="00A64044">
      <w:pPr>
        <w:widowControl w:val="0"/>
        <w:numPr>
          <w:ilvl w:val="4"/>
          <w:numId w:val="5"/>
        </w:numPr>
        <w:ind w:firstLine="709"/>
        <w:jc w:val="both"/>
        <w:rPr>
          <w:sz w:val="20"/>
          <w:szCs w:val="20"/>
        </w:rPr>
      </w:pPr>
      <w:r w:rsidRPr="0038127E">
        <w:rPr>
          <w:sz w:val="20"/>
          <w:szCs w:val="20"/>
        </w:rPr>
        <w:t>Органы местного самоуправления Бессоновского района вправе заключать соглашения с органами местного самоуправления Кижеватовского сельсовета, о передаче им осуществления части своих полномочий по решению вопросов местного значения в области землепользования и застройки, за счет межбюджетных трансфертов, предоставляемых из бюджета Бессоновского района в бюджет Кижеватовского сельсовета в соответствии с Бюджетным</w:t>
      </w:r>
      <w:r w:rsidRPr="0038127E">
        <w:rPr>
          <w:rStyle w:val="apple-converted-space"/>
          <w:rFonts w:ascii="Arial" w:hAnsi="Arial" w:cs="Arial"/>
          <w:sz w:val="20"/>
          <w:szCs w:val="20"/>
        </w:rPr>
        <w:t> </w:t>
      </w:r>
      <w:hyperlink r:id="rId33" w:tooltip="&quot;Бюджетный кодекс Российской Федерации&quot; от 31.07.1998 N 145-ФЗ&#10;(ред. от 26.12.2014, с изм. от 08.03.2015)&#10;(с изм. и доп., вступ. в силу с 01.03.2015)" w:history="1">
        <w:r w:rsidRPr="0038127E">
          <w:rPr>
            <w:sz w:val="20"/>
            <w:szCs w:val="20"/>
          </w:rPr>
          <w:t>кодексом</w:t>
        </w:r>
      </w:hyperlink>
      <w:r w:rsidRPr="0038127E">
        <w:rPr>
          <w:rStyle w:val="apple-converted-space"/>
          <w:rFonts w:ascii="Arial" w:hAnsi="Arial" w:cs="Arial"/>
          <w:sz w:val="20"/>
          <w:szCs w:val="20"/>
        </w:rPr>
        <w:t> </w:t>
      </w:r>
      <w:r w:rsidRPr="0038127E">
        <w:rPr>
          <w:sz w:val="20"/>
          <w:szCs w:val="20"/>
        </w:rPr>
        <w:t>Российской Федерации.</w:t>
      </w:r>
    </w:p>
    <w:p w:rsidR="0038127E" w:rsidRPr="0038127E" w:rsidRDefault="0038127E" w:rsidP="0038127E">
      <w:pPr>
        <w:rPr>
          <w:sz w:val="20"/>
          <w:szCs w:val="20"/>
        </w:rPr>
      </w:pPr>
      <w:r w:rsidRPr="0038127E">
        <w:rPr>
          <w:sz w:val="20"/>
          <w:szCs w:val="2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38127E" w:rsidRPr="0038127E" w:rsidRDefault="0038127E" w:rsidP="0038127E">
      <w:pPr>
        <w:rPr>
          <w:sz w:val="20"/>
          <w:szCs w:val="20"/>
        </w:rPr>
      </w:pPr>
      <w:r w:rsidRPr="0038127E">
        <w:rPr>
          <w:sz w:val="20"/>
          <w:szCs w:val="20"/>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38127E" w:rsidRPr="0038127E" w:rsidRDefault="0038127E" w:rsidP="00A64044">
      <w:pPr>
        <w:widowControl w:val="0"/>
        <w:numPr>
          <w:ilvl w:val="4"/>
          <w:numId w:val="5"/>
        </w:numPr>
        <w:ind w:firstLine="709"/>
        <w:jc w:val="both"/>
        <w:rPr>
          <w:sz w:val="20"/>
          <w:szCs w:val="20"/>
        </w:rPr>
      </w:pPr>
      <w:r w:rsidRPr="0038127E">
        <w:rPr>
          <w:sz w:val="20"/>
          <w:szCs w:val="20"/>
        </w:rPr>
        <w:t>В целях обеспечения реализации настоящих Правил одновременно с принятием решения о подготовке проекта Правил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38127E" w:rsidRPr="0038127E" w:rsidRDefault="0038127E" w:rsidP="0038127E">
      <w:pPr>
        <w:pStyle w:val="2"/>
        <w:keepNext w:val="0"/>
        <w:keepLines w:val="0"/>
        <w:rPr>
          <w:sz w:val="20"/>
          <w:szCs w:val="20"/>
        </w:rPr>
      </w:pPr>
      <w:r w:rsidRPr="0038127E">
        <w:rPr>
          <w:sz w:val="20"/>
          <w:szCs w:val="20"/>
        </w:rPr>
        <w:t>Статья 2. О проведении общественных обсуждений или публичных слушаний по вопросам землепользования и застройки.</w:t>
      </w:r>
    </w:p>
    <w:p w:rsidR="0038127E" w:rsidRPr="0038127E" w:rsidRDefault="0038127E" w:rsidP="00A64044">
      <w:pPr>
        <w:widowControl w:val="0"/>
        <w:numPr>
          <w:ilvl w:val="0"/>
          <w:numId w:val="6"/>
        </w:numPr>
        <w:ind w:left="0" w:firstLine="709"/>
        <w:jc w:val="both"/>
        <w:rPr>
          <w:sz w:val="20"/>
          <w:szCs w:val="20"/>
        </w:rPr>
      </w:pPr>
      <w:r w:rsidRPr="0038127E">
        <w:rPr>
          <w:sz w:val="20"/>
          <w:szCs w:val="20"/>
        </w:rPr>
        <w:t>Общественные обсуждения или публичные слушания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 ГрК РФ и положениями настоящей статьи.</w:t>
      </w:r>
    </w:p>
    <w:p w:rsidR="0038127E" w:rsidRPr="0038127E" w:rsidRDefault="0038127E" w:rsidP="00A64044">
      <w:pPr>
        <w:pStyle w:val="afff0"/>
        <w:widowControl w:val="0"/>
        <w:numPr>
          <w:ilvl w:val="0"/>
          <w:numId w:val="6"/>
        </w:numPr>
        <w:spacing w:after="0" w:line="240" w:lineRule="auto"/>
        <w:ind w:left="0" w:firstLine="709"/>
        <w:contextualSpacing/>
        <w:jc w:val="both"/>
      </w:pPr>
      <w:r w:rsidRPr="0038127E">
        <w:t>Общественные обсуждения или публичные слушания проводятся в нижеследующих случаях:</w:t>
      </w:r>
    </w:p>
    <w:p w:rsidR="0038127E" w:rsidRPr="0038127E" w:rsidRDefault="0038127E" w:rsidP="00A64044">
      <w:pPr>
        <w:widowControl w:val="0"/>
        <w:numPr>
          <w:ilvl w:val="0"/>
          <w:numId w:val="9"/>
        </w:numPr>
        <w:ind w:left="0" w:firstLine="709"/>
        <w:jc w:val="both"/>
        <w:rPr>
          <w:sz w:val="20"/>
          <w:szCs w:val="20"/>
        </w:rPr>
      </w:pPr>
      <w:r w:rsidRPr="0038127E">
        <w:rPr>
          <w:sz w:val="20"/>
          <w:szCs w:val="20"/>
        </w:rPr>
        <w:t>при подготовке проекта о внесении изменения в правила землепользования и застройки кроме случая, предусмотренного пунктом 4 статьи 5 настоящих правил;</w:t>
      </w:r>
    </w:p>
    <w:p w:rsidR="0038127E" w:rsidRPr="0038127E" w:rsidRDefault="0038127E" w:rsidP="00A64044">
      <w:pPr>
        <w:widowControl w:val="0"/>
        <w:numPr>
          <w:ilvl w:val="0"/>
          <w:numId w:val="9"/>
        </w:numPr>
        <w:ind w:left="0" w:firstLine="709"/>
        <w:jc w:val="both"/>
        <w:rPr>
          <w:sz w:val="20"/>
          <w:szCs w:val="20"/>
        </w:rPr>
      </w:pPr>
      <w:r w:rsidRPr="0038127E">
        <w:rPr>
          <w:sz w:val="20"/>
          <w:szCs w:val="20"/>
        </w:rPr>
        <w:t>при подготовке проектов планировки территории и внесения изменений в такие проекты, за исключением случаев, предусмотренных ГрК РФ;</w:t>
      </w:r>
    </w:p>
    <w:p w:rsidR="0038127E" w:rsidRPr="0038127E" w:rsidRDefault="0038127E" w:rsidP="00A64044">
      <w:pPr>
        <w:widowControl w:val="0"/>
        <w:numPr>
          <w:ilvl w:val="0"/>
          <w:numId w:val="9"/>
        </w:numPr>
        <w:ind w:left="0" w:firstLine="709"/>
        <w:jc w:val="both"/>
        <w:rPr>
          <w:sz w:val="20"/>
          <w:szCs w:val="20"/>
        </w:rPr>
      </w:pPr>
      <w:r w:rsidRPr="0038127E">
        <w:rPr>
          <w:sz w:val="20"/>
          <w:szCs w:val="20"/>
        </w:rPr>
        <w:t>при подготовке проектов межевания территории и внесения изменений в такие проекты, за исключением случаев, предусмотренных ГрК РФ;</w:t>
      </w:r>
    </w:p>
    <w:p w:rsidR="0038127E" w:rsidRPr="0038127E" w:rsidRDefault="0038127E" w:rsidP="00A64044">
      <w:pPr>
        <w:widowControl w:val="0"/>
        <w:numPr>
          <w:ilvl w:val="0"/>
          <w:numId w:val="9"/>
        </w:numPr>
        <w:ind w:left="0" w:firstLine="709"/>
        <w:jc w:val="both"/>
        <w:rPr>
          <w:sz w:val="20"/>
          <w:szCs w:val="20"/>
        </w:rPr>
      </w:pPr>
      <w:r w:rsidRPr="0038127E">
        <w:rPr>
          <w:sz w:val="20"/>
          <w:szCs w:val="20"/>
        </w:rPr>
        <w:t>при подготовке проектов решений о предоставлении разрешения на условно разрешенный вид использования земельного участка или объекта капитального строительства;</w:t>
      </w:r>
    </w:p>
    <w:p w:rsidR="0038127E" w:rsidRPr="0038127E" w:rsidRDefault="0038127E" w:rsidP="00A64044">
      <w:pPr>
        <w:widowControl w:val="0"/>
        <w:numPr>
          <w:ilvl w:val="0"/>
          <w:numId w:val="9"/>
        </w:numPr>
        <w:ind w:left="0" w:firstLine="709"/>
        <w:jc w:val="both"/>
        <w:rPr>
          <w:sz w:val="20"/>
          <w:szCs w:val="20"/>
        </w:rPr>
      </w:pPr>
      <w:r w:rsidRPr="0038127E">
        <w:rPr>
          <w:sz w:val="20"/>
          <w:szCs w:val="20"/>
        </w:rPr>
        <w:t>при подготовке проектов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8127E" w:rsidRPr="0038127E" w:rsidRDefault="0038127E" w:rsidP="00A64044">
      <w:pPr>
        <w:pStyle w:val="afff0"/>
        <w:widowControl w:val="0"/>
        <w:numPr>
          <w:ilvl w:val="0"/>
          <w:numId w:val="6"/>
        </w:numPr>
        <w:spacing w:after="0" w:line="240" w:lineRule="auto"/>
        <w:ind w:left="0" w:firstLine="709"/>
        <w:contextualSpacing/>
        <w:jc w:val="both"/>
      </w:pPr>
      <w:r w:rsidRPr="0038127E">
        <w:t>Общественные обсуждения или публичные слушания не проводятся в нижеследующих случаях:</w:t>
      </w:r>
    </w:p>
    <w:p w:rsidR="0038127E" w:rsidRPr="0038127E" w:rsidRDefault="0038127E" w:rsidP="00A64044">
      <w:pPr>
        <w:widowControl w:val="0"/>
        <w:numPr>
          <w:ilvl w:val="0"/>
          <w:numId w:val="23"/>
        </w:numPr>
        <w:ind w:left="0" w:firstLine="709"/>
        <w:jc w:val="both"/>
        <w:rPr>
          <w:sz w:val="20"/>
          <w:szCs w:val="20"/>
        </w:rPr>
      </w:pPr>
      <w:r w:rsidRPr="0038127E">
        <w:rPr>
          <w:sz w:val="20"/>
          <w:szCs w:val="20"/>
        </w:rPr>
        <w:t>при внесении изменений в правила землепользования и застройки в случае, 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38127E" w:rsidRPr="0038127E" w:rsidRDefault="0038127E" w:rsidP="00A64044">
      <w:pPr>
        <w:widowControl w:val="0"/>
        <w:numPr>
          <w:ilvl w:val="0"/>
          <w:numId w:val="23"/>
        </w:numPr>
        <w:ind w:left="0" w:firstLine="709"/>
        <w:jc w:val="both"/>
        <w:rPr>
          <w:sz w:val="20"/>
          <w:szCs w:val="20"/>
        </w:rPr>
      </w:pPr>
      <w:r w:rsidRPr="0038127E">
        <w:rPr>
          <w:sz w:val="20"/>
          <w:szCs w:val="20"/>
        </w:rPr>
        <w:t>при принятии решения о предоставлении разрешения на условно разрешенный вид использования,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38127E" w:rsidRPr="0038127E" w:rsidRDefault="0038127E" w:rsidP="00A64044">
      <w:pPr>
        <w:widowControl w:val="0"/>
        <w:numPr>
          <w:ilvl w:val="0"/>
          <w:numId w:val="23"/>
        </w:numPr>
        <w:ind w:left="0" w:firstLine="709"/>
        <w:jc w:val="both"/>
        <w:rPr>
          <w:sz w:val="20"/>
          <w:szCs w:val="20"/>
        </w:rPr>
      </w:pPr>
      <w:r w:rsidRPr="0038127E">
        <w:rPr>
          <w:sz w:val="20"/>
          <w:szCs w:val="20"/>
        </w:rPr>
        <w:t>при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38127E" w:rsidRPr="0038127E" w:rsidRDefault="0038127E" w:rsidP="00A64044">
      <w:pPr>
        <w:widowControl w:val="0"/>
        <w:numPr>
          <w:ilvl w:val="0"/>
          <w:numId w:val="6"/>
        </w:numPr>
        <w:ind w:left="0" w:firstLine="709"/>
        <w:jc w:val="both"/>
        <w:rPr>
          <w:sz w:val="20"/>
          <w:szCs w:val="20"/>
        </w:rPr>
      </w:pPr>
      <w:r w:rsidRPr="0038127E">
        <w:rPr>
          <w:sz w:val="20"/>
          <w:szCs w:val="20"/>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38127E" w:rsidRPr="0038127E" w:rsidRDefault="0038127E" w:rsidP="00A64044">
      <w:pPr>
        <w:widowControl w:val="0"/>
        <w:numPr>
          <w:ilvl w:val="0"/>
          <w:numId w:val="6"/>
        </w:numPr>
        <w:ind w:left="0" w:firstLine="709"/>
        <w:jc w:val="both"/>
        <w:rPr>
          <w:sz w:val="20"/>
          <w:szCs w:val="20"/>
        </w:rPr>
      </w:pPr>
      <w:r w:rsidRPr="0038127E">
        <w:rPr>
          <w:sz w:val="20"/>
          <w:szCs w:val="20"/>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38127E" w:rsidRPr="0038127E" w:rsidRDefault="0038127E" w:rsidP="0038127E">
      <w:pPr>
        <w:pStyle w:val="2"/>
        <w:rPr>
          <w:sz w:val="20"/>
          <w:szCs w:val="20"/>
        </w:rPr>
      </w:pPr>
      <w:r w:rsidRPr="0038127E">
        <w:rPr>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p>
    <w:p w:rsidR="0038127E" w:rsidRPr="0038127E" w:rsidRDefault="0038127E" w:rsidP="00A64044">
      <w:pPr>
        <w:widowControl w:val="0"/>
        <w:numPr>
          <w:ilvl w:val="0"/>
          <w:numId w:val="8"/>
        </w:numPr>
        <w:ind w:left="0" w:firstLine="709"/>
        <w:jc w:val="both"/>
        <w:rPr>
          <w:sz w:val="20"/>
          <w:szCs w:val="20"/>
        </w:rPr>
      </w:pPr>
      <w:r w:rsidRPr="0038127E">
        <w:rPr>
          <w:sz w:val="20"/>
          <w:szCs w:val="20"/>
        </w:rPr>
        <w:t>Разрешенное использование земельных участков и объектов капитального строительства может быть следующих видов:</w:t>
      </w:r>
    </w:p>
    <w:p w:rsidR="0038127E" w:rsidRPr="0038127E" w:rsidRDefault="0038127E" w:rsidP="0038127E">
      <w:pPr>
        <w:rPr>
          <w:sz w:val="20"/>
          <w:szCs w:val="20"/>
        </w:rPr>
      </w:pPr>
      <w:r w:rsidRPr="0038127E">
        <w:rPr>
          <w:sz w:val="20"/>
          <w:szCs w:val="20"/>
        </w:rPr>
        <w:t>1) основные виды разрешенного использования;</w:t>
      </w:r>
    </w:p>
    <w:p w:rsidR="0038127E" w:rsidRPr="0038127E" w:rsidRDefault="0038127E" w:rsidP="0038127E">
      <w:pPr>
        <w:rPr>
          <w:sz w:val="20"/>
          <w:szCs w:val="20"/>
        </w:rPr>
      </w:pPr>
      <w:r w:rsidRPr="0038127E">
        <w:rPr>
          <w:sz w:val="20"/>
          <w:szCs w:val="20"/>
        </w:rPr>
        <w:t>2) условно разрешенные виды использования;</w:t>
      </w:r>
    </w:p>
    <w:p w:rsidR="0038127E" w:rsidRPr="0038127E" w:rsidRDefault="0038127E" w:rsidP="0038127E">
      <w:pPr>
        <w:rPr>
          <w:sz w:val="20"/>
          <w:szCs w:val="20"/>
        </w:rPr>
      </w:pPr>
      <w:r w:rsidRPr="0038127E">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38127E" w:rsidRPr="0038127E" w:rsidRDefault="0038127E" w:rsidP="00A64044">
      <w:pPr>
        <w:widowControl w:val="0"/>
        <w:numPr>
          <w:ilvl w:val="0"/>
          <w:numId w:val="8"/>
        </w:numPr>
        <w:ind w:left="0" w:firstLine="709"/>
        <w:jc w:val="both"/>
        <w:rPr>
          <w:sz w:val="20"/>
          <w:szCs w:val="20"/>
        </w:rPr>
      </w:pPr>
      <w:r w:rsidRPr="0038127E">
        <w:rPr>
          <w:sz w:val="20"/>
          <w:szCs w:val="20"/>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38127E" w:rsidRPr="0038127E" w:rsidRDefault="0038127E" w:rsidP="00A64044">
      <w:pPr>
        <w:widowControl w:val="0"/>
        <w:numPr>
          <w:ilvl w:val="0"/>
          <w:numId w:val="8"/>
        </w:numPr>
        <w:ind w:left="0" w:firstLine="709"/>
        <w:jc w:val="both"/>
        <w:rPr>
          <w:sz w:val="20"/>
          <w:szCs w:val="20"/>
        </w:rPr>
      </w:pPr>
      <w:r w:rsidRPr="0038127E">
        <w:rPr>
          <w:sz w:val="20"/>
          <w:szCs w:val="20"/>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38127E" w:rsidRPr="0038127E" w:rsidRDefault="0038127E" w:rsidP="00A64044">
      <w:pPr>
        <w:widowControl w:val="0"/>
        <w:numPr>
          <w:ilvl w:val="0"/>
          <w:numId w:val="8"/>
        </w:numPr>
        <w:ind w:left="0" w:firstLine="709"/>
        <w:jc w:val="both"/>
        <w:rPr>
          <w:sz w:val="20"/>
          <w:szCs w:val="20"/>
        </w:rPr>
      </w:pPr>
      <w:r w:rsidRPr="0038127E">
        <w:rPr>
          <w:sz w:val="20"/>
          <w:szCs w:val="20"/>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38127E" w:rsidRPr="0038127E" w:rsidRDefault="0038127E" w:rsidP="00A64044">
      <w:pPr>
        <w:widowControl w:val="0"/>
        <w:numPr>
          <w:ilvl w:val="0"/>
          <w:numId w:val="8"/>
        </w:numPr>
        <w:ind w:left="0" w:firstLine="709"/>
        <w:jc w:val="both"/>
        <w:rPr>
          <w:sz w:val="20"/>
          <w:szCs w:val="20"/>
        </w:rPr>
      </w:pPr>
      <w:r w:rsidRPr="0038127E">
        <w:rPr>
          <w:sz w:val="20"/>
          <w:szCs w:val="20"/>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38127E" w:rsidRPr="0038127E" w:rsidRDefault="0038127E" w:rsidP="00A64044">
      <w:pPr>
        <w:widowControl w:val="0"/>
        <w:numPr>
          <w:ilvl w:val="0"/>
          <w:numId w:val="8"/>
        </w:numPr>
        <w:ind w:left="0" w:firstLine="709"/>
        <w:jc w:val="both"/>
        <w:rPr>
          <w:sz w:val="20"/>
          <w:szCs w:val="20"/>
        </w:rPr>
      </w:pPr>
      <w:r w:rsidRPr="0038127E">
        <w:rPr>
          <w:sz w:val="20"/>
          <w:szCs w:val="20"/>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34" w:anchor="dst2104" w:history="1">
        <w:r w:rsidRPr="0038127E">
          <w:rPr>
            <w:sz w:val="20"/>
            <w:szCs w:val="20"/>
          </w:rPr>
          <w:t>статьей 2</w:t>
        </w:r>
      </w:hyperlink>
      <w:r w:rsidRPr="0038127E">
        <w:rPr>
          <w:sz w:val="20"/>
          <w:szCs w:val="20"/>
        </w:rPr>
        <w:t> настоящих Правил, с учетом положений настоящей статьи</w:t>
      </w:r>
    </w:p>
    <w:p w:rsidR="0038127E" w:rsidRPr="0038127E" w:rsidRDefault="0038127E" w:rsidP="00A64044">
      <w:pPr>
        <w:widowControl w:val="0"/>
        <w:numPr>
          <w:ilvl w:val="0"/>
          <w:numId w:val="8"/>
        </w:numPr>
        <w:ind w:left="0" w:firstLine="709"/>
        <w:jc w:val="both"/>
        <w:rPr>
          <w:sz w:val="20"/>
          <w:szCs w:val="20"/>
        </w:rPr>
      </w:pPr>
      <w:r w:rsidRPr="0038127E">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38127E" w:rsidRPr="0038127E" w:rsidRDefault="0038127E" w:rsidP="00A64044">
      <w:pPr>
        <w:widowControl w:val="0"/>
        <w:numPr>
          <w:ilvl w:val="0"/>
          <w:numId w:val="8"/>
        </w:numPr>
        <w:ind w:left="0" w:firstLine="709"/>
        <w:jc w:val="both"/>
        <w:rPr>
          <w:sz w:val="20"/>
          <w:szCs w:val="20"/>
        </w:rPr>
      </w:pPr>
      <w:r w:rsidRPr="0038127E">
        <w:rPr>
          <w:sz w:val="20"/>
          <w:szCs w:val="20"/>
        </w:rPr>
        <w:t>На основании указанных в </w:t>
      </w:r>
      <w:hyperlink r:id="rId35" w:anchor="dst100623" w:history="1">
        <w:r w:rsidRPr="0038127E">
          <w:rPr>
            <w:sz w:val="20"/>
            <w:szCs w:val="20"/>
          </w:rPr>
          <w:t>части 7</w:t>
        </w:r>
      </w:hyperlink>
      <w:r w:rsidRPr="0038127E">
        <w:rPr>
          <w:sz w:val="20"/>
          <w:szCs w:val="20"/>
        </w:rPr>
        <w:t>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официальных сайтах Бессоновского района и Кижеватовского сельсовета в сети «Интернет».</w:t>
      </w:r>
    </w:p>
    <w:p w:rsidR="0038127E" w:rsidRPr="0038127E" w:rsidRDefault="0038127E" w:rsidP="00A64044">
      <w:pPr>
        <w:widowControl w:val="0"/>
        <w:numPr>
          <w:ilvl w:val="0"/>
          <w:numId w:val="8"/>
        </w:numPr>
        <w:ind w:left="0" w:firstLine="709"/>
        <w:jc w:val="both"/>
        <w:rPr>
          <w:sz w:val="20"/>
          <w:szCs w:val="20"/>
        </w:rPr>
      </w:pPr>
      <w:r w:rsidRPr="0038127E">
        <w:rPr>
          <w:sz w:val="20"/>
          <w:szCs w:val="20"/>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38127E" w:rsidRPr="0038127E" w:rsidRDefault="0038127E" w:rsidP="00A64044">
      <w:pPr>
        <w:widowControl w:val="0"/>
        <w:numPr>
          <w:ilvl w:val="0"/>
          <w:numId w:val="8"/>
        </w:numPr>
        <w:ind w:left="0" w:firstLine="709"/>
        <w:jc w:val="both"/>
        <w:rPr>
          <w:sz w:val="20"/>
          <w:szCs w:val="20"/>
        </w:rPr>
      </w:pPr>
      <w:r w:rsidRPr="0038127E">
        <w:rPr>
          <w:sz w:val="20"/>
          <w:szCs w:val="20"/>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38127E" w:rsidRPr="0038127E" w:rsidRDefault="0038127E" w:rsidP="00A64044">
      <w:pPr>
        <w:widowControl w:val="0"/>
        <w:numPr>
          <w:ilvl w:val="0"/>
          <w:numId w:val="8"/>
        </w:numPr>
        <w:ind w:left="0" w:firstLine="709"/>
        <w:jc w:val="both"/>
        <w:rPr>
          <w:sz w:val="20"/>
          <w:szCs w:val="20"/>
        </w:rPr>
      </w:pPr>
      <w:r w:rsidRPr="0038127E">
        <w:rPr>
          <w:sz w:val="20"/>
          <w:szCs w:val="20"/>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38127E" w:rsidRPr="0038127E" w:rsidRDefault="0038127E" w:rsidP="0038127E">
      <w:pPr>
        <w:pStyle w:val="2"/>
        <w:rPr>
          <w:sz w:val="20"/>
          <w:szCs w:val="20"/>
        </w:rPr>
      </w:pPr>
      <w:r w:rsidRPr="0038127E">
        <w:rPr>
          <w:sz w:val="20"/>
          <w:szCs w:val="20"/>
        </w:rPr>
        <w:t>Статья 4. О подготовке документации по планировке территории органами местного самоуправления.</w:t>
      </w:r>
    </w:p>
    <w:p w:rsidR="0038127E" w:rsidRPr="0038127E" w:rsidRDefault="0038127E" w:rsidP="00A64044">
      <w:pPr>
        <w:widowControl w:val="0"/>
        <w:numPr>
          <w:ilvl w:val="1"/>
          <w:numId w:val="9"/>
        </w:numPr>
        <w:ind w:left="0" w:firstLine="709"/>
        <w:jc w:val="both"/>
        <w:rPr>
          <w:sz w:val="20"/>
          <w:szCs w:val="20"/>
        </w:rPr>
      </w:pPr>
      <w:r w:rsidRPr="0038127E">
        <w:rPr>
          <w:sz w:val="20"/>
          <w:szCs w:val="20"/>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38127E" w:rsidRPr="0038127E" w:rsidRDefault="0038127E" w:rsidP="00A64044">
      <w:pPr>
        <w:widowControl w:val="0"/>
        <w:numPr>
          <w:ilvl w:val="1"/>
          <w:numId w:val="9"/>
        </w:numPr>
        <w:ind w:left="0" w:firstLine="709"/>
        <w:jc w:val="both"/>
        <w:rPr>
          <w:sz w:val="20"/>
          <w:szCs w:val="20"/>
        </w:rPr>
      </w:pPr>
      <w:r w:rsidRPr="0038127E">
        <w:rPr>
          <w:sz w:val="20"/>
          <w:szCs w:val="20"/>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38127E" w:rsidRPr="0038127E" w:rsidRDefault="0038127E" w:rsidP="00A64044">
      <w:pPr>
        <w:widowControl w:val="0"/>
        <w:numPr>
          <w:ilvl w:val="1"/>
          <w:numId w:val="9"/>
        </w:numPr>
        <w:ind w:left="0" w:firstLine="709"/>
        <w:jc w:val="both"/>
        <w:rPr>
          <w:sz w:val="20"/>
          <w:szCs w:val="20"/>
        </w:rPr>
      </w:pPr>
      <w:r w:rsidRPr="0038127E">
        <w:rPr>
          <w:sz w:val="20"/>
          <w:szCs w:val="20"/>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38127E" w:rsidRPr="0038127E" w:rsidRDefault="0038127E" w:rsidP="00A64044">
      <w:pPr>
        <w:widowControl w:val="0"/>
        <w:numPr>
          <w:ilvl w:val="0"/>
          <w:numId w:val="21"/>
        </w:numPr>
        <w:ind w:left="0" w:firstLine="709"/>
        <w:jc w:val="both"/>
        <w:rPr>
          <w:sz w:val="20"/>
          <w:szCs w:val="20"/>
        </w:rPr>
      </w:pPr>
      <w:r w:rsidRPr="0038127E">
        <w:rPr>
          <w:sz w:val="20"/>
          <w:szCs w:val="20"/>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38127E" w:rsidRPr="0038127E" w:rsidRDefault="0038127E" w:rsidP="00A64044">
      <w:pPr>
        <w:widowControl w:val="0"/>
        <w:numPr>
          <w:ilvl w:val="0"/>
          <w:numId w:val="21"/>
        </w:numPr>
        <w:ind w:left="0" w:firstLine="709"/>
        <w:jc w:val="both"/>
        <w:rPr>
          <w:sz w:val="20"/>
          <w:szCs w:val="20"/>
        </w:rPr>
      </w:pPr>
      <w:r w:rsidRPr="0038127E">
        <w:rPr>
          <w:sz w:val="20"/>
          <w:szCs w:val="20"/>
        </w:rPr>
        <w:t>необходимы установление, изменение или отмена красных линий;</w:t>
      </w:r>
    </w:p>
    <w:p w:rsidR="0038127E" w:rsidRPr="0038127E" w:rsidRDefault="0038127E" w:rsidP="00A64044">
      <w:pPr>
        <w:widowControl w:val="0"/>
        <w:numPr>
          <w:ilvl w:val="0"/>
          <w:numId w:val="21"/>
        </w:numPr>
        <w:ind w:left="0" w:firstLine="709"/>
        <w:jc w:val="both"/>
        <w:rPr>
          <w:sz w:val="20"/>
          <w:szCs w:val="20"/>
        </w:rPr>
      </w:pPr>
      <w:r w:rsidRPr="0038127E">
        <w:rPr>
          <w:sz w:val="20"/>
          <w:szCs w:val="20"/>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38127E" w:rsidRPr="0038127E" w:rsidRDefault="0038127E" w:rsidP="00A64044">
      <w:pPr>
        <w:widowControl w:val="0"/>
        <w:numPr>
          <w:ilvl w:val="0"/>
          <w:numId w:val="21"/>
        </w:numPr>
        <w:ind w:left="0" w:firstLine="709"/>
        <w:jc w:val="both"/>
        <w:rPr>
          <w:sz w:val="20"/>
          <w:szCs w:val="20"/>
        </w:rPr>
      </w:pPr>
      <w:r w:rsidRPr="0038127E">
        <w:rPr>
          <w:sz w:val="20"/>
          <w:szCs w:val="20"/>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38127E" w:rsidRPr="0038127E" w:rsidRDefault="0038127E" w:rsidP="00A64044">
      <w:pPr>
        <w:widowControl w:val="0"/>
        <w:numPr>
          <w:ilvl w:val="0"/>
          <w:numId w:val="21"/>
        </w:numPr>
        <w:ind w:left="0" w:firstLine="709"/>
        <w:jc w:val="both"/>
        <w:rPr>
          <w:sz w:val="20"/>
          <w:szCs w:val="20"/>
        </w:rPr>
      </w:pPr>
      <w:r w:rsidRPr="0038127E">
        <w:rPr>
          <w:sz w:val="20"/>
          <w:szCs w:val="20"/>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38127E" w:rsidRPr="0038127E" w:rsidRDefault="0038127E" w:rsidP="00A64044">
      <w:pPr>
        <w:widowControl w:val="0"/>
        <w:numPr>
          <w:ilvl w:val="1"/>
          <w:numId w:val="9"/>
        </w:numPr>
        <w:ind w:left="0" w:firstLine="709"/>
        <w:jc w:val="both"/>
        <w:rPr>
          <w:sz w:val="20"/>
          <w:szCs w:val="20"/>
        </w:rPr>
      </w:pPr>
      <w:r w:rsidRPr="0038127E">
        <w:rPr>
          <w:sz w:val="20"/>
          <w:szCs w:val="20"/>
        </w:rPr>
        <w:t>Видами документации по планировке территории являются:</w:t>
      </w:r>
    </w:p>
    <w:p w:rsidR="0038127E" w:rsidRPr="0038127E" w:rsidRDefault="0038127E" w:rsidP="00A64044">
      <w:pPr>
        <w:widowControl w:val="0"/>
        <w:numPr>
          <w:ilvl w:val="0"/>
          <w:numId w:val="22"/>
        </w:numPr>
        <w:ind w:left="0" w:firstLine="709"/>
        <w:jc w:val="both"/>
        <w:rPr>
          <w:sz w:val="20"/>
          <w:szCs w:val="20"/>
        </w:rPr>
      </w:pPr>
      <w:r w:rsidRPr="0038127E">
        <w:rPr>
          <w:sz w:val="20"/>
          <w:szCs w:val="20"/>
        </w:rPr>
        <w:t>проект планировки территории;</w:t>
      </w:r>
    </w:p>
    <w:p w:rsidR="0038127E" w:rsidRPr="0038127E" w:rsidRDefault="0038127E" w:rsidP="00A64044">
      <w:pPr>
        <w:widowControl w:val="0"/>
        <w:numPr>
          <w:ilvl w:val="0"/>
          <w:numId w:val="22"/>
        </w:numPr>
        <w:ind w:left="0" w:firstLine="709"/>
        <w:jc w:val="both"/>
        <w:rPr>
          <w:sz w:val="20"/>
          <w:szCs w:val="20"/>
        </w:rPr>
      </w:pPr>
      <w:r w:rsidRPr="0038127E">
        <w:rPr>
          <w:sz w:val="20"/>
          <w:szCs w:val="20"/>
        </w:rPr>
        <w:t>проект межевания территории.</w:t>
      </w:r>
    </w:p>
    <w:p w:rsidR="0038127E" w:rsidRPr="0038127E" w:rsidRDefault="0038127E" w:rsidP="00A64044">
      <w:pPr>
        <w:widowControl w:val="0"/>
        <w:numPr>
          <w:ilvl w:val="1"/>
          <w:numId w:val="9"/>
        </w:numPr>
        <w:ind w:left="0" w:firstLine="709"/>
        <w:jc w:val="both"/>
        <w:rPr>
          <w:sz w:val="20"/>
          <w:szCs w:val="20"/>
        </w:rPr>
      </w:pPr>
      <w:r w:rsidRPr="0038127E">
        <w:rPr>
          <w:sz w:val="20"/>
          <w:szCs w:val="20"/>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ГрК РФ.</w:t>
      </w:r>
    </w:p>
    <w:p w:rsidR="0038127E" w:rsidRPr="0038127E" w:rsidRDefault="0038127E" w:rsidP="00A64044">
      <w:pPr>
        <w:widowControl w:val="0"/>
        <w:numPr>
          <w:ilvl w:val="1"/>
          <w:numId w:val="9"/>
        </w:numPr>
        <w:ind w:left="0" w:firstLine="709"/>
        <w:jc w:val="both"/>
        <w:rPr>
          <w:sz w:val="20"/>
          <w:szCs w:val="20"/>
        </w:rPr>
      </w:pPr>
      <w:r w:rsidRPr="0038127E">
        <w:rPr>
          <w:sz w:val="20"/>
          <w:szCs w:val="20"/>
        </w:rPr>
        <w:t>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38127E" w:rsidRPr="0038127E" w:rsidRDefault="0038127E" w:rsidP="00A64044">
      <w:pPr>
        <w:widowControl w:val="0"/>
        <w:numPr>
          <w:ilvl w:val="1"/>
          <w:numId w:val="9"/>
        </w:numPr>
        <w:ind w:left="0" w:firstLine="709"/>
        <w:jc w:val="both"/>
        <w:rPr>
          <w:sz w:val="20"/>
          <w:szCs w:val="20"/>
        </w:rPr>
      </w:pPr>
      <w:r w:rsidRPr="0038127E">
        <w:rPr>
          <w:sz w:val="20"/>
          <w:szCs w:val="20"/>
        </w:rPr>
        <w:t xml:space="preserve">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38127E">
          <w:rPr>
            <w:sz w:val="20"/>
            <w:szCs w:val="20"/>
          </w:rPr>
          <w:t xml:space="preserve">частях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38127E">
          <w:rPr>
            <w:sz w:val="20"/>
            <w:szCs w:val="20"/>
          </w:rPr>
          <w:t>5</w:t>
        </w:r>
      </w:hyperlink>
      <w:r w:rsidRPr="0038127E">
        <w:rPr>
          <w:sz w:val="20"/>
          <w:szCs w:val="20"/>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38127E">
          <w:rPr>
            <w:sz w:val="20"/>
            <w:szCs w:val="20"/>
          </w:rPr>
          <w:t>5.2</w:t>
        </w:r>
      </w:hyperlink>
      <w:r w:rsidRPr="0038127E">
        <w:rPr>
          <w:sz w:val="20"/>
          <w:szCs w:val="20"/>
        </w:rPr>
        <w:t xml:space="preserve"> статьи 45 ГрК РФ,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38127E">
          <w:rPr>
            <w:sz w:val="20"/>
            <w:szCs w:val="20"/>
          </w:rPr>
          <w:t>пунктах 3</w:t>
        </w:r>
      </w:hyperlink>
      <w:r w:rsidRPr="0038127E">
        <w:rPr>
          <w:sz w:val="20"/>
          <w:szCs w:val="20"/>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38127E">
          <w:rPr>
            <w:sz w:val="20"/>
            <w:szCs w:val="20"/>
          </w:rPr>
          <w:t>4 части 1.1</w:t>
        </w:r>
      </w:hyperlink>
      <w:r w:rsidRPr="0038127E">
        <w:rPr>
          <w:sz w:val="20"/>
          <w:szCs w:val="20"/>
        </w:rPr>
        <w:t xml:space="preserve"> статьи 45 ГрК РФ, устанавливаются ГрК РФ и нормативными правовыми актами администрации Кижеватовского сельсовета. </w:t>
      </w:r>
    </w:p>
    <w:p w:rsidR="0038127E" w:rsidRPr="0038127E" w:rsidRDefault="0038127E" w:rsidP="0038127E">
      <w:pPr>
        <w:pStyle w:val="2"/>
        <w:rPr>
          <w:sz w:val="20"/>
          <w:szCs w:val="20"/>
        </w:rPr>
      </w:pPr>
      <w:r w:rsidRPr="0038127E">
        <w:rPr>
          <w:sz w:val="20"/>
          <w:szCs w:val="20"/>
        </w:rPr>
        <w:t>Статья 5. О внесении изменений в правила землепользования и застройки.</w:t>
      </w:r>
    </w:p>
    <w:p w:rsidR="0038127E" w:rsidRPr="0038127E" w:rsidRDefault="0038127E" w:rsidP="00A64044">
      <w:pPr>
        <w:pStyle w:val="afff0"/>
        <w:widowControl w:val="0"/>
        <w:numPr>
          <w:ilvl w:val="0"/>
          <w:numId w:val="7"/>
        </w:numPr>
        <w:spacing w:after="0" w:line="240" w:lineRule="auto"/>
        <w:ind w:left="0" w:firstLine="709"/>
        <w:contextualSpacing/>
        <w:jc w:val="both"/>
      </w:pPr>
      <w:r w:rsidRPr="0038127E">
        <w:t>Внесение изменений в правила землепользования и застройки осуществляется в порядке, предусмотренном ГрК РФ.</w:t>
      </w:r>
    </w:p>
    <w:p w:rsidR="0038127E" w:rsidRPr="0038127E" w:rsidRDefault="0038127E" w:rsidP="00A64044">
      <w:pPr>
        <w:pStyle w:val="afff0"/>
        <w:widowControl w:val="0"/>
        <w:numPr>
          <w:ilvl w:val="0"/>
          <w:numId w:val="7"/>
        </w:numPr>
        <w:spacing w:after="0" w:line="240" w:lineRule="auto"/>
        <w:ind w:left="0" w:firstLine="709"/>
        <w:contextualSpacing/>
        <w:jc w:val="both"/>
      </w:pPr>
      <w:r w:rsidRPr="0038127E">
        <w:t>Основаниями для рассмотрения главой местной администрации вопроса о внесении изменений в правила землепользования и застройки являются:</w:t>
      </w:r>
    </w:p>
    <w:p w:rsidR="0038127E" w:rsidRPr="0038127E" w:rsidRDefault="0038127E" w:rsidP="00A64044">
      <w:pPr>
        <w:pStyle w:val="afff0"/>
        <w:widowControl w:val="0"/>
        <w:numPr>
          <w:ilvl w:val="1"/>
          <w:numId w:val="7"/>
        </w:numPr>
        <w:spacing w:after="0" w:line="240" w:lineRule="auto"/>
        <w:ind w:left="0" w:firstLine="709"/>
        <w:contextualSpacing/>
        <w:jc w:val="both"/>
      </w:pPr>
      <w:r w:rsidRPr="0038127E">
        <w:t>несоответствие правил землепользования и застройки генеральному плану Кижеватовского сельсовета, схеме территориального планирования Бессоновского района, возникшее в результате внесения в вышеуказанные документы территориального планирования изменений;</w:t>
      </w:r>
    </w:p>
    <w:p w:rsidR="0038127E" w:rsidRPr="0038127E" w:rsidRDefault="0038127E" w:rsidP="00A64044">
      <w:pPr>
        <w:pStyle w:val="afff0"/>
        <w:widowControl w:val="0"/>
        <w:numPr>
          <w:ilvl w:val="1"/>
          <w:numId w:val="7"/>
        </w:numPr>
        <w:spacing w:after="0" w:line="240" w:lineRule="auto"/>
        <w:ind w:left="0" w:firstLine="709"/>
        <w:contextualSpacing/>
        <w:jc w:val="both"/>
      </w:pPr>
      <w:r w:rsidRPr="0038127E">
        <w:t>поступление предложений об изменении границ территориальных зон, изменении градостроительных регламентов.</w:t>
      </w:r>
    </w:p>
    <w:p w:rsidR="0038127E" w:rsidRPr="0038127E" w:rsidRDefault="0038127E" w:rsidP="00A64044">
      <w:pPr>
        <w:pStyle w:val="afff0"/>
        <w:widowControl w:val="0"/>
        <w:numPr>
          <w:ilvl w:val="0"/>
          <w:numId w:val="7"/>
        </w:numPr>
        <w:spacing w:after="0" w:line="240" w:lineRule="auto"/>
        <w:ind w:left="0" w:firstLine="709"/>
        <w:contextualSpacing/>
        <w:jc w:val="both"/>
      </w:pPr>
      <w:r w:rsidRPr="0038127E">
        <w:t>Предложения о внесении изменений в правила землепользования и застройки в Комиссию направляются:</w:t>
      </w:r>
    </w:p>
    <w:p w:rsidR="0038127E" w:rsidRPr="0038127E" w:rsidRDefault="0038127E" w:rsidP="00A64044">
      <w:pPr>
        <w:widowControl w:val="0"/>
        <w:numPr>
          <w:ilvl w:val="0"/>
          <w:numId w:val="13"/>
        </w:numPr>
        <w:ind w:left="0" w:firstLine="709"/>
        <w:jc w:val="both"/>
        <w:rPr>
          <w:sz w:val="20"/>
          <w:szCs w:val="20"/>
        </w:rPr>
      </w:pPr>
      <w:r w:rsidRPr="0038127E">
        <w:rPr>
          <w:sz w:val="20"/>
          <w:szCs w:val="20"/>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8127E" w:rsidRPr="0038127E" w:rsidRDefault="0038127E" w:rsidP="00A64044">
      <w:pPr>
        <w:widowControl w:val="0"/>
        <w:numPr>
          <w:ilvl w:val="0"/>
          <w:numId w:val="13"/>
        </w:numPr>
        <w:ind w:left="0" w:firstLine="709"/>
        <w:jc w:val="both"/>
        <w:rPr>
          <w:sz w:val="20"/>
          <w:szCs w:val="20"/>
        </w:rPr>
      </w:pPr>
      <w:r w:rsidRPr="0038127E">
        <w:rPr>
          <w:sz w:val="20"/>
          <w:szCs w:val="20"/>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38127E" w:rsidRPr="0038127E" w:rsidRDefault="0038127E" w:rsidP="00A64044">
      <w:pPr>
        <w:widowControl w:val="0"/>
        <w:numPr>
          <w:ilvl w:val="0"/>
          <w:numId w:val="13"/>
        </w:numPr>
        <w:ind w:left="0" w:firstLine="709"/>
        <w:jc w:val="both"/>
        <w:rPr>
          <w:sz w:val="20"/>
          <w:szCs w:val="20"/>
        </w:rPr>
      </w:pPr>
      <w:r w:rsidRPr="0038127E">
        <w:rPr>
          <w:sz w:val="20"/>
          <w:szCs w:val="20"/>
        </w:rPr>
        <w:t>органами местного самоуправления Бессоновского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8127E" w:rsidRPr="0038127E" w:rsidRDefault="0038127E" w:rsidP="00A64044">
      <w:pPr>
        <w:widowControl w:val="0"/>
        <w:numPr>
          <w:ilvl w:val="0"/>
          <w:numId w:val="13"/>
        </w:numPr>
        <w:ind w:left="0" w:firstLine="709"/>
        <w:jc w:val="both"/>
        <w:rPr>
          <w:sz w:val="20"/>
          <w:szCs w:val="20"/>
        </w:rPr>
      </w:pPr>
      <w:r w:rsidRPr="0038127E">
        <w:rPr>
          <w:sz w:val="20"/>
          <w:szCs w:val="20"/>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38127E" w:rsidRPr="0038127E" w:rsidRDefault="0038127E" w:rsidP="00A64044">
      <w:pPr>
        <w:widowControl w:val="0"/>
        <w:numPr>
          <w:ilvl w:val="0"/>
          <w:numId w:val="13"/>
        </w:numPr>
        <w:ind w:left="0" w:firstLine="709"/>
        <w:jc w:val="both"/>
        <w:rPr>
          <w:sz w:val="20"/>
          <w:szCs w:val="20"/>
        </w:rPr>
      </w:pPr>
      <w:r w:rsidRPr="0038127E">
        <w:rPr>
          <w:sz w:val="20"/>
          <w:szCs w:val="20"/>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8127E" w:rsidRPr="0038127E" w:rsidRDefault="0038127E" w:rsidP="00A64044">
      <w:pPr>
        <w:pStyle w:val="afff0"/>
        <w:widowControl w:val="0"/>
        <w:numPr>
          <w:ilvl w:val="0"/>
          <w:numId w:val="7"/>
        </w:numPr>
        <w:spacing w:after="0" w:line="240" w:lineRule="auto"/>
        <w:ind w:left="0" w:firstLine="709"/>
        <w:contextualSpacing/>
        <w:jc w:val="both"/>
      </w:pPr>
      <w:r w:rsidRPr="0038127E">
        <w:t>В случае, если правилами землепользования и застройки не обеспечена в соответствии с ГрК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Бессоновского района направляют главе муниципального образования предложение о внесении изменений в правила землепользования и застройки в целях обеспечения размещения указанных объектов.</w:t>
      </w:r>
    </w:p>
    <w:p w:rsidR="0038127E" w:rsidRPr="0038127E" w:rsidRDefault="0038127E" w:rsidP="00A64044">
      <w:pPr>
        <w:pStyle w:val="afff0"/>
        <w:widowControl w:val="0"/>
        <w:numPr>
          <w:ilvl w:val="0"/>
          <w:numId w:val="7"/>
        </w:numPr>
        <w:spacing w:after="0" w:line="240" w:lineRule="auto"/>
        <w:ind w:left="0" w:firstLine="709"/>
        <w:contextualSpacing/>
        <w:jc w:val="both"/>
      </w:pPr>
      <w:r w:rsidRPr="0038127E">
        <w:t>В случае, предусмотренном частью 4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38127E" w:rsidRPr="0038127E" w:rsidRDefault="0038127E" w:rsidP="00A64044">
      <w:pPr>
        <w:pStyle w:val="afff0"/>
        <w:widowControl w:val="0"/>
        <w:numPr>
          <w:ilvl w:val="0"/>
          <w:numId w:val="7"/>
        </w:numPr>
        <w:spacing w:after="0" w:line="240" w:lineRule="auto"/>
        <w:ind w:left="0" w:firstLine="709"/>
        <w:contextualSpacing/>
        <w:jc w:val="both"/>
      </w:pPr>
      <w:r w:rsidRPr="0038127E">
        <w:t xml:space="preserve">В целях внесения изменений в правила землепользования и застройки в случае, предусмотренном </w:t>
      </w:r>
      <w:hyperlink w:anchor="Par1350"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38127E">
          <w:t>частью 4</w:t>
        </w:r>
      </w:hyperlink>
      <w:r w:rsidRPr="0038127E">
        <w:t xml:space="preserve"> настоящей статьи, проведение общественных обсуждений или публичных слушаний не требуется.</w:t>
      </w:r>
    </w:p>
    <w:p w:rsidR="0038127E" w:rsidRPr="0038127E" w:rsidRDefault="0038127E" w:rsidP="00A64044">
      <w:pPr>
        <w:pStyle w:val="afff0"/>
        <w:widowControl w:val="0"/>
        <w:numPr>
          <w:ilvl w:val="0"/>
          <w:numId w:val="7"/>
        </w:numPr>
        <w:spacing w:after="0" w:line="240" w:lineRule="auto"/>
        <w:ind w:left="0" w:firstLine="709"/>
        <w:contextualSpacing/>
        <w:jc w:val="both"/>
      </w:pPr>
      <w:r w:rsidRPr="0038127E">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38127E" w:rsidRPr="0038127E" w:rsidRDefault="0038127E" w:rsidP="00A64044">
      <w:pPr>
        <w:pStyle w:val="afff0"/>
        <w:widowControl w:val="0"/>
        <w:numPr>
          <w:ilvl w:val="0"/>
          <w:numId w:val="7"/>
        </w:numPr>
        <w:spacing w:after="0" w:line="240" w:lineRule="auto"/>
        <w:ind w:left="0" w:firstLine="709"/>
        <w:contextualSpacing/>
        <w:jc w:val="both"/>
      </w:pPr>
      <w:r w:rsidRPr="0038127E">
        <w:t>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(далее также в этой статье - Проекта изменений правил)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38127E" w:rsidRPr="0038127E" w:rsidRDefault="0038127E" w:rsidP="00A64044">
      <w:pPr>
        <w:pStyle w:val="afff0"/>
        <w:widowControl w:val="0"/>
        <w:numPr>
          <w:ilvl w:val="0"/>
          <w:numId w:val="7"/>
        </w:numPr>
        <w:spacing w:after="0" w:line="240" w:lineRule="auto"/>
        <w:ind w:left="0" w:firstLine="709"/>
        <w:contextualSpacing/>
        <w:jc w:val="both"/>
      </w:pPr>
      <w:r w:rsidRPr="0038127E">
        <w:t>Решение о подготовке Проекта изменений правил принимается главой местной администрации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38127E" w:rsidRPr="0038127E" w:rsidRDefault="0038127E" w:rsidP="00A64044">
      <w:pPr>
        <w:pStyle w:val="afff0"/>
        <w:widowControl w:val="0"/>
        <w:numPr>
          <w:ilvl w:val="0"/>
          <w:numId w:val="7"/>
        </w:numPr>
        <w:spacing w:after="0" w:line="240" w:lineRule="auto"/>
        <w:ind w:left="0" w:firstLine="709"/>
        <w:contextualSpacing/>
        <w:jc w:val="both"/>
      </w:pPr>
      <w:r w:rsidRPr="0038127E">
        <w:t>Глава местной администрации не позднее чем по истечении десяти дней с даты принятия решения о подготовке Проекта изменений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официальных сайтах Бессоновского района и Кижеватовского сельсовета в сети «Интернет». Сообщение о принятии такого решения также может быть распространено по радио и телевидению.</w:t>
      </w:r>
    </w:p>
    <w:p w:rsidR="0038127E" w:rsidRPr="0038127E" w:rsidRDefault="0038127E" w:rsidP="00A64044">
      <w:pPr>
        <w:pStyle w:val="afff0"/>
        <w:widowControl w:val="0"/>
        <w:numPr>
          <w:ilvl w:val="0"/>
          <w:numId w:val="7"/>
        </w:numPr>
        <w:spacing w:after="0" w:line="240" w:lineRule="auto"/>
        <w:ind w:left="0" w:firstLine="709"/>
        <w:contextualSpacing/>
        <w:jc w:val="both"/>
      </w:pPr>
      <w:r w:rsidRPr="0038127E">
        <w:t>В указанном в части 10 настоящей статьи сообщении о принятии решения о подготовке Проекта изменений правил указываются:</w:t>
      </w:r>
    </w:p>
    <w:p w:rsidR="0038127E" w:rsidRPr="0038127E" w:rsidRDefault="0038127E" w:rsidP="00A64044">
      <w:pPr>
        <w:widowControl w:val="0"/>
        <w:numPr>
          <w:ilvl w:val="0"/>
          <w:numId w:val="14"/>
        </w:numPr>
        <w:ind w:left="0" w:firstLine="709"/>
        <w:jc w:val="both"/>
        <w:rPr>
          <w:sz w:val="20"/>
          <w:szCs w:val="20"/>
        </w:rPr>
      </w:pPr>
      <w:r w:rsidRPr="0038127E">
        <w:rPr>
          <w:sz w:val="20"/>
          <w:szCs w:val="20"/>
        </w:rPr>
        <w:t>состав и порядок деятельности Комиссии;</w:t>
      </w:r>
    </w:p>
    <w:p w:rsidR="0038127E" w:rsidRPr="0038127E" w:rsidRDefault="0038127E" w:rsidP="00A64044">
      <w:pPr>
        <w:widowControl w:val="0"/>
        <w:numPr>
          <w:ilvl w:val="0"/>
          <w:numId w:val="14"/>
        </w:numPr>
        <w:ind w:left="0" w:firstLine="709"/>
        <w:jc w:val="both"/>
        <w:rPr>
          <w:sz w:val="20"/>
          <w:szCs w:val="20"/>
        </w:rPr>
      </w:pPr>
      <w:r w:rsidRPr="0038127E">
        <w:rPr>
          <w:sz w:val="20"/>
          <w:szCs w:val="20"/>
        </w:rPr>
        <w:t>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38127E" w:rsidRPr="0038127E" w:rsidRDefault="0038127E" w:rsidP="00A64044">
      <w:pPr>
        <w:widowControl w:val="0"/>
        <w:numPr>
          <w:ilvl w:val="0"/>
          <w:numId w:val="14"/>
        </w:numPr>
        <w:ind w:left="0" w:firstLine="709"/>
        <w:jc w:val="both"/>
        <w:rPr>
          <w:sz w:val="20"/>
          <w:szCs w:val="20"/>
        </w:rPr>
      </w:pPr>
      <w:r w:rsidRPr="0038127E">
        <w:rPr>
          <w:sz w:val="20"/>
          <w:szCs w:val="20"/>
        </w:rPr>
        <w:t>порядок и сроки проведения работ по подготовке Проекта изменений правил;</w:t>
      </w:r>
    </w:p>
    <w:p w:rsidR="0038127E" w:rsidRPr="0038127E" w:rsidRDefault="0038127E" w:rsidP="00A64044">
      <w:pPr>
        <w:widowControl w:val="0"/>
        <w:numPr>
          <w:ilvl w:val="0"/>
          <w:numId w:val="14"/>
        </w:numPr>
        <w:ind w:left="0" w:firstLine="709"/>
        <w:jc w:val="both"/>
        <w:rPr>
          <w:sz w:val="20"/>
          <w:szCs w:val="20"/>
        </w:rPr>
      </w:pPr>
      <w:r w:rsidRPr="0038127E">
        <w:rPr>
          <w:sz w:val="20"/>
          <w:szCs w:val="20"/>
        </w:rPr>
        <w:t>порядок направления в Комиссию предложений заинтересованных лиц по подготовке Проекта изменений правил;</w:t>
      </w:r>
    </w:p>
    <w:p w:rsidR="0038127E" w:rsidRPr="0038127E" w:rsidRDefault="0038127E" w:rsidP="00A64044">
      <w:pPr>
        <w:widowControl w:val="0"/>
        <w:numPr>
          <w:ilvl w:val="0"/>
          <w:numId w:val="14"/>
        </w:numPr>
        <w:ind w:left="0" w:firstLine="709"/>
        <w:jc w:val="both"/>
        <w:rPr>
          <w:sz w:val="20"/>
          <w:szCs w:val="20"/>
        </w:rPr>
      </w:pPr>
      <w:r w:rsidRPr="0038127E">
        <w:rPr>
          <w:sz w:val="20"/>
          <w:szCs w:val="20"/>
        </w:rPr>
        <w:t>иные вопросы организации работ.</w:t>
      </w:r>
    </w:p>
    <w:p w:rsidR="0038127E" w:rsidRPr="0038127E" w:rsidRDefault="0038127E" w:rsidP="00A64044">
      <w:pPr>
        <w:widowControl w:val="0"/>
        <w:numPr>
          <w:ilvl w:val="0"/>
          <w:numId w:val="7"/>
        </w:numPr>
        <w:ind w:left="0" w:firstLine="709"/>
        <w:jc w:val="both"/>
        <w:rPr>
          <w:sz w:val="20"/>
          <w:szCs w:val="20"/>
        </w:rPr>
      </w:pPr>
      <w:r w:rsidRPr="0038127E">
        <w:rPr>
          <w:sz w:val="20"/>
          <w:szCs w:val="20"/>
        </w:rPr>
        <w:t>Местная администрация осуществляет проверку Проекта изменений правил, представленного комиссией, на соответствие требованиям технических регламентов, генеральному плану Кижеватовского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38127E" w:rsidRPr="0038127E" w:rsidRDefault="0038127E" w:rsidP="00A64044">
      <w:pPr>
        <w:widowControl w:val="0"/>
        <w:numPr>
          <w:ilvl w:val="0"/>
          <w:numId w:val="7"/>
        </w:numPr>
        <w:ind w:left="0" w:firstLine="709"/>
        <w:jc w:val="both"/>
        <w:rPr>
          <w:sz w:val="20"/>
          <w:szCs w:val="20"/>
        </w:rPr>
      </w:pPr>
      <w:r w:rsidRPr="0038127E">
        <w:rPr>
          <w:sz w:val="20"/>
          <w:szCs w:val="20"/>
        </w:rPr>
        <w:t>По результатам указанной в части 12 настоящей статьи проверки местная администрация направляет Проект изменения правил главе муниципального образования для принятия решения о проведении публичных обсуждений или публичных слушаний по такому проекту или в случае обнаружения его несоответствия требованиям и документам, указанным в части 12 настоящей статьи, в Комиссию на доработку.</w:t>
      </w:r>
    </w:p>
    <w:p w:rsidR="0038127E" w:rsidRPr="0038127E" w:rsidRDefault="0038127E" w:rsidP="00A64044">
      <w:pPr>
        <w:widowControl w:val="0"/>
        <w:numPr>
          <w:ilvl w:val="0"/>
          <w:numId w:val="7"/>
        </w:numPr>
        <w:ind w:left="0" w:firstLine="709"/>
        <w:jc w:val="both"/>
        <w:rPr>
          <w:sz w:val="20"/>
          <w:szCs w:val="20"/>
        </w:rPr>
      </w:pPr>
      <w:r w:rsidRPr="0038127E">
        <w:rPr>
          <w:sz w:val="20"/>
          <w:szCs w:val="20"/>
        </w:rPr>
        <w:t>Глава муниципального образования при получении от местной администрации Проекта изменения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38127E" w:rsidRPr="0038127E" w:rsidRDefault="0038127E" w:rsidP="00A64044">
      <w:pPr>
        <w:widowControl w:val="0"/>
        <w:numPr>
          <w:ilvl w:val="0"/>
          <w:numId w:val="7"/>
        </w:numPr>
        <w:ind w:left="0" w:firstLine="709"/>
        <w:jc w:val="both"/>
        <w:rPr>
          <w:sz w:val="20"/>
          <w:szCs w:val="20"/>
        </w:rPr>
      </w:pPr>
      <w:r w:rsidRPr="0038127E">
        <w:rPr>
          <w:sz w:val="20"/>
          <w:szCs w:val="20"/>
        </w:rPr>
        <w:t>Общественные обсуждения или публичные слушания по Проекту изменений правил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со статьей 2 настоящих Правил.</w:t>
      </w:r>
    </w:p>
    <w:p w:rsidR="0038127E" w:rsidRPr="0038127E" w:rsidRDefault="0038127E" w:rsidP="00A64044">
      <w:pPr>
        <w:widowControl w:val="0"/>
        <w:numPr>
          <w:ilvl w:val="0"/>
          <w:numId w:val="7"/>
        </w:numPr>
        <w:ind w:left="0" w:firstLine="709"/>
        <w:jc w:val="both"/>
        <w:rPr>
          <w:sz w:val="20"/>
          <w:szCs w:val="20"/>
        </w:rPr>
      </w:pPr>
      <w:r w:rsidRPr="0038127E">
        <w:rPr>
          <w:sz w:val="20"/>
          <w:szCs w:val="20"/>
        </w:rPr>
        <w:t>После завершения общественных обсуждений или публичных слушаний по Проекту изменения правил Комиссия с учетом результатов таких общественных обсуждений или публичных слушаний обеспечивает внесение изменений в Проект изменения правил и представляет указанный проект главе местной администрации. Обязательными приложениями к Проекту изменений правил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ГрК РФ не требуется.</w:t>
      </w:r>
    </w:p>
    <w:p w:rsidR="0038127E" w:rsidRPr="0038127E" w:rsidRDefault="0038127E" w:rsidP="00A64044">
      <w:pPr>
        <w:widowControl w:val="0"/>
        <w:numPr>
          <w:ilvl w:val="0"/>
          <w:numId w:val="7"/>
        </w:numPr>
        <w:ind w:left="0" w:firstLine="709"/>
        <w:jc w:val="both"/>
        <w:rPr>
          <w:sz w:val="20"/>
          <w:szCs w:val="20"/>
        </w:rPr>
      </w:pPr>
      <w:r w:rsidRPr="0038127E">
        <w:rPr>
          <w:sz w:val="20"/>
          <w:szCs w:val="20"/>
        </w:rPr>
        <w:t>Глава местной администрации в течение десяти дней после представления ему Проекта изменений правил и указанных в части 16 настоящей статьи обязательных приложений должен принять решение о направлении указанного проекта в представительный орган местного самоуправления для последующего утверждения или об отклонении проекта о внесении изменения в правила землепользования и застройки и о направлении его на доработку с указанием даты его повторного представления.</w:t>
      </w:r>
    </w:p>
    <w:p w:rsidR="0038127E" w:rsidRPr="0038127E" w:rsidRDefault="0038127E" w:rsidP="00A64044">
      <w:pPr>
        <w:widowControl w:val="0"/>
        <w:numPr>
          <w:ilvl w:val="0"/>
          <w:numId w:val="7"/>
        </w:numPr>
        <w:ind w:left="0" w:firstLine="709"/>
        <w:jc w:val="both"/>
        <w:rPr>
          <w:sz w:val="20"/>
          <w:szCs w:val="20"/>
        </w:rPr>
      </w:pPr>
      <w:r w:rsidRPr="0038127E">
        <w:rPr>
          <w:sz w:val="20"/>
          <w:szCs w:val="20"/>
        </w:rPr>
        <w:t xml:space="preserve">Внесение изменений в правила землепользования и застройки утверждаются представительным органом местного самоуправления. Обязательными приложениями к Проекту изменений правил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ГрК РФ не требуется. </w:t>
      </w:r>
    </w:p>
    <w:p w:rsidR="0038127E" w:rsidRPr="0038127E" w:rsidRDefault="0038127E" w:rsidP="00A64044">
      <w:pPr>
        <w:widowControl w:val="0"/>
        <w:numPr>
          <w:ilvl w:val="0"/>
          <w:numId w:val="7"/>
        </w:numPr>
        <w:ind w:left="0" w:firstLine="709"/>
        <w:jc w:val="both"/>
        <w:rPr>
          <w:sz w:val="20"/>
          <w:szCs w:val="20"/>
        </w:rPr>
      </w:pPr>
      <w:r w:rsidRPr="0038127E">
        <w:rPr>
          <w:sz w:val="20"/>
          <w:szCs w:val="20"/>
        </w:rPr>
        <w:t>Представительный орган местного самоуправления по результатам рассмотрения Проекта изменения правил и обязательных приложений к нему может утвердить изменения правила землепользования и застройки или направить такой проект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rsidR="0038127E" w:rsidRPr="0038127E" w:rsidRDefault="0038127E" w:rsidP="00A64044">
      <w:pPr>
        <w:widowControl w:val="0"/>
        <w:numPr>
          <w:ilvl w:val="0"/>
          <w:numId w:val="7"/>
        </w:numPr>
        <w:ind w:left="0" w:firstLine="709"/>
        <w:jc w:val="both"/>
        <w:rPr>
          <w:sz w:val="20"/>
          <w:szCs w:val="20"/>
        </w:rPr>
      </w:pPr>
      <w:r w:rsidRPr="0038127E">
        <w:rPr>
          <w:sz w:val="20"/>
          <w:szCs w:val="20"/>
        </w:rPr>
        <w:t>Изменения в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официальных сайтах Бессоновского района и Кижеватовского сельсовета в сети «Интернет».</w:t>
      </w:r>
    </w:p>
    <w:p w:rsidR="0038127E" w:rsidRPr="0038127E" w:rsidRDefault="0038127E" w:rsidP="00A64044">
      <w:pPr>
        <w:widowControl w:val="0"/>
        <w:numPr>
          <w:ilvl w:val="0"/>
          <w:numId w:val="7"/>
        </w:numPr>
        <w:ind w:left="0" w:firstLine="709"/>
        <w:jc w:val="both"/>
        <w:rPr>
          <w:sz w:val="20"/>
          <w:szCs w:val="20"/>
        </w:rPr>
      </w:pPr>
      <w:r w:rsidRPr="0038127E">
        <w:rPr>
          <w:sz w:val="20"/>
          <w:szCs w:val="20"/>
        </w:rPr>
        <w:t>Утвержденные правила землепользования и застройки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38127E" w:rsidRPr="0038127E" w:rsidRDefault="0038127E" w:rsidP="00A64044">
      <w:pPr>
        <w:widowControl w:val="0"/>
        <w:numPr>
          <w:ilvl w:val="0"/>
          <w:numId w:val="7"/>
        </w:numPr>
        <w:ind w:left="0" w:firstLine="709"/>
        <w:jc w:val="both"/>
        <w:rPr>
          <w:sz w:val="20"/>
          <w:szCs w:val="20"/>
        </w:rPr>
      </w:pPr>
      <w:r w:rsidRPr="0038127E">
        <w:rPr>
          <w:sz w:val="20"/>
          <w:szCs w:val="20"/>
        </w:rPr>
        <w:t>Физические и юридические лица вправе оспорить решение об утверждении правил землепользования и застройки в судебном порядке.</w:t>
      </w:r>
    </w:p>
    <w:p w:rsidR="0038127E" w:rsidRPr="0038127E" w:rsidRDefault="0038127E" w:rsidP="00A64044">
      <w:pPr>
        <w:widowControl w:val="0"/>
        <w:numPr>
          <w:ilvl w:val="0"/>
          <w:numId w:val="7"/>
        </w:numPr>
        <w:ind w:left="0" w:firstLine="709"/>
        <w:jc w:val="both"/>
        <w:rPr>
          <w:sz w:val="20"/>
          <w:szCs w:val="20"/>
        </w:rPr>
      </w:pPr>
      <w:r w:rsidRPr="0038127E">
        <w:rPr>
          <w:sz w:val="20"/>
          <w:szCs w:val="20"/>
        </w:rPr>
        <w:t>Органы государственной власти Российской Федерации, органы государственной власти Пензенской области вправе оспорить решение о внесении изменений в правила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Пензенской области, утвержденным до утверждения правил землепользования и застройки.</w:t>
      </w:r>
    </w:p>
    <w:p w:rsidR="0038127E" w:rsidRPr="0038127E" w:rsidRDefault="0038127E" w:rsidP="00A64044">
      <w:pPr>
        <w:widowControl w:val="0"/>
        <w:numPr>
          <w:ilvl w:val="0"/>
          <w:numId w:val="7"/>
        </w:numPr>
        <w:ind w:left="0" w:firstLine="709"/>
        <w:jc w:val="both"/>
        <w:rPr>
          <w:sz w:val="20"/>
          <w:szCs w:val="20"/>
        </w:rPr>
      </w:pPr>
      <w:r w:rsidRPr="0038127E">
        <w:rPr>
          <w:sz w:val="20"/>
          <w:szCs w:val="20"/>
        </w:rPr>
        <w:t>Изменения в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38127E" w:rsidRPr="0038127E" w:rsidRDefault="0038127E" w:rsidP="0038127E">
      <w:pPr>
        <w:pStyle w:val="2"/>
        <w:rPr>
          <w:sz w:val="20"/>
          <w:szCs w:val="20"/>
        </w:rPr>
      </w:pPr>
      <w:r w:rsidRPr="0038127E">
        <w:rPr>
          <w:sz w:val="20"/>
          <w:szCs w:val="20"/>
        </w:rPr>
        <w:t>Статья 6. О регулировании иных вопросов землепользования и застройки.</w:t>
      </w:r>
    </w:p>
    <w:p w:rsidR="0038127E" w:rsidRPr="0038127E" w:rsidRDefault="0038127E" w:rsidP="00A64044">
      <w:pPr>
        <w:widowControl w:val="0"/>
        <w:numPr>
          <w:ilvl w:val="0"/>
          <w:numId w:val="24"/>
        </w:numPr>
        <w:ind w:left="-142" w:firstLine="851"/>
        <w:jc w:val="both"/>
        <w:rPr>
          <w:sz w:val="20"/>
          <w:szCs w:val="20"/>
        </w:rPr>
      </w:pPr>
      <w:r w:rsidRPr="0038127E">
        <w:rPr>
          <w:sz w:val="20"/>
          <w:szCs w:val="20"/>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38127E" w:rsidRPr="0038127E" w:rsidRDefault="0038127E" w:rsidP="00A64044">
      <w:pPr>
        <w:widowControl w:val="0"/>
        <w:numPr>
          <w:ilvl w:val="0"/>
          <w:numId w:val="24"/>
        </w:numPr>
        <w:ind w:left="-142" w:firstLine="851"/>
        <w:jc w:val="both"/>
        <w:rPr>
          <w:sz w:val="20"/>
          <w:szCs w:val="20"/>
        </w:rPr>
      </w:pPr>
      <w:r w:rsidRPr="0038127E">
        <w:rPr>
          <w:sz w:val="20"/>
          <w:szCs w:val="20"/>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38127E" w:rsidRPr="0038127E" w:rsidRDefault="0038127E" w:rsidP="00A64044">
      <w:pPr>
        <w:widowControl w:val="0"/>
        <w:numPr>
          <w:ilvl w:val="0"/>
          <w:numId w:val="24"/>
        </w:numPr>
        <w:ind w:left="-142" w:firstLine="851"/>
        <w:jc w:val="both"/>
        <w:rPr>
          <w:sz w:val="20"/>
          <w:szCs w:val="20"/>
        </w:rPr>
      </w:pPr>
      <w:r w:rsidRPr="0038127E">
        <w:rPr>
          <w:sz w:val="20"/>
          <w:szCs w:val="20"/>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38127E" w:rsidRPr="0038127E" w:rsidRDefault="0038127E" w:rsidP="00A64044">
      <w:pPr>
        <w:widowControl w:val="0"/>
        <w:numPr>
          <w:ilvl w:val="0"/>
          <w:numId w:val="24"/>
        </w:numPr>
        <w:ind w:left="-142" w:firstLine="851"/>
        <w:jc w:val="both"/>
        <w:rPr>
          <w:sz w:val="20"/>
          <w:szCs w:val="20"/>
        </w:rPr>
      </w:pPr>
      <w:r w:rsidRPr="0038127E">
        <w:rPr>
          <w:sz w:val="20"/>
          <w:szCs w:val="20"/>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2 настоящих Правил и ГрК РФ.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38127E" w:rsidRPr="0038127E" w:rsidRDefault="0038127E" w:rsidP="00A64044">
      <w:pPr>
        <w:widowControl w:val="0"/>
        <w:numPr>
          <w:ilvl w:val="0"/>
          <w:numId w:val="24"/>
        </w:numPr>
        <w:ind w:left="-142" w:firstLine="851"/>
        <w:jc w:val="both"/>
        <w:rPr>
          <w:sz w:val="20"/>
          <w:szCs w:val="20"/>
        </w:rPr>
      </w:pPr>
      <w:r w:rsidRPr="0038127E">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38127E" w:rsidRPr="0038127E" w:rsidRDefault="0038127E" w:rsidP="00A64044">
      <w:pPr>
        <w:widowControl w:val="0"/>
        <w:numPr>
          <w:ilvl w:val="0"/>
          <w:numId w:val="24"/>
        </w:numPr>
        <w:ind w:left="-142" w:firstLine="851"/>
        <w:jc w:val="both"/>
        <w:rPr>
          <w:sz w:val="20"/>
          <w:szCs w:val="20"/>
        </w:rPr>
      </w:pPr>
      <w:r w:rsidRPr="0038127E">
        <w:rPr>
          <w:sz w:val="20"/>
          <w:szCs w:val="20"/>
        </w:rPr>
        <w:t>Глава местной администрации в течение семи дней со дня поступления указанных в </w:t>
      </w:r>
      <w:hyperlink r:id="rId36" w:anchor="dst100633" w:history="1">
        <w:r w:rsidRPr="0038127E">
          <w:rPr>
            <w:sz w:val="20"/>
            <w:szCs w:val="20"/>
          </w:rPr>
          <w:t>части 5</w:t>
        </w:r>
      </w:hyperlink>
      <w:r w:rsidRPr="0038127E">
        <w:rPr>
          <w:sz w:val="20"/>
          <w:szCs w:val="20"/>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38127E" w:rsidRPr="0038127E" w:rsidRDefault="0038127E" w:rsidP="00A64044">
      <w:pPr>
        <w:widowControl w:val="0"/>
        <w:numPr>
          <w:ilvl w:val="0"/>
          <w:numId w:val="24"/>
        </w:numPr>
        <w:ind w:left="-142" w:firstLine="851"/>
        <w:jc w:val="both"/>
        <w:rPr>
          <w:sz w:val="20"/>
          <w:szCs w:val="20"/>
        </w:rPr>
      </w:pPr>
      <w:r w:rsidRPr="0038127E">
        <w:rPr>
          <w:sz w:val="20"/>
          <w:szCs w:val="20"/>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38127E" w:rsidRPr="0038127E" w:rsidRDefault="0038127E" w:rsidP="0038127E">
      <w:pPr>
        <w:pStyle w:val="10"/>
        <w:keepNext w:val="0"/>
        <w:keepLines w:val="0"/>
        <w:rPr>
          <w:sz w:val="20"/>
          <w:szCs w:val="20"/>
        </w:rPr>
      </w:pPr>
      <w:r w:rsidRPr="0038127E">
        <w:rPr>
          <w:sz w:val="20"/>
          <w:szCs w:val="20"/>
        </w:rPr>
        <w:t>Глава 2. Градостроительные регламенты.</w:t>
      </w:r>
    </w:p>
    <w:p w:rsidR="0038127E" w:rsidRPr="0038127E" w:rsidRDefault="0038127E" w:rsidP="0038127E">
      <w:pPr>
        <w:pStyle w:val="2"/>
        <w:rPr>
          <w:sz w:val="20"/>
          <w:szCs w:val="20"/>
        </w:rPr>
      </w:pPr>
      <w:r w:rsidRPr="0038127E">
        <w:rPr>
          <w:sz w:val="20"/>
          <w:szCs w:val="20"/>
        </w:rPr>
        <w:t>Статья 7. Градостроительный регламент.</w:t>
      </w:r>
    </w:p>
    <w:p w:rsidR="0038127E" w:rsidRPr="0038127E" w:rsidRDefault="0038127E" w:rsidP="00A64044">
      <w:pPr>
        <w:widowControl w:val="0"/>
        <w:numPr>
          <w:ilvl w:val="0"/>
          <w:numId w:val="10"/>
        </w:numPr>
        <w:ind w:left="0" w:firstLine="709"/>
        <w:jc w:val="both"/>
        <w:rPr>
          <w:sz w:val="20"/>
          <w:szCs w:val="20"/>
        </w:rPr>
      </w:pPr>
      <w:r w:rsidRPr="0038127E">
        <w:rPr>
          <w:sz w:val="20"/>
          <w:szCs w:val="20"/>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38127E" w:rsidRPr="0038127E" w:rsidRDefault="0038127E" w:rsidP="00A64044">
      <w:pPr>
        <w:widowControl w:val="0"/>
        <w:numPr>
          <w:ilvl w:val="0"/>
          <w:numId w:val="10"/>
        </w:numPr>
        <w:ind w:left="0" w:firstLine="709"/>
        <w:jc w:val="both"/>
        <w:rPr>
          <w:sz w:val="20"/>
          <w:szCs w:val="20"/>
        </w:rPr>
      </w:pPr>
      <w:r w:rsidRPr="0038127E">
        <w:rPr>
          <w:sz w:val="20"/>
          <w:szCs w:val="20"/>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38127E" w:rsidRPr="0038127E" w:rsidRDefault="0038127E" w:rsidP="0038127E">
      <w:pPr>
        <w:rPr>
          <w:sz w:val="20"/>
          <w:szCs w:val="20"/>
        </w:rPr>
      </w:pPr>
      <w:r w:rsidRPr="0038127E">
        <w:rPr>
          <w:sz w:val="20"/>
          <w:szCs w:val="20"/>
        </w:rPr>
        <w:t>1) виды разрешенного использования земельных участков и объектов капитального строительства;</w:t>
      </w:r>
    </w:p>
    <w:p w:rsidR="0038127E" w:rsidRPr="0038127E" w:rsidRDefault="0038127E" w:rsidP="0038127E">
      <w:pPr>
        <w:rPr>
          <w:sz w:val="20"/>
          <w:szCs w:val="20"/>
        </w:rPr>
      </w:pPr>
      <w:r w:rsidRPr="0038127E">
        <w:rPr>
          <w:sz w:val="20"/>
          <w:szCs w:val="20"/>
        </w:rPr>
        <w:t xml:space="preserve">2) </w:t>
      </w:r>
      <w:hyperlink r:id="rId37" w:history="1">
        <w:r w:rsidRPr="0038127E">
          <w:rPr>
            <w:sz w:val="20"/>
            <w:szCs w:val="20"/>
          </w:rPr>
          <w:t>предельные</w:t>
        </w:r>
      </w:hyperlink>
      <w:r w:rsidRPr="0038127E">
        <w:rPr>
          <w:sz w:val="20"/>
          <w:szCs w:val="20"/>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8127E" w:rsidRPr="0038127E" w:rsidRDefault="0038127E" w:rsidP="0038127E">
      <w:pPr>
        <w:rPr>
          <w:sz w:val="20"/>
          <w:szCs w:val="20"/>
        </w:rPr>
      </w:pPr>
      <w:r w:rsidRPr="0038127E">
        <w:rPr>
          <w:sz w:val="20"/>
          <w:szCs w:val="20"/>
        </w:rPr>
        <w:t xml:space="preserve">3) ограничения использования земельных участков и объектов капитального строительства, устанавливаемые в соответствии с </w:t>
      </w:r>
      <w:hyperlink r:id="rId38" w:history="1">
        <w:r w:rsidRPr="0038127E">
          <w:rPr>
            <w:sz w:val="20"/>
            <w:szCs w:val="20"/>
          </w:rPr>
          <w:t>законодательством</w:t>
        </w:r>
      </w:hyperlink>
      <w:r w:rsidRPr="0038127E">
        <w:rPr>
          <w:sz w:val="20"/>
          <w:szCs w:val="20"/>
        </w:rPr>
        <w:t xml:space="preserve"> Российской Федерации;</w:t>
      </w:r>
    </w:p>
    <w:p w:rsidR="0038127E" w:rsidRPr="0038127E" w:rsidRDefault="0038127E" w:rsidP="0038127E">
      <w:pPr>
        <w:rPr>
          <w:sz w:val="20"/>
          <w:szCs w:val="20"/>
        </w:rPr>
      </w:pPr>
      <w:r w:rsidRPr="0038127E">
        <w:rPr>
          <w:sz w:val="20"/>
          <w:szCs w:val="20"/>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38127E" w:rsidRPr="0038127E" w:rsidRDefault="0038127E" w:rsidP="00A64044">
      <w:pPr>
        <w:widowControl w:val="0"/>
        <w:numPr>
          <w:ilvl w:val="0"/>
          <w:numId w:val="10"/>
        </w:numPr>
        <w:ind w:left="0" w:firstLine="709"/>
        <w:jc w:val="both"/>
        <w:rPr>
          <w:sz w:val="20"/>
          <w:szCs w:val="20"/>
        </w:rPr>
      </w:pPr>
      <w:r w:rsidRPr="0038127E">
        <w:rPr>
          <w:sz w:val="20"/>
          <w:szCs w:val="20"/>
        </w:rPr>
        <w:t>Градостроительные регламенты устанавливаются с учетом:</w:t>
      </w:r>
    </w:p>
    <w:p w:rsidR="0038127E" w:rsidRPr="0038127E" w:rsidRDefault="0038127E" w:rsidP="00A64044">
      <w:pPr>
        <w:widowControl w:val="0"/>
        <w:numPr>
          <w:ilvl w:val="1"/>
          <w:numId w:val="12"/>
        </w:numPr>
        <w:ind w:left="0" w:firstLine="709"/>
        <w:jc w:val="both"/>
        <w:rPr>
          <w:sz w:val="20"/>
          <w:szCs w:val="20"/>
        </w:rPr>
      </w:pPr>
      <w:r w:rsidRPr="0038127E">
        <w:rPr>
          <w:sz w:val="20"/>
          <w:szCs w:val="20"/>
        </w:rPr>
        <w:t>фактического использования земельных участков и объектов капитального строительства в границах территориальной зоны;</w:t>
      </w:r>
    </w:p>
    <w:p w:rsidR="0038127E" w:rsidRPr="0038127E" w:rsidRDefault="0038127E" w:rsidP="00A64044">
      <w:pPr>
        <w:widowControl w:val="0"/>
        <w:numPr>
          <w:ilvl w:val="1"/>
          <w:numId w:val="12"/>
        </w:numPr>
        <w:ind w:left="0" w:firstLine="709"/>
        <w:jc w:val="both"/>
        <w:rPr>
          <w:sz w:val="20"/>
          <w:szCs w:val="20"/>
        </w:rPr>
      </w:pPr>
      <w:r w:rsidRPr="0038127E">
        <w:rPr>
          <w:sz w:val="20"/>
          <w:szCs w:val="20"/>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38127E" w:rsidRPr="0038127E" w:rsidRDefault="0038127E" w:rsidP="00A64044">
      <w:pPr>
        <w:widowControl w:val="0"/>
        <w:numPr>
          <w:ilvl w:val="1"/>
          <w:numId w:val="12"/>
        </w:numPr>
        <w:ind w:left="0" w:firstLine="709"/>
        <w:jc w:val="both"/>
        <w:rPr>
          <w:sz w:val="20"/>
          <w:szCs w:val="20"/>
        </w:rPr>
      </w:pPr>
      <w:r w:rsidRPr="0038127E">
        <w:rPr>
          <w:sz w:val="20"/>
          <w:szCs w:val="20"/>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38127E" w:rsidRPr="0038127E" w:rsidRDefault="0038127E" w:rsidP="00A64044">
      <w:pPr>
        <w:widowControl w:val="0"/>
        <w:numPr>
          <w:ilvl w:val="1"/>
          <w:numId w:val="12"/>
        </w:numPr>
        <w:ind w:left="0" w:firstLine="709"/>
        <w:jc w:val="both"/>
        <w:rPr>
          <w:sz w:val="20"/>
          <w:szCs w:val="20"/>
        </w:rPr>
      </w:pPr>
      <w:r w:rsidRPr="0038127E">
        <w:rPr>
          <w:sz w:val="20"/>
          <w:szCs w:val="20"/>
        </w:rPr>
        <w:t>видов территориальных зон;</w:t>
      </w:r>
    </w:p>
    <w:p w:rsidR="0038127E" w:rsidRPr="0038127E" w:rsidRDefault="0038127E" w:rsidP="00A64044">
      <w:pPr>
        <w:widowControl w:val="0"/>
        <w:numPr>
          <w:ilvl w:val="1"/>
          <w:numId w:val="12"/>
        </w:numPr>
        <w:ind w:left="0" w:firstLine="709"/>
        <w:jc w:val="both"/>
        <w:rPr>
          <w:sz w:val="20"/>
          <w:szCs w:val="20"/>
        </w:rPr>
      </w:pPr>
      <w:r w:rsidRPr="0038127E">
        <w:rPr>
          <w:sz w:val="20"/>
          <w:szCs w:val="20"/>
        </w:rPr>
        <w:t>требований охраны объектов культурного наследия, а также особо охраняемых природных территорий, иных природных объектов.</w:t>
      </w:r>
    </w:p>
    <w:p w:rsidR="0038127E" w:rsidRPr="0038127E" w:rsidRDefault="0038127E" w:rsidP="0038127E">
      <w:pPr>
        <w:rPr>
          <w:sz w:val="20"/>
          <w:szCs w:val="20"/>
        </w:rPr>
      </w:pPr>
      <w:r w:rsidRPr="0038127E">
        <w:rPr>
          <w:sz w:val="20"/>
          <w:szCs w:val="20"/>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38127E" w:rsidRPr="0038127E" w:rsidRDefault="0038127E" w:rsidP="00A64044">
      <w:pPr>
        <w:widowControl w:val="0"/>
        <w:numPr>
          <w:ilvl w:val="0"/>
          <w:numId w:val="10"/>
        </w:numPr>
        <w:ind w:left="0" w:firstLine="709"/>
        <w:jc w:val="both"/>
        <w:rPr>
          <w:sz w:val="20"/>
          <w:szCs w:val="20"/>
        </w:rPr>
      </w:pPr>
      <w:r w:rsidRPr="0038127E">
        <w:rPr>
          <w:sz w:val="20"/>
          <w:szCs w:val="20"/>
        </w:rPr>
        <w:t>Действие градостроительного регламента не распространяется на земельные участки:</w:t>
      </w:r>
    </w:p>
    <w:p w:rsidR="0038127E" w:rsidRPr="0038127E" w:rsidRDefault="0038127E" w:rsidP="0038127E">
      <w:pPr>
        <w:rPr>
          <w:sz w:val="20"/>
          <w:szCs w:val="20"/>
        </w:rPr>
      </w:pPr>
      <w:r w:rsidRPr="0038127E">
        <w:rPr>
          <w:sz w:val="20"/>
          <w:szCs w:val="2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38127E" w:rsidRPr="0038127E" w:rsidRDefault="0038127E" w:rsidP="0038127E">
      <w:pPr>
        <w:rPr>
          <w:sz w:val="20"/>
          <w:szCs w:val="20"/>
        </w:rPr>
      </w:pPr>
      <w:r w:rsidRPr="0038127E">
        <w:rPr>
          <w:sz w:val="20"/>
          <w:szCs w:val="20"/>
        </w:rPr>
        <w:t>2) в границах территорий общего пользования;</w:t>
      </w:r>
    </w:p>
    <w:p w:rsidR="0038127E" w:rsidRPr="0038127E" w:rsidRDefault="0038127E" w:rsidP="0038127E">
      <w:pPr>
        <w:rPr>
          <w:sz w:val="20"/>
          <w:szCs w:val="20"/>
        </w:rPr>
      </w:pPr>
      <w:r w:rsidRPr="0038127E">
        <w:rPr>
          <w:sz w:val="20"/>
          <w:szCs w:val="20"/>
        </w:rPr>
        <w:t>3) предназначенные для размещения линейных объектов и (или) занятые линейными объектами;</w:t>
      </w:r>
    </w:p>
    <w:p w:rsidR="0038127E" w:rsidRPr="0038127E" w:rsidRDefault="0038127E" w:rsidP="0038127E">
      <w:pPr>
        <w:rPr>
          <w:sz w:val="20"/>
          <w:szCs w:val="20"/>
        </w:rPr>
      </w:pPr>
      <w:r w:rsidRPr="0038127E">
        <w:rPr>
          <w:sz w:val="20"/>
          <w:szCs w:val="20"/>
        </w:rPr>
        <w:t>4) предоставленные для добычи полезных ископаемых.</w:t>
      </w:r>
    </w:p>
    <w:p w:rsidR="0038127E" w:rsidRPr="0038127E" w:rsidRDefault="0038127E" w:rsidP="00A64044">
      <w:pPr>
        <w:widowControl w:val="0"/>
        <w:numPr>
          <w:ilvl w:val="0"/>
          <w:numId w:val="10"/>
        </w:numPr>
        <w:ind w:left="0" w:firstLine="709"/>
        <w:jc w:val="both"/>
        <w:rPr>
          <w:sz w:val="20"/>
          <w:szCs w:val="20"/>
        </w:rPr>
      </w:pPr>
      <w:r w:rsidRPr="0038127E">
        <w:rPr>
          <w:sz w:val="20"/>
          <w:szCs w:val="20"/>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38127E" w:rsidRPr="0038127E" w:rsidRDefault="0038127E" w:rsidP="00A64044">
      <w:pPr>
        <w:widowControl w:val="0"/>
        <w:numPr>
          <w:ilvl w:val="0"/>
          <w:numId w:val="10"/>
        </w:numPr>
        <w:ind w:left="0" w:firstLine="709"/>
        <w:jc w:val="both"/>
        <w:rPr>
          <w:sz w:val="20"/>
          <w:szCs w:val="20"/>
        </w:rPr>
      </w:pPr>
      <w:r w:rsidRPr="0038127E">
        <w:rPr>
          <w:sz w:val="20"/>
          <w:szCs w:val="20"/>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38127E" w:rsidRPr="0038127E" w:rsidRDefault="0038127E" w:rsidP="00A64044">
      <w:pPr>
        <w:widowControl w:val="0"/>
        <w:numPr>
          <w:ilvl w:val="0"/>
          <w:numId w:val="10"/>
        </w:numPr>
        <w:ind w:left="0" w:firstLine="709"/>
        <w:jc w:val="both"/>
        <w:rPr>
          <w:sz w:val="20"/>
          <w:szCs w:val="20"/>
        </w:rPr>
      </w:pPr>
      <w:r w:rsidRPr="0038127E">
        <w:rPr>
          <w:sz w:val="20"/>
          <w:szCs w:val="20"/>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38127E" w:rsidRPr="0038127E" w:rsidRDefault="0038127E" w:rsidP="00A64044">
      <w:pPr>
        <w:widowControl w:val="0"/>
        <w:numPr>
          <w:ilvl w:val="0"/>
          <w:numId w:val="10"/>
        </w:numPr>
        <w:ind w:left="0" w:firstLine="709"/>
        <w:jc w:val="both"/>
        <w:rPr>
          <w:sz w:val="20"/>
          <w:szCs w:val="20"/>
        </w:rPr>
      </w:pPr>
      <w:r w:rsidRPr="0038127E">
        <w:rPr>
          <w:sz w:val="20"/>
          <w:szCs w:val="20"/>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38127E" w:rsidRPr="0038127E" w:rsidRDefault="0038127E" w:rsidP="00A64044">
      <w:pPr>
        <w:widowControl w:val="0"/>
        <w:numPr>
          <w:ilvl w:val="0"/>
          <w:numId w:val="10"/>
        </w:numPr>
        <w:ind w:left="0" w:firstLine="709"/>
        <w:jc w:val="both"/>
        <w:rPr>
          <w:sz w:val="20"/>
          <w:szCs w:val="20"/>
        </w:rPr>
      </w:pPr>
      <w:r w:rsidRPr="0038127E">
        <w:rPr>
          <w:sz w:val="20"/>
          <w:szCs w:val="20"/>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38127E" w:rsidRPr="0038127E" w:rsidRDefault="0038127E" w:rsidP="00A64044">
      <w:pPr>
        <w:widowControl w:val="0"/>
        <w:numPr>
          <w:ilvl w:val="0"/>
          <w:numId w:val="10"/>
        </w:numPr>
        <w:ind w:left="0" w:firstLine="709"/>
        <w:jc w:val="both"/>
        <w:rPr>
          <w:sz w:val="20"/>
          <w:szCs w:val="20"/>
        </w:rPr>
      </w:pPr>
      <w:r w:rsidRPr="0038127E">
        <w:rPr>
          <w:sz w:val="20"/>
          <w:szCs w:val="20"/>
        </w:rPr>
        <w:t>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38127E" w:rsidRPr="0038127E" w:rsidRDefault="0038127E" w:rsidP="00A64044">
      <w:pPr>
        <w:widowControl w:val="0"/>
        <w:numPr>
          <w:ilvl w:val="0"/>
          <w:numId w:val="10"/>
        </w:numPr>
        <w:ind w:left="0" w:firstLine="709"/>
        <w:jc w:val="both"/>
        <w:rPr>
          <w:sz w:val="20"/>
          <w:szCs w:val="20"/>
        </w:rPr>
      </w:pPr>
      <w:r w:rsidRPr="0038127E">
        <w:rPr>
          <w:sz w:val="20"/>
          <w:szCs w:val="20"/>
        </w:rPr>
        <w:t>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38127E" w:rsidRPr="0038127E" w:rsidRDefault="0038127E" w:rsidP="0038127E">
      <w:pPr>
        <w:pStyle w:val="2"/>
        <w:rPr>
          <w:sz w:val="20"/>
          <w:szCs w:val="20"/>
        </w:rPr>
      </w:pPr>
      <w:r w:rsidRPr="0038127E">
        <w:rPr>
          <w:sz w:val="20"/>
          <w:szCs w:val="20"/>
        </w:rPr>
        <w:t>Статья 8. Виды разрешенного использования земельных участков и объектов капитального строительства.</w:t>
      </w:r>
    </w:p>
    <w:p w:rsidR="0038127E" w:rsidRPr="0038127E" w:rsidRDefault="0038127E" w:rsidP="00A64044">
      <w:pPr>
        <w:widowControl w:val="0"/>
        <w:numPr>
          <w:ilvl w:val="0"/>
          <w:numId w:val="11"/>
        </w:numPr>
        <w:ind w:left="0" w:firstLine="709"/>
        <w:jc w:val="both"/>
        <w:rPr>
          <w:sz w:val="20"/>
          <w:szCs w:val="20"/>
        </w:rPr>
      </w:pPr>
      <w:r w:rsidRPr="0038127E">
        <w:rPr>
          <w:sz w:val="20"/>
          <w:szCs w:val="20"/>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38127E" w:rsidRPr="0038127E" w:rsidRDefault="0038127E" w:rsidP="00A64044">
      <w:pPr>
        <w:widowControl w:val="0"/>
        <w:numPr>
          <w:ilvl w:val="0"/>
          <w:numId w:val="11"/>
        </w:numPr>
        <w:ind w:left="0" w:firstLine="709"/>
        <w:jc w:val="both"/>
        <w:rPr>
          <w:sz w:val="20"/>
          <w:szCs w:val="20"/>
        </w:rPr>
      </w:pPr>
      <w:r w:rsidRPr="0038127E">
        <w:rPr>
          <w:sz w:val="20"/>
          <w:szCs w:val="20"/>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38127E" w:rsidRPr="0038127E" w:rsidRDefault="0038127E" w:rsidP="00A64044">
      <w:pPr>
        <w:widowControl w:val="0"/>
        <w:numPr>
          <w:ilvl w:val="0"/>
          <w:numId w:val="11"/>
        </w:numPr>
        <w:ind w:left="0" w:firstLine="709"/>
        <w:jc w:val="both"/>
        <w:rPr>
          <w:sz w:val="20"/>
          <w:szCs w:val="20"/>
        </w:rPr>
      </w:pPr>
      <w:r w:rsidRPr="0038127E">
        <w:rPr>
          <w:sz w:val="20"/>
          <w:szCs w:val="20"/>
        </w:rPr>
        <w:t>Виды разрешенного использования устанавливаются в соответствии с приказом Министерства экономического развития Российской Федерации от 1 сентября 2014 г. № 540</w:t>
      </w:r>
      <w:r w:rsidRPr="0038127E">
        <w:rPr>
          <w:b/>
          <w:bCs/>
          <w:sz w:val="20"/>
          <w:szCs w:val="20"/>
        </w:rPr>
        <w:t xml:space="preserve"> «</w:t>
      </w:r>
      <w:r w:rsidRPr="0038127E">
        <w:rPr>
          <w:sz w:val="20"/>
          <w:szCs w:val="20"/>
        </w:rPr>
        <w:t>Об утверждении классификатора</w:t>
      </w:r>
      <w:r w:rsidRPr="0038127E">
        <w:rPr>
          <w:b/>
          <w:bCs/>
          <w:sz w:val="20"/>
          <w:szCs w:val="20"/>
        </w:rPr>
        <w:t xml:space="preserve"> </w:t>
      </w:r>
      <w:r w:rsidRPr="0038127E">
        <w:rPr>
          <w:sz w:val="20"/>
          <w:szCs w:val="20"/>
        </w:rPr>
        <w:t>видов разрешенного использования земельных участков» (редакция от 6 октября 2017 года).</w:t>
      </w:r>
    </w:p>
    <w:p w:rsidR="0038127E" w:rsidRPr="0038127E" w:rsidRDefault="0038127E" w:rsidP="00A64044">
      <w:pPr>
        <w:widowControl w:val="0"/>
        <w:numPr>
          <w:ilvl w:val="0"/>
          <w:numId w:val="11"/>
        </w:numPr>
        <w:ind w:left="0" w:firstLine="709"/>
        <w:jc w:val="both"/>
        <w:rPr>
          <w:sz w:val="20"/>
          <w:szCs w:val="20"/>
        </w:rPr>
      </w:pPr>
      <w:r w:rsidRPr="0038127E">
        <w:rPr>
          <w:sz w:val="20"/>
          <w:szCs w:val="20"/>
        </w:rPr>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38127E" w:rsidRPr="0038127E" w:rsidRDefault="0038127E" w:rsidP="00A64044">
      <w:pPr>
        <w:widowControl w:val="0"/>
        <w:numPr>
          <w:ilvl w:val="0"/>
          <w:numId w:val="11"/>
        </w:numPr>
        <w:ind w:left="0" w:firstLine="709"/>
        <w:jc w:val="both"/>
        <w:rPr>
          <w:sz w:val="20"/>
          <w:szCs w:val="20"/>
        </w:rPr>
      </w:pPr>
      <w:r w:rsidRPr="0038127E">
        <w:rPr>
          <w:sz w:val="20"/>
          <w:szCs w:val="20"/>
        </w:rPr>
        <w:t>Текстовое наименование вида разрешенного использования земельного участка и его код (числовое обозначение) являются равнозначными.</w:t>
      </w:r>
    </w:p>
    <w:p w:rsidR="0038127E" w:rsidRPr="0038127E" w:rsidRDefault="0038127E" w:rsidP="0038127E">
      <w:pPr>
        <w:ind w:left="709"/>
        <w:rPr>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951"/>
        <w:gridCol w:w="6949"/>
        <w:gridCol w:w="1522"/>
      </w:tblGrid>
      <w:tr w:rsidR="0038127E" w:rsidRPr="0038127E" w:rsidTr="003D46E8">
        <w:tc>
          <w:tcPr>
            <w:tcW w:w="10422" w:type="dxa"/>
            <w:gridSpan w:val="3"/>
            <w:tcBorders>
              <w:top w:val="single" w:sz="4" w:space="0" w:color="auto"/>
              <w:bottom w:val="single" w:sz="4" w:space="0" w:color="auto"/>
            </w:tcBorders>
            <w:shd w:val="pct10" w:color="auto" w:fill="auto"/>
            <w:vAlign w:val="center"/>
          </w:tcPr>
          <w:p w:rsidR="0038127E" w:rsidRPr="0038127E" w:rsidRDefault="0038127E" w:rsidP="003D46E8">
            <w:pPr>
              <w:jc w:val="center"/>
              <w:rPr>
                <w:b/>
                <w:sz w:val="20"/>
                <w:szCs w:val="20"/>
              </w:rPr>
            </w:pPr>
            <w:r w:rsidRPr="0038127E">
              <w:rPr>
                <w:b/>
                <w:sz w:val="20"/>
                <w:szCs w:val="20"/>
              </w:rPr>
              <w:t>Классификатор видов разрешенного использования земельных участков</w:t>
            </w:r>
          </w:p>
        </w:tc>
      </w:tr>
      <w:tr w:rsidR="0038127E" w:rsidRPr="0038127E" w:rsidTr="003D46E8">
        <w:tc>
          <w:tcPr>
            <w:tcW w:w="1951" w:type="dxa"/>
            <w:tcBorders>
              <w:top w:val="single" w:sz="4" w:space="0" w:color="auto"/>
              <w:bottom w:val="single" w:sz="4" w:space="0" w:color="auto"/>
              <w:right w:val="single" w:sz="4" w:space="0" w:color="auto"/>
            </w:tcBorders>
            <w:vAlign w:val="center"/>
          </w:tcPr>
          <w:p w:rsidR="0038127E" w:rsidRPr="0038127E" w:rsidRDefault="0038127E" w:rsidP="003D46E8">
            <w:pPr>
              <w:pStyle w:val="af7"/>
              <w:jc w:val="center"/>
              <w:rPr>
                <w:sz w:val="20"/>
                <w:szCs w:val="20"/>
              </w:rPr>
            </w:pPr>
            <w:r w:rsidRPr="0038127E">
              <w:rPr>
                <w:sz w:val="20"/>
                <w:szCs w:val="20"/>
              </w:rPr>
              <w:t>Наименование вида разрешенного использования земельного участка</w:t>
            </w:r>
            <w:hyperlink w:anchor="sub_1111" w:history="1">
              <w:r w:rsidRPr="0038127E">
                <w:rPr>
                  <w:rStyle w:val="afff8"/>
                  <w:sz w:val="20"/>
                  <w:szCs w:val="20"/>
                </w:rPr>
                <w:t>*</w:t>
              </w:r>
            </w:hyperlink>
          </w:p>
        </w:tc>
        <w:tc>
          <w:tcPr>
            <w:tcW w:w="6949" w:type="dxa"/>
            <w:tcBorders>
              <w:top w:val="single" w:sz="4" w:space="0" w:color="auto"/>
              <w:left w:val="single" w:sz="4" w:space="0" w:color="auto"/>
              <w:bottom w:val="single" w:sz="4" w:space="0" w:color="auto"/>
              <w:right w:val="single" w:sz="4" w:space="0" w:color="auto"/>
            </w:tcBorders>
            <w:vAlign w:val="center"/>
          </w:tcPr>
          <w:p w:rsidR="0038127E" w:rsidRPr="0038127E" w:rsidRDefault="0038127E" w:rsidP="003D46E8">
            <w:pPr>
              <w:pStyle w:val="af7"/>
              <w:jc w:val="center"/>
              <w:rPr>
                <w:sz w:val="20"/>
                <w:szCs w:val="20"/>
              </w:rPr>
            </w:pPr>
            <w:r w:rsidRPr="0038127E">
              <w:rPr>
                <w:sz w:val="20"/>
                <w:szCs w:val="20"/>
              </w:rPr>
              <w:t>Описание вида разрешенного использования земельного участка</w:t>
            </w:r>
            <w:hyperlink w:anchor="sub_2222" w:history="1">
              <w:r w:rsidRPr="0038127E">
                <w:rPr>
                  <w:rStyle w:val="afff8"/>
                  <w:sz w:val="20"/>
                  <w:szCs w:val="20"/>
                </w:rPr>
                <w:t>**</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7"/>
              <w:jc w:val="center"/>
              <w:rPr>
                <w:sz w:val="20"/>
                <w:szCs w:val="20"/>
              </w:rPr>
            </w:pPr>
            <w:r w:rsidRPr="0038127E">
              <w:rPr>
                <w:sz w:val="20"/>
                <w:szCs w:val="20"/>
              </w:rPr>
              <w:t>Код (числовое обозначение) вида разрешенного использования земельного участка</w:t>
            </w:r>
            <w:hyperlink w:anchor="sub_3333" w:history="1">
              <w:r w:rsidRPr="0038127E">
                <w:rPr>
                  <w:rStyle w:val="afff8"/>
                  <w:sz w:val="20"/>
                  <w:szCs w:val="20"/>
                </w:rPr>
                <w:t>***</w:t>
              </w:r>
            </w:hyperlink>
          </w:p>
        </w:tc>
      </w:tr>
      <w:tr w:rsidR="0038127E" w:rsidRPr="0038127E" w:rsidTr="003D46E8">
        <w:tc>
          <w:tcPr>
            <w:tcW w:w="1951" w:type="dxa"/>
            <w:tcBorders>
              <w:top w:val="single" w:sz="4" w:space="0" w:color="auto"/>
              <w:bottom w:val="single" w:sz="4" w:space="0" w:color="auto"/>
              <w:right w:val="single" w:sz="4" w:space="0" w:color="auto"/>
            </w:tcBorders>
            <w:vAlign w:val="center"/>
          </w:tcPr>
          <w:p w:rsidR="0038127E" w:rsidRPr="0038127E" w:rsidRDefault="0038127E" w:rsidP="003D46E8">
            <w:pPr>
              <w:pStyle w:val="afff6"/>
              <w:rPr>
                <w:sz w:val="20"/>
                <w:szCs w:val="20"/>
              </w:rPr>
            </w:pPr>
            <w:r w:rsidRPr="0038127E">
              <w:rPr>
                <w:sz w:val="20"/>
                <w:szCs w:val="20"/>
              </w:rPr>
              <w:t>1</w:t>
            </w:r>
          </w:p>
        </w:tc>
        <w:tc>
          <w:tcPr>
            <w:tcW w:w="6949" w:type="dxa"/>
            <w:tcBorders>
              <w:top w:val="single" w:sz="4" w:space="0" w:color="auto"/>
              <w:left w:val="single" w:sz="4" w:space="0" w:color="auto"/>
              <w:bottom w:val="single" w:sz="4" w:space="0" w:color="auto"/>
              <w:right w:val="single" w:sz="4" w:space="0" w:color="auto"/>
            </w:tcBorders>
            <w:vAlign w:val="center"/>
          </w:tcPr>
          <w:p w:rsidR="0038127E" w:rsidRPr="0038127E" w:rsidRDefault="0038127E" w:rsidP="003D46E8">
            <w:pPr>
              <w:pStyle w:val="afff6"/>
              <w:rPr>
                <w:sz w:val="20"/>
                <w:szCs w:val="20"/>
              </w:rPr>
            </w:pPr>
            <w:r w:rsidRPr="0038127E">
              <w:rPr>
                <w:sz w:val="20"/>
                <w:szCs w:val="20"/>
              </w:rPr>
              <w:t>2</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Сельскохозяйственное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Ведение сельского хозяйства.</w:t>
            </w:r>
          </w:p>
          <w:p w:rsidR="0038127E" w:rsidRPr="0038127E" w:rsidRDefault="0038127E" w:rsidP="003D46E8">
            <w:pPr>
              <w:pStyle w:val="afff6"/>
              <w:rPr>
                <w:sz w:val="20"/>
                <w:szCs w:val="20"/>
              </w:rPr>
            </w:pPr>
            <w:r w:rsidRPr="0038127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38127E">
                <w:rPr>
                  <w:sz w:val="20"/>
                  <w:szCs w:val="20"/>
                </w:rPr>
                <w:t>кодами 1.1-1.18</w:t>
              </w:r>
            </w:hyperlink>
            <w:r w:rsidRPr="0038127E">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Растениеводство</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связанной с выращиванием сельскохозяйственных культур.</w:t>
            </w:r>
          </w:p>
          <w:p w:rsidR="0038127E" w:rsidRPr="0038127E" w:rsidRDefault="0038127E" w:rsidP="003D46E8">
            <w:pPr>
              <w:pStyle w:val="afff6"/>
              <w:rPr>
                <w:sz w:val="20"/>
                <w:szCs w:val="20"/>
              </w:rPr>
            </w:pPr>
            <w:r w:rsidRPr="0038127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38127E">
                <w:rPr>
                  <w:sz w:val="20"/>
                  <w:szCs w:val="20"/>
                </w:rPr>
                <w:t>кодами 1.2-1.6</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Выращивание зерновых и иных сельскохозяйственных культур</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Овощеводство</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Выращивание тонизирующих, лекарственных, цветочных культур</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1.4</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Садоводство</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1.5</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Выращивание льна и конопли</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1.6</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Животноводство</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38127E" w:rsidRPr="0038127E" w:rsidRDefault="0038127E" w:rsidP="003D46E8">
            <w:pPr>
              <w:pStyle w:val="afff6"/>
              <w:rPr>
                <w:sz w:val="20"/>
                <w:szCs w:val="20"/>
              </w:rPr>
            </w:pPr>
            <w:r w:rsidRPr="0038127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38127E">
                <w:rPr>
                  <w:sz w:val="20"/>
                  <w:szCs w:val="20"/>
                </w:rPr>
                <w:t>кодами 1.8-1.11</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1.7</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Скотоводство</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8127E" w:rsidRPr="0038127E" w:rsidRDefault="0038127E" w:rsidP="003D46E8">
            <w:pPr>
              <w:pStyle w:val="afff6"/>
              <w:rPr>
                <w:sz w:val="20"/>
                <w:szCs w:val="20"/>
              </w:rPr>
            </w:pPr>
            <w:r w:rsidRPr="0038127E">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1.8</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Звероводство</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связанной с разведением в неволе ценных пушных зверей;</w:t>
            </w:r>
          </w:p>
          <w:p w:rsidR="0038127E" w:rsidRPr="0038127E" w:rsidRDefault="0038127E" w:rsidP="003D46E8">
            <w:pPr>
              <w:pStyle w:val="afff6"/>
              <w:rPr>
                <w:sz w:val="20"/>
                <w:szCs w:val="20"/>
              </w:rPr>
            </w:pPr>
            <w:r w:rsidRPr="0038127E">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8127E" w:rsidRPr="0038127E" w:rsidRDefault="0038127E" w:rsidP="003D46E8">
            <w:pPr>
              <w:pStyle w:val="afff6"/>
              <w:rPr>
                <w:sz w:val="20"/>
                <w:szCs w:val="20"/>
              </w:rPr>
            </w:pPr>
            <w:r w:rsidRPr="0038127E">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1.9</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Птицеводство</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связанной с разведением домашних пород птиц, в том числе водоплавающих;</w:t>
            </w:r>
          </w:p>
          <w:p w:rsidR="0038127E" w:rsidRPr="0038127E" w:rsidRDefault="0038127E" w:rsidP="003D46E8">
            <w:pPr>
              <w:pStyle w:val="afff6"/>
              <w:rPr>
                <w:sz w:val="20"/>
                <w:szCs w:val="20"/>
              </w:rPr>
            </w:pPr>
            <w:r w:rsidRPr="0038127E">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8127E" w:rsidRPr="0038127E" w:rsidRDefault="0038127E" w:rsidP="003D46E8">
            <w:pPr>
              <w:pStyle w:val="afff6"/>
              <w:rPr>
                <w:sz w:val="20"/>
                <w:szCs w:val="20"/>
              </w:rPr>
            </w:pPr>
            <w:r w:rsidRPr="0038127E">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Свиноводство</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связанной с разведением свиней;</w:t>
            </w:r>
          </w:p>
          <w:p w:rsidR="0038127E" w:rsidRPr="0038127E" w:rsidRDefault="0038127E" w:rsidP="003D46E8">
            <w:pPr>
              <w:pStyle w:val="afff6"/>
              <w:rPr>
                <w:sz w:val="20"/>
                <w:szCs w:val="20"/>
              </w:rPr>
            </w:pPr>
            <w:r w:rsidRPr="0038127E">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8127E" w:rsidRPr="0038127E" w:rsidRDefault="0038127E" w:rsidP="003D46E8">
            <w:pPr>
              <w:pStyle w:val="afff6"/>
              <w:rPr>
                <w:sz w:val="20"/>
                <w:szCs w:val="20"/>
              </w:rPr>
            </w:pPr>
            <w:r w:rsidRPr="0038127E">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Пчеловодство</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8127E" w:rsidRPr="0038127E" w:rsidRDefault="0038127E" w:rsidP="003D46E8">
            <w:pPr>
              <w:pStyle w:val="afff6"/>
              <w:rPr>
                <w:sz w:val="20"/>
                <w:szCs w:val="20"/>
              </w:rPr>
            </w:pPr>
            <w:r w:rsidRPr="0038127E">
              <w:rPr>
                <w:sz w:val="20"/>
                <w:szCs w:val="20"/>
              </w:rPr>
              <w:t>размещение ульев, иных объектов и оборудования, необходимого для пчеловодства и разведениях иных полезных насекомых;</w:t>
            </w:r>
          </w:p>
          <w:p w:rsidR="0038127E" w:rsidRPr="0038127E" w:rsidRDefault="0038127E" w:rsidP="003D46E8">
            <w:pPr>
              <w:pStyle w:val="afff6"/>
              <w:rPr>
                <w:sz w:val="20"/>
                <w:szCs w:val="20"/>
              </w:rPr>
            </w:pPr>
            <w:r w:rsidRPr="0038127E">
              <w:rPr>
                <w:sz w:val="20"/>
                <w:szCs w:val="20"/>
              </w:rPr>
              <w:t>размещение сооружений используемых для хранения и первичной переработки продукции пчеловодства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Рыбоводство</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Научное обеспечение сельского хозяйства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1.14</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Хранение и переработка</w:t>
            </w:r>
          </w:p>
          <w:p w:rsidR="0038127E" w:rsidRPr="0038127E" w:rsidRDefault="0038127E" w:rsidP="003D46E8">
            <w:pPr>
              <w:pStyle w:val="afff6"/>
              <w:rPr>
                <w:sz w:val="20"/>
                <w:szCs w:val="20"/>
              </w:rPr>
            </w:pPr>
            <w:r w:rsidRPr="0038127E">
              <w:rPr>
                <w:sz w:val="20"/>
                <w:szCs w:val="20"/>
              </w:rPr>
              <w:t>сельскохозяйственной</w:t>
            </w:r>
          </w:p>
          <w:p w:rsidR="0038127E" w:rsidRPr="0038127E" w:rsidRDefault="0038127E" w:rsidP="003D46E8">
            <w:pPr>
              <w:pStyle w:val="afff6"/>
              <w:rPr>
                <w:sz w:val="20"/>
                <w:szCs w:val="20"/>
              </w:rPr>
            </w:pPr>
            <w:r w:rsidRPr="0038127E">
              <w:rPr>
                <w:sz w:val="20"/>
                <w:szCs w:val="20"/>
              </w:rPr>
              <w:t>продукции</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1.15</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Ведение личного подсобного хозяйства на полевых участках</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Производство сельскохозяйственной продукции без права возведения объектов капитального строительства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1.16</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Питомники</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8127E" w:rsidRPr="0038127E" w:rsidRDefault="0038127E" w:rsidP="003D46E8">
            <w:pPr>
              <w:pStyle w:val="afff6"/>
              <w:rPr>
                <w:sz w:val="20"/>
                <w:szCs w:val="20"/>
              </w:rPr>
            </w:pPr>
            <w:r w:rsidRPr="0038127E">
              <w:rPr>
                <w:sz w:val="20"/>
                <w:szCs w:val="20"/>
              </w:rPr>
              <w:t>размещение сооружений, необходимых для указанных видов сельскохозяйственного производства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1.17</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Обеспечение</w:t>
            </w:r>
          </w:p>
          <w:p w:rsidR="0038127E" w:rsidRPr="0038127E" w:rsidRDefault="0038127E" w:rsidP="003D46E8">
            <w:pPr>
              <w:pStyle w:val="afff6"/>
              <w:rPr>
                <w:sz w:val="20"/>
                <w:szCs w:val="20"/>
              </w:rPr>
            </w:pPr>
            <w:r w:rsidRPr="0038127E">
              <w:rPr>
                <w:sz w:val="20"/>
                <w:szCs w:val="20"/>
              </w:rPr>
              <w:t>сельскохозяйственного</w:t>
            </w:r>
          </w:p>
          <w:p w:rsidR="0038127E" w:rsidRPr="0038127E" w:rsidRDefault="0038127E" w:rsidP="003D46E8">
            <w:pPr>
              <w:pStyle w:val="afff6"/>
              <w:rPr>
                <w:sz w:val="20"/>
                <w:szCs w:val="20"/>
              </w:rPr>
            </w:pPr>
            <w:r w:rsidRPr="0038127E">
              <w:rPr>
                <w:sz w:val="20"/>
                <w:szCs w:val="20"/>
              </w:rPr>
              <w:t>производства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1.18</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Жилая застройка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38127E" w:rsidRPr="0038127E" w:rsidRDefault="0038127E" w:rsidP="003D46E8">
            <w:pPr>
              <w:pStyle w:val="afff6"/>
              <w:rPr>
                <w:sz w:val="20"/>
                <w:szCs w:val="20"/>
              </w:rPr>
            </w:pPr>
            <w:r w:rsidRPr="0038127E">
              <w:rPr>
                <w:sz w:val="20"/>
                <w:szCs w:val="20"/>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38127E" w:rsidRPr="0038127E" w:rsidRDefault="0038127E" w:rsidP="003D46E8">
            <w:pPr>
              <w:pStyle w:val="afff6"/>
              <w:rPr>
                <w:sz w:val="20"/>
                <w:szCs w:val="20"/>
              </w:rPr>
            </w:pPr>
            <w:r w:rsidRPr="0038127E">
              <w:rPr>
                <w:sz w:val="20"/>
                <w:szCs w:val="20"/>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38127E" w:rsidRPr="0038127E" w:rsidRDefault="0038127E" w:rsidP="003D46E8">
            <w:pPr>
              <w:pStyle w:val="afff6"/>
              <w:rPr>
                <w:sz w:val="20"/>
                <w:szCs w:val="20"/>
              </w:rPr>
            </w:pPr>
            <w:r w:rsidRPr="0038127E">
              <w:rPr>
                <w:sz w:val="20"/>
                <w:szCs w:val="20"/>
              </w:rPr>
              <w:t>- как способ обеспечения непрерывности производства (вахтовые помещения, служебные жилые помещения на производственных объектах);</w:t>
            </w:r>
          </w:p>
          <w:p w:rsidR="0038127E" w:rsidRPr="0038127E" w:rsidRDefault="0038127E" w:rsidP="003D46E8">
            <w:pPr>
              <w:pStyle w:val="afff6"/>
              <w:rPr>
                <w:sz w:val="20"/>
                <w:szCs w:val="20"/>
              </w:rPr>
            </w:pPr>
            <w:r w:rsidRPr="0038127E">
              <w:rPr>
                <w:sz w:val="20"/>
                <w:szCs w:val="20"/>
              </w:rPr>
              <w:t>- как способ обеспечения деятельности режимного учреждения (казармы, караульные помещения, места лишения свободы, содержания под стражей).</w:t>
            </w:r>
          </w:p>
          <w:p w:rsidR="0038127E" w:rsidRPr="0038127E" w:rsidRDefault="0038127E" w:rsidP="003D46E8">
            <w:pPr>
              <w:pStyle w:val="afff6"/>
              <w:rPr>
                <w:sz w:val="20"/>
                <w:szCs w:val="20"/>
              </w:rPr>
            </w:pPr>
            <w:r w:rsidRPr="0038127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38127E">
                <w:rPr>
                  <w:sz w:val="20"/>
                  <w:szCs w:val="20"/>
                </w:rPr>
                <w:t>кодами 2.1-2.7.1</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2.0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Для индивидуального жилищного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индивидуального жилого дома (дом, пригодный для постоянного проживания, высотой не выше трех надземных этажей);</w:t>
            </w:r>
          </w:p>
          <w:p w:rsidR="0038127E" w:rsidRPr="0038127E" w:rsidRDefault="0038127E" w:rsidP="003D46E8">
            <w:pPr>
              <w:pStyle w:val="afff6"/>
              <w:rPr>
                <w:sz w:val="20"/>
                <w:szCs w:val="20"/>
              </w:rPr>
            </w:pPr>
            <w:r w:rsidRPr="0038127E">
              <w:rPr>
                <w:sz w:val="20"/>
                <w:szCs w:val="20"/>
              </w:rPr>
              <w:t>выращивание плодовых, ягодных, овощных, бахчевых или иных декоративных или сельскохозяйственных культур;</w:t>
            </w:r>
          </w:p>
          <w:p w:rsidR="0038127E" w:rsidRPr="0038127E" w:rsidRDefault="0038127E" w:rsidP="003D46E8">
            <w:pPr>
              <w:pStyle w:val="afff6"/>
              <w:rPr>
                <w:sz w:val="20"/>
                <w:szCs w:val="20"/>
              </w:rPr>
            </w:pPr>
            <w:r w:rsidRPr="0038127E">
              <w:rPr>
                <w:sz w:val="20"/>
                <w:szCs w:val="20"/>
              </w:rPr>
              <w:t>размещение индивидуальных гаражей и подсобных сооружений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2.1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Малоэтажная многоквартирная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малоэтажного многоквартирного жилого дома, (дом, пригодный для постоянного проживания, высотой до 4 этажей, включая мансардный);</w:t>
            </w:r>
          </w:p>
          <w:p w:rsidR="0038127E" w:rsidRPr="0038127E" w:rsidRDefault="0038127E" w:rsidP="003D46E8">
            <w:pPr>
              <w:pStyle w:val="afff6"/>
              <w:rPr>
                <w:sz w:val="20"/>
                <w:szCs w:val="20"/>
              </w:rPr>
            </w:pPr>
            <w:r w:rsidRPr="0038127E">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2.1.1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Для ведения личного подсобного хозяйства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38127E" w:rsidRPr="0038127E" w:rsidRDefault="0038127E" w:rsidP="003D46E8">
            <w:pPr>
              <w:pStyle w:val="afff6"/>
              <w:rPr>
                <w:sz w:val="20"/>
                <w:szCs w:val="20"/>
              </w:rPr>
            </w:pPr>
            <w:r w:rsidRPr="0038127E">
              <w:rPr>
                <w:sz w:val="20"/>
                <w:szCs w:val="20"/>
              </w:rPr>
              <w:t>производство сельскохозяйственной продукции;</w:t>
            </w:r>
          </w:p>
          <w:p w:rsidR="0038127E" w:rsidRPr="0038127E" w:rsidRDefault="0038127E" w:rsidP="003D46E8">
            <w:pPr>
              <w:pStyle w:val="afff6"/>
              <w:rPr>
                <w:sz w:val="20"/>
                <w:szCs w:val="20"/>
              </w:rPr>
            </w:pPr>
            <w:r w:rsidRPr="0038127E">
              <w:rPr>
                <w:sz w:val="20"/>
                <w:szCs w:val="20"/>
              </w:rPr>
              <w:t>размещение гаража и иных вспомогательных сооружений;</w:t>
            </w:r>
          </w:p>
          <w:p w:rsidR="0038127E" w:rsidRPr="0038127E" w:rsidRDefault="0038127E" w:rsidP="003D46E8">
            <w:pPr>
              <w:pStyle w:val="afff6"/>
              <w:rPr>
                <w:sz w:val="20"/>
                <w:szCs w:val="20"/>
              </w:rPr>
            </w:pPr>
            <w:r w:rsidRPr="0038127E">
              <w:rPr>
                <w:sz w:val="20"/>
                <w:szCs w:val="20"/>
              </w:rPr>
              <w:t>содержание сельскохозяйственных животных</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2.2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Блокированная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38127E" w:rsidRPr="0038127E" w:rsidRDefault="0038127E" w:rsidP="003D46E8">
            <w:pPr>
              <w:pStyle w:val="afff6"/>
              <w:rPr>
                <w:sz w:val="20"/>
                <w:szCs w:val="20"/>
              </w:rPr>
            </w:pPr>
            <w:r w:rsidRPr="0038127E">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2.3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Передвижное жилье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2.4</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Среднеэтажная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38127E" w:rsidRPr="0038127E" w:rsidRDefault="0038127E" w:rsidP="003D46E8">
            <w:pPr>
              <w:pStyle w:val="afff6"/>
              <w:rPr>
                <w:sz w:val="20"/>
                <w:szCs w:val="20"/>
              </w:rPr>
            </w:pPr>
            <w:r w:rsidRPr="0038127E">
              <w:rPr>
                <w:sz w:val="20"/>
                <w:szCs w:val="20"/>
              </w:rPr>
              <w:t>благоустройство и озеленение;</w:t>
            </w:r>
          </w:p>
          <w:p w:rsidR="0038127E" w:rsidRPr="0038127E" w:rsidRDefault="0038127E" w:rsidP="003D46E8">
            <w:pPr>
              <w:pStyle w:val="afff6"/>
              <w:rPr>
                <w:sz w:val="20"/>
                <w:szCs w:val="20"/>
              </w:rPr>
            </w:pPr>
            <w:r w:rsidRPr="0038127E">
              <w:rPr>
                <w:sz w:val="20"/>
                <w:szCs w:val="20"/>
              </w:rPr>
              <w:t>размещение подземных гаражей и автостоянок;</w:t>
            </w:r>
          </w:p>
          <w:p w:rsidR="0038127E" w:rsidRPr="0038127E" w:rsidRDefault="0038127E" w:rsidP="003D46E8">
            <w:pPr>
              <w:pStyle w:val="afff6"/>
              <w:rPr>
                <w:sz w:val="20"/>
                <w:szCs w:val="20"/>
              </w:rPr>
            </w:pPr>
            <w:r w:rsidRPr="0038127E">
              <w:rPr>
                <w:sz w:val="20"/>
                <w:szCs w:val="20"/>
              </w:rPr>
              <w:t>обустройство спортивных и детских площадок, площадок отдыха;</w:t>
            </w:r>
          </w:p>
          <w:p w:rsidR="0038127E" w:rsidRPr="0038127E" w:rsidRDefault="0038127E" w:rsidP="003D46E8">
            <w:pPr>
              <w:pStyle w:val="afff6"/>
              <w:rPr>
                <w:sz w:val="20"/>
                <w:szCs w:val="20"/>
              </w:rPr>
            </w:pPr>
            <w:r w:rsidRPr="0038127E">
              <w:rPr>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2.5</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Многоэтажная жилая застройка</w:t>
            </w:r>
          </w:p>
          <w:p w:rsidR="0038127E" w:rsidRPr="0038127E" w:rsidRDefault="0038127E" w:rsidP="003D46E8">
            <w:pPr>
              <w:pStyle w:val="afff6"/>
              <w:rPr>
                <w:sz w:val="20"/>
                <w:szCs w:val="20"/>
              </w:rPr>
            </w:pPr>
            <w:r w:rsidRPr="0038127E">
              <w:rPr>
                <w:sz w:val="20"/>
                <w:szCs w:val="20"/>
              </w:rPr>
              <w:t>(высотная застройка)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38127E" w:rsidRPr="0038127E" w:rsidRDefault="0038127E" w:rsidP="003D46E8">
            <w:pPr>
              <w:pStyle w:val="afff6"/>
              <w:rPr>
                <w:sz w:val="20"/>
                <w:szCs w:val="20"/>
              </w:rPr>
            </w:pPr>
            <w:r w:rsidRPr="0038127E">
              <w:rPr>
                <w:sz w:val="20"/>
                <w:szCs w:val="20"/>
              </w:rPr>
              <w:t>благоустройство и озеленение придомовых территорий;</w:t>
            </w:r>
          </w:p>
          <w:p w:rsidR="0038127E" w:rsidRPr="0038127E" w:rsidRDefault="0038127E" w:rsidP="003D46E8">
            <w:pPr>
              <w:pStyle w:val="afff6"/>
              <w:rPr>
                <w:sz w:val="20"/>
                <w:szCs w:val="20"/>
              </w:rPr>
            </w:pPr>
            <w:r w:rsidRPr="0038127E">
              <w:rPr>
                <w:sz w:val="20"/>
                <w:szCs w:val="20"/>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2.6</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Обслуживание застройки жилой</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2.7</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Объекты гаражного назначения</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2.7.1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Общественное использование объектов капитального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38127E" w:rsidRPr="0038127E" w:rsidRDefault="0038127E" w:rsidP="003D46E8">
            <w:pPr>
              <w:pStyle w:val="afff6"/>
              <w:rPr>
                <w:sz w:val="20"/>
                <w:szCs w:val="20"/>
              </w:rPr>
            </w:pPr>
            <w:r w:rsidRPr="0038127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38127E">
                <w:rPr>
                  <w:sz w:val="20"/>
                  <w:szCs w:val="20"/>
                </w:rPr>
                <w:t>кодами 3.1-3.10.2</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Коммунальное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Социальное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для размещения отделений почты и телеграфа;</w:t>
            </w:r>
          </w:p>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Бытовое обслуживание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Здравоохранение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38127E">
                <w:rPr>
                  <w:sz w:val="20"/>
                  <w:szCs w:val="20"/>
                </w:rPr>
                <w:t>кодами 3.4.1 - 3.4.2</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3.4</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Амбулаторно-поликлиническое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3.4.1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Стационарное медицинское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3.4.2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Образование и просвещение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sub_10351" w:history="1">
              <w:r w:rsidRPr="0038127E">
                <w:rPr>
                  <w:sz w:val="20"/>
                  <w:szCs w:val="20"/>
                </w:rPr>
                <w:t>кодами 3.5.1 - 3.5.2</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3.5</w:t>
            </w:r>
          </w:p>
        </w:tc>
      </w:tr>
      <w:tr w:rsidR="0038127E" w:rsidRPr="0038127E" w:rsidTr="003D46E8">
        <w:tc>
          <w:tcPr>
            <w:tcW w:w="1951" w:type="dxa"/>
            <w:tcBorders>
              <w:top w:val="single" w:sz="4" w:space="0" w:color="auto"/>
              <w:bottom w:val="single" w:sz="4" w:space="0" w:color="auto"/>
              <w:right w:val="nil"/>
            </w:tcBorders>
          </w:tcPr>
          <w:p w:rsidR="0038127E" w:rsidRPr="0038127E" w:rsidRDefault="0038127E" w:rsidP="003D46E8">
            <w:pPr>
              <w:pStyle w:val="afff6"/>
              <w:rPr>
                <w:sz w:val="20"/>
                <w:szCs w:val="20"/>
              </w:rPr>
            </w:pPr>
            <w:r w:rsidRPr="0038127E">
              <w:rPr>
                <w:sz w:val="20"/>
                <w:szCs w:val="20"/>
              </w:rPr>
              <w:t>Дошкольное, начальное и среднее общее образование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p>
          <w:p w:rsidR="0038127E" w:rsidRPr="0038127E" w:rsidRDefault="0038127E" w:rsidP="003D46E8">
            <w:pPr>
              <w:pStyle w:val="afff6"/>
              <w:rPr>
                <w:sz w:val="20"/>
                <w:szCs w:val="20"/>
              </w:rPr>
            </w:pPr>
            <w:r w:rsidRPr="0038127E">
              <w:rPr>
                <w:sz w:val="20"/>
                <w:szCs w:val="20"/>
              </w:rPr>
              <w:t>3.5.1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Среднее и высшее профессиональное образование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3.5.2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Культурное развитие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38127E" w:rsidRPr="0038127E" w:rsidRDefault="0038127E" w:rsidP="003D46E8">
            <w:pPr>
              <w:pStyle w:val="afff6"/>
              <w:rPr>
                <w:sz w:val="20"/>
                <w:szCs w:val="20"/>
              </w:rPr>
            </w:pPr>
            <w:r w:rsidRPr="0038127E">
              <w:rPr>
                <w:sz w:val="20"/>
                <w:szCs w:val="20"/>
              </w:rPr>
              <w:t>устройство площадок для празднеств и гуляний;</w:t>
            </w:r>
          </w:p>
          <w:p w:rsidR="0038127E" w:rsidRPr="0038127E" w:rsidRDefault="0038127E" w:rsidP="003D46E8">
            <w:pPr>
              <w:pStyle w:val="afff6"/>
              <w:rPr>
                <w:sz w:val="20"/>
                <w:szCs w:val="20"/>
              </w:rPr>
            </w:pPr>
            <w:r w:rsidRPr="0038127E">
              <w:rPr>
                <w:sz w:val="20"/>
                <w:szCs w:val="20"/>
              </w:rPr>
              <w:t>размещение зданий и сооружений для размещения цирков, зверинцев, зоопарков, океанариумов</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3.6</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Религиозное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3.7</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Общественное управление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3.8</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Обеспечение научной деятельности</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3.9</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Обеспечение деятельности в области гидрометеорологии и смежных с ней областях</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3.9.1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38127E">
                <w:rPr>
                  <w:sz w:val="20"/>
                  <w:szCs w:val="20"/>
                </w:rPr>
                <w:t>кодами 3.10.1 - 3.10.2</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3.10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Амбулаторное 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3.10.1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Приюты для животных</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оказания ветеринарных услуг в стационаре;</w:t>
            </w:r>
          </w:p>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организации гостиниц для животных</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3.10.2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Предпринимательство</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38127E">
                <w:rPr>
                  <w:sz w:val="20"/>
                  <w:szCs w:val="20"/>
                </w:rPr>
                <w:t>кодами 4.1-4.10</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Деловое управление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Объекты торговли (торговые центры, торгово-развлекательные центры (комплексы)</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38127E">
                <w:rPr>
                  <w:sz w:val="20"/>
                  <w:szCs w:val="20"/>
                </w:rPr>
                <w:t>кодами 4.5-4.9</w:t>
              </w:r>
            </w:hyperlink>
            <w:r w:rsidRPr="0038127E">
              <w:rPr>
                <w:sz w:val="20"/>
                <w:szCs w:val="20"/>
              </w:rPr>
              <w:t>;</w:t>
            </w:r>
          </w:p>
          <w:p w:rsidR="0038127E" w:rsidRPr="0038127E" w:rsidRDefault="0038127E" w:rsidP="003D46E8">
            <w:pPr>
              <w:pStyle w:val="afff6"/>
              <w:rPr>
                <w:sz w:val="20"/>
                <w:szCs w:val="20"/>
              </w:rPr>
            </w:pPr>
            <w:r w:rsidRPr="0038127E">
              <w:rPr>
                <w:sz w:val="20"/>
                <w:szCs w:val="20"/>
              </w:rPr>
              <w:t>размещение гаражей и (или) стоянок для автомобилей сотрудников и посетителей торгового центра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Рынки</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38127E" w:rsidRPr="0038127E" w:rsidRDefault="0038127E" w:rsidP="003D46E8">
            <w:pPr>
              <w:pStyle w:val="afff6"/>
              <w:rPr>
                <w:sz w:val="20"/>
                <w:szCs w:val="20"/>
              </w:rPr>
            </w:pPr>
            <w:r w:rsidRPr="0038127E">
              <w:rPr>
                <w:sz w:val="20"/>
                <w:szCs w:val="20"/>
              </w:rPr>
              <w:t>размещение гаражей и (или) стоянок для автомобилей сотрудников и посетителей рынка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Магазины</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4.4</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Банковская и страховая деятельность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4.5</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Общественное питание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4.6</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Гостиничное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4.7</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Развлечения</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4.8</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Обслуживание автотранспорта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sub_10271" w:history="1">
              <w:r w:rsidRPr="0038127E">
                <w:rPr>
                  <w:sz w:val="20"/>
                  <w:szCs w:val="20"/>
                </w:rPr>
                <w:t>коде 2.7.1</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4.9</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Объекты придорожного сервиса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4.9.1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Выставочно-ярмарочная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4.10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Отдых (рекреация)</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38127E" w:rsidRPr="0038127E" w:rsidRDefault="0038127E" w:rsidP="003D46E8">
            <w:pPr>
              <w:pStyle w:val="afff6"/>
              <w:rPr>
                <w:sz w:val="20"/>
                <w:szCs w:val="20"/>
              </w:rPr>
            </w:pPr>
            <w:r w:rsidRPr="0038127E">
              <w:rPr>
                <w:sz w:val="20"/>
                <w:szCs w:val="20"/>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38127E" w:rsidRPr="0038127E" w:rsidRDefault="0038127E" w:rsidP="003D46E8">
            <w:pPr>
              <w:pStyle w:val="afff6"/>
              <w:rPr>
                <w:sz w:val="20"/>
                <w:szCs w:val="20"/>
              </w:rPr>
            </w:pPr>
            <w:r w:rsidRPr="0038127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38127E">
                <w:rPr>
                  <w:sz w:val="20"/>
                  <w:szCs w:val="20"/>
                </w:rPr>
                <w:t>кодами 5.1 - 5.5</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5.0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Спорт</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38127E" w:rsidRPr="0038127E" w:rsidRDefault="0038127E" w:rsidP="003D46E8">
            <w:pPr>
              <w:pStyle w:val="afff6"/>
              <w:rPr>
                <w:sz w:val="20"/>
                <w:szCs w:val="20"/>
              </w:rPr>
            </w:pPr>
            <w:r w:rsidRPr="0038127E">
              <w:rPr>
                <w:sz w:val="20"/>
                <w:szCs w:val="20"/>
              </w:rPr>
              <w:t>размещение спортивных баз и лагерей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5.1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Природно-познавательный туризм</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38127E" w:rsidRPr="0038127E" w:rsidRDefault="0038127E" w:rsidP="003D46E8">
            <w:pPr>
              <w:pStyle w:val="afff6"/>
              <w:rPr>
                <w:sz w:val="20"/>
                <w:szCs w:val="20"/>
              </w:rPr>
            </w:pPr>
            <w:r w:rsidRPr="0038127E">
              <w:rPr>
                <w:sz w:val="20"/>
                <w:szCs w:val="20"/>
              </w:rPr>
              <w:t>осуществление необходимых природоохранных и природовосстановительных мероприятий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5.2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Туристическое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5.2.1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Охота и рыбалка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5.3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Причалы для маломерных</w:t>
            </w:r>
          </w:p>
          <w:p w:rsidR="0038127E" w:rsidRPr="0038127E" w:rsidRDefault="0038127E" w:rsidP="003D46E8">
            <w:pPr>
              <w:pStyle w:val="afff6"/>
              <w:rPr>
                <w:sz w:val="20"/>
                <w:szCs w:val="20"/>
              </w:rPr>
            </w:pPr>
            <w:r w:rsidRPr="0038127E">
              <w:rPr>
                <w:sz w:val="20"/>
                <w:szCs w:val="20"/>
              </w:rPr>
              <w:t>судов</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5.4</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Поля для гольфа или конных прогулок</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5.5</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Производственная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в целях добычи недр, их переработки, изготовления вещей промышленным способом</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Недропользование</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геологических изысканий;</w:t>
            </w:r>
          </w:p>
          <w:p w:rsidR="0038127E" w:rsidRPr="0038127E" w:rsidRDefault="0038127E" w:rsidP="003D46E8">
            <w:pPr>
              <w:pStyle w:val="afff6"/>
              <w:rPr>
                <w:sz w:val="20"/>
                <w:szCs w:val="20"/>
              </w:rPr>
            </w:pPr>
            <w:r w:rsidRPr="0038127E">
              <w:rPr>
                <w:sz w:val="20"/>
                <w:szCs w:val="20"/>
              </w:rPr>
              <w:t>добыча недр открытым (карьеры, отвалы) и закрытым (шахты, скважины) способами;</w:t>
            </w:r>
          </w:p>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в том числе подземных, в целях добычи недр;</w:t>
            </w:r>
          </w:p>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Тяжелая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Автомобилестроительная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6.2.1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Легкая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текстильной, фарфоро-фаянсовой, электронной промышленности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Фармацевтическая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6.3.1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Пищевая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6.4</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Нефтехимическая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6.5</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6.6</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Энергетика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38127E">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6.7</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Атомная энергетика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6.7.1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Связь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sub_1031" w:history="1">
              <w:r w:rsidRPr="0038127E">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6.8</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Склады</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6.9</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Обеспечение космической деятельности</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6.10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Целлюлозно-бумажная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6.11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Транспорт</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различного рода путей сообщения и сооружений, используемых для перевозки людей или грузов, либо передачи веществ.</w:t>
            </w:r>
          </w:p>
          <w:p w:rsidR="0038127E" w:rsidRPr="0038127E" w:rsidRDefault="0038127E" w:rsidP="003D46E8">
            <w:pPr>
              <w:pStyle w:val="afff6"/>
              <w:rPr>
                <w:sz w:val="20"/>
                <w:szCs w:val="20"/>
              </w:rPr>
            </w:pPr>
            <w:r w:rsidRPr="0038127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38127E">
                <w:rPr>
                  <w:sz w:val="20"/>
                  <w:szCs w:val="20"/>
                </w:rPr>
                <w:t>кодами 7.1 -7.5</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7.0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Железнодорожный транспорт</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38127E" w:rsidRPr="0038127E" w:rsidRDefault="0038127E" w:rsidP="003D46E8">
            <w:pPr>
              <w:pStyle w:val="afff6"/>
              <w:rPr>
                <w:sz w:val="20"/>
                <w:szCs w:val="20"/>
              </w:rPr>
            </w:pPr>
            <w:r w:rsidRPr="0038127E">
              <w:rPr>
                <w:sz w:val="20"/>
                <w:szCs w:val="20"/>
              </w:rPr>
              <w:t>размещение наземных сооружений для трамвайного сообщения и иных специальных дорог (канатных, монорельсовых, фуникулеров)</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7.1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Автомобильный транспорт</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38127E" w:rsidRPr="0038127E" w:rsidRDefault="0038127E" w:rsidP="003D46E8">
            <w:pPr>
              <w:pStyle w:val="afff6"/>
              <w:rPr>
                <w:sz w:val="20"/>
                <w:szCs w:val="20"/>
              </w:rPr>
            </w:pPr>
            <w:r w:rsidRPr="0038127E">
              <w:rPr>
                <w:sz w:val="20"/>
                <w:szCs w:val="20"/>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7.2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7.3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Воздушный транспорт</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7.4</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Трубопроводный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7.5</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Обеспечение обороны и безопасности</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38127E" w:rsidRPr="0038127E" w:rsidRDefault="0038127E" w:rsidP="003D46E8">
            <w:pPr>
              <w:pStyle w:val="afff6"/>
              <w:rPr>
                <w:sz w:val="20"/>
                <w:szCs w:val="20"/>
              </w:rPr>
            </w:pPr>
            <w:r w:rsidRPr="0038127E">
              <w:rPr>
                <w:sz w:val="20"/>
                <w:szCs w:val="20"/>
              </w:rPr>
              <w:t>размещение объектов, обеспечивающих осуществление таможенной деятельности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8.0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Обеспечение вооруженных сил</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38127E" w:rsidRPr="0038127E" w:rsidRDefault="0038127E" w:rsidP="003D46E8">
            <w:pPr>
              <w:pStyle w:val="afff6"/>
              <w:rPr>
                <w:sz w:val="20"/>
                <w:szCs w:val="20"/>
              </w:rPr>
            </w:pPr>
            <w:r w:rsidRPr="0038127E">
              <w:rPr>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38127E" w:rsidRPr="0038127E" w:rsidRDefault="0038127E" w:rsidP="003D46E8">
            <w:pPr>
              <w:pStyle w:val="afff6"/>
              <w:rPr>
                <w:sz w:val="20"/>
                <w:szCs w:val="20"/>
              </w:rPr>
            </w:pPr>
            <w:r w:rsidRPr="0038127E">
              <w:rPr>
                <w:sz w:val="20"/>
                <w:szCs w:val="20"/>
              </w:rPr>
              <w:t>размещение объектов, для обеспечения безопасности которых были созданы закрытые административно-территориальные образования</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8.1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Охрана Государственной границы Российской Федерации</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8.2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Обеспечение внутреннего правопорядка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8.3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Обеспечение деятельности по исполнению наказаний</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8.4</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Деятельность по особой охране и изучению природы</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9.0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p>
          <w:p w:rsidR="0038127E" w:rsidRPr="0038127E" w:rsidRDefault="0038127E" w:rsidP="003D46E8">
            <w:pPr>
              <w:pStyle w:val="afff6"/>
              <w:rPr>
                <w:sz w:val="20"/>
                <w:szCs w:val="20"/>
              </w:rPr>
            </w:pPr>
            <w:r w:rsidRPr="0038127E">
              <w:rPr>
                <w:sz w:val="20"/>
                <w:szCs w:val="20"/>
              </w:rPr>
              <w:t>Охрана природных территорий</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p>
          <w:p w:rsidR="0038127E" w:rsidRPr="0038127E" w:rsidRDefault="0038127E" w:rsidP="003D46E8">
            <w:pPr>
              <w:pStyle w:val="afff6"/>
              <w:rPr>
                <w:sz w:val="20"/>
                <w:szCs w:val="20"/>
              </w:rPr>
            </w:pPr>
            <w:r w:rsidRPr="0038127E">
              <w:rPr>
                <w:sz w:val="20"/>
                <w:szCs w:val="20"/>
              </w:rPr>
              <w:t>9.1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Курортная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9.2</w:t>
            </w:r>
          </w:p>
        </w:tc>
      </w:tr>
      <w:tr w:rsidR="0038127E" w:rsidRPr="0038127E" w:rsidTr="003D46E8">
        <w:tc>
          <w:tcPr>
            <w:tcW w:w="1951" w:type="dxa"/>
            <w:tcBorders>
              <w:top w:val="single" w:sz="4" w:space="0" w:color="auto"/>
              <w:bottom w:val="single" w:sz="4" w:space="0" w:color="auto"/>
              <w:right w:val="nil"/>
            </w:tcBorders>
          </w:tcPr>
          <w:p w:rsidR="0038127E" w:rsidRPr="0038127E" w:rsidRDefault="0038127E" w:rsidP="003D46E8">
            <w:pPr>
              <w:pStyle w:val="afff6"/>
              <w:rPr>
                <w:sz w:val="20"/>
                <w:szCs w:val="20"/>
              </w:rPr>
            </w:pPr>
            <w:r w:rsidRPr="0038127E">
              <w:rPr>
                <w:sz w:val="20"/>
                <w:szCs w:val="20"/>
              </w:rPr>
              <w:t>Санаторная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санаториев и профилакториев, обеспечивающих оказание услуги по лечению и оздоровлению населения;</w:t>
            </w:r>
          </w:p>
          <w:p w:rsidR="0038127E" w:rsidRPr="0038127E" w:rsidRDefault="0038127E" w:rsidP="003D46E8">
            <w:pPr>
              <w:pStyle w:val="afff6"/>
              <w:rPr>
                <w:sz w:val="20"/>
                <w:szCs w:val="20"/>
              </w:rPr>
            </w:pPr>
            <w:r w:rsidRPr="0038127E">
              <w:rPr>
                <w:sz w:val="20"/>
                <w:szCs w:val="20"/>
              </w:rPr>
              <w:t>обустройство лечебно-оздоровительных местностей (пляжи, бюветы, места добычи целебной грязи);</w:t>
            </w:r>
          </w:p>
          <w:p w:rsidR="0038127E" w:rsidRPr="0038127E" w:rsidRDefault="0038127E" w:rsidP="003D46E8">
            <w:pPr>
              <w:pStyle w:val="afff6"/>
              <w:rPr>
                <w:sz w:val="20"/>
                <w:szCs w:val="20"/>
              </w:rPr>
            </w:pPr>
            <w:r w:rsidRPr="0038127E">
              <w:rPr>
                <w:sz w:val="20"/>
                <w:szCs w:val="20"/>
              </w:rPr>
              <w:t>размещение лечебно-оздоровительных лагерей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9.2.1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Историко-культурная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9.3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Использование лесов</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38127E">
                <w:rPr>
                  <w:sz w:val="20"/>
                  <w:szCs w:val="20"/>
                </w:rPr>
                <w:t>кодами 10.1-10.5</w:t>
              </w:r>
            </w:hyperlink>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10.0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Заготовка древесины</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10.1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Лесные плантации</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10.2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Заготовка лесных ресурсов</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10.3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Резервные леса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Деятельность, связанная с охраной лесов</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10.4</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Водные объекты</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Ледники, снежники, ручьи, реки, озера, болота, территориальные моря и другие поверхностные водные объекты</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Общее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Специальное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Гидротехнические сооружения</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11.3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Земельные участки (территории) общего пользования</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12.0</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Ритуальная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кладбищ, крематориев и мест захоронения; размещение соответствующих культовых сооружений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12.1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p>
          <w:p w:rsidR="0038127E" w:rsidRPr="0038127E" w:rsidRDefault="0038127E" w:rsidP="003D46E8">
            <w:pPr>
              <w:pStyle w:val="afff6"/>
              <w:rPr>
                <w:sz w:val="20"/>
                <w:szCs w:val="20"/>
              </w:rPr>
            </w:pPr>
            <w:r w:rsidRPr="0038127E">
              <w:rPr>
                <w:sz w:val="20"/>
                <w:szCs w:val="20"/>
              </w:rPr>
              <w:t>Специальная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p>
          <w:p w:rsidR="0038127E" w:rsidRPr="0038127E" w:rsidRDefault="0038127E" w:rsidP="003D46E8">
            <w:pPr>
              <w:pStyle w:val="afff6"/>
              <w:rPr>
                <w:sz w:val="20"/>
                <w:szCs w:val="20"/>
              </w:rPr>
            </w:pPr>
            <w:r w:rsidRPr="0038127E">
              <w:rPr>
                <w:sz w:val="20"/>
                <w:szCs w:val="20"/>
              </w:rPr>
              <w:t>12.2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Запас</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Отсутствие хозяйственной деятельности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12.3</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Ведение огородничества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13.1</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Ведение садоводства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38127E" w:rsidRPr="0038127E" w:rsidRDefault="0038127E" w:rsidP="003D46E8">
            <w:pPr>
              <w:pStyle w:val="afff6"/>
              <w:rPr>
                <w:sz w:val="20"/>
                <w:szCs w:val="20"/>
              </w:rPr>
            </w:pPr>
            <w:r w:rsidRPr="0038127E">
              <w:rPr>
                <w:sz w:val="20"/>
                <w:szCs w:val="20"/>
              </w:rPr>
              <w:t>размещение садового дома, предназначенного для отдыха и не подлежащего разделу на квартиры;</w:t>
            </w:r>
          </w:p>
          <w:p w:rsidR="0038127E" w:rsidRPr="0038127E" w:rsidRDefault="0038127E" w:rsidP="003D46E8">
            <w:pPr>
              <w:pStyle w:val="afff6"/>
              <w:rPr>
                <w:sz w:val="20"/>
                <w:szCs w:val="20"/>
              </w:rPr>
            </w:pPr>
            <w:r w:rsidRPr="0038127E">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13.2</w:t>
            </w:r>
          </w:p>
        </w:tc>
      </w:tr>
      <w:tr w:rsidR="0038127E" w:rsidRPr="0038127E" w:rsidTr="003D46E8">
        <w:tc>
          <w:tcPr>
            <w:tcW w:w="1951" w:type="dxa"/>
            <w:tcBorders>
              <w:top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Ведение дачного хозяйства</w:t>
            </w:r>
          </w:p>
        </w:tc>
        <w:tc>
          <w:tcPr>
            <w:tcW w:w="6949" w:type="dxa"/>
            <w:tcBorders>
              <w:top w:val="single" w:sz="4" w:space="0" w:color="auto"/>
              <w:left w:val="single" w:sz="4" w:space="0" w:color="auto"/>
              <w:bottom w:val="single" w:sz="4" w:space="0" w:color="auto"/>
              <w:right w:val="single" w:sz="4" w:space="0" w:color="auto"/>
            </w:tcBorders>
          </w:tcPr>
          <w:p w:rsidR="0038127E" w:rsidRPr="0038127E" w:rsidRDefault="0038127E" w:rsidP="003D46E8">
            <w:pPr>
              <w:pStyle w:val="afff6"/>
              <w:rPr>
                <w:sz w:val="20"/>
                <w:szCs w:val="20"/>
              </w:rPr>
            </w:pPr>
            <w:r w:rsidRPr="0038127E">
              <w:rPr>
                <w:sz w:val="20"/>
                <w:szCs w:val="20"/>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38127E" w:rsidRPr="0038127E" w:rsidRDefault="0038127E" w:rsidP="003D46E8">
            <w:pPr>
              <w:pStyle w:val="afff6"/>
              <w:rPr>
                <w:sz w:val="20"/>
                <w:szCs w:val="20"/>
              </w:rPr>
            </w:pPr>
            <w:r w:rsidRPr="0038127E">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38127E" w:rsidRPr="0038127E" w:rsidRDefault="0038127E" w:rsidP="003D46E8">
            <w:pPr>
              <w:pStyle w:val="afff6"/>
              <w:rPr>
                <w:sz w:val="20"/>
                <w:szCs w:val="20"/>
              </w:rPr>
            </w:pPr>
            <w:r w:rsidRPr="0038127E">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38127E" w:rsidRPr="0038127E" w:rsidRDefault="0038127E" w:rsidP="003D46E8">
            <w:pPr>
              <w:pStyle w:val="afff6"/>
              <w:rPr>
                <w:sz w:val="20"/>
                <w:szCs w:val="20"/>
              </w:rPr>
            </w:pPr>
            <w:r w:rsidRPr="0038127E">
              <w:rPr>
                <w:sz w:val="20"/>
                <w:szCs w:val="20"/>
              </w:rPr>
              <w:t>13.3</w:t>
            </w:r>
          </w:p>
        </w:tc>
      </w:tr>
    </w:tbl>
    <w:p w:rsidR="0038127E" w:rsidRPr="0038127E" w:rsidRDefault="0038127E" w:rsidP="0038127E">
      <w:pPr>
        <w:rPr>
          <w:sz w:val="20"/>
          <w:szCs w:val="20"/>
        </w:rPr>
      </w:pPr>
      <w:r w:rsidRPr="0038127E">
        <w:rPr>
          <w:sz w:val="20"/>
          <w:szCs w:val="20"/>
        </w:rPr>
        <w:t>* В скобках указаны иные равнозначные наименования.</w:t>
      </w:r>
    </w:p>
    <w:p w:rsidR="0038127E" w:rsidRPr="0038127E" w:rsidRDefault="0038127E" w:rsidP="0038127E">
      <w:pPr>
        <w:rPr>
          <w:sz w:val="20"/>
          <w:szCs w:val="20"/>
        </w:rPr>
      </w:pPr>
      <w:r w:rsidRPr="0038127E">
        <w:rPr>
          <w:sz w:val="20"/>
          <w:szCs w:val="20"/>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38127E" w:rsidRPr="0038127E" w:rsidRDefault="0038127E" w:rsidP="0038127E">
      <w:pPr>
        <w:rPr>
          <w:sz w:val="20"/>
          <w:szCs w:val="20"/>
        </w:rPr>
      </w:pPr>
      <w:r w:rsidRPr="0038127E">
        <w:rPr>
          <w:sz w:val="20"/>
          <w:szCs w:val="20"/>
        </w:rPr>
        <w:t>*** Текстовое наименование вида разрешенного использования земельного участка и его код (числовое обозначение) являются равнозначными.</w:t>
      </w:r>
    </w:p>
    <w:p w:rsidR="0038127E" w:rsidRPr="0038127E" w:rsidRDefault="0038127E" w:rsidP="0038127E">
      <w:pPr>
        <w:pStyle w:val="2"/>
        <w:rPr>
          <w:sz w:val="20"/>
          <w:szCs w:val="20"/>
        </w:rPr>
      </w:pPr>
      <w:r w:rsidRPr="0038127E">
        <w:rPr>
          <w:sz w:val="20"/>
          <w:szCs w:val="20"/>
        </w:rPr>
        <w:t>Статья 9. Градостроительный регламент. Зона малоэтажной и блокированной жилой застройки Ж-1.</w:t>
      </w:r>
    </w:p>
    <w:p w:rsidR="0038127E" w:rsidRPr="0038127E" w:rsidRDefault="0038127E" w:rsidP="0038127E">
      <w:pPr>
        <w:keepNext/>
        <w:keepLines/>
        <w:rPr>
          <w:b/>
          <w:sz w:val="20"/>
          <w:szCs w:val="20"/>
        </w:rPr>
      </w:pPr>
      <w:r w:rsidRPr="0038127E">
        <w:rPr>
          <w:b/>
          <w:sz w:val="20"/>
          <w:szCs w:val="20"/>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38127E" w:rsidRPr="0038127E" w:rsidRDefault="0038127E" w:rsidP="0038127E">
      <w:pPr>
        <w:keepNext/>
        <w:keepLines/>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vAlign w:val="center"/>
          </w:tcPr>
          <w:p w:rsidR="0038127E" w:rsidRPr="0038127E" w:rsidRDefault="0038127E" w:rsidP="003D46E8">
            <w:pPr>
              <w:pStyle w:val="afff6"/>
              <w:rPr>
                <w:b w:val="0"/>
                <w:sz w:val="20"/>
                <w:szCs w:val="20"/>
              </w:rPr>
            </w:pPr>
            <w:r w:rsidRPr="0038127E">
              <w:rPr>
                <w:b w:val="0"/>
                <w:sz w:val="20"/>
                <w:szCs w:val="20"/>
              </w:rPr>
              <w:t>Основные виды разрешенного использования земельных участков.</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2.1</w:t>
            </w:r>
          </w:p>
        </w:tc>
        <w:tc>
          <w:tcPr>
            <w:tcW w:w="8747" w:type="dxa"/>
            <w:vAlign w:val="center"/>
          </w:tcPr>
          <w:p w:rsidR="0038127E" w:rsidRPr="0038127E" w:rsidRDefault="0038127E" w:rsidP="003D46E8">
            <w:pPr>
              <w:pStyle w:val="afff6"/>
              <w:rPr>
                <w:sz w:val="20"/>
                <w:szCs w:val="20"/>
              </w:rPr>
            </w:pPr>
            <w:r w:rsidRPr="0038127E">
              <w:rPr>
                <w:sz w:val="20"/>
                <w:szCs w:val="20"/>
              </w:rPr>
              <w:t>Для индивидуального жилищного строительства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2.2</w:t>
            </w:r>
          </w:p>
        </w:tc>
        <w:tc>
          <w:tcPr>
            <w:tcW w:w="8747" w:type="dxa"/>
            <w:vAlign w:val="center"/>
          </w:tcPr>
          <w:p w:rsidR="0038127E" w:rsidRPr="0038127E" w:rsidRDefault="0038127E" w:rsidP="003D46E8">
            <w:pPr>
              <w:pStyle w:val="afff6"/>
              <w:rPr>
                <w:sz w:val="20"/>
                <w:szCs w:val="20"/>
              </w:rPr>
            </w:pPr>
            <w:r w:rsidRPr="0038127E">
              <w:rPr>
                <w:sz w:val="20"/>
                <w:szCs w:val="20"/>
              </w:rPr>
              <w:t>Для ведения личного подсобного хозяйства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2.3</w:t>
            </w:r>
          </w:p>
        </w:tc>
        <w:tc>
          <w:tcPr>
            <w:tcW w:w="8747" w:type="dxa"/>
          </w:tcPr>
          <w:p w:rsidR="0038127E" w:rsidRPr="0038127E" w:rsidRDefault="0038127E" w:rsidP="003D46E8">
            <w:pPr>
              <w:pStyle w:val="afff6"/>
              <w:rPr>
                <w:sz w:val="20"/>
                <w:szCs w:val="20"/>
              </w:rPr>
            </w:pPr>
            <w:r w:rsidRPr="0038127E">
              <w:rPr>
                <w:sz w:val="20"/>
                <w:szCs w:val="20"/>
              </w:rPr>
              <w:t>Блокированная жилая застройка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2.7</w:t>
            </w:r>
          </w:p>
        </w:tc>
        <w:tc>
          <w:tcPr>
            <w:tcW w:w="8747" w:type="dxa"/>
          </w:tcPr>
          <w:p w:rsidR="0038127E" w:rsidRPr="0038127E" w:rsidRDefault="0038127E" w:rsidP="003D46E8">
            <w:pPr>
              <w:pStyle w:val="afff6"/>
              <w:rPr>
                <w:sz w:val="20"/>
                <w:szCs w:val="20"/>
              </w:rPr>
            </w:pPr>
            <w:r w:rsidRPr="0038127E">
              <w:rPr>
                <w:sz w:val="20"/>
                <w:szCs w:val="20"/>
              </w:rPr>
              <w:t>Обслуживание жилой застройки</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2.7.1</w:t>
            </w:r>
          </w:p>
        </w:tc>
        <w:tc>
          <w:tcPr>
            <w:tcW w:w="8747" w:type="dxa"/>
          </w:tcPr>
          <w:p w:rsidR="0038127E" w:rsidRPr="0038127E" w:rsidRDefault="0038127E" w:rsidP="003D46E8">
            <w:pPr>
              <w:pStyle w:val="afff6"/>
              <w:rPr>
                <w:sz w:val="20"/>
                <w:szCs w:val="20"/>
              </w:rPr>
            </w:pPr>
            <w:r w:rsidRPr="0038127E">
              <w:rPr>
                <w:sz w:val="20"/>
                <w:szCs w:val="20"/>
              </w:rPr>
              <w:t>Объекты гаражного назначения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3.1</w:t>
            </w:r>
          </w:p>
        </w:tc>
        <w:tc>
          <w:tcPr>
            <w:tcW w:w="8747" w:type="dxa"/>
          </w:tcPr>
          <w:p w:rsidR="0038127E" w:rsidRPr="0038127E" w:rsidRDefault="0038127E" w:rsidP="003D46E8">
            <w:pPr>
              <w:pStyle w:val="afff6"/>
              <w:rPr>
                <w:sz w:val="20"/>
                <w:szCs w:val="20"/>
              </w:rPr>
            </w:pPr>
            <w:r w:rsidRPr="0038127E">
              <w:rPr>
                <w:sz w:val="20"/>
                <w:szCs w:val="20"/>
              </w:rPr>
              <w:t>Коммунальное обслуживание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3.5.1</w:t>
            </w:r>
          </w:p>
        </w:tc>
        <w:tc>
          <w:tcPr>
            <w:tcW w:w="8747" w:type="dxa"/>
          </w:tcPr>
          <w:p w:rsidR="0038127E" w:rsidRPr="0038127E" w:rsidRDefault="0038127E" w:rsidP="003D46E8">
            <w:pPr>
              <w:pStyle w:val="afff6"/>
              <w:rPr>
                <w:sz w:val="20"/>
                <w:szCs w:val="20"/>
              </w:rPr>
            </w:pPr>
            <w:r w:rsidRPr="0038127E">
              <w:rPr>
                <w:sz w:val="20"/>
                <w:szCs w:val="20"/>
              </w:rPr>
              <w:t>Дошкольное, начальное и  среднее общее образование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12.0</w:t>
            </w:r>
          </w:p>
        </w:tc>
        <w:tc>
          <w:tcPr>
            <w:tcW w:w="8747" w:type="dxa"/>
          </w:tcPr>
          <w:p w:rsidR="0038127E" w:rsidRPr="0038127E" w:rsidRDefault="0038127E" w:rsidP="003D46E8">
            <w:pPr>
              <w:pStyle w:val="afff6"/>
              <w:rPr>
                <w:sz w:val="20"/>
                <w:szCs w:val="20"/>
              </w:rPr>
            </w:pPr>
            <w:r w:rsidRPr="0038127E">
              <w:rPr>
                <w:sz w:val="20"/>
                <w:szCs w:val="20"/>
              </w:rPr>
              <w:t>Земельные участки (территории) общего пользования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13.1</w:t>
            </w:r>
          </w:p>
        </w:tc>
        <w:tc>
          <w:tcPr>
            <w:tcW w:w="8747" w:type="dxa"/>
          </w:tcPr>
          <w:p w:rsidR="0038127E" w:rsidRPr="0038127E" w:rsidRDefault="0038127E" w:rsidP="003D46E8">
            <w:pPr>
              <w:pStyle w:val="afff6"/>
              <w:rPr>
                <w:sz w:val="20"/>
                <w:szCs w:val="20"/>
              </w:rPr>
            </w:pPr>
            <w:r w:rsidRPr="0038127E">
              <w:rPr>
                <w:sz w:val="20"/>
                <w:szCs w:val="20"/>
              </w:rPr>
              <w:t xml:space="preserve">Ведение огородничества </w:t>
            </w:r>
          </w:p>
        </w:tc>
      </w:tr>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rPr>
                <w:b w:val="0"/>
                <w:sz w:val="20"/>
                <w:szCs w:val="20"/>
              </w:rPr>
            </w:pPr>
            <w:r w:rsidRPr="0038127E">
              <w:rPr>
                <w:b w:val="0"/>
                <w:sz w:val="20"/>
                <w:szCs w:val="20"/>
              </w:rPr>
              <w:t>Вспомогательные виды разрешённого использования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3.1</w:t>
            </w:r>
          </w:p>
        </w:tc>
        <w:tc>
          <w:tcPr>
            <w:tcW w:w="8747" w:type="dxa"/>
          </w:tcPr>
          <w:p w:rsidR="0038127E" w:rsidRPr="0038127E" w:rsidRDefault="0038127E" w:rsidP="003D46E8">
            <w:pPr>
              <w:pStyle w:val="afff6"/>
              <w:rPr>
                <w:sz w:val="20"/>
                <w:szCs w:val="20"/>
              </w:rPr>
            </w:pPr>
            <w:r w:rsidRPr="0038127E">
              <w:rPr>
                <w:sz w:val="20"/>
                <w:szCs w:val="20"/>
              </w:rPr>
              <w:t>Коммунальное обслуживание</w:t>
            </w:r>
          </w:p>
        </w:tc>
      </w:tr>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rPr>
                <w:b w:val="0"/>
                <w:sz w:val="20"/>
                <w:szCs w:val="20"/>
              </w:rPr>
            </w:pPr>
            <w:r w:rsidRPr="0038127E">
              <w:rPr>
                <w:b w:val="0"/>
                <w:sz w:val="20"/>
                <w:szCs w:val="20"/>
              </w:rPr>
              <w:t>Условно разрешенные виды разрешённого использования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4.4</w:t>
            </w:r>
          </w:p>
        </w:tc>
        <w:tc>
          <w:tcPr>
            <w:tcW w:w="8747" w:type="dxa"/>
            <w:vAlign w:val="center"/>
          </w:tcPr>
          <w:p w:rsidR="0038127E" w:rsidRPr="0038127E" w:rsidRDefault="0038127E" w:rsidP="003D46E8">
            <w:pPr>
              <w:pStyle w:val="afff6"/>
              <w:rPr>
                <w:sz w:val="20"/>
                <w:szCs w:val="20"/>
              </w:rPr>
            </w:pPr>
            <w:r w:rsidRPr="0038127E">
              <w:rPr>
                <w:sz w:val="20"/>
                <w:szCs w:val="20"/>
              </w:rPr>
              <w:t>Магазины</w:t>
            </w:r>
          </w:p>
        </w:tc>
      </w:tr>
    </w:tbl>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 2.2 и 13.1: размеры земельных участков не подлежат установлению; минимальная площадь земельных участков – 600 м²;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кодом 2.3: размеры земельных участков не подлежат установлению; минимальная площадь земельных участков – 250 м²;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w:t>
      </w:r>
      <w:r w:rsidRPr="0038127E">
        <w:rPr>
          <w:sz w:val="20"/>
          <w:szCs w:val="20"/>
          <w:vertAlign w:val="superscript"/>
        </w:rPr>
        <w:t xml:space="preserve"> </w:t>
      </w:r>
      <w:r w:rsidRPr="0038127E">
        <w:rPr>
          <w:sz w:val="20"/>
          <w:szCs w:val="20"/>
        </w:rPr>
        <w:t>земельных участков – 5000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5 м для строений, размещенных вдоль красных линий, улиц, проездов и дорог, и 3 м по другим сторонам земельного участка.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3, предельная высота зданий, строений, сооружений – 15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60%.</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38127E">
        <w:rPr>
          <w:sz w:val="20"/>
          <w:szCs w:val="20"/>
          <w:vertAlign w:val="superscript"/>
        </w:rPr>
        <w:t xml:space="preserve"> </w:t>
      </w:r>
      <w:r w:rsidRPr="0038127E">
        <w:rPr>
          <w:sz w:val="20"/>
          <w:szCs w:val="20"/>
        </w:rPr>
        <w:t>земельных участков – 550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38127E">
        <w:rPr>
          <w:sz w:val="20"/>
          <w:szCs w:val="20"/>
          <w:vertAlign w:val="superscript"/>
        </w:rPr>
        <w:t xml:space="preserve"> </w:t>
      </w:r>
      <w:r w:rsidRPr="0038127E">
        <w:rPr>
          <w:sz w:val="20"/>
          <w:szCs w:val="20"/>
        </w:rPr>
        <w:t>земельных участков – 10000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2, предельная высота зданий, строений, сооружений – 10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60%.</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38127E">
        <w:rPr>
          <w:sz w:val="20"/>
          <w:szCs w:val="20"/>
          <w:vertAlign w:val="superscript"/>
        </w:rPr>
        <w:t>2</w:t>
      </w:r>
      <w:r w:rsidRPr="0038127E">
        <w:rPr>
          <w:sz w:val="20"/>
          <w:szCs w:val="20"/>
        </w:rPr>
        <w:t>;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0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1, предельная высота зданий, строений, сооружений – 40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100 %.</w:t>
      </w:r>
    </w:p>
    <w:p w:rsidR="0038127E" w:rsidRPr="0038127E" w:rsidRDefault="0038127E" w:rsidP="0038127E">
      <w:pPr>
        <w:rPr>
          <w:b/>
          <w:sz w:val="20"/>
          <w:szCs w:val="20"/>
        </w:rPr>
      </w:pPr>
    </w:p>
    <w:p w:rsidR="0038127E" w:rsidRPr="0038127E" w:rsidRDefault="0038127E" w:rsidP="0038127E">
      <w:pPr>
        <w:rPr>
          <w:b/>
          <w:bCs/>
          <w:sz w:val="20"/>
          <w:szCs w:val="20"/>
        </w:rPr>
      </w:pPr>
      <w:r w:rsidRPr="0038127E">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w:t>
      </w:r>
      <w:r w:rsidRPr="0038127E">
        <w:rPr>
          <w:b/>
          <w:bCs/>
          <w:sz w:val="20"/>
          <w:szCs w:val="20"/>
        </w:rPr>
        <w:t>,</w:t>
      </w:r>
      <w:r w:rsidRPr="0038127E">
        <w:rPr>
          <w:b/>
          <w:sz w:val="20"/>
          <w:szCs w:val="20"/>
        </w:rPr>
        <w:t xml:space="preserve"> охранные зоны трубопроводов.</w:t>
      </w:r>
    </w:p>
    <w:p w:rsidR="0038127E" w:rsidRPr="0038127E" w:rsidRDefault="0038127E" w:rsidP="0038127E">
      <w:pPr>
        <w:pStyle w:val="2"/>
        <w:rPr>
          <w:sz w:val="20"/>
          <w:szCs w:val="20"/>
        </w:rPr>
      </w:pPr>
      <w:bookmarkStart w:id="278" w:name="_Toc466280123"/>
      <w:r w:rsidRPr="0038127E">
        <w:rPr>
          <w:sz w:val="20"/>
          <w:szCs w:val="20"/>
        </w:rPr>
        <w:t>Статья 10. Градостроительный регламент. Зона среднеэтажной жилой застройки Ж-2.</w:t>
      </w:r>
      <w:bookmarkEnd w:id="278"/>
    </w:p>
    <w:p w:rsidR="0038127E" w:rsidRPr="0038127E" w:rsidRDefault="0038127E" w:rsidP="0038127E">
      <w:pPr>
        <w:rPr>
          <w:b/>
          <w:sz w:val="20"/>
          <w:szCs w:val="20"/>
        </w:rPr>
      </w:pPr>
      <w:r w:rsidRPr="0038127E">
        <w:rPr>
          <w:b/>
          <w:sz w:val="20"/>
          <w:szCs w:val="20"/>
        </w:rPr>
        <w:t xml:space="preserve">1. Зона выделена для создания правовых условий формирования территорий для размещения жилых домов предназначенных для разделения на квартиры. </w:t>
      </w:r>
    </w:p>
    <w:p w:rsidR="0038127E" w:rsidRPr="0038127E" w:rsidRDefault="0038127E" w:rsidP="0038127E">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38127E" w:rsidRPr="0038127E" w:rsidTr="003D46E8">
        <w:trPr>
          <w:cantSplit/>
          <w:jc w:val="center"/>
        </w:trPr>
        <w:tc>
          <w:tcPr>
            <w:tcW w:w="824" w:type="dxa"/>
            <w:shd w:val="pct5" w:color="auto" w:fill="auto"/>
            <w:vAlign w:val="center"/>
          </w:tcPr>
          <w:p w:rsidR="0038127E" w:rsidRPr="0038127E" w:rsidRDefault="0038127E" w:rsidP="003D46E8">
            <w:pPr>
              <w:pStyle w:val="afff6"/>
              <w:keepNext/>
              <w:keepLines/>
              <w:rPr>
                <w:b w:val="0"/>
                <w:sz w:val="20"/>
                <w:szCs w:val="20"/>
              </w:rPr>
            </w:pPr>
            <w:r w:rsidRPr="0038127E">
              <w:rPr>
                <w:b w:val="0"/>
                <w:sz w:val="20"/>
                <w:szCs w:val="20"/>
              </w:rPr>
              <w:t>Код</w:t>
            </w:r>
          </w:p>
        </w:tc>
        <w:tc>
          <w:tcPr>
            <w:tcW w:w="8747" w:type="dxa"/>
            <w:shd w:val="pct5" w:color="auto" w:fill="auto"/>
            <w:vAlign w:val="center"/>
          </w:tcPr>
          <w:p w:rsidR="0038127E" w:rsidRPr="0038127E" w:rsidRDefault="0038127E" w:rsidP="003D46E8">
            <w:pPr>
              <w:pStyle w:val="afff6"/>
              <w:keepNext/>
              <w:keepLines/>
              <w:rPr>
                <w:b w:val="0"/>
                <w:sz w:val="20"/>
                <w:szCs w:val="20"/>
              </w:rPr>
            </w:pPr>
            <w:r w:rsidRPr="0038127E">
              <w:rPr>
                <w:b w:val="0"/>
                <w:sz w:val="20"/>
                <w:szCs w:val="20"/>
              </w:rPr>
              <w:t>Основные виды разрешенного использования земельных участков.</w:t>
            </w:r>
          </w:p>
        </w:tc>
      </w:tr>
      <w:tr w:rsidR="0038127E" w:rsidRPr="0038127E" w:rsidTr="003D46E8">
        <w:trPr>
          <w:cantSplit/>
          <w:jc w:val="center"/>
        </w:trPr>
        <w:tc>
          <w:tcPr>
            <w:tcW w:w="824" w:type="dxa"/>
            <w:vAlign w:val="center"/>
          </w:tcPr>
          <w:p w:rsidR="0038127E" w:rsidRPr="0038127E" w:rsidRDefault="0038127E" w:rsidP="003D46E8">
            <w:pPr>
              <w:pStyle w:val="afff6"/>
              <w:keepNext/>
              <w:keepLines/>
              <w:rPr>
                <w:sz w:val="20"/>
                <w:szCs w:val="20"/>
              </w:rPr>
            </w:pPr>
            <w:r w:rsidRPr="0038127E">
              <w:rPr>
                <w:sz w:val="20"/>
                <w:szCs w:val="20"/>
              </w:rPr>
              <w:t>2.1.1</w:t>
            </w:r>
          </w:p>
        </w:tc>
        <w:tc>
          <w:tcPr>
            <w:tcW w:w="8747" w:type="dxa"/>
            <w:vAlign w:val="center"/>
          </w:tcPr>
          <w:p w:rsidR="0038127E" w:rsidRPr="0038127E" w:rsidRDefault="0038127E" w:rsidP="003D46E8">
            <w:pPr>
              <w:pStyle w:val="afff6"/>
              <w:keepNext/>
              <w:keepLines/>
              <w:rPr>
                <w:sz w:val="20"/>
                <w:szCs w:val="20"/>
              </w:rPr>
            </w:pPr>
            <w:r w:rsidRPr="0038127E">
              <w:rPr>
                <w:sz w:val="20"/>
                <w:szCs w:val="20"/>
              </w:rPr>
              <w:t>Малоэтажная многоквартирная жилая застройка</w:t>
            </w:r>
          </w:p>
        </w:tc>
      </w:tr>
      <w:tr w:rsidR="0038127E" w:rsidRPr="0038127E" w:rsidTr="003D46E8">
        <w:trPr>
          <w:cantSplit/>
          <w:jc w:val="center"/>
        </w:trPr>
        <w:tc>
          <w:tcPr>
            <w:tcW w:w="824" w:type="dxa"/>
            <w:vAlign w:val="center"/>
          </w:tcPr>
          <w:p w:rsidR="0038127E" w:rsidRPr="0038127E" w:rsidRDefault="0038127E" w:rsidP="003D46E8">
            <w:pPr>
              <w:pStyle w:val="afff6"/>
              <w:keepNext/>
              <w:keepLines/>
              <w:rPr>
                <w:sz w:val="20"/>
                <w:szCs w:val="20"/>
              </w:rPr>
            </w:pPr>
            <w:r w:rsidRPr="0038127E">
              <w:rPr>
                <w:sz w:val="20"/>
                <w:szCs w:val="20"/>
              </w:rPr>
              <w:t>2.5</w:t>
            </w:r>
          </w:p>
        </w:tc>
        <w:tc>
          <w:tcPr>
            <w:tcW w:w="8747" w:type="dxa"/>
            <w:vAlign w:val="center"/>
          </w:tcPr>
          <w:p w:rsidR="0038127E" w:rsidRPr="0038127E" w:rsidRDefault="0038127E" w:rsidP="003D46E8">
            <w:pPr>
              <w:pStyle w:val="afff6"/>
              <w:keepNext/>
              <w:keepLines/>
              <w:rPr>
                <w:sz w:val="20"/>
                <w:szCs w:val="20"/>
              </w:rPr>
            </w:pPr>
            <w:r w:rsidRPr="0038127E">
              <w:rPr>
                <w:sz w:val="20"/>
                <w:szCs w:val="20"/>
              </w:rPr>
              <w:t>Среднеэтажная жилая застройка</w:t>
            </w:r>
          </w:p>
        </w:tc>
      </w:tr>
      <w:tr w:rsidR="0038127E" w:rsidRPr="0038127E" w:rsidTr="003D46E8">
        <w:trPr>
          <w:cantSplit/>
          <w:jc w:val="center"/>
        </w:trPr>
        <w:tc>
          <w:tcPr>
            <w:tcW w:w="824" w:type="dxa"/>
            <w:vAlign w:val="center"/>
          </w:tcPr>
          <w:p w:rsidR="0038127E" w:rsidRPr="0038127E" w:rsidRDefault="0038127E" w:rsidP="003D46E8">
            <w:pPr>
              <w:pStyle w:val="afff6"/>
              <w:rPr>
                <w:sz w:val="20"/>
                <w:szCs w:val="20"/>
              </w:rPr>
            </w:pPr>
            <w:r w:rsidRPr="0038127E">
              <w:rPr>
                <w:sz w:val="20"/>
                <w:szCs w:val="20"/>
              </w:rPr>
              <w:t>2.7</w:t>
            </w:r>
          </w:p>
        </w:tc>
        <w:tc>
          <w:tcPr>
            <w:tcW w:w="8747" w:type="dxa"/>
          </w:tcPr>
          <w:p w:rsidR="0038127E" w:rsidRPr="0038127E" w:rsidRDefault="0038127E" w:rsidP="003D46E8">
            <w:pPr>
              <w:pStyle w:val="afff6"/>
              <w:rPr>
                <w:sz w:val="20"/>
                <w:szCs w:val="20"/>
              </w:rPr>
            </w:pPr>
            <w:r w:rsidRPr="0038127E">
              <w:rPr>
                <w:sz w:val="20"/>
                <w:szCs w:val="20"/>
              </w:rPr>
              <w:t>Обслуживание жилой застройки</w:t>
            </w:r>
          </w:p>
        </w:tc>
      </w:tr>
      <w:tr w:rsidR="0038127E" w:rsidRPr="0038127E" w:rsidTr="003D46E8">
        <w:trPr>
          <w:cantSplit/>
          <w:jc w:val="center"/>
        </w:trPr>
        <w:tc>
          <w:tcPr>
            <w:tcW w:w="824" w:type="dxa"/>
            <w:vAlign w:val="center"/>
          </w:tcPr>
          <w:p w:rsidR="0038127E" w:rsidRPr="0038127E" w:rsidRDefault="0038127E" w:rsidP="003D46E8">
            <w:pPr>
              <w:pStyle w:val="afff6"/>
              <w:rPr>
                <w:sz w:val="20"/>
                <w:szCs w:val="20"/>
              </w:rPr>
            </w:pPr>
            <w:r w:rsidRPr="0038127E">
              <w:rPr>
                <w:sz w:val="20"/>
                <w:szCs w:val="20"/>
              </w:rPr>
              <w:t>2.7.1</w:t>
            </w:r>
          </w:p>
        </w:tc>
        <w:tc>
          <w:tcPr>
            <w:tcW w:w="8747" w:type="dxa"/>
          </w:tcPr>
          <w:p w:rsidR="0038127E" w:rsidRPr="0038127E" w:rsidRDefault="0038127E" w:rsidP="003D46E8">
            <w:pPr>
              <w:pStyle w:val="afff6"/>
              <w:rPr>
                <w:sz w:val="20"/>
                <w:szCs w:val="20"/>
              </w:rPr>
            </w:pPr>
            <w:r w:rsidRPr="0038127E">
              <w:rPr>
                <w:sz w:val="20"/>
                <w:szCs w:val="20"/>
              </w:rPr>
              <w:t>Объекты гаражного назначения</w:t>
            </w:r>
          </w:p>
        </w:tc>
      </w:tr>
      <w:tr w:rsidR="0038127E" w:rsidRPr="0038127E" w:rsidTr="003D46E8">
        <w:trPr>
          <w:cantSplit/>
          <w:jc w:val="center"/>
        </w:trPr>
        <w:tc>
          <w:tcPr>
            <w:tcW w:w="824" w:type="dxa"/>
            <w:vAlign w:val="center"/>
          </w:tcPr>
          <w:p w:rsidR="0038127E" w:rsidRPr="0038127E" w:rsidRDefault="0038127E" w:rsidP="003D46E8">
            <w:pPr>
              <w:pStyle w:val="afff6"/>
              <w:keepNext/>
              <w:keepLines/>
              <w:rPr>
                <w:sz w:val="20"/>
                <w:szCs w:val="20"/>
              </w:rPr>
            </w:pPr>
            <w:r w:rsidRPr="0038127E">
              <w:rPr>
                <w:sz w:val="20"/>
                <w:szCs w:val="20"/>
              </w:rPr>
              <w:t>3.1</w:t>
            </w:r>
          </w:p>
        </w:tc>
        <w:tc>
          <w:tcPr>
            <w:tcW w:w="8747" w:type="dxa"/>
          </w:tcPr>
          <w:p w:rsidR="0038127E" w:rsidRPr="0038127E" w:rsidRDefault="0038127E" w:rsidP="003D46E8">
            <w:pPr>
              <w:pStyle w:val="afff6"/>
              <w:keepNext/>
              <w:keepLines/>
              <w:rPr>
                <w:sz w:val="20"/>
                <w:szCs w:val="20"/>
              </w:rPr>
            </w:pPr>
            <w:r w:rsidRPr="0038127E">
              <w:rPr>
                <w:sz w:val="20"/>
                <w:szCs w:val="20"/>
              </w:rPr>
              <w:t>Коммунальное обслуживание</w:t>
            </w:r>
          </w:p>
        </w:tc>
      </w:tr>
      <w:tr w:rsidR="0038127E" w:rsidRPr="0038127E" w:rsidTr="003D46E8">
        <w:trPr>
          <w:cantSplit/>
          <w:jc w:val="center"/>
        </w:trPr>
        <w:tc>
          <w:tcPr>
            <w:tcW w:w="824" w:type="dxa"/>
            <w:vAlign w:val="center"/>
          </w:tcPr>
          <w:p w:rsidR="0038127E" w:rsidRPr="0038127E" w:rsidRDefault="0038127E" w:rsidP="003D46E8">
            <w:pPr>
              <w:pStyle w:val="afff6"/>
              <w:keepNext/>
              <w:keepLines/>
              <w:rPr>
                <w:sz w:val="20"/>
                <w:szCs w:val="20"/>
              </w:rPr>
            </w:pPr>
            <w:r w:rsidRPr="0038127E">
              <w:rPr>
                <w:sz w:val="20"/>
                <w:szCs w:val="20"/>
              </w:rPr>
              <w:t>3.5.1</w:t>
            </w:r>
          </w:p>
        </w:tc>
        <w:tc>
          <w:tcPr>
            <w:tcW w:w="8747" w:type="dxa"/>
          </w:tcPr>
          <w:p w:rsidR="0038127E" w:rsidRPr="0038127E" w:rsidRDefault="0038127E" w:rsidP="003D46E8">
            <w:pPr>
              <w:pStyle w:val="afff6"/>
              <w:keepNext/>
              <w:keepLines/>
              <w:rPr>
                <w:sz w:val="20"/>
                <w:szCs w:val="20"/>
              </w:rPr>
            </w:pPr>
            <w:r w:rsidRPr="0038127E">
              <w:rPr>
                <w:sz w:val="20"/>
                <w:szCs w:val="20"/>
              </w:rPr>
              <w:t>Дошкольное, начальное и среднее общее образование</w:t>
            </w:r>
          </w:p>
        </w:tc>
      </w:tr>
      <w:tr w:rsidR="0038127E" w:rsidRPr="0038127E" w:rsidTr="003D46E8">
        <w:trPr>
          <w:cantSplit/>
          <w:jc w:val="center"/>
        </w:trPr>
        <w:tc>
          <w:tcPr>
            <w:tcW w:w="824" w:type="dxa"/>
            <w:vAlign w:val="center"/>
          </w:tcPr>
          <w:p w:rsidR="0038127E" w:rsidRPr="0038127E" w:rsidRDefault="0038127E" w:rsidP="003D46E8">
            <w:pPr>
              <w:pStyle w:val="afff6"/>
              <w:keepNext/>
              <w:keepLines/>
              <w:rPr>
                <w:sz w:val="20"/>
                <w:szCs w:val="20"/>
              </w:rPr>
            </w:pPr>
            <w:r w:rsidRPr="0038127E">
              <w:rPr>
                <w:sz w:val="20"/>
                <w:szCs w:val="20"/>
              </w:rPr>
              <w:t>12.0</w:t>
            </w:r>
          </w:p>
        </w:tc>
        <w:tc>
          <w:tcPr>
            <w:tcW w:w="8747" w:type="dxa"/>
          </w:tcPr>
          <w:p w:rsidR="0038127E" w:rsidRPr="0038127E" w:rsidRDefault="0038127E" w:rsidP="003D46E8">
            <w:pPr>
              <w:pStyle w:val="afff6"/>
              <w:keepNext/>
              <w:keepLines/>
              <w:rPr>
                <w:sz w:val="20"/>
                <w:szCs w:val="20"/>
              </w:rPr>
            </w:pPr>
            <w:r w:rsidRPr="0038127E">
              <w:rPr>
                <w:sz w:val="20"/>
                <w:szCs w:val="20"/>
              </w:rPr>
              <w:t xml:space="preserve">Земельные участки (территории) общего пользования </w:t>
            </w:r>
          </w:p>
        </w:tc>
      </w:tr>
      <w:tr w:rsidR="0038127E" w:rsidRPr="0038127E" w:rsidTr="003D46E8">
        <w:trPr>
          <w:cantSplit/>
          <w:jc w:val="center"/>
        </w:trPr>
        <w:tc>
          <w:tcPr>
            <w:tcW w:w="824" w:type="dxa"/>
            <w:shd w:val="pct5" w:color="auto" w:fill="auto"/>
            <w:vAlign w:val="center"/>
          </w:tcPr>
          <w:p w:rsidR="0038127E" w:rsidRPr="0038127E" w:rsidRDefault="0038127E" w:rsidP="003D46E8">
            <w:pPr>
              <w:pStyle w:val="afff6"/>
              <w:keepNext/>
              <w:keepLines/>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keepNext/>
              <w:keepLines/>
              <w:rPr>
                <w:b w:val="0"/>
                <w:sz w:val="20"/>
                <w:szCs w:val="20"/>
              </w:rPr>
            </w:pPr>
            <w:r w:rsidRPr="0038127E">
              <w:rPr>
                <w:b w:val="0"/>
                <w:sz w:val="20"/>
                <w:szCs w:val="20"/>
              </w:rPr>
              <w:t>Вспомогательные виды разрешённого использования</w:t>
            </w:r>
          </w:p>
        </w:tc>
      </w:tr>
      <w:tr w:rsidR="0038127E" w:rsidRPr="0038127E" w:rsidTr="003D46E8">
        <w:trPr>
          <w:cantSplit/>
          <w:jc w:val="center"/>
        </w:trPr>
        <w:tc>
          <w:tcPr>
            <w:tcW w:w="824" w:type="dxa"/>
            <w:vAlign w:val="center"/>
          </w:tcPr>
          <w:p w:rsidR="0038127E" w:rsidRPr="0038127E" w:rsidRDefault="0038127E" w:rsidP="003D46E8">
            <w:pPr>
              <w:pStyle w:val="afff6"/>
              <w:keepNext/>
              <w:keepLines/>
              <w:rPr>
                <w:sz w:val="20"/>
                <w:szCs w:val="20"/>
              </w:rPr>
            </w:pPr>
            <w:r w:rsidRPr="0038127E">
              <w:rPr>
                <w:sz w:val="20"/>
                <w:szCs w:val="20"/>
              </w:rPr>
              <w:t>3.1</w:t>
            </w:r>
          </w:p>
        </w:tc>
        <w:tc>
          <w:tcPr>
            <w:tcW w:w="8747" w:type="dxa"/>
          </w:tcPr>
          <w:p w:rsidR="0038127E" w:rsidRPr="0038127E" w:rsidRDefault="0038127E" w:rsidP="003D46E8">
            <w:pPr>
              <w:pStyle w:val="afff6"/>
              <w:keepNext/>
              <w:keepLines/>
              <w:rPr>
                <w:sz w:val="20"/>
                <w:szCs w:val="20"/>
              </w:rPr>
            </w:pPr>
            <w:r w:rsidRPr="0038127E">
              <w:rPr>
                <w:sz w:val="20"/>
                <w:szCs w:val="20"/>
              </w:rPr>
              <w:t>Коммунальное обслуживание</w:t>
            </w:r>
          </w:p>
        </w:tc>
      </w:tr>
      <w:tr w:rsidR="0038127E" w:rsidRPr="0038127E" w:rsidTr="003D46E8">
        <w:trPr>
          <w:cantSplit/>
          <w:jc w:val="center"/>
        </w:trPr>
        <w:tc>
          <w:tcPr>
            <w:tcW w:w="824" w:type="dxa"/>
            <w:shd w:val="pct5" w:color="auto" w:fill="auto"/>
            <w:vAlign w:val="center"/>
          </w:tcPr>
          <w:p w:rsidR="0038127E" w:rsidRPr="0038127E" w:rsidRDefault="0038127E" w:rsidP="003D46E8">
            <w:pPr>
              <w:pStyle w:val="afff6"/>
              <w:keepNext/>
              <w:keepLines/>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keepNext/>
              <w:keepLines/>
              <w:rPr>
                <w:b w:val="0"/>
                <w:sz w:val="20"/>
                <w:szCs w:val="20"/>
              </w:rPr>
            </w:pPr>
            <w:r w:rsidRPr="0038127E">
              <w:rPr>
                <w:b w:val="0"/>
                <w:sz w:val="20"/>
                <w:szCs w:val="20"/>
              </w:rPr>
              <w:t>Условно разрешенные виды разрешённого использования</w:t>
            </w:r>
          </w:p>
        </w:tc>
      </w:tr>
      <w:tr w:rsidR="0038127E" w:rsidRPr="0038127E" w:rsidTr="003D46E8">
        <w:trPr>
          <w:cantSplit/>
          <w:jc w:val="center"/>
        </w:trPr>
        <w:tc>
          <w:tcPr>
            <w:tcW w:w="824" w:type="dxa"/>
            <w:vAlign w:val="center"/>
          </w:tcPr>
          <w:p w:rsidR="0038127E" w:rsidRPr="0038127E" w:rsidRDefault="0038127E" w:rsidP="003D46E8">
            <w:pPr>
              <w:pStyle w:val="afff6"/>
              <w:rPr>
                <w:sz w:val="20"/>
                <w:szCs w:val="20"/>
              </w:rPr>
            </w:pPr>
            <w:r w:rsidRPr="0038127E">
              <w:rPr>
                <w:sz w:val="20"/>
                <w:szCs w:val="20"/>
              </w:rPr>
              <w:t>4.4</w:t>
            </w:r>
          </w:p>
        </w:tc>
        <w:tc>
          <w:tcPr>
            <w:tcW w:w="8747" w:type="dxa"/>
            <w:vAlign w:val="center"/>
          </w:tcPr>
          <w:p w:rsidR="0038127E" w:rsidRPr="0038127E" w:rsidRDefault="0038127E" w:rsidP="003D46E8">
            <w:pPr>
              <w:pStyle w:val="afff6"/>
              <w:rPr>
                <w:sz w:val="20"/>
                <w:szCs w:val="20"/>
              </w:rPr>
            </w:pPr>
            <w:r w:rsidRPr="0038127E">
              <w:rPr>
                <w:sz w:val="20"/>
                <w:szCs w:val="20"/>
              </w:rPr>
              <w:t>Магазины</w:t>
            </w:r>
          </w:p>
        </w:tc>
      </w:tr>
    </w:tbl>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2.5.</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2.1.1 и 2.5: размеры земельных участков не подлежат установлению; минимальная площадь земельных участков – 1600 м²; максимальная площадь</w:t>
      </w:r>
      <w:r w:rsidRPr="0038127E">
        <w:rPr>
          <w:sz w:val="20"/>
          <w:szCs w:val="20"/>
          <w:vertAlign w:val="superscript"/>
        </w:rPr>
        <w:t xml:space="preserve"> </w:t>
      </w:r>
      <w:r w:rsidRPr="0038127E">
        <w:rPr>
          <w:sz w:val="20"/>
          <w:szCs w:val="20"/>
        </w:rPr>
        <w:t>земельных участков – 7000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13.1: размеры земельных участков не подлежат установлению; минимальная площадь земельных участков –600 м²;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5, предельная высота зданий, строений, сооружений – 20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60%.</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38127E">
        <w:rPr>
          <w:sz w:val="20"/>
          <w:szCs w:val="20"/>
          <w:vertAlign w:val="superscript"/>
        </w:rPr>
        <w:t xml:space="preserve"> </w:t>
      </w:r>
      <w:r w:rsidRPr="0038127E">
        <w:rPr>
          <w:sz w:val="20"/>
          <w:szCs w:val="20"/>
        </w:rPr>
        <w:t>земельных участков – 550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38127E">
        <w:rPr>
          <w:sz w:val="20"/>
          <w:szCs w:val="20"/>
          <w:vertAlign w:val="superscript"/>
        </w:rPr>
        <w:t xml:space="preserve"> </w:t>
      </w:r>
      <w:r w:rsidRPr="0038127E">
        <w:rPr>
          <w:sz w:val="20"/>
          <w:szCs w:val="20"/>
        </w:rPr>
        <w:t>земельных участков – 10000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2, предельная высота зданий, строений, сооружений – 10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60%.</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38127E">
        <w:rPr>
          <w:sz w:val="20"/>
          <w:szCs w:val="20"/>
          <w:vertAlign w:val="superscript"/>
        </w:rPr>
        <w:t>2</w:t>
      </w:r>
      <w:r w:rsidRPr="0038127E">
        <w:rPr>
          <w:sz w:val="20"/>
          <w:szCs w:val="20"/>
        </w:rPr>
        <w:t>;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0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1, предельная высота зданий, строений, сооружений – 40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100 %.</w:t>
      </w:r>
    </w:p>
    <w:p w:rsidR="0038127E" w:rsidRPr="0038127E" w:rsidRDefault="0038127E" w:rsidP="0038127E">
      <w:pPr>
        <w:rPr>
          <w:b/>
          <w:sz w:val="20"/>
          <w:szCs w:val="20"/>
        </w:rPr>
      </w:pPr>
    </w:p>
    <w:p w:rsidR="0038127E" w:rsidRPr="0038127E" w:rsidRDefault="0038127E" w:rsidP="0038127E">
      <w:pPr>
        <w:rPr>
          <w:b/>
          <w:bCs/>
          <w:sz w:val="20"/>
          <w:szCs w:val="20"/>
        </w:rPr>
      </w:pPr>
      <w:r w:rsidRPr="0038127E">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w:t>
      </w:r>
    </w:p>
    <w:p w:rsidR="0038127E" w:rsidRPr="0038127E" w:rsidRDefault="0038127E" w:rsidP="0038127E">
      <w:pPr>
        <w:pStyle w:val="2"/>
        <w:rPr>
          <w:sz w:val="20"/>
          <w:szCs w:val="20"/>
        </w:rPr>
      </w:pPr>
      <w:bookmarkStart w:id="279" w:name="_Toc466280124"/>
      <w:r w:rsidRPr="0038127E">
        <w:rPr>
          <w:sz w:val="20"/>
          <w:szCs w:val="20"/>
        </w:rPr>
        <w:t>Статья 11. Градостроительный регламент. Зона размещения объектов общественной  и предпринимательской деятельности ОД-1.</w:t>
      </w:r>
      <w:bookmarkEnd w:id="279"/>
    </w:p>
    <w:p w:rsidR="0038127E" w:rsidRPr="0038127E" w:rsidRDefault="0038127E" w:rsidP="0038127E">
      <w:pPr>
        <w:rPr>
          <w:b/>
          <w:sz w:val="20"/>
          <w:szCs w:val="20"/>
        </w:rPr>
      </w:pPr>
      <w:r w:rsidRPr="0038127E">
        <w:rPr>
          <w:b/>
          <w:sz w:val="20"/>
          <w:szCs w:val="20"/>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38127E" w:rsidRPr="0038127E" w:rsidRDefault="0038127E" w:rsidP="0038127E">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887"/>
      </w:tblGrid>
      <w:tr w:rsidR="0038127E" w:rsidRPr="0038127E" w:rsidTr="003D46E8">
        <w:trPr>
          <w:jc w:val="center"/>
        </w:trPr>
        <w:tc>
          <w:tcPr>
            <w:tcW w:w="0" w:type="auto"/>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0" w:type="auto"/>
            <w:shd w:val="pct5" w:color="auto" w:fill="auto"/>
            <w:vAlign w:val="center"/>
          </w:tcPr>
          <w:p w:rsidR="0038127E" w:rsidRPr="0038127E" w:rsidRDefault="0038127E" w:rsidP="003D46E8">
            <w:pPr>
              <w:pStyle w:val="afff6"/>
              <w:rPr>
                <w:b w:val="0"/>
                <w:sz w:val="20"/>
                <w:szCs w:val="20"/>
              </w:rPr>
            </w:pPr>
            <w:r w:rsidRPr="0038127E">
              <w:rPr>
                <w:b w:val="0"/>
                <w:sz w:val="20"/>
                <w:szCs w:val="20"/>
              </w:rPr>
              <w:t>Основные виды разрешенного использования земельных участков.</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3.1</w:t>
            </w:r>
          </w:p>
        </w:tc>
        <w:tc>
          <w:tcPr>
            <w:tcW w:w="0" w:type="auto"/>
            <w:vAlign w:val="center"/>
          </w:tcPr>
          <w:p w:rsidR="0038127E" w:rsidRPr="0038127E" w:rsidRDefault="0038127E" w:rsidP="003D46E8">
            <w:pPr>
              <w:pStyle w:val="afff6"/>
              <w:rPr>
                <w:sz w:val="20"/>
                <w:szCs w:val="20"/>
              </w:rPr>
            </w:pPr>
            <w:r w:rsidRPr="0038127E">
              <w:rPr>
                <w:sz w:val="20"/>
                <w:szCs w:val="20"/>
              </w:rPr>
              <w:t>Коммунальное обслуживание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3.2</w:t>
            </w:r>
          </w:p>
        </w:tc>
        <w:tc>
          <w:tcPr>
            <w:tcW w:w="0" w:type="auto"/>
            <w:vAlign w:val="center"/>
          </w:tcPr>
          <w:p w:rsidR="0038127E" w:rsidRPr="0038127E" w:rsidRDefault="0038127E" w:rsidP="003D46E8">
            <w:pPr>
              <w:pStyle w:val="afff6"/>
              <w:rPr>
                <w:sz w:val="20"/>
                <w:szCs w:val="20"/>
              </w:rPr>
            </w:pPr>
            <w:r w:rsidRPr="0038127E">
              <w:rPr>
                <w:sz w:val="20"/>
                <w:szCs w:val="20"/>
              </w:rPr>
              <w:t>Социальное обслуживание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3.3</w:t>
            </w:r>
          </w:p>
        </w:tc>
        <w:tc>
          <w:tcPr>
            <w:tcW w:w="0" w:type="auto"/>
          </w:tcPr>
          <w:p w:rsidR="0038127E" w:rsidRPr="0038127E" w:rsidRDefault="0038127E" w:rsidP="003D46E8">
            <w:pPr>
              <w:pStyle w:val="afff6"/>
              <w:rPr>
                <w:sz w:val="20"/>
                <w:szCs w:val="20"/>
              </w:rPr>
            </w:pPr>
            <w:r w:rsidRPr="0038127E">
              <w:rPr>
                <w:sz w:val="20"/>
                <w:szCs w:val="20"/>
              </w:rPr>
              <w:t>Бытовое обслуживание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3.4</w:t>
            </w:r>
          </w:p>
        </w:tc>
        <w:tc>
          <w:tcPr>
            <w:tcW w:w="0" w:type="auto"/>
          </w:tcPr>
          <w:p w:rsidR="0038127E" w:rsidRPr="0038127E" w:rsidRDefault="0038127E" w:rsidP="003D46E8">
            <w:pPr>
              <w:pStyle w:val="afff6"/>
              <w:rPr>
                <w:sz w:val="20"/>
                <w:szCs w:val="20"/>
              </w:rPr>
            </w:pPr>
            <w:r w:rsidRPr="0038127E">
              <w:rPr>
                <w:sz w:val="20"/>
                <w:szCs w:val="20"/>
              </w:rPr>
              <w:t>Здравоохранение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3.4.1</w:t>
            </w:r>
          </w:p>
        </w:tc>
        <w:tc>
          <w:tcPr>
            <w:tcW w:w="0" w:type="auto"/>
          </w:tcPr>
          <w:p w:rsidR="0038127E" w:rsidRPr="0038127E" w:rsidRDefault="0038127E" w:rsidP="003D46E8">
            <w:pPr>
              <w:pStyle w:val="afff6"/>
              <w:rPr>
                <w:sz w:val="20"/>
                <w:szCs w:val="20"/>
              </w:rPr>
            </w:pPr>
            <w:r w:rsidRPr="0038127E">
              <w:rPr>
                <w:sz w:val="20"/>
                <w:szCs w:val="20"/>
              </w:rPr>
              <w:t>Амбулаторно-поликлиническое обслуживание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3.4.2</w:t>
            </w:r>
          </w:p>
        </w:tc>
        <w:tc>
          <w:tcPr>
            <w:tcW w:w="0" w:type="auto"/>
          </w:tcPr>
          <w:p w:rsidR="0038127E" w:rsidRPr="0038127E" w:rsidRDefault="0038127E" w:rsidP="003D46E8">
            <w:pPr>
              <w:pStyle w:val="afff6"/>
              <w:rPr>
                <w:sz w:val="20"/>
                <w:szCs w:val="20"/>
              </w:rPr>
            </w:pPr>
            <w:r w:rsidRPr="0038127E">
              <w:rPr>
                <w:sz w:val="20"/>
                <w:szCs w:val="20"/>
              </w:rPr>
              <w:t>Стационарное медицинское обслуживание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3.5</w:t>
            </w:r>
          </w:p>
        </w:tc>
        <w:tc>
          <w:tcPr>
            <w:tcW w:w="0" w:type="auto"/>
            <w:vAlign w:val="center"/>
          </w:tcPr>
          <w:p w:rsidR="0038127E" w:rsidRPr="0038127E" w:rsidRDefault="0038127E" w:rsidP="003D46E8">
            <w:pPr>
              <w:pStyle w:val="afff6"/>
              <w:rPr>
                <w:sz w:val="20"/>
                <w:szCs w:val="20"/>
              </w:rPr>
            </w:pPr>
            <w:r w:rsidRPr="0038127E">
              <w:rPr>
                <w:sz w:val="20"/>
                <w:szCs w:val="20"/>
              </w:rPr>
              <w:t>Образование и просвещение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3.5.1</w:t>
            </w:r>
          </w:p>
        </w:tc>
        <w:tc>
          <w:tcPr>
            <w:tcW w:w="0" w:type="auto"/>
            <w:vAlign w:val="center"/>
          </w:tcPr>
          <w:p w:rsidR="0038127E" w:rsidRPr="0038127E" w:rsidRDefault="0038127E" w:rsidP="003D46E8">
            <w:pPr>
              <w:pStyle w:val="afff6"/>
              <w:rPr>
                <w:sz w:val="20"/>
                <w:szCs w:val="20"/>
              </w:rPr>
            </w:pPr>
            <w:r w:rsidRPr="0038127E">
              <w:rPr>
                <w:sz w:val="20"/>
                <w:szCs w:val="20"/>
              </w:rPr>
              <w:t>Дошкольное, начальное и среднее общее образование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3.5.2</w:t>
            </w:r>
          </w:p>
        </w:tc>
        <w:tc>
          <w:tcPr>
            <w:tcW w:w="0" w:type="auto"/>
            <w:vAlign w:val="center"/>
          </w:tcPr>
          <w:p w:rsidR="0038127E" w:rsidRPr="0038127E" w:rsidRDefault="0038127E" w:rsidP="003D46E8">
            <w:pPr>
              <w:pStyle w:val="afff6"/>
              <w:rPr>
                <w:sz w:val="20"/>
                <w:szCs w:val="20"/>
              </w:rPr>
            </w:pPr>
            <w:r w:rsidRPr="0038127E">
              <w:rPr>
                <w:sz w:val="20"/>
                <w:szCs w:val="20"/>
              </w:rPr>
              <w:t>Среднее и высшее профессиональное образование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3.6</w:t>
            </w:r>
          </w:p>
        </w:tc>
        <w:tc>
          <w:tcPr>
            <w:tcW w:w="0" w:type="auto"/>
            <w:vAlign w:val="center"/>
          </w:tcPr>
          <w:p w:rsidR="0038127E" w:rsidRPr="0038127E" w:rsidRDefault="0038127E" w:rsidP="003D46E8">
            <w:pPr>
              <w:pStyle w:val="afff6"/>
              <w:rPr>
                <w:sz w:val="20"/>
                <w:szCs w:val="20"/>
              </w:rPr>
            </w:pPr>
            <w:r w:rsidRPr="0038127E">
              <w:rPr>
                <w:sz w:val="20"/>
                <w:szCs w:val="20"/>
              </w:rPr>
              <w:t>Культурное развитие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3.7</w:t>
            </w:r>
          </w:p>
        </w:tc>
        <w:tc>
          <w:tcPr>
            <w:tcW w:w="0" w:type="auto"/>
            <w:vAlign w:val="center"/>
          </w:tcPr>
          <w:p w:rsidR="0038127E" w:rsidRPr="0038127E" w:rsidRDefault="0038127E" w:rsidP="003D46E8">
            <w:pPr>
              <w:pStyle w:val="afff6"/>
              <w:rPr>
                <w:sz w:val="20"/>
                <w:szCs w:val="20"/>
              </w:rPr>
            </w:pPr>
            <w:r w:rsidRPr="0038127E">
              <w:rPr>
                <w:sz w:val="20"/>
                <w:szCs w:val="20"/>
              </w:rPr>
              <w:t>Религиозное использование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3.8</w:t>
            </w:r>
          </w:p>
        </w:tc>
        <w:tc>
          <w:tcPr>
            <w:tcW w:w="0" w:type="auto"/>
            <w:vAlign w:val="center"/>
          </w:tcPr>
          <w:p w:rsidR="0038127E" w:rsidRPr="0038127E" w:rsidRDefault="0038127E" w:rsidP="003D46E8">
            <w:pPr>
              <w:pStyle w:val="afff6"/>
              <w:rPr>
                <w:sz w:val="20"/>
                <w:szCs w:val="20"/>
              </w:rPr>
            </w:pPr>
            <w:r w:rsidRPr="0038127E">
              <w:rPr>
                <w:sz w:val="20"/>
                <w:szCs w:val="20"/>
              </w:rPr>
              <w:t>Общественное управление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3.9</w:t>
            </w:r>
          </w:p>
        </w:tc>
        <w:tc>
          <w:tcPr>
            <w:tcW w:w="0" w:type="auto"/>
          </w:tcPr>
          <w:p w:rsidR="0038127E" w:rsidRPr="0038127E" w:rsidRDefault="0038127E" w:rsidP="003D46E8">
            <w:pPr>
              <w:pStyle w:val="afff6"/>
              <w:rPr>
                <w:sz w:val="20"/>
                <w:szCs w:val="20"/>
              </w:rPr>
            </w:pPr>
            <w:r w:rsidRPr="0038127E">
              <w:rPr>
                <w:sz w:val="20"/>
                <w:szCs w:val="20"/>
              </w:rPr>
              <w:t>Обеспечение научной деятельности</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3.9.1</w:t>
            </w:r>
          </w:p>
        </w:tc>
        <w:tc>
          <w:tcPr>
            <w:tcW w:w="0" w:type="auto"/>
          </w:tcPr>
          <w:p w:rsidR="0038127E" w:rsidRPr="0038127E" w:rsidRDefault="0038127E" w:rsidP="003D46E8">
            <w:pPr>
              <w:pStyle w:val="afff6"/>
              <w:rPr>
                <w:sz w:val="20"/>
                <w:szCs w:val="20"/>
              </w:rPr>
            </w:pPr>
            <w:r w:rsidRPr="0038127E">
              <w:rPr>
                <w:sz w:val="20"/>
                <w:szCs w:val="20"/>
              </w:rPr>
              <w:t>Обеспечение деятельности в области гидрометеорологии и смежных с ней областях</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3.10.1</w:t>
            </w:r>
          </w:p>
        </w:tc>
        <w:tc>
          <w:tcPr>
            <w:tcW w:w="0" w:type="auto"/>
          </w:tcPr>
          <w:p w:rsidR="0038127E" w:rsidRPr="0038127E" w:rsidRDefault="0038127E" w:rsidP="003D46E8">
            <w:pPr>
              <w:pStyle w:val="afff6"/>
              <w:rPr>
                <w:sz w:val="20"/>
                <w:szCs w:val="20"/>
              </w:rPr>
            </w:pPr>
            <w:r w:rsidRPr="0038127E">
              <w:rPr>
                <w:sz w:val="20"/>
                <w:szCs w:val="20"/>
              </w:rPr>
              <w:t>Амбулаторное ветеринарное обслуживание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4.1</w:t>
            </w:r>
          </w:p>
        </w:tc>
        <w:tc>
          <w:tcPr>
            <w:tcW w:w="0" w:type="auto"/>
            <w:vAlign w:val="center"/>
          </w:tcPr>
          <w:p w:rsidR="0038127E" w:rsidRPr="0038127E" w:rsidRDefault="0038127E" w:rsidP="003D46E8">
            <w:pPr>
              <w:pStyle w:val="afff6"/>
              <w:rPr>
                <w:sz w:val="20"/>
                <w:szCs w:val="20"/>
              </w:rPr>
            </w:pPr>
            <w:r w:rsidRPr="0038127E">
              <w:rPr>
                <w:sz w:val="20"/>
                <w:szCs w:val="20"/>
              </w:rPr>
              <w:t>Деловое управление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4.2</w:t>
            </w:r>
          </w:p>
        </w:tc>
        <w:tc>
          <w:tcPr>
            <w:tcW w:w="0" w:type="auto"/>
            <w:vAlign w:val="center"/>
          </w:tcPr>
          <w:p w:rsidR="0038127E" w:rsidRPr="0038127E" w:rsidRDefault="0038127E" w:rsidP="003D46E8">
            <w:pPr>
              <w:pStyle w:val="afff6"/>
              <w:rPr>
                <w:sz w:val="20"/>
                <w:szCs w:val="20"/>
              </w:rPr>
            </w:pPr>
            <w:r w:rsidRPr="0038127E">
              <w:rPr>
                <w:sz w:val="20"/>
                <w:szCs w:val="20"/>
              </w:rPr>
              <w:t>Объекты торговли (торговые центры, торгово-развлекательные центры (комплексы)</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4.3</w:t>
            </w:r>
          </w:p>
        </w:tc>
        <w:tc>
          <w:tcPr>
            <w:tcW w:w="0" w:type="auto"/>
            <w:vAlign w:val="center"/>
          </w:tcPr>
          <w:p w:rsidR="0038127E" w:rsidRPr="0038127E" w:rsidRDefault="0038127E" w:rsidP="003D46E8">
            <w:pPr>
              <w:pStyle w:val="afff6"/>
              <w:rPr>
                <w:sz w:val="20"/>
                <w:szCs w:val="20"/>
              </w:rPr>
            </w:pPr>
            <w:r w:rsidRPr="0038127E">
              <w:rPr>
                <w:sz w:val="20"/>
                <w:szCs w:val="20"/>
              </w:rPr>
              <w:t>Рынки</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4.4</w:t>
            </w:r>
          </w:p>
        </w:tc>
        <w:tc>
          <w:tcPr>
            <w:tcW w:w="0" w:type="auto"/>
            <w:vAlign w:val="center"/>
          </w:tcPr>
          <w:p w:rsidR="0038127E" w:rsidRPr="0038127E" w:rsidRDefault="0038127E" w:rsidP="003D46E8">
            <w:pPr>
              <w:pStyle w:val="afff6"/>
              <w:rPr>
                <w:sz w:val="20"/>
                <w:szCs w:val="20"/>
              </w:rPr>
            </w:pPr>
            <w:r w:rsidRPr="0038127E">
              <w:rPr>
                <w:sz w:val="20"/>
                <w:szCs w:val="20"/>
              </w:rPr>
              <w:t>Магазины</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4.5</w:t>
            </w:r>
          </w:p>
        </w:tc>
        <w:tc>
          <w:tcPr>
            <w:tcW w:w="0" w:type="auto"/>
            <w:vAlign w:val="center"/>
          </w:tcPr>
          <w:p w:rsidR="0038127E" w:rsidRPr="0038127E" w:rsidRDefault="0038127E" w:rsidP="003D46E8">
            <w:pPr>
              <w:pStyle w:val="afff6"/>
              <w:rPr>
                <w:sz w:val="20"/>
                <w:szCs w:val="20"/>
              </w:rPr>
            </w:pPr>
            <w:r w:rsidRPr="0038127E">
              <w:rPr>
                <w:sz w:val="20"/>
                <w:szCs w:val="20"/>
              </w:rPr>
              <w:t>Банковская и страховая деятельность</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4.6</w:t>
            </w:r>
          </w:p>
        </w:tc>
        <w:tc>
          <w:tcPr>
            <w:tcW w:w="0" w:type="auto"/>
            <w:vAlign w:val="center"/>
          </w:tcPr>
          <w:p w:rsidR="0038127E" w:rsidRPr="0038127E" w:rsidRDefault="0038127E" w:rsidP="003D46E8">
            <w:pPr>
              <w:pStyle w:val="afff6"/>
              <w:rPr>
                <w:sz w:val="20"/>
                <w:szCs w:val="20"/>
              </w:rPr>
            </w:pPr>
            <w:r w:rsidRPr="0038127E">
              <w:rPr>
                <w:sz w:val="20"/>
                <w:szCs w:val="20"/>
              </w:rPr>
              <w:t>Общественное питание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4.7</w:t>
            </w:r>
          </w:p>
        </w:tc>
        <w:tc>
          <w:tcPr>
            <w:tcW w:w="0" w:type="auto"/>
            <w:vAlign w:val="center"/>
          </w:tcPr>
          <w:p w:rsidR="0038127E" w:rsidRPr="0038127E" w:rsidRDefault="0038127E" w:rsidP="003D46E8">
            <w:pPr>
              <w:pStyle w:val="afff6"/>
              <w:rPr>
                <w:sz w:val="20"/>
                <w:szCs w:val="20"/>
              </w:rPr>
            </w:pPr>
            <w:r w:rsidRPr="0038127E">
              <w:rPr>
                <w:sz w:val="20"/>
                <w:szCs w:val="20"/>
              </w:rPr>
              <w:t>Гостиничное обслуживание</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4.8</w:t>
            </w:r>
          </w:p>
        </w:tc>
        <w:tc>
          <w:tcPr>
            <w:tcW w:w="0" w:type="auto"/>
          </w:tcPr>
          <w:p w:rsidR="0038127E" w:rsidRPr="0038127E" w:rsidRDefault="0038127E" w:rsidP="003D46E8">
            <w:pPr>
              <w:pStyle w:val="afff6"/>
              <w:rPr>
                <w:sz w:val="20"/>
                <w:szCs w:val="20"/>
              </w:rPr>
            </w:pPr>
            <w:r w:rsidRPr="0038127E">
              <w:rPr>
                <w:sz w:val="20"/>
                <w:szCs w:val="20"/>
              </w:rPr>
              <w:t>Развлечения</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4.9</w:t>
            </w:r>
          </w:p>
        </w:tc>
        <w:tc>
          <w:tcPr>
            <w:tcW w:w="0" w:type="auto"/>
          </w:tcPr>
          <w:p w:rsidR="0038127E" w:rsidRPr="0038127E" w:rsidRDefault="0038127E" w:rsidP="003D46E8">
            <w:pPr>
              <w:pStyle w:val="afff6"/>
              <w:rPr>
                <w:sz w:val="20"/>
                <w:szCs w:val="20"/>
              </w:rPr>
            </w:pPr>
            <w:r w:rsidRPr="0038127E">
              <w:rPr>
                <w:sz w:val="20"/>
                <w:szCs w:val="20"/>
              </w:rPr>
              <w:t>Обслуживание автотранспорта</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4.9.1</w:t>
            </w:r>
          </w:p>
        </w:tc>
        <w:tc>
          <w:tcPr>
            <w:tcW w:w="0" w:type="auto"/>
          </w:tcPr>
          <w:p w:rsidR="0038127E" w:rsidRPr="0038127E" w:rsidRDefault="0038127E" w:rsidP="003D46E8">
            <w:pPr>
              <w:pStyle w:val="afff6"/>
              <w:rPr>
                <w:sz w:val="20"/>
                <w:szCs w:val="20"/>
              </w:rPr>
            </w:pPr>
            <w:r w:rsidRPr="0038127E">
              <w:rPr>
                <w:sz w:val="20"/>
                <w:szCs w:val="20"/>
              </w:rPr>
              <w:t>Объекты придорожного сервиса</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4.10</w:t>
            </w:r>
          </w:p>
        </w:tc>
        <w:tc>
          <w:tcPr>
            <w:tcW w:w="0" w:type="auto"/>
          </w:tcPr>
          <w:p w:rsidR="0038127E" w:rsidRPr="0038127E" w:rsidRDefault="0038127E" w:rsidP="003D46E8">
            <w:pPr>
              <w:pStyle w:val="afff6"/>
              <w:rPr>
                <w:sz w:val="20"/>
                <w:szCs w:val="20"/>
              </w:rPr>
            </w:pPr>
            <w:r w:rsidRPr="0038127E">
              <w:rPr>
                <w:sz w:val="20"/>
                <w:szCs w:val="20"/>
              </w:rPr>
              <w:t>Выставочно-ярмарочная деятельность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5.1</w:t>
            </w:r>
          </w:p>
        </w:tc>
        <w:tc>
          <w:tcPr>
            <w:tcW w:w="8887" w:type="dxa"/>
          </w:tcPr>
          <w:p w:rsidR="0038127E" w:rsidRPr="0038127E" w:rsidRDefault="0038127E" w:rsidP="003D46E8">
            <w:pPr>
              <w:pStyle w:val="afff6"/>
              <w:rPr>
                <w:sz w:val="20"/>
                <w:szCs w:val="20"/>
              </w:rPr>
            </w:pPr>
            <w:r w:rsidRPr="0038127E">
              <w:rPr>
                <w:sz w:val="20"/>
                <w:szCs w:val="20"/>
              </w:rPr>
              <w:t>Спорт</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9.3</w:t>
            </w:r>
          </w:p>
        </w:tc>
        <w:tc>
          <w:tcPr>
            <w:tcW w:w="8887" w:type="dxa"/>
          </w:tcPr>
          <w:p w:rsidR="0038127E" w:rsidRPr="0038127E" w:rsidRDefault="0038127E" w:rsidP="003D46E8">
            <w:pPr>
              <w:pStyle w:val="afff6"/>
              <w:rPr>
                <w:sz w:val="20"/>
                <w:szCs w:val="20"/>
              </w:rPr>
            </w:pPr>
            <w:r w:rsidRPr="0038127E">
              <w:rPr>
                <w:sz w:val="20"/>
                <w:szCs w:val="20"/>
              </w:rPr>
              <w:t>Историко-культурная деятельность</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12.0</w:t>
            </w:r>
          </w:p>
        </w:tc>
        <w:tc>
          <w:tcPr>
            <w:tcW w:w="0" w:type="auto"/>
            <w:vAlign w:val="center"/>
          </w:tcPr>
          <w:p w:rsidR="0038127E" w:rsidRPr="0038127E" w:rsidRDefault="0038127E" w:rsidP="003D46E8">
            <w:pPr>
              <w:pStyle w:val="afff6"/>
              <w:rPr>
                <w:sz w:val="20"/>
                <w:szCs w:val="20"/>
              </w:rPr>
            </w:pPr>
            <w:r w:rsidRPr="0038127E">
              <w:rPr>
                <w:sz w:val="20"/>
                <w:szCs w:val="20"/>
              </w:rPr>
              <w:t>Земельные участки (территории) общего пользования</w:t>
            </w:r>
          </w:p>
        </w:tc>
      </w:tr>
      <w:tr w:rsidR="0038127E" w:rsidRPr="0038127E" w:rsidTr="003D46E8">
        <w:trPr>
          <w:jc w:val="center"/>
        </w:trPr>
        <w:tc>
          <w:tcPr>
            <w:tcW w:w="0" w:type="auto"/>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0" w:type="auto"/>
            <w:shd w:val="pct5" w:color="auto" w:fill="auto"/>
          </w:tcPr>
          <w:p w:rsidR="0038127E" w:rsidRPr="0038127E" w:rsidRDefault="0038127E" w:rsidP="003D46E8">
            <w:pPr>
              <w:pStyle w:val="afff6"/>
              <w:rPr>
                <w:b w:val="0"/>
                <w:sz w:val="20"/>
                <w:szCs w:val="20"/>
              </w:rPr>
            </w:pPr>
            <w:r w:rsidRPr="0038127E">
              <w:rPr>
                <w:b w:val="0"/>
                <w:sz w:val="20"/>
                <w:szCs w:val="20"/>
              </w:rPr>
              <w:t>Вспомогательные виды разрешённого использования</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2.7.1</w:t>
            </w:r>
          </w:p>
        </w:tc>
        <w:tc>
          <w:tcPr>
            <w:tcW w:w="0" w:type="auto"/>
            <w:vAlign w:val="center"/>
          </w:tcPr>
          <w:p w:rsidR="0038127E" w:rsidRPr="0038127E" w:rsidRDefault="0038127E" w:rsidP="003D46E8">
            <w:pPr>
              <w:pStyle w:val="afff6"/>
              <w:rPr>
                <w:sz w:val="20"/>
                <w:szCs w:val="20"/>
              </w:rPr>
            </w:pPr>
            <w:r w:rsidRPr="0038127E">
              <w:rPr>
                <w:sz w:val="20"/>
                <w:szCs w:val="20"/>
              </w:rPr>
              <w:t xml:space="preserve">Объекты гаражного назначения </w:t>
            </w:r>
          </w:p>
        </w:tc>
      </w:tr>
      <w:tr w:rsidR="0038127E" w:rsidRPr="0038127E" w:rsidTr="003D46E8">
        <w:trPr>
          <w:jc w:val="center"/>
        </w:trPr>
        <w:tc>
          <w:tcPr>
            <w:tcW w:w="0" w:type="auto"/>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0" w:type="auto"/>
            <w:shd w:val="pct5" w:color="auto" w:fill="auto"/>
          </w:tcPr>
          <w:p w:rsidR="0038127E" w:rsidRPr="0038127E" w:rsidRDefault="0038127E" w:rsidP="003D46E8">
            <w:pPr>
              <w:pStyle w:val="afff6"/>
              <w:rPr>
                <w:b w:val="0"/>
                <w:sz w:val="20"/>
                <w:szCs w:val="20"/>
              </w:rPr>
            </w:pPr>
            <w:r w:rsidRPr="0038127E">
              <w:rPr>
                <w:b w:val="0"/>
                <w:sz w:val="20"/>
                <w:szCs w:val="20"/>
              </w:rPr>
              <w:t>Условно разрешенные виды разрешённого использования</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3.10.2</w:t>
            </w:r>
          </w:p>
        </w:tc>
        <w:tc>
          <w:tcPr>
            <w:tcW w:w="0" w:type="auto"/>
          </w:tcPr>
          <w:p w:rsidR="0038127E" w:rsidRPr="0038127E" w:rsidRDefault="0038127E" w:rsidP="003D46E8">
            <w:pPr>
              <w:pStyle w:val="afff6"/>
              <w:rPr>
                <w:sz w:val="20"/>
                <w:szCs w:val="20"/>
              </w:rPr>
            </w:pPr>
            <w:r w:rsidRPr="0038127E">
              <w:rPr>
                <w:sz w:val="20"/>
                <w:szCs w:val="20"/>
              </w:rPr>
              <w:t>Приюты для животных</w:t>
            </w:r>
          </w:p>
        </w:tc>
      </w:tr>
      <w:tr w:rsidR="0038127E" w:rsidRPr="0038127E" w:rsidTr="003D46E8">
        <w:trPr>
          <w:jc w:val="center"/>
        </w:trPr>
        <w:tc>
          <w:tcPr>
            <w:tcW w:w="0" w:type="auto"/>
            <w:vAlign w:val="center"/>
          </w:tcPr>
          <w:p w:rsidR="0038127E" w:rsidRPr="0038127E" w:rsidRDefault="0038127E" w:rsidP="003D46E8">
            <w:pPr>
              <w:pStyle w:val="afff6"/>
              <w:rPr>
                <w:sz w:val="20"/>
                <w:szCs w:val="20"/>
              </w:rPr>
            </w:pPr>
            <w:r w:rsidRPr="0038127E">
              <w:rPr>
                <w:sz w:val="20"/>
                <w:szCs w:val="20"/>
              </w:rPr>
              <w:t>5.2.1</w:t>
            </w:r>
          </w:p>
        </w:tc>
        <w:tc>
          <w:tcPr>
            <w:tcW w:w="0" w:type="auto"/>
          </w:tcPr>
          <w:p w:rsidR="0038127E" w:rsidRPr="0038127E" w:rsidRDefault="0038127E" w:rsidP="003D46E8">
            <w:pPr>
              <w:pStyle w:val="afff6"/>
              <w:rPr>
                <w:sz w:val="20"/>
                <w:szCs w:val="20"/>
              </w:rPr>
            </w:pPr>
            <w:r w:rsidRPr="0038127E">
              <w:rPr>
                <w:sz w:val="20"/>
                <w:szCs w:val="20"/>
              </w:rPr>
              <w:t>Туристическое обслуживание</w:t>
            </w:r>
          </w:p>
        </w:tc>
      </w:tr>
    </w:tbl>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38127E">
        <w:rPr>
          <w:sz w:val="20"/>
          <w:szCs w:val="20"/>
          <w:vertAlign w:val="superscript"/>
        </w:rPr>
        <w:t xml:space="preserve"> </w:t>
      </w:r>
      <w:r w:rsidRPr="0038127E">
        <w:rPr>
          <w:sz w:val="20"/>
          <w:szCs w:val="20"/>
        </w:rPr>
        <w:t>земельных участков – 5000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5, предельная высота зданий, строений, сооружений – 20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60%.</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38127E">
        <w:rPr>
          <w:sz w:val="20"/>
          <w:szCs w:val="20"/>
          <w:vertAlign w:val="superscript"/>
        </w:rPr>
        <w:t>2</w:t>
      </w:r>
      <w:r w:rsidRPr="0038127E">
        <w:rPr>
          <w:sz w:val="20"/>
          <w:szCs w:val="20"/>
        </w:rPr>
        <w:t>;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0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1, предельная высота зданий, строений, сооружений – 40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100 %.</w:t>
      </w:r>
    </w:p>
    <w:p w:rsidR="0038127E" w:rsidRPr="0038127E" w:rsidRDefault="0038127E" w:rsidP="0038127E">
      <w:pPr>
        <w:rPr>
          <w:b/>
          <w:sz w:val="20"/>
          <w:szCs w:val="20"/>
        </w:rPr>
      </w:pPr>
    </w:p>
    <w:p w:rsidR="0038127E" w:rsidRPr="0038127E" w:rsidRDefault="0038127E" w:rsidP="0038127E">
      <w:pPr>
        <w:rPr>
          <w:b/>
          <w:bCs/>
          <w:sz w:val="20"/>
          <w:szCs w:val="20"/>
        </w:rPr>
      </w:pPr>
      <w:r w:rsidRPr="0038127E">
        <w:rPr>
          <w:b/>
          <w:sz w:val="20"/>
          <w:szCs w:val="20"/>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w:t>
      </w:r>
      <w:r w:rsidRPr="0038127E">
        <w:rPr>
          <w:b/>
          <w:bCs/>
          <w:sz w:val="20"/>
          <w:szCs w:val="20"/>
        </w:rPr>
        <w:t>линий и сооружений связи,</w:t>
      </w:r>
      <w:r w:rsidRPr="0038127E">
        <w:rPr>
          <w:b/>
          <w:sz w:val="20"/>
          <w:szCs w:val="20"/>
        </w:rPr>
        <w:t xml:space="preserve"> охранные зоны трубопроводов, защитные зоны объектов культурного наследия.</w:t>
      </w:r>
    </w:p>
    <w:p w:rsidR="0038127E" w:rsidRPr="0038127E" w:rsidRDefault="0038127E" w:rsidP="0038127E">
      <w:pPr>
        <w:pStyle w:val="2"/>
        <w:rPr>
          <w:sz w:val="20"/>
          <w:szCs w:val="20"/>
        </w:rPr>
      </w:pPr>
      <w:bookmarkStart w:id="280" w:name="_Toc466280125"/>
      <w:r w:rsidRPr="0038127E">
        <w:rPr>
          <w:sz w:val="20"/>
          <w:szCs w:val="20"/>
        </w:rPr>
        <w:t>Статья 12. Градостроительный регламент. Зона производственной деятельности 3 класса опасности П-3.</w:t>
      </w:r>
      <w:bookmarkEnd w:id="280"/>
      <w:r w:rsidRPr="0038127E">
        <w:rPr>
          <w:sz w:val="20"/>
          <w:szCs w:val="20"/>
        </w:rPr>
        <w:t xml:space="preserve"> </w:t>
      </w:r>
    </w:p>
    <w:p w:rsidR="0038127E" w:rsidRPr="0038127E" w:rsidRDefault="0038127E" w:rsidP="0038127E">
      <w:pPr>
        <w:rPr>
          <w:b/>
          <w:sz w:val="20"/>
          <w:szCs w:val="20"/>
        </w:rPr>
      </w:pPr>
      <w:r w:rsidRPr="0038127E">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38127E" w:rsidRPr="0038127E" w:rsidRDefault="0038127E" w:rsidP="0038127E">
      <w:pPr>
        <w:rPr>
          <w:b/>
          <w:sz w:val="20"/>
          <w:szCs w:val="20"/>
        </w:rPr>
      </w:pPr>
      <w:r w:rsidRPr="0038127E">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38127E" w:rsidRPr="0038127E" w:rsidRDefault="0038127E" w:rsidP="0038127E">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vAlign w:val="center"/>
          </w:tcPr>
          <w:p w:rsidR="0038127E" w:rsidRPr="0038127E" w:rsidRDefault="0038127E" w:rsidP="003D46E8">
            <w:pPr>
              <w:pStyle w:val="afff6"/>
              <w:rPr>
                <w:b w:val="0"/>
                <w:sz w:val="20"/>
                <w:szCs w:val="20"/>
              </w:rPr>
            </w:pPr>
            <w:r w:rsidRPr="0038127E">
              <w:rPr>
                <w:b w:val="0"/>
                <w:sz w:val="20"/>
                <w:szCs w:val="20"/>
              </w:rPr>
              <w:t>Основные виды разрешенного использования земельных участков.</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3.1</w:t>
            </w:r>
          </w:p>
        </w:tc>
        <w:tc>
          <w:tcPr>
            <w:tcW w:w="8747" w:type="dxa"/>
          </w:tcPr>
          <w:p w:rsidR="0038127E" w:rsidRPr="0038127E" w:rsidRDefault="0038127E" w:rsidP="003D46E8">
            <w:pPr>
              <w:pStyle w:val="afff6"/>
              <w:rPr>
                <w:sz w:val="20"/>
                <w:szCs w:val="20"/>
              </w:rPr>
            </w:pPr>
            <w:r w:rsidRPr="0038127E">
              <w:rPr>
                <w:sz w:val="20"/>
                <w:szCs w:val="20"/>
              </w:rPr>
              <w:t>Коммунальное обслуживание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4.9</w:t>
            </w:r>
          </w:p>
        </w:tc>
        <w:tc>
          <w:tcPr>
            <w:tcW w:w="8747" w:type="dxa"/>
            <w:vAlign w:val="center"/>
          </w:tcPr>
          <w:p w:rsidR="0038127E" w:rsidRPr="0038127E" w:rsidRDefault="0038127E" w:rsidP="003D46E8">
            <w:pPr>
              <w:pStyle w:val="afff6"/>
              <w:rPr>
                <w:sz w:val="20"/>
                <w:szCs w:val="20"/>
              </w:rPr>
            </w:pPr>
            <w:r w:rsidRPr="0038127E">
              <w:rPr>
                <w:sz w:val="20"/>
                <w:szCs w:val="20"/>
              </w:rPr>
              <w:t>Обслуживание автотранспорта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4.9.1</w:t>
            </w:r>
          </w:p>
        </w:tc>
        <w:tc>
          <w:tcPr>
            <w:tcW w:w="8747" w:type="dxa"/>
            <w:vAlign w:val="center"/>
          </w:tcPr>
          <w:p w:rsidR="0038127E" w:rsidRPr="0038127E" w:rsidRDefault="0038127E" w:rsidP="003D46E8">
            <w:pPr>
              <w:pStyle w:val="afff6"/>
              <w:rPr>
                <w:sz w:val="20"/>
                <w:szCs w:val="20"/>
              </w:rPr>
            </w:pPr>
            <w:r w:rsidRPr="0038127E">
              <w:rPr>
                <w:sz w:val="20"/>
                <w:szCs w:val="20"/>
              </w:rPr>
              <w:t>Объекты придорожного сервиса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6.1</w:t>
            </w:r>
          </w:p>
        </w:tc>
        <w:tc>
          <w:tcPr>
            <w:tcW w:w="8747" w:type="dxa"/>
            <w:vAlign w:val="center"/>
          </w:tcPr>
          <w:p w:rsidR="0038127E" w:rsidRPr="0038127E" w:rsidRDefault="0038127E" w:rsidP="003D46E8">
            <w:pPr>
              <w:pStyle w:val="afff6"/>
              <w:rPr>
                <w:sz w:val="20"/>
                <w:szCs w:val="20"/>
              </w:rPr>
            </w:pPr>
            <w:r w:rsidRPr="0038127E">
              <w:rPr>
                <w:sz w:val="20"/>
                <w:szCs w:val="20"/>
              </w:rPr>
              <w:t>Недропользование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6.2</w:t>
            </w:r>
          </w:p>
        </w:tc>
        <w:tc>
          <w:tcPr>
            <w:tcW w:w="8747" w:type="dxa"/>
            <w:vAlign w:val="center"/>
          </w:tcPr>
          <w:p w:rsidR="0038127E" w:rsidRPr="0038127E" w:rsidRDefault="0038127E" w:rsidP="003D46E8">
            <w:pPr>
              <w:pStyle w:val="afff6"/>
              <w:rPr>
                <w:sz w:val="20"/>
                <w:szCs w:val="20"/>
              </w:rPr>
            </w:pPr>
            <w:r w:rsidRPr="0038127E">
              <w:rPr>
                <w:sz w:val="20"/>
                <w:szCs w:val="20"/>
              </w:rPr>
              <w:t>Тяжелая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6.2.1</w:t>
            </w:r>
          </w:p>
        </w:tc>
        <w:tc>
          <w:tcPr>
            <w:tcW w:w="8747" w:type="dxa"/>
            <w:vAlign w:val="center"/>
          </w:tcPr>
          <w:p w:rsidR="0038127E" w:rsidRPr="0038127E" w:rsidRDefault="0038127E" w:rsidP="003D46E8">
            <w:pPr>
              <w:pStyle w:val="afff6"/>
              <w:rPr>
                <w:sz w:val="20"/>
                <w:szCs w:val="20"/>
              </w:rPr>
            </w:pPr>
            <w:r w:rsidRPr="0038127E">
              <w:rPr>
                <w:sz w:val="20"/>
                <w:szCs w:val="20"/>
              </w:rPr>
              <w:t>Автомобилестроительная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6.3</w:t>
            </w:r>
          </w:p>
        </w:tc>
        <w:tc>
          <w:tcPr>
            <w:tcW w:w="8747" w:type="dxa"/>
            <w:vAlign w:val="center"/>
          </w:tcPr>
          <w:p w:rsidR="0038127E" w:rsidRPr="0038127E" w:rsidRDefault="0038127E" w:rsidP="003D46E8">
            <w:pPr>
              <w:pStyle w:val="afff6"/>
              <w:rPr>
                <w:sz w:val="20"/>
                <w:szCs w:val="20"/>
              </w:rPr>
            </w:pPr>
            <w:r w:rsidRPr="0038127E">
              <w:rPr>
                <w:sz w:val="20"/>
                <w:szCs w:val="20"/>
              </w:rPr>
              <w:t>Легкая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6.3.1</w:t>
            </w:r>
          </w:p>
        </w:tc>
        <w:tc>
          <w:tcPr>
            <w:tcW w:w="8747" w:type="dxa"/>
            <w:vAlign w:val="center"/>
          </w:tcPr>
          <w:p w:rsidR="0038127E" w:rsidRPr="0038127E" w:rsidRDefault="0038127E" w:rsidP="003D46E8">
            <w:pPr>
              <w:pStyle w:val="afff6"/>
              <w:rPr>
                <w:sz w:val="20"/>
                <w:szCs w:val="20"/>
              </w:rPr>
            </w:pPr>
            <w:r w:rsidRPr="0038127E">
              <w:rPr>
                <w:sz w:val="20"/>
                <w:szCs w:val="20"/>
              </w:rPr>
              <w:t>Фармацевтическая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6.4</w:t>
            </w:r>
          </w:p>
        </w:tc>
        <w:tc>
          <w:tcPr>
            <w:tcW w:w="8747" w:type="dxa"/>
            <w:vAlign w:val="center"/>
          </w:tcPr>
          <w:p w:rsidR="0038127E" w:rsidRPr="0038127E" w:rsidRDefault="0038127E" w:rsidP="003D46E8">
            <w:pPr>
              <w:pStyle w:val="afff6"/>
              <w:rPr>
                <w:sz w:val="20"/>
                <w:szCs w:val="20"/>
              </w:rPr>
            </w:pPr>
            <w:r w:rsidRPr="0038127E">
              <w:rPr>
                <w:sz w:val="20"/>
                <w:szCs w:val="20"/>
              </w:rPr>
              <w:t>Пищевая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6.5</w:t>
            </w:r>
          </w:p>
        </w:tc>
        <w:tc>
          <w:tcPr>
            <w:tcW w:w="8747" w:type="dxa"/>
          </w:tcPr>
          <w:p w:rsidR="0038127E" w:rsidRPr="0038127E" w:rsidRDefault="0038127E" w:rsidP="003D46E8">
            <w:pPr>
              <w:pStyle w:val="afff6"/>
              <w:rPr>
                <w:sz w:val="20"/>
                <w:szCs w:val="20"/>
              </w:rPr>
            </w:pPr>
            <w:r w:rsidRPr="0038127E">
              <w:rPr>
                <w:sz w:val="20"/>
                <w:szCs w:val="20"/>
              </w:rPr>
              <w:t>Нефтехимическая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6.6</w:t>
            </w:r>
          </w:p>
        </w:tc>
        <w:tc>
          <w:tcPr>
            <w:tcW w:w="8747" w:type="dxa"/>
            <w:vAlign w:val="center"/>
          </w:tcPr>
          <w:p w:rsidR="0038127E" w:rsidRPr="0038127E" w:rsidRDefault="0038127E" w:rsidP="003D46E8">
            <w:pPr>
              <w:pStyle w:val="afff6"/>
              <w:rPr>
                <w:sz w:val="20"/>
                <w:szCs w:val="20"/>
              </w:rPr>
            </w:pPr>
            <w:r w:rsidRPr="0038127E">
              <w:rPr>
                <w:sz w:val="20"/>
                <w:szCs w:val="20"/>
              </w:rPr>
              <w:t>Строительная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6.7</w:t>
            </w:r>
          </w:p>
        </w:tc>
        <w:tc>
          <w:tcPr>
            <w:tcW w:w="8747" w:type="dxa"/>
            <w:vAlign w:val="center"/>
          </w:tcPr>
          <w:p w:rsidR="0038127E" w:rsidRPr="0038127E" w:rsidRDefault="0038127E" w:rsidP="003D46E8">
            <w:pPr>
              <w:pStyle w:val="afff6"/>
              <w:rPr>
                <w:sz w:val="20"/>
                <w:szCs w:val="20"/>
              </w:rPr>
            </w:pPr>
            <w:r w:rsidRPr="0038127E">
              <w:rPr>
                <w:sz w:val="20"/>
                <w:szCs w:val="20"/>
              </w:rPr>
              <w:t>Энергетика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6.8</w:t>
            </w:r>
          </w:p>
        </w:tc>
        <w:tc>
          <w:tcPr>
            <w:tcW w:w="8747" w:type="dxa"/>
          </w:tcPr>
          <w:p w:rsidR="0038127E" w:rsidRPr="0038127E" w:rsidRDefault="0038127E" w:rsidP="003D46E8">
            <w:pPr>
              <w:pStyle w:val="afff6"/>
              <w:rPr>
                <w:sz w:val="20"/>
                <w:szCs w:val="20"/>
              </w:rPr>
            </w:pPr>
            <w:r w:rsidRPr="0038127E">
              <w:rPr>
                <w:sz w:val="20"/>
                <w:szCs w:val="20"/>
              </w:rPr>
              <w:t>Связь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6.9</w:t>
            </w:r>
          </w:p>
        </w:tc>
        <w:tc>
          <w:tcPr>
            <w:tcW w:w="8747" w:type="dxa"/>
          </w:tcPr>
          <w:p w:rsidR="0038127E" w:rsidRPr="0038127E" w:rsidRDefault="0038127E" w:rsidP="003D46E8">
            <w:pPr>
              <w:pStyle w:val="afff6"/>
              <w:rPr>
                <w:sz w:val="20"/>
                <w:szCs w:val="20"/>
              </w:rPr>
            </w:pPr>
            <w:r w:rsidRPr="0038127E">
              <w:rPr>
                <w:sz w:val="20"/>
                <w:szCs w:val="20"/>
              </w:rPr>
              <w:t>Склады</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6.10</w:t>
            </w:r>
          </w:p>
        </w:tc>
        <w:tc>
          <w:tcPr>
            <w:tcW w:w="8747" w:type="dxa"/>
          </w:tcPr>
          <w:p w:rsidR="0038127E" w:rsidRPr="0038127E" w:rsidRDefault="0038127E" w:rsidP="003D46E8">
            <w:pPr>
              <w:pStyle w:val="afff6"/>
              <w:rPr>
                <w:sz w:val="20"/>
                <w:szCs w:val="20"/>
              </w:rPr>
            </w:pPr>
            <w:r w:rsidRPr="0038127E">
              <w:rPr>
                <w:sz w:val="20"/>
                <w:szCs w:val="20"/>
              </w:rPr>
              <w:t>Обеспечение космической деятельности</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6.11</w:t>
            </w:r>
          </w:p>
        </w:tc>
        <w:tc>
          <w:tcPr>
            <w:tcW w:w="8747" w:type="dxa"/>
          </w:tcPr>
          <w:p w:rsidR="0038127E" w:rsidRPr="0038127E" w:rsidRDefault="0038127E" w:rsidP="003D46E8">
            <w:pPr>
              <w:pStyle w:val="afff6"/>
              <w:rPr>
                <w:sz w:val="20"/>
                <w:szCs w:val="20"/>
              </w:rPr>
            </w:pPr>
            <w:r w:rsidRPr="0038127E">
              <w:rPr>
                <w:sz w:val="20"/>
                <w:szCs w:val="20"/>
              </w:rPr>
              <w:t>Целлюлозно-бумажная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12.0</w:t>
            </w:r>
          </w:p>
        </w:tc>
        <w:tc>
          <w:tcPr>
            <w:tcW w:w="8747" w:type="dxa"/>
          </w:tcPr>
          <w:p w:rsidR="0038127E" w:rsidRPr="0038127E" w:rsidRDefault="0038127E" w:rsidP="003D46E8">
            <w:pPr>
              <w:pStyle w:val="afff6"/>
              <w:rPr>
                <w:sz w:val="20"/>
                <w:szCs w:val="20"/>
              </w:rPr>
            </w:pPr>
            <w:r w:rsidRPr="0038127E">
              <w:rPr>
                <w:sz w:val="20"/>
                <w:szCs w:val="20"/>
              </w:rPr>
              <w:t>Земельные участки (территории) общего пользования</w:t>
            </w:r>
          </w:p>
        </w:tc>
      </w:tr>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rPr>
                <w:b w:val="0"/>
                <w:sz w:val="20"/>
                <w:szCs w:val="20"/>
              </w:rPr>
            </w:pPr>
            <w:r w:rsidRPr="0038127E">
              <w:rPr>
                <w:b w:val="0"/>
                <w:sz w:val="20"/>
                <w:szCs w:val="20"/>
              </w:rPr>
              <w:t>Вспомогательные виды разрешённого использования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3.4.1</w:t>
            </w:r>
          </w:p>
        </w:tc>
        <w:tc>
          <w:tcPr>
            <w:tcW w:w="8747" w:type="dxa"/>
            <w:vAlign w:val="center"/>
          </w:tcPr>
          <w:p w:rsidR="0038127E" w:rsidRPr="0038127E" w:rsidRDefault="0038127E" w:rsidP="003D46E8">
            <w:pPr>
              <w:pStyle w:val="afff6"/>
              <w:rPr>
                <w:sz w:val="20"/>
                <w:szCs w:val="20"/>
              </w:rPr>
            </w:pPr>
            <w:r w:rsidRPr="0038127E">
              <w:rPr>
                <w:sz w:val="20"/>
                <w:szCs w:val="20"/>
              </w:rPr>
              <w:t>Амбулаторно-поликлиническое обслуживание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3.9</w:t>
            </w:r>
          </w:p>
        </w:tc>
        <w:tc>
          <w:tcPr>
            <w:tcW w:w="8747" w:type="dxa"/>
            <w:vAlign w:val="center"/>
          </w:tcPr>
          <w:p w:rsidR="0038127E" w:rsidRPr="0038127E" w:rsidRDefault="0038127E" w:rsidP="003D46E8">
            <w:pPr>
              <w:pStyle w:val="afff6"/>
              <w:rPr>
                <w:sz w:val="20"/>
                <w:szCs w:val="20"/>
              </w:rPr>
            </w:pPr>
            <w:r w:rsidRPr="0038127E">
              <w:rPr>
                <w:sz w:val="20"/>
                <w:szCs w:val="20"/>
              </w:rPr>
              <w:t>Обеспечение научной деятельности</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4.1</w:t>
            </w:r>
          </w:p>
        </w:tc>
        <w:tc>
          <w:tcPr>
            <w:tcW w:w="8747" w:type="dxa"/>
            <w:vAlign w:val="center"/>
          </w:tcPr>
          <w:p w:rsidR="0038127E" w:rsidRPr="0038127E" w:rsidRDefault="0038127E" w:rsidP="003D46E8">
            <w:pPr>
              <w:pStyle w:val="afff6"/>
              <w:rPr>
                <w:sz w:val="20"/>
                <w:szCs w:val="20"/>
              </w:rPr>
            </w:pPr>
            <w:r w:rsidRPr="0038127E">
              <w:rPr>
                <w:sz w:val="20"/>
                <w:szCs w:val="20"/>
              </w:rPr>
              <w:t>Деловое управление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4.6</w:t>
            </w:r>
          </w:p>
        </w:tc>
        <w:tc>
          <w:tcPr>
            <w:tcW w:w="8747" w:type="dxa"/>
            <w:vAlign w:val="center"/>
          </w:tcPr>
          <w:p w:rsidR="0038127E" w:rsidRPr="0038127E" w:rsidRDefault="0038127E" w:rsidP="003D46E8">
            <w:pPr>
              <w:pStyle w:val="afff6"/>
              <w:rPr>
                <w:sz w:val="20"/>
                <w:szCs w:val="20"/>
              </w:rPr>
            </w:pPr>
            <w:r w:rsidRPr="0038127E">
              <w:rPr>
                <w:sz w:val="20"/>
                <w:szCs w:val="20"/>
              </w:rPr>
              <w:t>Общественное питание</w:t>
            </w:r>
          </w:p>
        </w:tc>
      </w:tr>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rPr>
                <w:b w:val="0"/>
                <w:sz w:val="20"/>
                <w:szCs w:val="20"/>
              </w:rPr>
            </w:pPr>
            <w:r w:rsidRPr="0038127E">
              <w:rPr>
                <w:b w:val="0"/>
                <w:sz w:val="20"/>
                <w:szCs w:val="20"/>
              </w:rPr>
              <w:t>Условно разрешенные виды разрешённого использования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4.4</w:t>
            </w:r>
          </w:p>
        </w:tc>
        <w:tc>
          <w:tcPr>
            <w:tcW w:w="8747" w:type="dxa"/>
            <w:vAlign w:val="center"/>
          </w:tcPr>
          <w:p w:rsidR="0038127E" w:rsidRPr="0038127E" w:rsidRDefault="0038127E" w:rsidP="003D46E8">
            <w:pPr>
              <w:pStyle w:val="afff6"/>
              <w:rPr>
                <w:sz w:val="20"/>
                <w:szCs w:val="20"/>
              </w:rPr>
            </w:pPr>
            <w:r w:rsidRPr="0038127E">
              <w:rPr>
                <w:sz w:val="20"/>
                <w:szCs w:val="20"/>
              </w:rPr>
              <w:t>Магазины</w:t>
            </w:r>
          </w:p>
        </w:tc>
      </w:tr>
    </w:tbl>
    <w:p w:rsidR="0038127E" w:rsidRPr="0038127E" w:rsidRDefault="0038127E" w:rsidP="0038127E">
      <w:pPr>
        <w:rPr>
          <w:sz w:val="20"/>
          <w:szCs w:val="20"/>
        </w:rPr>
      </w:pPr>
    </w:p>
    <w:p w:rsidR="0038127E" w:rsidRPr="0038127E" w:rsidRDefault="0038127E" w:rsidP="0038127E">
      <w:pPr>
        <w:rPr>
          <w:b/>
          <w:sz w:val="20"/>
          <w:szCs w:val="20"/>
        </w:rPr>
      </w:pPr>
      <w:r w:rsidRPr="0038127E">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38127E">
        <w:rPr>
          <w:sz w:val="20"/>
          <w:szCs w:val="20"/>
          <w:vertAlign w:val="superscript"/>
        </w:rPr>
        <w:t xml:space="preserve"> </w:t>
      </w:r>
      <w:r w:rsidRPr="0038127E">
        <w:rPr>
          <w:sz w:val="20"/>
          <w:szCs w:val="20"/>
        </w:rPr>
        <w:t>земельных участков – 100 га.</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5, предельная высота зданий, строений, сооружений – 50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75%.</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38127E">
        <w:rPr>
          <w:sz w:val="20"/>
          <w:szCs w:val="20"/>
          <w:vertAlign w:val="superscript"/>
        </w:rPr>
        <w:t>2</w:t>
      </w:r>
      <w:r w:rsidRPr="0038127E">
        <w:rPr>
          <w:sz w:val="20"/>
          <w:szCs w:val="20"/>
        </w:rPr>
        <w:t>;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0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1, предельная высота зданий, строений, сооружений – 40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100 %.</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w:t>
      </w:r>
      <w:r w:rsidRPr="0038127E">
        <w:rPr>
          <w:b/>
          <w:bCs/>
          <w:sz w:val="20"/>
          <w:szCs w:val="20"/>
        </w:rPr>
        <w:t xml:space="preserve"> зоны линий и сооружений связи.</w:t>
      </w:r>
    </w:p>
    <w:p w:rsidR="0038127E" w:rsidRPr="0038127E" w:rsidRDefault="0038127E" w:rsidP="0038127E">
      <w:pPr>
        <w:pStyle w:val="2"/>
        <w:rPr>
          <w:sz w:val="20"/>
          <w:szCs w:val="20"/>
        </w:rPr>
      </w:pPr>
      <w:bookmarkStart w:id="281" w:name="_Toc466280126"/>
      <w:r w:rsidRPr="0038127E">
        <w:rPr>
          <w:sz w:val="20"/>
          <w:szCs w:val="20"/>
        </w:rPr>
        <w:t>Статья 13. Градостроительный регламент. Зона производственной деятельности 4 класса опасности П-4.</w:t>
      </w:r>
      <w:bookmarkEnd w:id="281"/>
      <w:r w:rsidRPr="0038127E">
        <w:rPr>
          <w:sz w:val="20"/>
          <w:szCs w:val="20"/>
        </w:rPr>
        <w:t xml:space="preserve"> </w:t>
      </w:r>
    </w:p>
    <w:p w:rsidR="0038127E" w:rsidRPr="0038127E" w:rsidRDefault="0038127E" w:rsidP="0038127E">
      <w:pPr>
        <w:rPr>
          <w:b/>
          <w:sz w:val="20"/>
          <w:szCs w:val="20"/>
        </w:rPr>
      </w:pPr>
      <w:r w:rsidRPr="0038127E">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38127E" w:rsidRPr="0038127E" w:rsidRDefault="0038127E" w:rsidP="0038127E">
      <w:pPr>
        <w:rPr>
          <w:b/>
          <w:sz w:val="20"/>
          <w:szCs w:val="20"/>
        </w:rPr>
      </w:pPr>
      <w:r w:rsidRPr="0038127E">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38127E" w:rsidRPr="0038127E" w:rsidRDefault="0038127E" w:rsidP="0038127E">
      <w:pPr>
        <w:rPr>
          <w:b/>
          <w:sz w:val="20"/>
          <w:szCs w:val="20"/>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vAlign w:val="center"/>
          </w:tcPr>
          <w:p w:rsidR="0038127E" w:rsidRPr="0038127E" w:rsidRDefault="0038127E" w:rsidP="003D46E8">
            <w:pPr>
              <w:pStyle w:val="afff6"/>
              <w:rPr>
                <w:b w:val="0"/>
                <w:sz w:val="20"/>
                <w:szCs w:val="20"/>
              </w:rPr>
            </w:pPr>
            <w:r w:rsidRPr="0038127E">
              <w:rPr>
                <w:b w:val="0"/>
                <w:sz w:val="20"/>
                <w:szCs w:val="20"/>
              </w:rPr>
              <w:t>Основные виды разрешенного использования земельных участков.</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3.1</w:t>
            </w:r>
          </w:p>
        </w:tc>
        <w:tc>
          <w:tcPr>
            <w:tcW w:w="8747" w:type="dxa"/>
          </w:tcPr>
          <w:p w:rsidR="0038127E" w:rsidRPr="0038127E" w:rsidRDefault="0038127E" w:rsidP="003D46E8">
            <w:pPr>
              <w:pStyle w:val="afff6"/>
              <w:rPr>
                <w:sz w:val="20"/>
                <w:szCs w:val="20"/>
              </w:rPr>
            </w:pPr>
            <w:r w:rsidRPr="0038127E">
              <w:rPr>
                <w:sz w:val="20"/>
                <w:szCs w:val="20"/>
              </w:rPr>
              <w:t>Коммунальное обслуживание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4.9</w:t>
            </w:r>
          </w:p>
        </w:tc>
        <w:tc>
          <w:tcPr>
            <w:tcW w:w="8747" w:type="dxa"/>
            <w:vAlign w:val="center"/>
          </w:tcPr>
          <w:p w:rsidR="0038127E" w:rsidRPr="0038127E" w:rsidRDefault="0038127E" w:rsidP="003D46E8">
            <w:pPr>
              <w:pStyle w:val="afff6"/>
              <w:rPr>
                <w:sz w:val="20"/>
                <w:szCs w:val="20"/>
              </w:rPr>
            </w:pPr>
            <w:r w:rsidRPr="0038127E">
              <w:rPr>
                <w:sz w:val="20"/>
                <w:szCs w:val="20"/>
              </w:rPr>
              <w:t>Обслуживание автотранспорта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4.9.1</w:t>
            </w:r>
          </w:p>
        </w:tc>
        <w:tc>
          <w:tcPr>
            <w:tcW w:w="8747" w:type="dxa"/>
            <w:vAlign w:val="center"/>
          </w:tcPr>
          <w:p w:rsidR="0038127E" w:rsidRPr="0038127E" w:rsidRDefault="0038127E" w:rsidP="003D46E8">
            <w:pPr>
              <w:pStyle w:val="afff6"/>
              <w:rPr>
                <w:sz w:val="20"/>
                <w:szCs w:val="20"/>
              </w:rPr>
            </w:pPr>
            <w:r w:rsidRPr="0038127E">
              <w:rPr>
                <w:sz w:val="20"/>
                <w:szCs w:val="20"/>
              </w:rPr>
              <w:t>Объекты придорожного сервиса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6.1</w:t>
            </w:r>
          </w:p>
        </w:tc>
        <w:tc>
          <w:tcPr>
            <w:tcW w:w="8747" w:type="dxa"/>
            <w:vAlign w:val="center"/>
          </w:tcPr>
          <w:p w:rsidR="0038127E" w:rsidRPr="0038127E" w:rsidRDefault="0038127E" w:rsidP="003D46E8">
            <w:pPr>
              <w:pStyle w:val="afff6"/>
              <w:rPr>
                <w:sz w:val="20"/>
                <w:szCs w:val="20"/>
              </w:rPr>
            </w:pPr>
            <w:r w:rsidRPr="0038127E">
              <w:rPr>
                <w:sz w:val="20"/>
                <w:szCs w:val="20"/>
              </w:rPr>
              <w:t>Недропользование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6.2.1</w:t>
            </w:r>
          </w:p>
        </w:tc>
        <w:tc>
          <w:tcPr>
            <w:tcW w:w="8747" w:type="dxa"/>
            <w:vAlign w:val="center"/>
          </w:tcPr>
          <w:p w:rsidR="0038127E" w:rsidRPr="0038127E" w:rsidRDefault="0038127E" w:rsidP="003D46E8">
            <w:pPr>
              <w:pStyle w:val="afff6"/>
              <w:rPr>
                <w:sz w:val="20"/>
                <w:szCs w:val="20"/>
              </w:rPr>
            </w:pPr>
            <w:r w:rsidRPr="0038127E">
              <w:rPr>
                <w:sz w:val="20"/>
                <w:szCs w:val="20"/>
              </w:rPr>
              <w:t>Автомобилестроительная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6.3</w:t>
            </w:r>
          </w:p>
        </w:tc>
        <w:tc>
          <w:tcPr>
            <w:tcW w:w="8747" w:type="dxa"/>
            <w:vAlign w:val="center"/>
          </w:tcPr>
          <w:p w:rsidR="0038127E" w:rsidRPr="0038127E" w:rsidRDefault="0038127E" w:rsidP="003D46E8">
            <w:pPr>
              <w:pStyle w:val="afff6"/>
              <w:rPr>
                <w:sz w:val="20"/>
                <w:szCs w:val="20"/>
              </w:rPr>
            </w:pPr>
            <w:r w:rsidRPr="0038127E">
              <w:rPr>
                <w:sz w:val="20"/>
                <w:szCs w:val="20"/>
              </w:rPr>
              <w:t>Легкая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6.3.1</w:t>
            </w:r>
          </w:p>
        </w:tc>
        <w:tc>
          <w:tcPr>
            <w:tcW w:w="8747" w:type="dxa"/>
            <w:vAlign w:val="center"/>
          </w:tcPr>
          <w:p w:rsidR="0038127E" w:rsidRPr="0038127E" w:rsidRDefault="0038127E" w:rsidP="003D46E8">
            <w:pPr>
              <w:pStyle w:val="afff6"/>
              <w:rPr>
                <w:sz w:val="20"/>
                <w:szCs w:val="20"/>
              </w:rPr>
            </w:pPr>
            <w:r w:rsidRPr="0038127E">
              <w:rPr>
                <w:sz w:val="20"/>
                <w:szCs w:val="20"/>
              </w:rPr>
              <w:t>Фармацевтическая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6.4</w:t>
            </w:r>
          </w:p>
        </w:tc>
        <w:tc>
          <w:tcPr>
            <w:tcW w:w="8747" w:type="dxa"/>
            <w:vAlign w:val="center"/>
          </w:tcPr>
          <w:p w:rsidR="0038127E" w:rsidRPr="0038127E" w:rsidRDefault="0038127E" w:rsidP="003D46E8">
            <w:pPr>
              <w:pStyle w:val="afff6"/>
              <w:rPr>
                <w:sz w:val="20"/>
                <w:szCs w:val="20"/>
              </w:rPr>
            </w:pPr>
            <w:r w:rsidRPr="0038127E">
              <w:rPr>
                <w:sz w:val="20"/>
                <w:szCs w:val="20"/>
              </w:rPr>
              <w:t>Пищевая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6.5</w:t>
            </w:r>
          </w:p>
        </w:tc>
        <w:tc>
          <w:tcPr>
            <w:tcW w:w="8747" w:type="dxa"/>
          </w:tcPr>
          <w:p w:rsidR="0038127E" w:rsidRPr="0038127E" w:rsidRDefault="0038127E" w:rsidP="003D46E8">
            <w:pPr>
              <w:pStyle w:val="afff6"/>
              <w:rPr>
                <w:sz w:val="20"/>
                <w:szCs w:val="20"/>
              </w:rPr>
            </w:pPr>
            <w:r w:rsidRPr="0038127E">
              <w:rPr>
                <w:sz w:val="20"/>
                <w:szCs w:val="20"/>
              </w:rPr>
              <w:t>Нефтехимическая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6.6</w:t>
            </w:r>
          </w:p>
        </w:tc>
        <w:tc>
          <w:tcPr>
            <w:tcW w:w="8747" w:type="dxa"/>
            <w:vAlign w:val="center"/>
          </w:tcPr>
          <w:p w:rsidR="0038127E" w:rsidRPr="0038127E" w:rsidRDefault="0038127E" w:rsidP="003D46E8">
            <w:pPr>
              <w:pStyle w:val="afff6"/>
              <w:rPr>
                <w:sz w:val="20"/>
                <w:szCs w:val="20"/>
              </w:rPr>
            </w:pPr>
            <w:r w:rsidRPr="0038127E">
              <w:rPr>
                <w:sz w:val="20"/>
                <w:szCs w:val="20"/>
              </w:rPr>
              <w:t>Строительная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6.7</w:t>
            </w:r>
          </w:p>
        </w:tc>
        <w:tc>
          <w:tcPr>
            <w:tcW w:w="8747" w:type="dxa"/>
            <w:vAlign w:val="center"/>
          </w:tcPr>
          <w:p w:rsidR="0038127E" w:rsidRPr="0038127E" w:rsidRDefault="0038127E" w:rsidP="003D46E8">
            <w:pPr>
              <w:pStyle w:val="afff6"/>
              <w:rPr>
                <w:sz w:val="20"/>
                <w:szCs w:val="20"/>
              </w:rPr>
            </w:pPr>
            <w:r w:rsidRPr="0038127E">
              <w:rPr>
                <w:sz w:val="20"/>
                <w:szCs w:val="20"/>
              </w:rPr>
              <w:t>Энергетика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6.8</w:t>
            </w:r>
          </w:p>
        </w:tc>
        <w:tc>
          <w:tcPr>
            <w:tcW w:w="8747" w:type="dxa"/>
          </w:tcPr>
          <w:p w:rsidR="0038127E" w:rsidRPr="0038127E" w:rsidRDefault="0038127E" w:rsidP="003D46E8">
            <w:pPr>
              <w:pStyle w:val="afff6"/>
              <w:rPr>
                <w:sz w:val="20"/>
                <w:szCs w:val="20"/>
              </w:rPr>
            </w:pPr>
            <w:r w:rsidRPr="0038127E">
              <w:rPr>
                <w:sz w:val="20"/>
                <w:szCs w:val="20"/>
              </w:rPr>
              <w:t>Связь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6.9</w:t>
            </w:r>
          </w:p>
        </w:tc>
        <w:tc>
          <w:tcPr>
            <w:tcW w:w="8747" w:type="dxa"/>
          </w:tcPr>
          <w:p w:rsidR="0038127E" w:rsidRPr="0038127E" w:rsidRDefault="0038127E" w:rsidP="003D46E8">
            <w:pPr>
              <w:pStyle w:val="afff6"/>
              <w:rPr>
                <w:sz w:val="20"/>
                <w:szCs w:val="20"/>
              </w:rPr>
            </w:pPr>
            <w:r w:rsidRPr="0038127E">
              <w:rPr>
                <w:sz w:val="20"/>
                <w:szCs w:val="20"/>
              </w:rPr>
              <w:t>Склады</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6.10</w:t>
            </w:r>
          </w:p>
        </w:tc>
        <w:tc>
          <w:tcPr>
            <w:tcW w:w="8747" w:type="dxa"/>
          </w:tcPr>
          <w:p w:rsidR="0038127E" w:rsidRPr="0038127E" w:rsidRDefault="0038127E" w:rsidP="003D46E8">
            <w:pPr>
              <w:pStyle w:val="afff6"/>
              <w:rPr>
                <w:sz w:val="20"/>
                <w:szCs w:val="20"/>
              </w:rPr>
            </w:pPr>
            <w:r w:rsidRPr="0038127E">
              <w:rPr>
                <w:sz w:val="20"/>
                <w:szCs w:val="20"/>
              </w:rPr>
              <w:t>Обеспечение космической деятельности</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6.11</w:t>
            </w:r>
          </w:p>
        </w:tc>
        <w:tc>
          <w:tcPr>
            <w:tcW w:w="8747" w:type="dxa"/>
          </w:tcPr>
          <w:p w:rsidR="0038127E" w:rsidRPr="0038127E" w:rsidRDefault="0038127E" w:rsidP="003D46E8">
            <w:pPr>
              <w:pStyle w:val="afff6"/>
              <w:rPr>
                <w:sz w:val="20"/>
                <w:szCs w:val="20"/>
              </w:rPr>
            </w:pPr>
            <w:r w:rsidRPr="0038127E">
              <w:rPr>
                <w:sz w:val="20"/>
                <w:szCs w:val="20"/>
              </w:rPr>
              <w:t>Целлюлозно-бумажная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12.0</w:t>
            </w:r>
          </w:p>
        </w:tc>
        <w:tc>
          <w:tcPr>
            <w:tcW w:w="8747" w:type="dxa"/>
          </w:tcPr>
          <w:p w:rsidR="0038127E" w:rsidRPr="0038127E" w:rsidRDefault="0038127E" w:rsidP="003D46E8">
            <w:pPr>
              <w:pStyle w:val="afff6"/>
              <w:rPr>
                <w:sz w:val="20"/>
                <w:szCs w:val="20"/>
              </w:rPr>
            </w:pPr>
            <w:r w:rsidRPr="0038127E">
              <w:rPr>
                <w:sz w:val="20"/>
                <w:szCs w:val="20"/>
              </w:rPr>
              <w:t>Земельные участки (территории) общего пользования</w:t>
            </w:r>
          </w:p>
        </w:tc>
      </w:tr>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rPr>
                <w:b w:val="0"/>
                <w:sz w:val="20"/>
                <w:szCs w:val="20"/>
              </w:rPr>
            </w:pPr>
            <w:r w:rsidRPr="0038127E">
              <w:rPr>
                <w:b w:val="0"/>
                <w:sz w:val="20"/>
                <w:szCs w:val="20"/>
              </w:rPr>
              <w:t>Вспомогательные виды разрешённого использования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3.4.1</w:t>
            </w:r>
          </w:p>
        </w:tc>
        <w:tc>
          <w:tcPr>
            <w:tcW w:w="8747" w:type="dxa"/>
            <w:vAlign w:val="center"/>
          </w:tcPr>
          <w:p w:rsidR="0038127E" w:rsidRPr="0038127E" w:rsidRDefault="0038127E" w:rsidP="003D46E8">
            <w:pPr>
              <w:pStyle w:val="afff6"/>
              <w:rPr>
                <w:sz w:val="20"/>
                <w:szCs w:val="20"/>
              </w:rPr>
            </w:pPr>
            <w:r w:rsidRPr="0038127E">
              <w:rPr>
                <w:sz w:val="20"/>
                <w:szCs w:val="20"/>
              </w:rPr>
              <w:t>Амбулаторно-поликлиническое обслуживание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3.9</w:t>
            </w:r>
          </w:p>
        </w:tc>
        <w:tc>
          <w:tcPr>
            <w:tcW w:w="8747" w:type="dxa"/>
            <w:vAlign w:val="center"/>
          </w:tcPr>
          <w:p w:rsidR="0038127E" w:rsidRPr="0038127E" w:rsidRDefault="0038127E" w:rsidP="003D46E8">
            <w:pPr>
              <w:pStyle w:val="afff6"/>
              <w:rPr>
                <w:sz w:val="20"/>
                <w:szCs w:val="20"/>
              </w:rPr>
            </w:pPr>
            <w:r w:rsidRPr="0038127E">
              <w:rPr>
                <w:sz w:val="20"/>
                <w:szCs w:val="20"/>
              </w:rPr>
              <w:t>Обеспечение научной деятельности</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4.1</w:t>
            </w:r>
          </w:p>
        </w:tc>
        <w:tc>
          <w:tcPr>
            <w:tcW w:w="8747" w:type="dxa"/>
            <w:vAlign w:val="center"/>
          </w:tcPr>
          <w:p w:rsidR="0038127E" w:rsidRPr="0038127E" w:rsidRDefault="0038127E" w:rsidP="003D46E8">
            <w:pPr>
              <w:pStyle w:val="afff6"/>
              <w:rPr>
                <w:sz w:val="20"/>
                <w:szCs w:val="20"/>
              </w:rPr>
            </w:pPr>
            <w:r w:rsidRPr="0038127E">
              <w:rPr>
                <w:sz w:val="20"/>
                <w:szCs w:val="20"/>
              </w:rPr>
              <w:t>Деловое управление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4.6</w:t>
            </w:r>
          </w:p>
        </w:tc>
        <w:tc>
          <w:tcPr>
            <w:tcW w:w="8747" w:type="dxa"/>
            <w:vAlign w:val="center"/>
          </w:tcPr>
          <w:p w:rsidR="0038127E" w:rsidRPr="0038127E" w:rsidRDefault="0038127E" w:rsidP="003D46E8">
            <w:pPr>
              <w:pStyle w:val="afff6"/>
              <w:rPr>
                <w:sz w:val="20"/>
                <w:szCs w:val="20"/>
              </w:rPr>
            </w:pPr>
            <w:r w:rsidRPr="0038127E">
              <w:rPr>
                <w:sz w:val="20"/>
                <w:szCs w:val="20"/>
              </w:rPr>
              <w:t>Общественное питание</w:t>
            </w:r>
          </w:p>
        </w:tc>
      </w:tr>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rPr>
                <w:b w:val="0"/>
                <w:sz w:val="20"/>
                <w:szCs w:val="20"/>
              </w:rPr>
            </w:pPr>
            <w:r w:rsidRPr="0038127E">
              <w:rPr>
                <w:b w:val="0"/>
                <w:sz w:val="20"/>
                <w:szCs w:val="20"/>
              </w:rPr>
              <w:t>Условно разрешенные виды разрешённого использования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4.4</w:t>
            </w:r>
          </w:p>
        </w:tc>
        <w:tc>
          <w:tcPr>
            <w:tcW w:w="8747" w:type="dxa"/>
            <w:vAlign w:val="center"/>
          </w:tcPr>
          <w:p w:rsidR="0038127E" w:rsidRPr="0038127E" w:rsidRDefault="0038127E" w:rsidP="003D46E8">
            <w:pPr>
              <w:pStyle w:val="afff6"/>
              <w:rPr>
                <w:sz w:val="20"/>
                <w:szCs w:val="20"/>
              </w:rPr>
            </w:pPr>
            <w:r w:rsidRPr="0038127E">
              <w:rPr>
                <w:sz w:val="20"/>
                <w:szCs w:val="20"/>
              </w:rPr>
              <w:t>Магазины</w:t>
            </w:r>
          </w:p>
        </w:tc>
      </w:tr>
    </w:tbl>
    <w:p w:rsidR="0038127E" w:rsidRPr="0038127E" w:rsidRDefault="0038127E" w:rsidP="0038127E">
      <w:pPr>
        <w:rPr>
          <w:b/>
          <w:sz w:val="20"/>
          <w:szCs w:val="20"/>
          <w:u w:val="single"/>
        </w:rPr>
      </w:pPr>
    </w:p>
    <w:p w:rsidR="0038127E" w:rsidRPr="0038127E" w:rsidRDefault="0038127E" w:rsidP="0038127E">
      <w:pPr>
        <w:rPr>
          <w:b/>
          <w:sz w:val="20"/>
          <w:szCs w:val="20"/>
        </w:rPr>
      </w:pPr>
      <w:r w:rsidRPr="0038127E">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38127E">
        <w:rPr>
          <w:sz w:val="20"/>
          <w:szCs w:val="20"/>
          <w:vertAlign w:val="superscript"/>
        </w:rPr>
        <w:t xml:space="preserve"> </w:t>
      </w:r>
      <w:r w:rsidRPr="0038127E">
        <w:rPr>
          <w:sz w:val="20"/>
          <w:szCs w:val="20"/>
        </w:rPr>
        <w:t>земельных участков – 100 га.</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5, предельная высота зданий, строений, сооружений – 50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75%.</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38127E">
        <w:rPr>
          <w:sz w:val="20"/>
          <w:szCs w:val="20"/>
          <w:vertAlign w:val="superscript"/>
        </w:rPr>
        <w:t>2</w:t>
      </w:r>
      <w:r w:rsidRPr="0038127E">
        <w:rPr>
          <w:sz w:val="20"/>
          <w:szCs w:val="20"/>
        </w:rPr>
        <w:t>;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0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1, предельная высота зданий, строений, сооружений – 40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100 %.</w:t>
      </w:r>
    </w:p>
    <w:p w:rsidR="0038127E" w:rsidRPr="0038127E" w:rsidRDefault="0038127E" w:rsidP="0038127E">
      <w:pPr>
        <w:rPr>
          <w:b/>
          <w:sz w:val="20"/>
          <w:szCs w:val="20"/>
        </w:rPr>
      </w:pPr>
    </w:p>
    <w:p w:rsidR="0038127E" w:rsidRPr="0038127E" w:rsidRDefault="0038127E" w:rsidP="0038127E">
      <w:pPr>
        <w:rPr>
          <w:b/>
          <w:bCs/>
          <w:sz w:val="20"/>
          <w:szCs w:val="20"/>
        </w:rPr>
      </w:pPr>
      <w:r w:rsidRPr="0038127E">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 охранные</w:t>
      </w:r>
      <w:r w:rsidRPr="0038127E">
        <w:rPr>
          <w:b/>
          <w:bCs/>
          <w:sz w:val="20"/>
          <w:szCs w:val="20"/>
        </w:rPr>
        <w:t xml:space="preserve"> зоны линий и сооружений связи, </w:t>
      </w:r>
      <w:r w:rsidRPr="0038127E">
        <w:rPr>
          <w:b/>
          <w:sz w:val="20"/>
          <w:szCs w:val="20"/>
        </w:rPr>
        <w:t>охранные зоны газораспределительных сетей.</w:t>
      </w:r>
    </w:p>
    <w:p w:rsidR="0038127E" w:rsidRPr="0038127E" w:rsidRDefault="0038127E" w:rsidP="0038127E">
      <w:pPr>
        <w:pStyle w:val="2"/>
        <w:rPr>
          <w:sz w:val="20"/>
          <w:szCs w:val="20"/>
        </w:rPr>
      </w:pPr>
      <w:bookmarkStart w:id="282" w:name="_Toc466280127"/>
      <w:r w:rsidRPr="0038127E">
        <w:rPr>
          <w:sz w:val="20"/>
          <w:szCs w:val="20"/>
        </w:rPr>
        <w:t>Статья 14. Градостроительный регламент. Зона производственной деятельности 5 класса опасности П-5.</w:t>
      </w:r>
      <w:bookmarkEnd w:id="282"/>
      <w:r w:rsidRPr="0038127E">
        <w:rPr>
          <w:sz w:val="20"/>
          <w:szCs w:val="20"/>
        </w:rPr>
        <w:t xml:space="preserve"> </w:t>
      </w:r>
    </w:p>
    <w:p w:rsidR="0038127E" w:rsidRPr="0038127E" w:rsidRDefault="0038127E" w:rsidP="0038127E">
      <w:pPr>
        <w:rPr>
          <w:b/>
          <w:sz w:val="20"/>
          <w:szCs w:val="20"/>
        </w:rPr>
      </w:pPr>
      <w:r w:rsidRPr="0038127E">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38127E" w:rsidRPr="0038127E" w:rsidRDefault="0038127E" w:rsidP="0038127E">
      <w:pPr>
        <w:rPr>
          <w:b/>
          <w:sz w:val="20"/>
          <w:szCs w:val="20"/>
        </w:rPr>
      </w:pPr>
      <w:r w:rsidRPr="0038127E">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38127E" w:rsidRPr="0038127E" w:rsidRDefault="0038127E" w:rsidP="0038127E">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vAlign w:val="center"/>
          </w:tcPr>
          <w:p w:rsidR="0038127E" w:rsidRPr="0038127E" w:rsidRDefault="0038127E" w:rsidP="003D46E8">
            <w:pPr>
              <w:pStyle w:val="afff6"/>
              <w:rPr>
                <w:b w:val="0"/>
                <w:sz w:val="20"/>
                <w:szCs w:val="20"/>
              </w:rPr>
            </w:pPr>
            <w:r w:rsidRPr="0038127E">
              <w:rPr>
                <w:b w:val="0"/>
                <w:sz w:val="20"/>
                <w:szCs w:val="20"/>
              </w:rPr>
              <w:t>Основные виды разрешенного использования земельных участков.</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3.1</w:t>
            </w:r>
          </w:p>
        </w:tc>
        <w:tc>
          <w:tcPr>
            <w:tcW w:w="8747" w:type="dxa"/>
          </w:tcPr>
          <w:p w:rsidR="0038127E" w:rsidRPr="0038127E" w:rsidRDefault="0038127E" w:rsidP="003D46E8">
            <w:pPr>
              <w:pStyle w:val="afff6"/>
              <w:rPr>
                <w:sz w:val="20"/>
                <w:szCs w:val="20"/>
              </w:rPr>
            </w:pPr>
            <w:r w:rsidRPr="0038127E">
              <w:rPr>
                <w:sz w:val="20"/>
                <w:szCs w:val="20"/>
              </w:rPr>
              <w:t>Коммунальное обслуживание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4.9</w:t>
            </w:r>
          </w:p>
        </w:tc>
        <w:tc>
          <w:tcPr>
            <w:tcW w:w="8747" w:type="dxa"/>
            <w:vAlign w:val="center"/>
          </w:tcPr>
          <w:p w:rsidR="0038127E" w:rsidRPr="0038127E" w:rsidRDefault="0038127E" w:rsidP="003D46E8">
            <w:pPr>
              <w:pStyle w:val="afff6"/>
              <w:rPr>
                <w:sz w:val="20"/>
                <w:szCs w:val="20"/>
              </w:rPr>
            </w:pPr>
            <w:r w:rsidRPr="0038127E">
              <w:rPr>
                <w:sz w:val="20"/>
                <w:szCs w:val="20"/>
              </w:rPr>
              <w:t>Обслуживание автотранспорта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4.9.1</w:t>
            </w:r>
          </w:p>
        </w:tc>
        <w:tc>
          <w:tcPr>
            <w:tcW w:w="8747" w:type="dxa"/>
            <w:vAlign w:val="center"/>
          </w:tcPr>
          <w:p w:rsidR="0038127E" w:rsidRPr="0038127E" w:rsidRDefault="0038127E" w:rsidP="003D46E8">
            <w:pPr>
              <w:pStyle w:val="afff6"/>
              <w:rPr>
                <w:sz w:val="20"/>
                <w:szCs w:val="20"/>
              </w:rPr>
            </w:pPr>
            <w:r w:rsidRPr="0038127E">
              <w:rPr>
                <w:sz w:val="20"/>
                <w:szCs w:val="20"/>
              </w:rPr>
              <w:t>Объекты придорожного сервиса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6.3</w:t>
            </w:r>
          </w:p>
        </w:tc>
        <w:tc>
          <w:tcPr>
            <w:tcW w:w="8747" w:type="dxa"/>
            <w:vAlign w:val="center"/>
          </w:tcPr>
          <w:p w:rsidR="0038127E" w:rsidRPr="0038127E" w:rsidRDefault="0038127E" w:rsidP="003D46E8">
            <w:pPr>
              <w:pStyle w:val="afff6"/>
              <w:rPr>
                <w:sz w:val="20"/>
                <w:szCs w:val="20"/>
              </w:rPr>
            </w:pPr>
            <w:r w:rsidRPr="0038127E">
              <w:rPr>
                <w:sz w:val="20"/>
                <w:szCs w:val="20"/>
              </w:rPr>
              <w:t>Легкая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6.4</w:t>
            </w:r>
          </w:p>
        </w:tc>
        <w:tc>
          <w:tcPr>
            <w:tcW w:w="8747" w:type="dxa"/>
            <w:vAlign w:val="center"/>
          </w:tcPr>
          <w:p w:rsidR="0038127E" w:rsidRPr="0038127E" w:rsidRDefault="0038127E" w:rsidP="003D46E8">
            <w:pPr>
              <w:pStyle w:val="afff6"/>
              <w:rPr>
                <w:sz w:val="20"/>
                <w:szCs w:val="20"/>
              </w:rPr>
            </w:pPr>
            <w:r w:rsidRPr="0038127E">
              <w:rPr>
                <w:sz w:val="20"/>
                <w:szCs w:val="20"/>
              </w:rPr>
              <w:t>Пищевая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6.5</w:t>
            </w:r>
          </w:p>
        </w:tc>
        <w:tc>
          <w:tcPr>
            <w:tcW w:w="8747" w:type="dxa"/>
          </w:tcPr>
          <w:p w:rsidR="0038127E" w:rsidRPr="0038127E" w:rsidRDefault="0038127E" w:rsidP="003D46E8">
            <w:pPr>
              <w:pStyle w:val="afff6"/>
              <w:rPr>
                <w:sz w:val="20"/>
                <w:szCs w:val="20"/>
              </w:rPr>
            </w:pPr>
            <w:r w:rsidRPr="0038127E">
              <w:rPr>
                <w:sz w:val="20"/>
                <w:szCs w:val="20"/>
              </w:rPr>
              <w:t>Нефтехимическая промышленность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6.7</w:t>
            </w:r>
          </w:p>
        </w:tc>
        <w:tc>
          <w:tcPr>
            <w:tcW w:w="8747" w:type="dxa"/>
            <w:vAlign w:val="center"/>
          </w:tcPr>
          <w:p w:rsidR="0038127E" w:rsidRPr="0038127E" w:rsidRDefault="0038127E" w:rsidP="003D46E8">
            <w:pPr>
              <w:pStyle w:val="afff6"/>
              <w:rPr>
                <w:sz w:val="20"/>
                <w:szCs w:val="20"/>
              </w:rPr>
            </w:pPr>
            <w:r w:rsidRPr="0038127E">
              <w:rPr>
                <w:sz w:val="20"/>
                <w:szCs w:val="20"/>
              </w:rPr>
              <w:t>Энергетика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6.8</w:t>
            </w:r>
          </w:p>
        </w:tc>
        <w:tc>
          <w:tcPr>
            <w:tcW w:w="8747" w:type="dxa"/>
          </w:tcPr>
          <w:p w:rsidR="0038127E" w:rsidRPr="0038127E" w:rsidRDefault="0038127E" w:rsidP="003D46E8">
            <w:pPr>
              <w:pStyle w:val="afff6"/>
              <w:rPr>
                <w:sz w:val="20"/>
                <w:szCs w:val="20"/>
              </w:rPr>
            </w:pPr>
            <w:r w:rsidRPr="0038127E">
              <w:rPr>
                <w:sz w:val="20"/>
                <w:szCs w:val="20"/>
              </w:rPr>
              <w:t>Связь</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6.9</w:t>
            </w:r>
          </w:p>
        </w:tc>
        <w:tc>
          <w:tcPr>
            <w:tcW w:w="8747" w:type="dxa"/>
          </w:tcPr>
          <w:p w:rsidR="0038127E" w:rsidRPr="0038127E" w:rsidRDefault="0038127E" w:rsidP="003D46E8">
            <w:pPr>
              <w:pStyle w:val="afff6"/>
              <w:rPr>
                <w:sz w:val="20"/>
                <w:szCs w:val="20"/>
              </w:rPr>
            </w:pPr>
            <w:r w:rsidRPr="0038127E">
              <w:rPr>
                <w:sz w:val="20"/>
                <w:szCs w:val="20"/>
              </w:rPr>
              <w:t>Склады</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6.10</w:t>
            </w:r>
          </w:p>
        </w:tc>
        <w:tc>
          <w:tcPr>
            <w:tcW w:w="8747" w:type="dxa"/>
          </w:tcPr>
          <w:p w:rsidR="0038127E" w:rsidRPr="0038127E" w:rsidRDefault="0038127E" w:rsidP="003D46E8">
            <w:pPr>
              <w:pStyle w:val="afff6"/>
              <w:rPr>
                <w:sz w:val="20"/>
                <w:szCs w:val="20"/>
              </w:rPr>
            </w:pPr>
            <w:r w:rsidRPr="0038127E">
              <w:rPr>
                <w:sz w:val="20"/>
                <w:szCs w:val="20"/>
              </w:rPr>
              <w:t>Обеспечение космической деятельности</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12.0</w:t>
            </w:r>
          </w:p>
        </w:tc>
        <w:tc>
          <w:tcPr>
            <w:tcW w:w="8747" w:type="dxa"/>
          </w:tcPr>
          <w:p w:rsidR="0038127E" w:rsidRPr="0038127E" w:rsidRDefault="0038127E" w:rsidP="003D46E8">
            <w:pPr>
              <w:pStyle w:val="afff6"/>
              <w:rPr>
                <w:sz w:val="20"/>
                <w:szCs w:val="20"/>
              </w:rPr>
            </w:pPr>
            <w:r w:rsidRPr="0038127E">
              <w:rPr>
                <w:sz w:val="20"/>
                <w:szCs w:val="20"/>
              </w:rPr>
              <w:t>Земельные участки (территории) общего пользования</w:t>
            </w:r>
          </w:p>
        </w:tc>
      </w:tr>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rPr>
                <w:b w:val="0"/>
                <w:sz w:val="20"/>
                <w:szCs w:val="20"/>
              </w:rPr>
            </w:pPr>
            <w:r w:rsidRPr="0038127E">
              <w:rPr>
                <w:b w:val="0"/>
                <w:sz w:val="20"/>
                <w:szCs w:val="20"/>
              </w:rPr>
              <w:t>Вспомогательные виды разрешённого использования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3.4.1</w:t>
            </w:r>
          </w:p>
        </w:tc>
        <w:tc>
          <w:tcPr>
            <w:tcW w:w="8747" w:type="dxa"/>
            <w:vAlign w:val="center"/>
          </w:tcPr>
          <w:p w:rsidR="0038127E" w:rsidRPr="0038127E" w:rsidRDefault="0038127E" w:rsidP="003D46E8">
            <w:pPr>
              <w:pStyle w:val="afff6"/>
              <w:rPr>
                <w:sz w:val="20"/>
                <w:szCs w:val="20"/>
              </w:rPr>
            </w:pPr>
            <w:r w:rsidRPr="0038127E">
              <w:rPr>
                <w:sz w:val="20"/>
                <w:szCs w:val="20"/>
              </w:rPr>
              <w:t>Амбулаторно-поликлиническое обслуживание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3.9</w:t>
            </w:r>
          </w:p>
        </w:tc>
        <w:tc>
          <w:tcPr>
            <w:tcW w:w="8747" w:type="dxa"/>
            <w:vAlign w:val="center"/>
          </w:tcPr>
          <w:p w:rsidR="0038127E" w:rsidRPr="0038127E" w:rsidRDefault="0038127E" w:rsidP="003D46E8">
            <w:pPr>
              <w:pStyle w:val="afff6"/>
              <w:rPr>
                <w:sz w:val="20"/>
                <w:szCs w:val="20"/>
              </w:rPr>
            </w:pPr>
            <w:r w:rsidRPr="0038127E">
              <w:rPr>
                <w:sz w:val="20"/>
                <w:szCs w:val="20"/>
              </w:rPr>
              <w:t>Обеспечение научной деятельности</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4.1</w:t>
            </w:r>
          </w:p>
        </w:tc>
        <w:tc>
          <w:tcPr>
            <w:tcW w:w="8747" w:type="dxa"/>
            <w:vAlign w:val="center"/>
          </w:tcPr>
          <w:p w:rsidR="0038127E" w:rsidRPr="0038127E" w:rsidRDefault="0038127E" w:rsidP="003D46E8">
            <w:pPr>
              <w:pStyle w:val="afff6"/>
              <w:rPr>
                <w:sz w:val="20"/>
                <w:szCs w:val="20"/>
              </w:rPr>
            </w:pPr>
            <w:r w:rsidRPr="0038127E">
              <w:rPr>
                <w:sz w:val="20"/>
                <w:szCs w:val="20"/>
              </w:rPr>
              <w:t>Деловое управление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4.6</w:t>
            </w:r>
          </w:p>
        </w:tc>
        <w:tc>
          <w:tcPr>
            <w:tcW w:w="8747" w:type="dxa"/>
            <w:vAlign w:val="center"/>
          </w:tcPr>
          <w:p w:rsidR="0038127E" w:rsidRPr="0038127E" w:rsidRDefault="0038127E" w:rsidP="003D46E8">
            <w:pPr>
              <w:pStyle w:val="afff6"/>
              <w:rPr>
                <w:sz w:val="20"/>
                <w:szCs w:val="20"/>
              </w:rPr>
            </w:pPr>
            <w:r w:rsidRPr="0038127E">
              <w:rPr>
                <w:sz w:val="20"/>
                <w:szCs w:val="20"/>
              </w:rPr>
              <w:t>Общественное питание</w:t>
            </w:r>
          </w:p>
        </w:tc>
      </w:tr>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rPr>
                <w:b w:val="0"/>
                <w:sz w:val="20"/>
                <w:szCs w:val="20"/>
              </w:rPr>
            </w:pPr>
            <w:r w:rsidRPr="0038127E">
              <w:rPr>
                <w:b w:val="0"/>
                <w:sz w:val="20"/>
                <w:szCs w:val="20"/>
              </w:rPr>
              <w:t>Условно разрешенные виды разрешённого использования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4.4</w:t>
            </w:r>
          </w:p>
        </w:tc>
        <w:tc>
          <w:tcPr>
            <w:tcW w:w="8747" w:type="dxa"/>
            <w:vAlign w:val="center"/>
          </w:tcPr>
          <w:p w:rsidR="0038127E" w:rsidRPr="0038127E" w:rsidRDefault="0038127E" w:rsidP="003D46E8">
            <w:pPr>
              <w:pStyle w:val="afff6"/>
              <w:rPr>
                <w:sz w:val="20"/>
                <w:szCs w:val="20"/>
              </w:rPr>
            </w:pPr>
            <w:r w:rsidRPr="0038127E">
              <w:rPr>
                <w:sz w:val="20"/>
                <w:szCs w:val="20"/>
              </w:rPr>
              <w:t>Магазины</w:t>
            </w:r>
          </w:p>
        </w:tc>
      </w:tr>
    </w:tbl>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38127E">
        <w:rPr>
          <w:sz w:val="20"/>
          <w:szCs w:val="20"/>
          <w:vertAlign w:val="superscript"/>
        </w:rPr>
        <w:t xml:space="preserve"> </w:t>
      </w:r>
      <w:r w:rsidRPr="0038127E">
        <w:rPr>
          <w:sz w:val="20"/>
          <w:szCs w:val="20"/>
        </w:rPr>
        <w:t>земельных участков – 100 га.</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5, предельная высота зданий, строений, сооружений – 50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75%.</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38127E">
        <w:rPr>
          <w:sz w:val="20"/>
          <w:szCs w:val="20"/>
          <w:vertAlign w:val="superscript"/>
        </w:rPr>
        <w:t>2</w:t>
      </w:r>
      <w:r w:rsidRPr="0038127E">
        <w:rPr>
          <w:sz w:val="20"/>
          <w:szCs w:val="20"/>
        </w:rPr>
        <w:t>;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0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1, предельная высота зданий, строений, сооружений – 40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100 %.</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5.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 отсутствуют.</w:t>
      </w:r>
    </w:p>
    <w:p w:rsidR="0038127E" w:rsidRPr="0038127E" w:rsidRDefault="0038127E" w:rsidP="0038127E">
      <w:pPr>
        <w:pStyle w:val="2"/>
        <w:rPr>
          <w:sz w:val="20"/>
          <w:szCs w:val="20"/>
        </w:rPr>
      </w:pPr>
      <w:bookmarkStart w:id="283" w:name="_Toc466280128"/>
      <w:r w:rsidRPr="0038127E">
        <w:rPr>
          <w:sz w:val="20"/>
          <w:szCs w:val="20"/>
        </w:rPr>
        <w:t>Статья 15. Градостроительный регламент. Зона транспорта ТР-1.</w:t>
      </w:r>
      <w:bookmarkEnd w:id="283"/>
    </w:p>
    <w:p w:rsidR="0038127E" w:rsidRPr="0038127E" w:rsidRDefault="0038127E" w:rsidP="0038127E">
      <w:pPr>
        <w:rPr>
          <w:b/>
          <w:sz w:val="20"/>
          <w:szCs w:val="20"/>
        </w:rPr>
      </w:pPr>
      <w:r w:rsidRPr="0038127E">
        <w:rPr>
          <w:b/>
          <w:sz w:val="20"/>
          <w:szCs w:val="20"/>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38127E" w:rsidRPr="0038127E" w:rsidRDefault="0038127E" w:rsidP="0038127E">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38127E" w:rsidRPr="0038127E" w:rsidTr="003D46E8">
        <w:trPr>
          <w:jc w:val="center"/>
        </w:trPr>
        <w:tc>
          <w:tcPr>
            <w:tcW w:w="824" w:type="dxa"/>
            <w:shd w:val="pct5" w:color="auto" w:fill="auto"/>
            <w:vAlign w:val="center"/>
          </w:tcPr>
          <w:p w:rsidR="0038127E" w:rsidRPr="0038127E" w:rsidRDefault="0038127E" w:rsidP="003D46E8">
            <w:pPr>
              <w:pStyle w:val="afff6"/>
              <w:rPr>
                <w:sz w:val="20"/>
                <w:szCs w:val="20"/>
              </w:rPr>
            </w:pPr>
            <w:r w:rsidRPr="0038127E">
              <w:rPr>
                <w:sz w:val="20"/>
                <w:szCs w:val="20"/>
              </w:rPr>
              <w:t>Код</w:t>
            </w:r>
          </w:p>
        </w:tc>
        <w:tc>
          <w:tcPr>
            <w:tcW w:w="8747" w:type="dxa"/>
            <w:shd w:val="pct5" w:color="auto" w:fill="auto"/>
            <w:vAlign w:val="center"/>
          </w:tcPr>
          <w:p w:rsidR="0038127E" w:rsidRPr="0038127E" w:rsidRDefault="0038127E" w:rsidP="003D46E8">
            <w:pPr>
              <w:pStyle w:val="afff6"/>
              <w:rPr>
                <w:sz w:val="20"/>
                <w:szCs w:val="20"/>
              </w:rPr>
            </w:pPr>
            <w:r w:rsidRPr="0038127E">
              <w:rPr>
                <w:sz w:val="20"/>
                <w:szCs w:val="20"/>
              </w:rPr>
              <w:t>Основные виды разрешенного использования земельных участков.</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3.1</w:t>
            </w:r>
          </w:p>
        </w:tc>
        <w:tc>
          <w:tcPr>
            <w:tcW w:w="8747" w:type="dxa"/>
          </w:tcPr>
          <w:p w:rsidR="0038127E" w:rsidRPr="0038127E" w:rsidRDefault="0038127E" w:rsidP="003D46E8">
            <w:pPr>
              <w:pStyle w:val="afff6"/>
              <w:rPr>
                <w:sz w:val="20"/>
                <w:szCs w:val="20"/>
              </w:rPr>
            </w:pPr>
            <w:r w:rsidRPr="0038127E">
              <w:rPr>
                <w:sz w:val="20"/>
                <w:szCs w:val="20"/>
              </w:rPr>
              <w:t>Коммунальное обслуживание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4.9</w:t>
            </w:r>
          </w:p>
        </w:tc>
        <w:tc>
          <w:tcPr>
            <w:tcW w:w="8747" w:type="dxa"/>
          </w:tcPr>
          <w:p w:rsidR="0038127E" w:rsidRPr="0038127E" w:rsidRDefault="0038127E" w:rsidP="003D46E8">
            <w:pPr>
              <w:pStyle w:val="afff6"/>
              <w:rPr>
                <w:sz w:val="20"/>
                <w:szCs w:val="20"/>
              </w:rPr>
            </w:pPr>
            <w:r w:rsidRPr="0038127E">
              <w:rPr>
                <w:sz w:val="20"/>
                <w:szCs w:val="20"/>
              </w:rPr>
              <w:t>Обслуживание автотранспорта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4.9.1</w:t>
            </w:r>
          </w:p>
        </w:tc>
        <w:tc>
          <w:tcPr>
            <w:tcW w:w="8747" w:type="dxa"/>
          </w:tcPr>
          <w:p w:rsidR="0038127E" w:rsidRPr="0038127E" w:rsidRDefault="0038127E" w:rsidP="003D46E8">
            <w:pPr>
              <w:pStyle w:val="afff6"/>
              <w:rPr>
                <w:sz w:val="20"/>
                <w:szCs w:val="20"/>
              </w:rPr>
            </w:pPr>
            <w:r w:rsidRPr="0038127E">
              <w:rPr>
                <w:sz w:val="20"/>
                <w:szCs w:val="20"/>
              </w:rPr>
              <w:t>Объекты придорожного сервиса</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7.1</w:t>
            </w:r>
          </w:p>
        </w:tc>
        <w:tc>
          <w:tcPr>
            <w:tcW w:w="8747" w:type="dxa"/>
            <w:vAlign w:val="center"/>
          </w:tcPr>
          <w:p w:rsidR="0038127E" w:rsidRPr="0038127E" w:rsidRDefault="0038127E" w:rsidP="003D46E8">
            <w:pPr>
              <w:pStyle w:val="afff6"/>
              <w:rPr>
                <w:sz w:val="20"/>
                <w:szCs w:val="20"/>
              </w:rPr>
            </w:pPr>
            <w:r w:rsidRPr="0038127E">
              <w:rPr>
                <w:sz w:val="20"/>
                <w:szCs w:val="20"/>
              </w:rPr>
              <w:t>Железнодорожный транспорт</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7.2</w:t>
            </w:r>
          </w:p>
        </w:tc>
        <w:tc>
          <w:tcPr>
            <w:tcW w:w="8747" w:type="dxa"/>
            <w:vAlign w:val="center"/>
          </w:tcPr>
          <w:p w:rsidR="0038127E" w:rsidRPr="0038127E" w:rsidRDefault="0038127E" w:rsidP="003D46E8">
            <w:pPr>
              <w:pStyle w:val="afff6"/>
              <w:rPr>
                <w:sz w:val="20"/>
                <w:szCs w:val="20"/>
              </w:rPr>
            </w:pPr>
            <w:r w:rsidRPr="0038127E">
              <w:rPr>
                <w:sz w:val="20"/>
                <w:szCs w:val="20"/>
              </w:rPr>
              <w:t>Автомобильный транспорт</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7.3</w:t>
            </w:r>
          </w:p>
        </w:tc>
        <w:tc>
          <w:tcPr>
            <w:tcW w:w="8747" w:type="dxa"/>
          </w:tcPr>
          <w:p w:rsidR="0038127E" w:rsidRPr="0038127E" w:rsidRDefault="0038127E" w:rsidP="003D46E8">
            <w:pPr>
              <w:pStyle w:val="afff6"/>
              <w:rPr>
                <w:sz w:val="20"/>
                <w:szCs w:val="20"/>
              </w:rPr>
            </w:pPr>
            <w:r w:rsidRPr="0038127E">
              <w:rPr>
                <w:sz w:val="20"/>
                <w:szCs w:val="20"/>
              </w:rPr>
              <w:t>Водный транспорт</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7.4</w:t>
            </w:r>
          </w:p>
        </w:tc>
        <w:tc>
          <w:tcPr>
            <w:tcW w:w="8747" w:type="dxa"/>
            <w:vAlign w:val="center"/>
          </w:tcPr>
          <w:p w:rsidR="0038127E" w:rsidRPr="0038127E" w:rsidRDefault="0038127E" w:rsidP="003D46E8">
            <w:pPr>
              <w:pStyle w:val="afff6"/>
              <w:rPr>
                <w:sz w:val="20"/>
                <w:szCs w:val="20"/>
              </w:rPr>
            </w:pPr>
            <w:r w:rsidRPr="0038127E">
              <w:rPr>
                <w:sz w:val="20"/>
                <w:szCs w:val="20"/>
              </w:rPr>
              <w:t>Воздушный транспорт</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7.5</w:t>
            </w:r>
          </w:p>
        </w:tc>
        <w:tc>
          <w:tcPr>
            <w:tcW w:w="8747" w:type="dxa"/>
          </w:tcPr>
          <w:p w:rsidR="0038127E" w:rsidRPr="0038127E" w:rsidRDefault="0038127E" w:rsidP="003D46E8">
            <w:pPr>
              <w:pStyle w:val="afff6"/>
              <w:rPr>
                <w:sz w:val="20"/>
                <w:szCs w:val="20"/>
              </w:rPr>
            </w:pPr>
            <w:r w:rsidRPr="0038127E">
              <w:rPr>
                <w:sz w:val="20"/>
                <w:szCs w:val="20"/>
              </w:rPr>
              <w:t>Трубопроводный транспорт</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11.3</w:t>
            </w:r>
          </w:p>
        </w:tc>
        <w:tc>
          <w:tcPr>
            <w:tcW w:w="8747" w:type="dxa"/>
            <w:vAlign w:val="center"/>
          </w:tcPr>
          <w:p w:rsidR="0038127E" w:rsidRPr="0038127E" w:rsidRDefault="0038127E" w:rsidP="003D46E8">
            <w:pPr>
              <w:pStyle w:val="afff6"/>
              <w:rPr>
                <w:sz w:val="20"/>
                <w:szCs w:val="20"/>
              </w:rPr>
            </w:pPr>
            <w:r w:rsidRPr="0038127E">
              <w:rPr>
                <w:sz w:val="20"/>
                <w:szCs w:val="20"/>
              </w:rPr>
              <w:t>Гидротехнические сооружения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12.0</w:t>
            </w:r>
          </w:p>
        </w:tc>
        <w:tc>
          <w:tcPr>
            <w:tcW w:w="8747" w:type="dxa"/>
          </w:tcPr>
          <w:p w:rsidR="0038127E" w:rsidRPr="0038127E" w:rsidRDefault="0038127E" w:rsidP="003D46E8">
            <w:pPr>
              <w:pStyle w:val="afff6"/>
              <w:rPr>
                <w:sz w:val="20"/>
                <w:szCs w:val="20"/>
              </w:rPr>
            </w:pPr>
            <w:r w:rsidRPr="0038127E">
              <w:rPr>
                <w:sz w:val="20"/>
                <w:szCs w:val="20"/>
              </w:rPr>
              <w:t>Земельные участки (территории) общего пользования</w:t>
            </w:r>
          </w:p>
        </w:tc>
      </w:tr>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rPr>
                <w:b w:val="0"/>
                <w:sz w:val="20"/>
                <w:szCs w:val="20"/>
              </w:rPr>
            </w:pPr>
            <w:r w:rsidRPr="0038127E">
              <w:rPr>
                <w:b w:val="0"/>
                <w:sz w:val="20"/>
                <w:szCs w:val="20"/>
              </w:rPr>
              <w:t>Вспомогательные виды разрешённого использования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3.8</w:t>
            </w:r>
          </w:p>
        </w:tc>
        <w:tc>
          <w:tcPr>
            <w:tcW w:w="8747" w:type="dxa"/>
            <w:vAlign w:val="center"/>
          </w:tcPr>
          <w:p w:rsidR="0038127E" w:rsidRPr="0038127E" w:rsidRDefault="0038127E" w:rsidP="003D46E8">
            <w:pPr>
              <w:pStyle w:val="afff6"/>
              <w:rPr>
                <w:sz w:val="20"/>
                <w:szCs w:val="20"/>
              </w:rPr>
            </w:pPr>
            <w:r w:rsidRPr="0038127E">
              <w:rPr>
                <w:sz w:val="20"/>
                <w:szCs w:val="20"/>
              </w:rPr>
              <w:t>Общественное управление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4.1</w:t>
            </w:r>
          </w:p>
        </w:tc>
        <w:tc>
          <w:tcPr>
            <w:tcW w:w="8747" w:type="dxa"/>
            <w:vAlign w:val="center"/>
          </w:tcPr>
          <w:p w:rsidR="0038127E" w:rsidRPr="0038127E" w:rsidRDefault="0038127E" w:rsidP="003D46E8">
            <w:pPr>
              <w:pStyle w:val="afff6"/>
              <w:rPr>
                <w:sz w:val="20"/>
                <w:szCs w:val="20"/>
              </w:rPr>
            </w:pPr>
            <w:r w:rsidRPr="0038127E">
              <w:rPr>
                <w:sz w:val="20"/>
                <w:szCs w:val="20"/>
              </w:rPr>
              <w:t>Деловое управление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4.4</w:t>
            </w:r>
          </w:p>
        </w:tc>
        <w:tc>
          <w:tcPr>
            <w:tcW w:w="8747" w:type="dxa"/>
            <w:vAlign w:val="center"/>
          </w:tcPr>
          <w:p w:rsidR="0038127E" w:rsidRPr="0038127E" w:rsidRDefault="0038127E" w:rsidP="003D46E8">
            <w:pPr>
              <w:pStyle w:val="afff6"/>
              <w:rPr>
                <w:sz w:val="20"/>
                <w:szCs w:val="20"/>
              </w:rPr>
            </w:pPr>
            <w:r w:rsidRPr="0038127E">
              <w:rPr>
                <w:sz w:val="20"/>
                <w:szCs w:val="20"/>
              </w:rPr>
              <w:t>Магазины</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4.6</w:t>
            </w:r>
          </w:p>
        </w:tc>
        <w:tc>
          <w:tcPr>
            <w:tcW w:w="8747" w:type="dxa"/>
            <w:vAlign w:val="center"/>
          </w:tcPr>
          <w:p w:rsidR="0038127E" w:rsidRPr="0038127E" w:rsidRDefault="0038127E" w:rsidP="003D46E8">
            <w:pPr>
              <w:pStyle w:val="afff6"/>
              <w:rPr>
                <w:sz w:val="20"/>
                <w:szCs w:val="20"/>
              </w:rPr>
            </w:pPr>
            <w:r w:rsidRPr="0038127E">
              <w:rPr>
                <w:sz w:val="20"/>
                <w:szCs w:val="20"/>
              </w:rPr>
              <w:t>Общественное питание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4.7</w:t>
            </w:r>
          </w:p>
        </w:tc>
        <w:tc>
          <w:tcPr>
            <w:tcW w:w="8747" w:type="dxa"/>
            <w:vAlign w:val="center"/>
          </w:tcPr>
          <w:p w:rsidR="0038127E" w:rsidRPr="0038127E" w:rsidRDefault="0038127E" w:rsidP="003D46E8">
            <w:pPr>
              <w:pStyle w:val="afff6"/>
              <w:rPr>
                <w:sz w:val="20"/>
                <w:szCs w:val="20"/>
              </w:rPr>
            </w:pPr>
            <w:r w:rsidRPr="0038127E">
              <w:rPr>
                <w:sz w:val="20"/>
                <w:szCs w:val="20"/>
              </w:rPr>
              <w:t>Гостиничное обслуживание</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6.9</w:t>
            </w:r>
          </w:p>
        </w:tc>
        <w:tc>
          <w:tcPr>
            <w:tcW w:w="8747" w:type="dxa"/>
          </w:tcPr>
          <w:p w:rsidR="0038127E" w:rsidRPr="0038127E" w:rsidRDefault="0038127E" w:rsidP="003D46E8">
            <w:pPr>
              <w:pStyle w:val="afff6"/>
              <w:rPr>
                <w:sz w:val="20"/>
                <w:szCs w:val="20"/>
              </w:rPr>
            </w:pPr>
            <w:r w:rsidRPr="0038127E">
              <w:rPr>
                <w:sz w:val="20"/>
                <w:szCs w:val="20"/>
              </w:rPr>
              <w:t>Склады</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r w:rsidRPr="0038127E">
              <w:rPr>
                <w:sz w:val="20"/>
                <w:szCs w:val="20"/>
              </w:rPr>
              <w:t>8.4</w:t>
            </w:r>
          </w:p>
        </w:tc>
        <w:tc>
          <w:tcPr>
            <w:tcW w:w="8747" w:type="dxa"/>
          </w:tcPr>
          <w:p w:rsidR="0038127E" w:rsidRPr="0038127E" w:rsidRDefault="0038127E" w:rsidP="003D46E8">
            <w:pPr>
              <w:pStyle w:val="afff6"/>
              <w:rPr>
                <w:sz w:val="20"/>
                <w:szCs w:val="20"/>
              </w:rPr>
            </w:pPr>
            <w:r w:rsidRPr="0038127E">
              <w:rPr>
                <w:sz w:val="20"/>
                <w:szCs w:val="20"/>
              </w:rPr>
              <w:t>Обеспечение внутреннего правопорядка</w:t>
            </w:r>
          </w:p>
        </w:tc>
      </w:tr>
      <w:tr w:rsidR="0038127E" w:rsidRPr="0038127E" w:rsidTr="003D46E8">
        <w:trPr>
          <w:jc w:val="center"/>
        </w:trPr>
        <w:tc>
          <w:tcPr>
            <w:tcW w:w="824"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rPr>
                <w:b w:val="0"/>
                <w:sz w:val="20"/>
                <w:szCs w:val="20"/>
              </w:rPr>
            </w:pPr>
            <w:r w:rsidRPr="0038127E">
              <w:rPr>
                <w:b w:val="0"/>
                <w:sz w:val="20"/>
                <w:szCs w:val="20"/>
              </w:rPr>
              <w:t>Условно разрешенные виды разрешённого использования</w:t>
            </w:r>
          </w:p>
        </w:tc>
      </w:tr>
      <w:tr w:rsidR="0038127E" w:rsidRPr="0038127E" w:rsidTr="003D46E8">
        <w:trPr>
          <w:jc w:val="center"/>
        </w:trPr>
        <w:tc>
          <w:tcPr>
            <w:tcW w:w="824" w:type="dxa"/>
            <w:vAlign w:val="center"/>
          </w:tcPr>
          <w:p w:rsidR="0038127E" w:rsidRPr="0038127E" w:rsidRDefault="0038127E" w:rsidP="003D46E8">
            <w:pPr>
              <w:pStyle w:val="afff6"/>
              <w:rPr>
                <w:sz w:val="20"/>
                <w:szCs w:val="20"/>
              </w:rPr>
            </w:pPr>
          </w:p>
        </w:tc>
        <w:tc>
          <w:tcPr>
            <w:tcW w:w="8747" w:type="dxa"/>
            <w:vAlign w:val="center"/>
          </w:tcPr>
          <w:p w:rsidR="0038127E" w:rsidRPr="0038127E" w:rsidRDefault="0038127E" w:rsidP="003D46E8">
            <w:pPr>
              <w:pStyle w:val="afff6"/>
              <w:rPr>
                <w:sz w:val="20"/>
                <w:szCs w:val="20"/>
              </w:rPr>
            </w:pPr>
            <w:r w:rsidRPr="0038127E">
              <w:rPr>
                <w:sz w:val="20"/>
                <w:szCs w:val="20"/>
              </w:rPr>
              <w:t>Виды разрешенного использования не установлены</w:t>
            </w:r>
          </w:p>
        </w:tc>
      </w:tr>
    </w:tbl>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38127E">
        <w:rPr>
          <w:sz w:val="20"/>
          <w:szCs w:val="20"/>
          <w:vertAlign w:val="superscript"/>
        </w:rPr>
        <w:t xml:space="preserve"> </w:t>
      </w:r>
      <w:r w:rsidRPr="0038127E">
        <w:rPr>
          <w:sz w:val="20"/>
          <w:szCs w:val="20"/>
        </w:rPr>
        <w:t>земельных участков – 100 га.</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3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5, предельная высота зданий, строений, сооружений – 15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70%.</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38127E">
        <w:rPr>
          <w:sz w:val="20"/>
          <w:szCs w:val="20"/>
          <w:vertAlign w:val="superscript"/>
        </w:rPr>
        <w:t>2</w:t>
      </w:r>
      <w:r w:rsidRPr="0038127E">
        <w:rPr>
          <w:sz w:val="20"/>
          <w:szCs w:val="20"/>
        </w:rPr>
        <w:t>;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0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1, предельная высота зданий, строений, сооружений – 40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100 %.</w:t>
      </w:r>
    </w:p>
    <w:p w:rsidR="0038127E" w:rsidRPr="0038127E" w:rsidRDefault="0038127E" w:rsidP="0038127E">
      <w:pPr>
        <w:rPr>
          <w:b/>
          <w:sz w:val="20"/>
          <w:szCs w:val="20"/>
        </w:rPr>
      </w:pPr>
    </w:p>
    <w:p w:rsidR="0038127E" w:rsidRPr="0038127E" w:rsidRDefault="0038127E" w:rsidP="0038127E">
      <w:pPr>
        <w:rPr>
          <w:b/>
          <w:bCs/>
          <w:sz w:val="20"/>
          <w:szCs w:val="20"/>
        </w:rPr>
      </w:pPr>
      <w:r w:rsidRPr="0038127E">
        <w:rPr>
          <w:b/>
          <w:sz w:val="20"/>
          <w:szCs w:val="20"/>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 </w:t>
      </w:r>
      <w:r w:rsidRPr="0038127E">
        <w:rPr>
          <w:b/>
          <w:bCs/>
          <w:sz w:val="20"/>
          <w:szCs w:val="20"/>
        </w:rPr>
        <w:t xml:space="preserve">охранные зоны линий и сооружений связи, </w:t>
      </w:r>
      <w:r w:rsidRPr="0038127E">
        <w:rPr>
          <w:b/>
          <w:sz w:val="20"/>
          <w:szCs w:val="20"/>
        </w:rPr>
        <w:t>охранные зоны трубопроводов, в том числе газораспределительных сетей.</w:t>
      </w:r>
    </w:p>
    <w:p w:rsidR="0038127E" w:rsidRPr="0038127E" w:rsidRDefault="0038127E" w:rsidP="0038127E">
      <w:pPr>
        <w:pStyle w:val="2"/>
        <w:rPr>
          <w:sz w:val="20"/>
          <w:szCs w:val="20"/>
        </w:rPr>
      </w:pPr>
      <w:bookmarkStart w:id="284" w:name="_Toc466280129"/>
      <w:r w:rsidRPr="0038127E">
        <w:rPr>
          <w:sz w:val="20"/>
          <w:szCs w:val="20"/>
        </w:rPr>
        <w:t>Статья 16. Градостроительный регламент. Зона сельскохозяйственного использования СХ-1.</w:t>
      </w:r>
      <w:bookmarkEnd w:id="284"/>
    </w:p>
    <w:p w:rsidR="0038127E" w:rsidRPr="0038127E" w:rsidRDefault="0038127E" w:rsidP="0038127E">
      <w:pPr>
        <w:keepNext/>
        <w:keepLines/>
        <w:rPr>
          <w:b/>
          <w:sz w:val="20"/>
          <w:szCs w:val="20"/>
        </w:rPr>
      </w:pPr>
      <w:r w:rsidRPr="0038127E">
        <w:rPr>
          <w:b/>
          <w:sz w:val="20"/>
          <w:szCs w:val="20"/>
        </w:rPr>
        <w:t>1. Зона выделена для создания правовых условий формирования территорий для ведения сельского хозяйства.</w:t>
      </w:r>
    </w:p>
    <w:p w:rsidR="0038127E" w:rsidRPr="0038127E" w:rsidRDefault="0038127E" w:rsidP="0038127E">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38127E" w:rsidRPr="0038127E" w:rsidTr="003D46E8">
        <w:trPr>
          <w:jc w:val="center"/>
        </w:trPr>
        <w:tc>
          <w:tcPr>
            <w:tcW w:w="857"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vAlign w:val="center"/>
          </w:tcPr>
          <w:p w:rsidR="0038127E" w:rsidRPr="0038127E" w:rsidRDefault="0038127E" w:rsidP="003D46E8">
            <w:pPr>
              <w:pStyle w:val="afff6"/>
              <w:rPr>
                <w:b w:val="0"/>
                <w:sz w:val="20"/>
                <w:szCs w:val="20"/>
              </w:rPr>
            </w:pPr>
            <w:r w:rsidRPr="0038127E">
              <w:rPr>
                <w:b w:val="0"/>
                <w:sz w:val="20"/>
                <w:szCs w:val="20"/>
              </w:rPr>
              <w:t>Основные виды разрешенного использования земельных участков.</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w:t>
            </w:r>
          </w:p>
        </w:tc>
        <w:tc>
          <w:tcPr>
            <w:tcW w:w="8747" w:type="dxa"/>
            <w:vAlign w:val="center"/>
          </w:tcPr>
          <w:p w:rsidR="0038127E" w:rsidRPr="0038127E" w:rsidRDefault="0038127E" w:rsidP="003D46E8">
            <w:pPr>
              <w:pStyle w:val="afff6"/>
              <w:rPr>
                <w:sz w:val="20"/>
                <w:szCs w:val="20"/>
              </w:rPr>
            </w:pPr>
            <w:r w:rsidRPr="0038127E">
              <w:rPr>
                <w:sz w:val="20"/>
                <w:szCs w:val="20"/>
              </w:rPr>
              <w:t>Растениеводство</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1.2</w:t>
            </w:r>
          </w:p>
        </w:tc>
        <w:tc>
          <w:tcPr>
            <w:tcW w:w="8747" w:type="dxa"/>
            <w:vAlign w:val="center"/>
          </w:tcPr>
          <w:p w:rsidR="0038127E" w:rsidRPr="0038127E" w:rsidRDefault="0038127E" w:rsidP="003D46E8">
            <w:pPr>
              <w:pStyle w:val="afff6"/>
              <w:rPr>
                <w:sz w:val="20"/>
                <w:szCs w:val="20"/>
              </w:rPr>
            </w:pPr>
            <w:r w:rsidRPr="0038127E">
              <w:rPr>
                <w:sz w:val="20"/>
                <w:szCs w:val="20"/>
              </w:rPr>
              <w:t>Выращивание зерновых и иных сельскохозяйственных культур</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1.3</w:t>
            </w:r>
          </w:p>
        </w:tc>
        <w:tc>
          <w:tcPr>
            <w:tcW w:w="8747" w:type="dxa"/>
            <w:vAlign w:val="center"/>
          </w:tcPr>
          <w:p w:rsidR="0038127E" w:rsidRPr="0038127E" w:rsidRDefault="0038127E" w:rsidP="003D46E8">
            <w:pPr>
              <w:pStyle w:val="afff6"/>
              <w:rPr>
                <w:sz w:val="20"/>
                <w:szCs w:val="20"/>
              </w:rPr>
            </w:pPr>
            <w:r w:rsidRPr="0038127E">
              <w:rPr>
                <w:sz w:val="20"/>
                <w:szCs w:val="20"/>
              </w:rPr>
              <w:t>Овощеводство</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1.4</w:t>
            </w:r>
          </w:p>
        </w:tc>
        <w:tc>
          <w:tcPr>
            <w:tcW w:w="8747" w:type="dxa"/>
            <w:vAlign w:val="center"/>
          </w:tcPr>
          <w:p w:rsidR="0038127E" w:rsidRPr="0038127E" w:rsidRDefault="0038127E" w:rsidP="003D46E8">
            <w:pPr>
              <w:pStyle w:val="afff6"/>
              <w:rPr>
                <w:sz w:val="20"/>
                <w:szCs w:val="20"/>
              </w:rPr>
            </w:pPr>
            <w:r w:rsidRPr="0038127E">
              <w:rPr>
                <w:sz w:val="20"/>
                <w:szCs w:val="20"/>
              </w:rPr>
              <w:t>Выращивание тонизирующих, лекарственных, цветочных культур</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1.5</w:t>
            </w:r>
          </w:p>
        </w:tc>
        <w:tc>
          <w:tcPr>
            <w:tcW w:w="8747" w:type="dxa"/>
            <w:vAlign w:val="center"/>
          </w:tcPr>
          <w:p w:rsidR="0038127E" w:rsidRPr="0038127E" w:rsidRDefault="0038127E" w:rsidP="003D46E8">
            <w:pPr>
              <w:pStyle w:val="afff6"/>
              <w:rPr>
                <w:sz w:val="20"/>
                <w:szCs w:val="20"/>
              </w:rPr>
            </w:pPr>
            <w:r w:rsidRPr="0038127E">
              <w:rPr>
                <w:sz w:val="20"/>
                <w:szCs w:val="20"/>
              </w:rPr>
              <w:t>Садоводство</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1.6</w:t>
            </w:r>
          </w:p>
        </w:tc>
        <w:tc>
          <w:tcPr>
            <w:tcW w:w="8747" w:type="dxa"/>
            <w:vAlign w:val="center"/>
          </w:tcPr>
          <w:p w:rsidR="0038127E" w:rsidRPr="0038127E" w:rsidRDefault="0038127E" w:rsidP="003D46E8">
            <w:pPr>
              <w:pStyle w:val="afff6"/>
              <w:rPr>
                <w:sz w:val="20"/>
                <w:szCs w:val="20"/>
              </w:rPr>
            </w:pPr>
            <w:r w:rsidRPr="0038127E">
              <w:rPr>
                <w:sz w:val="20"/>
                <w:szCs w:val="20"/>
              </w:rPr>
              <w:t>Выращивание льна и конопли</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1.7</w:t>
            </w:r>
          </w:p>
        </w:tc>
        <w:tc>
          <w:tcPr>
            <w:tcW w:w="8747" w:type="dxa"/>
            <w:vAlign w:val="center"/>
          </w:tcPr>
          <w:p w:rsidR="0038127E" w:rsidRPr="0038127E" w:rsidRDefault="0038127E" w:rsidP="003D46E8">
            <w:pPr>
              <w:pStyle w:val="afff6"/>
              <w:rPr>
                <w:sz w:val="20"/>
                <w:szCs w:val="20"/>
              </w:rPr>
            </w:pPr>
            <w:r w:rsidRPr="0038127E">
              <w:rPr>
                <w:sz w:val="20"/>
                <w:szCs w:val="20"/>
              </w:rPr>
              <w:t>Животноводство</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1.8</w:t>
            </w:r>
          </w:p>
        </w:tc>
        <w:tc>
          <w:tcPr>
            <w:tcW w:w="8747" w:type="dxa"/>
            <w:vAlign w:val="center"/>
          </w:tcPr>
          <w:p w:rsidR="0038127E" w:rsidRPr="0038127E" w:rsidRDefault="0038127E" w:rsidP="003D46E8">
            <w:pPr>
              <w:pStyle w:val="afff6"/>
              <w:rPr>
                <w:sz w:val="20"/>
                <w:szCs w:val="20"/>
              </w:rPr>
            </w:pPr>
            <w:r w:rsidRPr="0038127E">
              <w:rPr>
                <w:sz w:val="20"/>
                <w:szCs w:val="20"/>
              </w:rPr>
              <w:t>Скотоводство</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1.9</w:t>
            </w:r>
          </w:p>
        </w:tc>
        <w:tc>
          <w:tcPr>
            <w:tcW w:w="8747" w:type="dxa"/>
            <w:vAlign w:val="center"/>
          </w:tcPr>
          <w:p w:rsidR="0038127E" w:rsidRPr="0038127E" w:rsidRDefault="0038127E" w:rsidP="003D46E8">
            <w:pPr>
              <w:pStyle w:val="afff6"/>
              <w:rPr>
                <w:sz w:val="20"/>
                <w:szCs w:val="20"/>
              </w:rPr>
            </w:pPr>
            <w:r w:rsidRPr="0038127E">
              <w:rPr>
                <w:sz w:val="20"/>
                <w:szCs w:val="20"/>
              </w:rPr>
              <w:t>Звероводство</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1.10</w:t>
            </w:r>
          </w:p>
        </w:tc>
        <w:tc>
          <w:tcPr>
            <w:tcW w:w="8747" w:type="dxa"/>
            <w:vAlign w:val="center"/>
          </w:tcPr>
          <w:p w:rsidR="0038127E" w:rsidRPr="0038127E" w:rsidRDefault="0038127E" w:rsidP="003D46E8">
            <w:pPr>
              <w:pStyle w:val="afff6"/>
              <w:rPr>
                <w:sz w:val="20"/>
                <w:szCs w:val="20"/>
              </w:rPr>
            </w:pPr>
            <w:r w:rsidRPr="0038127E">
              <w:rPr>
                <w:sz w:val="20"/>
                <w:szCs w:val="20"/>
              </w:rPr>
              <w:t>Птицеводство</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1.11</w:t>
            </w:r>
          </w:p>
        </w:tc>
        <w:tc>
          <w:tcPr>
            <w:tcW w:w="8747" w:type="dxa"/>
          </w:tcPr>
          <w:p w:rsidR="0038127E" w:rsidRPr="0038127E" w:rsidRDefault="0038127E" w:rsidP="003D46E8">
            <w:pPr>
              <w:pStyle w:val="af8"/>
              <w:rPr>
                <w:sz w:val="20"/>
                <w:szCs w:val="20"/>
              </w:rPr>
            </w:pPr>
            <w:r w:rsidRPr="0038127E">
              <w:rPr>
                <w:sz w:val="20"/>
                <w:szCs w:val="20"/>
              </w:rPr>
              <w:t>Свиноводство</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1.12</w:t>
            </w:r>
          </w:p>
        </w:tc>
        <w:tc>
          <w:tcPr>
            <w:tcW w:w="8747" w:type="dxa"/>
            <w:vAlign w:val="center"/>
          </w:tcPr>
          <w:p w:rsidR="0038127E" w:rsidRPr="0038127E" w:rsidRDefault="0038127E" w:rsidP="003D46E8">
            <w:pPr>
              <w:pStyle w:val="afff6"/>
              <w:rPr>
                <w:sz w:val="20"/>
                <w:szCs w:val="20"/>
              </w:rPr>
            </w:pPr>
            <w:r w:rsidRPr="0038127E">
              <w:rPr>
                <w:sz w:val="20"/>
                <w:szCs w:val="20"/>
              </w:rPr>
              <w:t>Пчеловодство</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1.13</w:t>
            </w:r>
          </w:p>
        </w:tc>
        <w:tc>
          <w:tcPr>
            <w:tcW w:w="8747" w:type="dxa"/>
            <w:vAlign w:val="center"/>
          </w:tcPr>
          <w:p w:rsidR="0038127E" w:rsidRPr="0038127E" w:rsidRDefault="0038127E" w:rsidP="003D46E8">
            <w:pPr>
              <w:pStyle w:val="afff6"/>
              <w:rPr>
                <w:sz w:val="20"/>
                <w:szCs w:val="20"/>
              </w:rPr>
            </w:pPr>
            <w:r w:rsidRPr="0038127E">
              <w:rPr>
                <w:sz w:val="20"/>
                <w:szCs w:val="20"/>
              </w:rPr>
              <w:t>Рыбоводство</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1.14</w:t>
            </w:r>
          </w:p>
        </w:tc>
        <w:tc>
          <w:tcPr>
            <w:tcW w:w="8747" w:type="dxa"/>
            <w:vAlign w:val="center"/>
          </w:tcPr>
          <w:p w:rsidR="0038127E" w:rsidRPr="0038127E" w:rsidRDefault="0038127E" w:rsidP="003D46E8">
            <w:pPr>
              <w:pStyle w:val="afff6"/>
              <w:rPr>
                <w:sz w:val="20"/>
                <w:szCs w:val="20"/>
              </w:rPr>
            </w:pPr>
            <w:r w:rsidRPr="0038127E">
              <w:rPr>
                <w:sz w:val="20"/>
                <w:szCs w:val="20"/>
              </w:rPr>
              <w:t>Научное обеспечение сельского хозяйства</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1.15</w:t>
            </w:r>
          </w:p>
        </w:tc>
        <w:tc>
          <w:tcPr>
            <w:tcW w:w="8747" w:type="dxa"/>
            <w:vAlign w:val="center"/>
          </w:tcPr>
          <w:p w:rsidR="0038127E" w:rsidRPr="0038127E" w:rsidRDefault="0038127E" w:rsidP="003D46E8">
            <w:pPr>
              <w:pStyle w:val="afff6"/>
              <w:rPr>
                <w:sz w:val="20"/>
                <w:szCs w:val="20"/>
              </w:rPr>
            </w:pPr>
            <w:r w:rsidRPr="0038127E">
              <w:rPr>
                <w:sz w:val="20"/>
                <w:szCs w:val="20"/>
              </w:rPr>
              <w:t>Хранение и переработка сельскохозяйственной продукции</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1.16</w:t>
            </w:r>
          </w:p>
        </w:tc>
        <w:tc>
          <w:tcPr>
            <w:tcW w:w="8747" w:type="dxa"/>
            <w:vAlign w:val="center"/>
          </w:tcPr>
          <w:p w:rsidR="0038127E" w:rsidRPr="0038127E" w:rsidRDefault="0038127E" w:rsidP="003D46E8">
            <w:pPr>
              <w:pStyle w:val="afff6"/>
              <w:rPr>
                <w:sz w:val="20"/>
                <w:szCs w:val="20"/>
              </w:rPr>
            </w:pPr>
            <w:r w:rsidRPr="0038127E">
              <w:rPr>
                <w:sz w:val="20"/>
                <w:szCs w:val="20"/>
              </w:rPr>
              <w:t>Ведение личного подсобного хозяйства на полевых участках</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1.17</w:t>
            </w:r>
          </w:p>
        </w:tc>
        <w:tc>
          <w:tcPr>
            <w:tcW w:w="8747" w:type="dxa"/>
            <w:vAlign w:val="center"/>
          </w:tcPr>
          <w:p w:rsidR="0038127E" w:rsidRPr="0038127E" w:rsidRDefault="0038127E" w:rsidP="003D46E8">
            <w:pPr>
              <w:pStyle w:val="afff6"/>
              <w:rPr>
                <w:sz w:val="20"/>
                <w:szCs w:val="20"/>
              </w:rPr>
            </w:pPr>
            <w:r w:rsidRPr="0038127E">
              <w:rPr>
                <w:sz w:val="20"/>
                <w:szCs w:val="20"/>
              </w:rPr>
              <w:t>Питомники</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1.18</w:t>
            </w:r>
          </w:p>
        </w:tc>
        <w:tc>
          <w:tcPr>
            <w:tcW w:w="8747" w:type="dxa"/>
            <w:vAlign w:val="center"/>
          </w:tcPr>
          <w:p w:rsidR="0038127E" w:rsidRPr="0038127E" w:rsidRDefault="0038127E" w:rsidP="003D46E8">
            <w:pPr>
              <w:pStyle w:val="afff6"/>
              <w:rPr>
                <w:sz w:val="20"/>
                <w:szCs w:val="20"/>
              </w:rPr>
            </w:pPr>
            <w:r w:rsidRPr="0038127E">
              <w:rPr>
                <w:sz w:val="20"/>
                <w:szCs w:val="20"/>
              </w:rPr>
              <w:t>Обеспечение сельскохозяйственного производства</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3.1</w:t>
            </w:r>
          </w:p>
        </w:tc>
        <w:tc>
          <w:tcPr>
            <w:tcW w:w="8747" w:type="dxa"/>
          </w:tcPr>
          <w:p w:rsidR="0038127E" w:rsidRPr="0038127E" w:rsidRDefault="0038127E" w:rsidP="003D46E8">
            <w:pPr>
              <w:pStyle w:val="afff6"/>
              <w:rPr>
                <w:sz w:val="20"/>
                <w:szCs w:val="20"/>
              </w:rPr>
            </w:pPr>
            <w:r w:rsidRPr="0038127E">
              <w:rPr>
                <w:sz w:val="20"/>
                <w:szCs w:val="20"/>
              </w:rPr>
              <w:t>Коммунальное обслуживание</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11.0</w:t>
            </w:r>
          </w:p>
        </w:tc>
        <w:tc>
          <w:tcPr>
            <w:tcW w:w="8747" w:type="dxa"/>
          </w:tcPr>
          <w:p w:rsidR="0038127E" w:rsidRPr="0038127E" w:rsidRDefault="0038127E" w:rsidP="003D46E8">
            <w:pPr>
              <w:pStyle w:val="afff6"/>
              <w:rPr>
                <w:sz w:val="20"/>
                <w:szCs w:val="20"/>
              </w:rPr>
            </w:pPr>
            <w:r w:rsidRPr="0038127E">
              <w:rPr>
                <w:sz w:val="20"/>
                <w:szCs w:val="20"/>
              </w:rPr>
              <w:t>Водные объекты</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11.2</w:t>
            </w:r>
          </w:p>
        </w:tc>
        <w:tc>
          <w:tcPr>
            <w:tcW w:w="8747" w:type="dxa"/>
          </w:tcPr>
          <w:p w:rsidR="0038127E" w:rsidRPr="0038127E" w:rsidRDefault="0038127E" w:rsidP="003D46E8">
            <w:pPr>
              <w:pStyle w:val="afff6"/>
              <w:rPr>
                <w:sz w:val="20"/>
                <w:szCs w:val="20"/>
              </w:rPr>
            </w:pPr>
            <w:r w:rsidRPr="0038127E">
              <w:rPr>
                <w:sz w:val="20"/>
                <w:szCs w:val="20"/>
              </w:rPr>
              <w:t>Специальное пользование водными объектами</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11.3</w:t>
            </w:r>
          </w:p>
        </w:tc>
        <w:tc>
          <w:tcPr>
            <w:tcW w:w="8747" w:type="dxa"/>
          </w:tcPr>
          <w:p w:rsidR="0038127E" w:rsidRPr="0038127E" w:rsidRDefault="0038127E" w:rsidP="003D46E8">
            <w:pPr>
              <w:pStyle w:val="afff6"/>
              <w:tabs>
                <w:tab w:val="left" w:pos="1272"/>
              </w:tabs>
              <w:rPr>
                <w:sz w:val="20"/>
                <w:szCs w:val="20"/>
              </w:rPr>
            </w:pPr>
            <w:r w:rsidRPr="0038127E">
              <w:rPr>
                <w:sz w:val="20"/>
                <w:szCs w:val="20"/>
              </w:rPr>
              <w:t>Гидротехнические сооружения</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12.0</w:t>
            </w:r>
          </w:p>
        </w:tc>
        <w:tc>
          <w:tcPr>
            <w:tcW w:w="8747" w:type="dxa"/>
          </w:tcPr>
          <w:p w:rsidR="0038127E" w:rsidRPr="0038127E" w:rsidRDefault="0038127E" w:rsidP="003D46E8">
            <w:pPr>
              <w:pStyle w:val="afff6"/>
              <w:tabs>
                <w:tab w:val="left" w:pos="1272"/>
              </w:tabs>
              <w:rPr>
                <w:sz w:val="20"/>
                <w:szCs w:val="20"/>
              </w:rPr>
            </w:pPr>
            <w:r w:rsidRPr="0038127E">
              <w:rPr>
                <w:sz w:val="20"/>
                <w:szCs w:val="20"/>
              </w:rPr>
              <w:t>Земельные участки (территории) общего пользования</w:t>
            </w:r>
          </w:p>
        </w:tc>
      </w:tr>
      <w:tr w:rsidR="0038127E" w:rsidRPr="0038127E" w:rsidTr="003D46E8">
        <w:trPr>
          <w:jc w:val="center"/>
        </w:trPr>
        <w:tc>
          <w:tcPr>
            <w:tcW w:w="857" w:type="dxa"/>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rPr>
                <w:b w:val="0"/>
                <w:sz w:val="20"/>
                <w:szCs w:val="20"/>
              </w:rPr>
            </w:pPr>
            <w:r w:rsidRPr="0038127E">
              <w:rPr>
                <w:b w:val="0"/>
                <w:sz w:val="20"/>
                <w:szCs w:val="20"/>
              </w:rPr>
              <w:t>Вспомогательные виды разрешённого использования</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4.1</w:t>
            </w:r>
          </w:p>
        </w:tc>
        <w:tc>
          <w:tcPr>
            <w:tcW w:w="8747" w:type="dxa"/>
            <w:vAlign w:val="center"/>
          </w:tcPr>
          <w:p w:rsidR="0038127E" w:rsidRPr="0038127E" w:rsidRDefault="0038127E" w:rsidP="003D46E8">
            <w:pPr>
              <w:pStyle w:val="afff6"/>
              <w:rPr>
                <w:sz w:val="20"/>
                <w:szCs w:val="20"/>
              </w:rPr>
            </w:pPr>
            <w:r w:rsidRPr="0038127E">
              <w:rPr>
                <w:sz w:val="20"/>
                <w:szCs w:val="20"/>
              </w:rPr>
              <w:t>Деловое управление</w:t>
            </w:r>
          </w:p>
        </w:tc>
      </w:tr>
      <w:tr w:rsidR="0038127E" w:rsidRPr="0038127E" w:rsidTr="003D46E8">
        <w:trPr>
          <w:jc w:val="center"/>
        </w:trPr>
        <w:tc>
          <w:tcPr>
            <w:tcW w:w="857" w:type="dxa"/>
            <w:tcBorders>
              <w:bottom w:val="single" w:sz="4" w:space="0" w:color="000000"/>
            </w:tcBorders>
            <w:shd w:val="pct5" w:color="auto" w:fill="auto"/>
            <w:vAlign w:val="center"/>
          </w:tcPr>
          <w:p w:rsidR="0038127E" w:rsidRPr="0038127E" w:rsidRDefault="0038127E" w:rsidP="003D46E8">
            <w:pPr>
              <w:pStyle w:val="afff6"/>
              <w:rPr>
                <w:b w:val="0"/>
                <w:sz w:val="20"/>
                <w:szCs w:val="20"/>
              </w:rPr>
            </w:pPr>
            <w:r w:rsidRPr="0038127E">
              <w:rPr>
                <w:b w:val="0"/>
                <w:sz w:val="20"/>
                <w:szCs w:val="20"/>
              </w:rPr>
              <w:t>Код</w:t>
            </w:r>
          </w:p>
        </w:tc>
        <w:tc>
          <w:tcPr>
            <w:tcW w:w="8747" w:type="dxa"/>
            <w:tcBorders>
              <w:bottom w:val="single" w:sz="4" w:space="0" w:color="000000"/>
            </w:tcBorders>
            <w:shd w:val="pct5" w:color="auto" w:fill="auto"/>
          </w:tcPr>
          <w:p w:rsidR="0038127E" w:rsidRPr="0038127E" w:rsidRDefault="0038127E" w:rsidP="003D46E8">
            <w:pPr>
              <w:pStyle w:val="afff6"/>
              <w:rPr>
                <w:b w:val="0"/>
                <w:sz w:val="20"/>
                <w:szCs w:val="20"/>
              </w:rPr>
            </w:pPr>
            <w:r w:rsidRPr="0038127E">
              <w:rPr>
                <w:b w:val="0"/>
                <w:sz w:val="20"/>
                <w:szCs w:val="20"/>
              </w:rPr>
              <w:t>Условно разрешенные виды разрешённого использования</w:t>
            </w:r>
          </w:p>
        </w:tc>
      </w:tr>
      <w:tr w:rsidR="0038127E" w:rsidRPr="0038127E" w:rsidTr="003D46E8">
        <w:trPr>
          <w:jc w:val="center"/>
        </w:trPr>
        <w:tc>
          <w:tcPr>
            <w:tcW w:w="857" w:type="dxa"/>
            <w:shd w:val="clear" w:color="auto" w:fill="auto"/>
            <w:vAlign w:val="center"/>
          </w:tcPr>
          <w:p w:rsidR="0038127E" w:rsidRPr="0038127E" w:rsidRDefault="0038127E" w:rsidP="003D46E8">
            <w:pPr>
              <w:pStyle w:val="afff6"/>
              <w:rPr>
                <w:sz w:val="20"/>
                <w:szCs w:val="20"/>
              </w:rPr>
            </w:pPr>
            <w:r w:rsidRPr="0038127E">
              <w:rPr>
                <w:sz w:val="20"/>
                <w:szCs w:val="20"/>
              </w:rPr>
              <w:t>6.4</w:t>
            </w:r>
          </w:p>
        </w:tc>
        <w:tc>
          <w:tcPr>
            <w:tcW w:w="8747" w:type="dxa"/>
            <w:shd w:val="clear" w:color="auto" w:fill="auto"/>
          </w:tcPr>
          <w:p w:rsidR="0038127E" w:rsidRPr="0038127E" w:rsidRDefault="0038127E" w:rsidP="003D46E8">
            <w:pPr>
              <w:pStyle w:val="afff6"/>
              <w:rPr>
                <w:sz w:val="20"/>
                <w:szCs w:val="20"/>
              </w:rPr>
            </w:pPr>
            <w:r w:rsidRPr="0038127E">
              <w:rPr>
                <w:sz w:val="20"/>
                <w:szCs w:val="20"/>
              </w:rPr>
              <w:t>Пищевая промышленность</w:t>
            </w:r>
          </w:p>
        </w:tc>
      </w:tr>
      <w:tr w:rsidR="0038127E" w:rsidRPr="0038127E" w:rsidTr="003D46E8">
        <w:trPr>
          <w:jc w:val="center"/>
        </w:trPr>
        <w:tc>
          <w:tcPr>
            <w:tcW w:w="857" w:type="dxa"/>
            <w:shd w:val="clear" w:color="auto" w:fill="auto"/>
            <w:vAlign w:val="center"/>
          </w:tcPr>
          <w:p w:rsidR="0038127E" w:rsidRPr="0038127E" w:rsidRDefault="0038127E" w:rsidP="003D46E8">
            <w:pPr>
              <w:pStyle w:val="afff6"/>
              <w:rPr>
                <w:sz w:val="20"/>
                <w:szCs w:val="20"/>
              </w:rPr>
            </w:pPr>
            <w:r w:rsidRPr="0038127E">
              <w:rPr>
                <w:sz w:val="20"/>
                <w:szCs w:val="20"/>
              </w:rPr>
              <w:t>6.9</w:t>
            </w:r>
          </w:p>
        </w:tc>
        <w:tc>
          <w:tcPr>
            <w:tcW w:w="8747" w:type="dxa"/>
            <w:shd w:val="clear" w:color="auto" w:fill="auto"/>
          </w:tcPr>
          <w:p w:rsidR="0038127E" w:rsidRPr="0038127E" w:rsidRDefault="0038127E" w:rsidP="003D46E8">
            <w:pPr>
              <w:pStyle w:val="afff6"/>
              <w:rPr>
                <w:sz w:val="20"/>
                <w:szCs w:val="20"/>
              </w:rPr>
            </w:pPr>
            <w:r w:rsidRPr="0038127E">
              <w:rPr>
                <w:sz w:val="20"/>
                <w:szCs w:val="20"/>
              </w:rPr>
              <w:t>Склады</w:t>
            </w:r>
          </w:p>
        </w:tc>
      </w:tr>
    </w:tbl>
    <w:p w:rsidR="0038127E" w:rsidRPr="0038127E" w:rsidRDefault="0038127E" w:rsidP="0038127E">
      <w:pPr>
        <w:rPr>
          <w:sz w:val="20"/>
          <w:szCs w:val="20"/>
        </w:rPr>
      </w:pPr>
    </w:p>
    <w:p w:rsidR="0038127E" w:rsidRPr="0038127E" w:rsidRDefault="0038127E" w:rsidP="0038127E">
      <w:pPr>
        <w:rPr>
          <w:b/>
          <w:sz w:val="20"/>
          <w:szCs w:val="20"/>
        </w:rPr>
      </w:pPr>
      <w:r w:rsidRPr="0038127E">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38127E">
        <w:rPr>
          <w:sz w:val="20"/>
          <w:szCs w:val="20"/>
          <w:vertAlign w:val="superscript"/>
        </w:rPr>
        <w:t>2</w:t>
      </w:r>
      <w:r w:rsidRPr="0038127E">
        <w:rPr>
          <w:sz w:val="20"/>
          <w:szCs w:val="20"/>
        </w:rPr>
        <w:t>; максимальная площадь</w:t>
      </w:r>
      <w:r w:rsidRPr="0038127E">
        <w:rPr>
          <w:sz w:val="20"/>
          <w:szCs w:val="20"/>
          <w:vertAlign w:val="superscript"/>
        </w:rPr>
        <w:t xml:space="preserve"> </w:t>
      </w:r>
      <w:r w:rsidRPr="0038127E">
        <w:rPr>
          <w:sz w:val="20"/>
          <w:szCs w:val="20"/>
        </w:rPr>
        <w:t>земельных участков – 150 га.</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3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5, предельная высота зданий, строений, сооружений – 50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70%.</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38127E">
        <w:rPr>
          <w:sz w:val="20"/>
          <w:szCs w:val="20"/>
          <w:vertAlign w:val="superscript"/>
        </w:rPr>
        <w:t>2</w:t>
      </w:r>
      <w:r w:rsidRPr="0038127E">
        <w:rPr>
          <w:sz w:val="20"/>
          <w:szCs w:val="20"/>
        </w:rPr>
        <w:t>;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0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1, предельная высота зданий, строений, сооружений – 40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100 %.</w:t>
      </w:r>
    </w:p>
    <w:p w:rsidR="0038127E" w:rsidRPr="0038127E" w:rsidRDefault="0038127E" w:rsidP="0038127E">
      <w:pPr>
        <w:pStyle w:val="afff0"/>
        <w:ind w:left="0"/>
        <w:rPr>
          <w:b/>
        </w:rPr>
      </w:pPr>
    </w:p>
    <w:p w:rsidR="0038127E" w:rsidRPr="0038127E" w:rsidRDefault="0038127E" w:rsidP="0038127E">
      <w:pPr>
        <w:rPr>
          <w:b/>
          <w:bCs/>
          <w:sz w:val="20"/>
          <w:szCs w:val="20"/>
        </w:rPr>
      </w:pPr>
      <w:r w:rsidRPr="0038127E">
        <w:rPr>
          <w:b/>
          <w:sz w:val="20"/>
          <w:szCs w:val="20"/>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w:t>
      </w:r>
      <w:r w:rsidRPr="0038127E">
        <w:rPr>
          <w:b/>
          <w:bCs/>
          <w:sz w:val="20"/>
          <w:szCs w:val="20"/>
        </w:rPr>
        <w:t xml:space="preserve">охранные зоны линий и сооружений связи, </w:t>
      </w:r>
      <w:r w:rsidRPr="0038127E">
        <w:rPr>
          <w:b/>
          <w:sz w:val="20"/>
          <w:szCs w:val="20"/>
        </w:rPr>
        <w:t>охранные зоны трубопроводов, в том числе газораспределительных сетей.</w:t>
      </w:r>
    </w:p>
    <w:p w:rsidR="0038127E" w:rsidRPr="0038127E" w:rsidRDefault="0038127E" w:rsidP="0038127E">
      <w:pPr>
        <w:pStyle w:val="2"/>
        <w:ind w:left="284"/>
        <w:rPr>
          <w:sz w:val="20"/>
          <w:szCs w:val="20"/>
        </w:rPr>
      </w:pPr>
      <w:bookmarkStart w:id="285" w:name="_Toc466280130"/>
      <w:r w:rsidRPr="0038127E">
        <w:rPr>
          <w:sz w:val="20"/>
          <w:szCs w:val="20"/>
        </w:rPr>
        <w:t>Статья 17. Градостроительный регламент. Зона ритуальной деятельности СН-1.</w:t>
      </w:r>
      <w:bookmarkEnd w:id="285"/>
    </w:p>
    <w:p w:rsidR="0038127E" w:rsidRPr="0038127E" w:rsidRDefault="0038127E" w:rsidP="0038127E">
      <w:pPr>
        <w:keepNext/>
        <w:keepLines/>
        <w:rPr>
          <w:b/>
          <w:sz w:val="20"/>
          <w:szCs w:val="20"/>
        </w:rPr>
      </w:pPr>
      <w:r w:rsidRPr="0038127E">
        <w:rPr>
          <w:b/>
          <w:sz w:val="20"/>
          <w:szCs w:val="20"/>
        </w:rPr>
        <w:t>1. Зона выделена для создания правовых условий формирования территорий для осуществления ритуальной деятельности.</w:t>
      </w:r>
    </w:p>
    <w:p w:rsidR="0038127E" w:rsidRPr="0038127E" w:rsidRDefault="0038127E" w:rsidP="0038127E">
      <w:pPr>
        <w:keepNext/>
        <w:keepLines/>
        <w:rPr>
          <w:b/>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38127E" w:rsidRPr="0038127E" w:rsidTr="003D46E8">
        <w:trPr>
          <w:jc w:val="center"/>
        </w:trPr>
        <w:tc>
          <w:tcPr>
            <w:tcW w:w="857" w:type="dxa"/>
            <w:shd w:val="pct5" w:color="auto" w:fill="auto"/>
            <w:vAlign w:val="center"/>
          </w:tcPr>
          <w:p w:rsidR="0038127E" w:rsidRPr="0038127E" w:rsidRDefault="0038127E" w:rsidP="003D46E8">
            <w:pPr>
              <w:pStyle w:val="afff6"/>
              <w:keepNext/>
              <w:keepLines/>
              <w:rPr>
                <w:b w:val="0"/>
                <w:sz w:val="20"/>
                <w:szCs w:val="20"/>
              </w:rPr>
            </w:pPr>
            <w:r w:rsidRPr="0038127E">
              <w:rPr>
                <w:b w:val="0"/>
                <w:sz w:val="20"/>
                <w:szCs w:val="20"/>
              </w:rPr>
              <w:t>Код</w:t>
            </w:r>
          </w:p>
        </w:tc>
        <w:tc>
          <w:tcPr>
            <w:tcW w:w="8747" w:type="dxa"/>
            <w:shd w:val="pct5" w:color="auto" w:fill="auto"/>
            <w:vAlign w:val="center"/>
          </w:tcPr>
          <w:p w:rsidR="0038127E" w:rsidRPr="0038127E" w:rsidRDefault="0038127E" w:rsidP="003D46E8">
            <w:pPr>
              <w:pStyle w:val="afff6"/>
              <w:keepNext/>
              <w:keepLines/>
              <w:rPr>
                <w:b w:val="0"/>
                <w:sz w:val="20"/>
                <w:szCs w:val="20"/>
              </w:rPr>
            </w:pPr>
            <w:r w:rsidRPr="0038127E">
              <w:rPr>
                <w:b w:val="0"/>
                <w:sz w:val="20"/>
                <w:szCs w:val="20"/>
              </w:rPr>
              <w:t>Основные виды разрешенного использования земельных участков.</w:t>
            </w:r>
          </w:p>
        </w:tc>
      </w:tr>
      <w:tr w:rsidR="0038127E" w:rsidRPr="0038127E" w:rsidTr="003D46E8">
        <w:trPr>
          <w:jc w:val="center"/>
        </w:trPr>
        <w:tc>
          <w:tcPr>
            <w:tcW w:w="857" w:type="dxa"/>
            <w:vAlign w:val="center"/>
          </w:tcPr>
          <w:p w:rsidR="0038127E" w:rsidRPr="0038127E" w:rsidRDefault="0038127E" w:rsidP="003D46E8">
            <w:pPr>
              <w:pStyle w:val="afff6"/>
              <w:keepNext/>
              <w:keepLines/>
              <w:rPr>
                <w:sz w:val="20"/>
                <w:szCs w:val="20"/>
              </w:rPr>
            </w:pPr>
            <w:r w:rsidRPr="0038127E">
              <w:rPr>
                <w:sz w:val="20"/>
                <w:szCs w:val="20"/>
              </w:rPr>
              <w:t>3.1</w:t>
            </w:r>
          </w:p>
        </w:tc>
        <w:tc>
          <w:tcPr>
            <w:tcW w:w="8747" w:type="dxa"/>
          </w:tcPr>
          <w:p w:rsidR="0038127E" w:rsidRPr="0038127E" w:rsidRDefault="0038127E" w:rsidP="003D46E8">
            <w:pPr>
              <w:pStyle w:val="afff6"/>
              <w:keepNext/>
              <w:keepLines/>
              <w:rPr>
                <w:sz w:val="20"/>
                <w:szCs w:val="20"/>
              </w:rPr>
            </w:pPr>
            <w:r w:rsidRPr="0038127E">
              <w:rPr>
                <w:sz w:val="20"/>
                <w:szCs w:val="20"/>
              </w:rPr>
              <w:t>Коммунальное обслуживание</w:t>
            </w:r>
          </w:p>
        </w:tc>
      </w:tr>
      <w:tr w:rsidR="0038127E" w:rsidRPr="0038127E" w:rsidTr="003D46E8">
        <w:trPr>
          <w:jc w:val="center"/>
        </w:trPr>
        <w:tc>
          <w:tcPr>
            <w:tcW w:w="857" w:type="dxa"/>
            <w:vAlign w:val="center"/>
          </w:tcPr>
          <w:p w:rsidR="0038127E" w:rsidRPr="0038127E" w:rsidRDefault="0038127E" w:rsidP="003D46E8">
            <w:pPr>
              <w:pStyle w:val="afff6"/>
              <w:rPr>
                <w:sz w:val="20"/>
                <w:szCs w:val="20"/>
              </w:rPr>
            </w:pPr>
            <w:r w:rsidRPr="0038127E">
              <w:rPr>
                <w:sz w:val="20"/>
                <w:szCs w:val="20"/>
              </w:rPr>
              <w:t>3.7</w:t>
            </w:r>
          </w:p>
        </w:tc>
        <w:tc>
          <w:tcPr>
            <w:tcW w:w="8747" w:type="dxa"/>
            <w:vAlign w:val="center"/>
          </w:tcPr>
          <w:p w:rsidR="0038127E" w:rsidRPr="0038127E" w:rsidRDefault="0038127E" w:rsidP="003D46E8">
            <w:pPr>
              <w:pStyle w:val="afff6"/>
              <w:rPr>
                <w:sz w:val="20"/>
                <w:szCs w:val="20"/>
              </w:rPr>
            </w:pPr>
            <w:r w:rsidRPr="0038127E">
              <w:rPr>
                <w:sz w:val="20"/>
                <w:szCs w:val="20"/>
              </w:rPr>
              <w:t>Религиозное использование</w:t>
            </w:r>
          </w:p>
        </w:tc>
      </w:tr>
      <w:tr w:rsidR="0038127E" w:rsidRPr="0038127E" w:rsidTr="003D46E8">
        <w:trPr>
          <w:jc w:val="center"/>
        </w:trPr>
        <w:tc>
          <w:tcPr>
            <w:tcW w:w="857" w:type="dxa"/>
            <w:vAlign w:val="center"/>
          </w:tcPr>
          <w:p w:rsidR="0038127E" w:rsidRPr="0038127E" w:rsidRDefault="0038127E" w:rsidP="003D46E8">
            <w:pPr>
              <w:pStyle w:val="afff6"/>
              <w:keepNext/>
              <w:keepLines/>
              <w:rPr>
                <w:sz w:val="20"/>
                <w:szCs w:val="20"/>
              </w:rPr>
            </w:pPr>
            <w:r w:rsidRPr="0038127E">
              <w:rPr>
                <w:sz w:val="20"/>
                <w:szCs w:val="20"/>
              </w:rPr>
              <w:t>12.0</w:t>
            </w:r>
          </w:p>
        </w:tc>
        <w:tc>
          <w:tcPr>
            <w:tcW w:w="8747" w:type="dxa"/>
            <w:vAlign w:val="center"/>
          </w:tcPr>
          <w:p w:rsidR="0038127E" w:rsidRPr="0038127E" w:rsidRDefault="0038127E" w:rsidP="003D46E8">
            <w:pPr>
              <w:pStyle w:val="afff6"/>
              <w:keepNext/>
              <w:keepLines/>
              <w:rPr>
                <w:sz w:val="20"/>
                <w:szCs w:val="20"/>
              </w:rPr>
            </w:pPr>
            <w:r w:rsidRPr="0038127E">
              <w:rPr>
                <w:sz w:val="20"/>
                <w:szCs w:val="20"/>
              </w:rPr>
              <w:t>Земельные участки (территории) общего пользования</w:t>
            </w:r>
          </w:p>
        </w:tc>
      </w:tr>
      <w:tr w:rsidR="0038127E" w:rsidRPr="0038127E" w:rsidTr="003D46E8">
        <w:trPr>
          <w:jc w:val="center"/>
        </w:trPr>
        <w:tc>
          <w:tcPr>
            <w:tcW w:w="857" w:type="dxa"/>
            <w:vAlign w:val="center"/>
          </w:tcPr>
          <w:p w:rsidR="0038127E" w:rsidRPr="0038127E" w:rsidRDefault="0038127E" w:rsidP="003D46E8">
            <w:pPr>
              <w:pStyle w:val="afff6"/>
              <w:keepNext/>
              <w:keepLines/>
              <w:rPr>
                <w:sz w:val="20"/>
                <w:szCs w:val="20"/>
              </w:rPr>
            </w:pPr>
            <w:r w:rsidRPr="0038127E">
              <w:rPr>
                <w:sz w:val="20"/>
                <w:szCs w:val="20"/>
              </w:rPr>
              <w:t>12.1</w:t>
            </w:r>
          </w:p>
        </w:tc>
        <w:tc>
          <w:tcPr>
            <w:tcW w:w="8747" w:type="dxa"/>
            <w:vAlign w:val="center"/>
          </w:tcPr>
          <w:p w:rsidR="0038127E" w:rsidRPr="0038127E" w:rsidRDefault="0038127E" w:rsidP="003D46E8">
            <w:pPr>
              <w:pStyle w:val="afff6"/>
              <w:keepNext/>
              <w:keepLines/>
              <w:rPr>
                <w:sz w:val="20"/>
                <w:szCs w:val="20"/>
              </w:rPr>
            </w:pPr>
            <w:r w:rsidRPr="0038127E">
              <w:rPr>
                <w:sz w:val="20"/>
                <w:szCs w:val="20"/>
              </w:rPr>
              <w:t>Ритуальная деятельность</w:t>
            </w:r>
          </w:p>
        </w:tc>
      </w:tr>
      <w:tr w:rsidR="0038127E" w:rsidRPr="0038127E" w:rsidTr="003D46E8">
        <w:trPr>
          <w:jc w:val="center"/>
        </w:trPr>
        <w:tc>
          <w:tcPr>
            <w:tcW w:w="857" w:type="dxa"/>
            <w:shd w:val="pct5" w:color="auto" w:fill="auto"/>
            <w:vAlign w:val="center"/>
          </w:tcPr>
          <w:p w:rsidR="0038127E" w:rsidRPr="0038127E" w:rsidRDefault="0038127E" w:rsidP="003D46E8">
            <w:pPr>
              <w:pStyle w:val="afff6"/>
              <w:keepNext/>
              <w:keepLines/>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keepNext/>
              <w:keepLines/>
              <w:rPr>
                <w:b w:val="0"/>
                <w:sz w:val="20"/>
                <w:szCs w:val="20"/>
              </w:rPr>
            </w:pPr>
            <w:r w:rsidRPr="0038127E">
              <w:rPr>
                <w:b w:val="0"/>
                <w:sz w:val="20"/>
                <w:szCs w:val="20"/>
              </w:rPr>
              <w:t>Вспомогательные виды разрешённого использования</w:t>
            </w:r>
          </w:p>
        </w:tc>
      </w:tr>
      <w:tr w:rsidR="0038127E" w:rsidRPr="0038127E" w:rsidTr="003D46E8">
        <w:trPr>
          <w:jc w:val="center"/>
        </w:trPr>
        <w:tc>
          <w:tcPr>
            <w:tcW w:w="857" w:type="dxa"/>
            <w:vAlign w:val="center"/>
          </w:tcPr>
          <w:p w:rsidR="0038127E" w:rsidRPr="0038127E" w:rsidRDefault="0038127E" w:rsidP="003D46E8">
            <w:pPr>
              <w:pStyle w:val="afff6"/>
              <w:keepNext/>
              <w:keepLines/>
              <w:rPr>
                <w:sz w:val="20"/>
                <w:szCs w:val="20"/>
              </w:rPr>
            </w:pPr>
            <w:r w:rsidRPr="0038127E">
              <w:rPr>
                <w:sz w:val="20"/>
                <w:szCs w:val="20"/>
              </w:rPr>
              <w:t>4.9</w:t>
            </w:r>
          </w:p>
        </w:tc>
        <w:tc>
          <w:tcPr>
            <w:tcW w:w="8747" w:type="dxa"/>
            <w:vAlign w:val="center"/>
          </w:tcPr>
          <w:p w:rsidR="0038127E" w:rsidRPr="0038127E" w:rsidRDefault="0038127E" w:rsidP="003D46E8">
            <w:pPr>
              <w:pStyle w:val="afff6"/>
              <w:keepNext/>
              <w:keepLines/>
              <w:rPr>
                <w:sz w:val="20"/>
                <w:szCs w:val="20"/>
              </w:rPr>
            </w:pPr>
            <w:r w:rsidRPr="0038127E">
              <w:rPr>
                <w:sz w:val="20"/>
                <w:szCs w:val="20"/>
              </w:rPr>
              <w:t>Обслуживание автотранспорта</w:t>
            </w:r>
          </w:p>
        </w:tc>
      </w:tr>
      <w:tr w:rsidR="0038127E" w:rsidRPr="0038127E" w:rsidTr="003D46E8">
        <w:trPr>
          <w:jc w:val="center"/>
        </w:trPr>
        <w:tc>
          <w:tcPr>
            <w:tcW w:w="857" w:type="dxa"/>
            <w:shd w:val="pct5" w:color="auto" w:fill="auto"/>
            <w:vAlign w:val="center"/>
          </w:tcPr>
          <w:p w:rsidR="0038127E" w:rsidRPr="0038127E" w:rsidRDefault="0038127E" w:rsidP="003D46E8">
            <w:pPr>
              <w:pStyle w:val="afff6"/>
              <w:keepNext/>
              <w:keepLines/>
              <w:rPr>
                <w:b w:val="0"/>
                <w:sz w:val="20"/>
                <w:szCs w:val="20"/>
              </w:rPr>
            </w:pPr>
            <w:r w:rsidRPr="0038127E">
              <w:rPr>
                <w:b w:val="0"/>
                <w:sz w:val="20"/>
                <w:szCs w:val="20"/>
              </w:rPr>
              <w:t>Код</w:t>
            </w:r>
          </w:p>
        </w:tc>
        <w:tc>
          <w:tcPr>
            <w:tcW w:w="8747" w:type="dxa"/>
            <w:shd w:val="pct5" w:color="auto" w:fill="auto"/>
          </w:tcPr>
          <w:p w:rsidR="0038127E" w:rsidRPr="0038127E" w:rsidRDefault="0038127E" w:rsidP="003D46E8">
            <w:pPr>
              <w:pStyle w:val="afff6"/>
              <w:keepNext/>
              <w:keepLines/>
              <w:rPr>
                <w:b w:val="0"/>
                <w:sz w:val="20"/>
                <w:szCs w:val="20"/>
              </w:rPr>
            </w:pPr>
            <w:r w:rsidRPr="0038127E">
              <w:rPr>
                <w:b w:val="0"/>
                <w:sz w:val="20"/>
                <w:szCs w:val="20"/>
              </w:rPr>
              <w:t>Условно разрешенные виды разрешённого использования</w:t>
            </w:r>
          </w:p>
        </w:tc>
      </w:tr>
      <w:tr w:rsidR="0038127E" w:rsidRPr="0038127E" w:rsidTr="003D46E8">
        <w:trPr>
          <w:jc w:val="center"/>
        </w:trPr>
        <w:tc>
          <w:tcPr>
            <w:tcW w:w="857" w:type="dxa"/>
            <w:vAlign w:val="center"/>
          </w:tcPr>
          <w:p w:rsidR="0038127E" w:rsidRPr="0038127E" w:rsidRDefault="0038127E" w:rsidP="003D46E8">
            <w:pPr>
              <w:pStyle w:val="afff6"/>
              <w:keepNext/>
              <w:keepLines/>
              <w:rPr>
                <w:sz w:val="20"/>
                <w:szCs w:val="20"/>
              </w:rPr>
            </w:pPr>
          </w:p>
        </w:tc>
        <w:tc>
          <w:tcPr>
            <w:tcW w:w="8747" w:type="dxa"/>
            <w:vAlign w:val="center"/>
          </w:tcPr>
          <w:p w:rsidR="0038127E" w:rsidRPr="0038127E" w:rsidRDefault="0038127E" w:rsidP="003D46E8">
            <w:pPr>
              <w:pStyle w:val="afff6"/>
              <w:keepNext/>
              <w:keepLines/>
              <w:rPr>
                <w:sz w:val="20"/>
                <w:szCs w:val="20"/>
              </w:rPr>
            </w:pPr>
            <w:r w:rsidRPr="0038127E">
              <w:rPr>
                <w:sz w:val="20"/>
                <w:szCs w:val="20"/>
              </w:rPr>
              <w:t>Виды разрешенного использования не установлены</w:t>
            </w:r>
          </w:p>
        </w:tc>
      </w:tr>
    </w:tbl>
    <w:p w:rsidR="0038127E" w:rsidRPr="0038127E" w:rsidRDefault="0038127E" w:rsidP="0038127E">
      <w:pPr>
        <w:rPr>
          <w:sz w:val="20"/>
          <w:szCs w:val="20"/>
        </w:rPr>
      </w:pPr>
    </w:p>
    <w:p w:rsidR="0038127E" w:rsidRPr="0038127E" w:rsidRDefault="0038127E" w:rsidP="0038127E">
      <w:pPr>
        <w:rPr>
          <w:b/>
          <w:sz w:val="20"/>
          <w:szCs w:val="20"/>
        </w:rPr>
      </w:pPr>
      <w:r w:rsidRPr="0038127E">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38127E">
        <w:rPr>
          <w:sz w:val="20"/>
          <w:szCs w:val="20"/>
          <w:vertAlign w:val="superscript"/>
        </w:rPr>
        <w:t>2</w:t>
      </w:r>
      <w:r w:rsidRPr="0038127E">
        <w:rPr>
          <w:sz w:val="20"/>
          <w:szCs w:val="20"/>
        </w:rPr>
        <w:t>; максимальная площадь</w:t>
      </w:r>
      <w:r w:rsidRPr="0038127E">
        <w:rPr>
          <w:sz w:val="20"/>
          <w:szCs w:val="20"/>
          <w:vertAlign w:val="superscript"/>
        </w:rPr>
        <w:t xml:space="preserve"> </w:t>
      </w:r>
      <w:r w:rsidRPr="0038127E">
        <w:rPr>
          <w:sz w:val="20"/>
          <w:szCs w:val="20"/>
        </w:rPr>
        <w:t>земельных участков – 40 га.</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3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1, предельная высота зданий, строений, сооружений – 15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60%.</w:t>
      </w:r>
    </w:p>
    <w:p w:rsidR="0038127E" w:rsidRPr="0038127E" w:rsidRDefault="0038127E" w:rsidP="0038127E">
      <w:pPr>
        <w:rPr>
          <w:sz w:val="20"/>
          <w:szCs w:val="20"/>
          <w:u w:val="single"/>
        </w:rPr>
      </w:pPr>
    </w:p>
    <w:p w:rsidR="0038127E" w:rsidRPr="0038127E" w:rsidRDefault="0038127E" w:rsidP="0038127E">
      <w:pPr>
        <w:rPr>
          <w:b/>
          <w:sz w:val="20"/>
          <w:szCs w:val="20"/>
        </w:rPr>
      </w:pPr>
      <w:r w:rsidRPr="0038127E">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Предельные (минимальные и (или) максимальные) размеры земельных участков, в том числе их площадь: минимальная площадь земельных участков – 0,05 м</w:t>
      </w:r>
      <w:r w:rsidRPr="0038127E">
        <w:rPr>
          <w:sz w:val="20"/>
          <w:szCs w:val="20"/>
          <w:vertAlign w:val="superscript"/>
        </w:rPr>
        <w:t>2</w:t>
      </w:r>
      <w:r w:rsidRPr="0038127E">
        <w:rPr>
          <w:sz w:val="20"/>
          <w:szCs w:val="20"/>
        </w:rPr>
        <w:t>; максимальная площадь</w:t>
      </w:r>
      <w:r w:rsidRPr="0038127E">
        <w:rPr>
          <w:sz w:val="20"/>
          <w:szCs w:val="20"/>
          <w:vertAlign w:val="superscript"/>
        </w:rPr>
        <w:t xml:space="preserve"> </w:t>
      </w:r>
      <w:r w:rsidRPr="0038127E">
        <w:rPr>
          <w:sz w:val="20"/>
          <w:szCs w:val="20"/>
        </w:rPr>
        <w:t>земельных участков – 2000 м².</w:t>
      </w:r>
    </w:p>
    <w:p w:rsidR="0038127E" w:rsidRPr="0038127E" w:rsidRDefault="0038127E" w:rsidP="00A64044">
      <w:pPr>
        <w:widowControl w:val="0"/>
        <w:numPr>
          <w:ilvl w:val="0"/>
          <w:numId w:val="41"/>
        </w:numPr>
        <w:ind w:left="0" w:firstLine="709"/>
        <w:jc w:val="both"/>
        <w:rPr>
          <w:sz w:val="20"/>
          <w:szCs w:val="20"/>
        </w:rPr>
      </w:pPr>
      <w:r w:rsidRPr="0038127E">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8127E">
        <w:rPr>
          <w:sz w:val="20"/>
          <w:szCs w:val="20"/>
        </w:rPr>
        <w:t xml:space="preserve"> – 0 м. </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Предельное количество этажей зданий, строений, сооружений – 1, предельная высота зданий, строений, сооружений – 40 м.</w:t>
      </w:r>
    </w:p>
    <w:p w:rsidR="0038127E" w:rsidRPr="0038127E" w:rsidRDefault="0038127E" w:rsidP="00A64044">
      <w:pPr>
        <w:widowControl w:val="0"/>
        <w:numPr>
          <w:ilvl w:val="0"/>
          <w:numId w:val="41"/>
        </w:numPr>
        <w:ind w:left="0" w:firstLine="709"/>
        <w:jc w:val="both"/>
        <w:rPr>
          <w:sz w:val="20"/>
          <w:szCs w:val="20"/>
        </w:rPr>
      </w:pPr>
      <w:r w:rsidRPr="0038127E">
        <w:rPr>
          <w:sz w:val="20"/>
          <w:szCs w:val="20"/>
        </w:rPr>
        <w:t>Максимальный процент застройки в границах земельного участка – 100 %.</w:t>
      </w:r>
    </w:p>
    <w:p w:rsidR="0038127E" w:rsidRPr="0038127E" w:rsidRDefault="0038127E" w:rsidP="0038127E">
      <w:pPr>
        <w:pStyle w:val="afff0"/>
        <w:ind w:left="0"/>
        <w:rPr>
          <w:b/>
        </w:rPr>
      </w:pPr>
    </w:p>
    <w:p w:rsidR="0038127E" w:rsidRPr="0038127E" w:rsidRDefault="0038127E" w:rsidP="0038127E">
      <w:pPr>
        <w:pStyle w:val="afff0"/>
        <w:ind w:left="0"/>
        <w:rPr>
          <w:b/>
        </w:rPr>
      </w:pPr>
      <w:r w:rsidRPr="0038127E">
        <w:rPr>
          <w:b/>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38127E" w:rsidRPr="0038127E" w:rsidRDefault="0038127E" w:rsidP="0038127E">
      <w:pPr>
        <w:pStyle w:val="2"/>
        <w:keepNext w:val="0"/>
        <w:keepLines w:val="0"/>
        <w:widowControl w:val="0"/>
        <w:ind w:left="284"/>
        <w:rPr>
          <w:sz w:val="20"/>
          <w:szCs w:val="20"/>
        </w:rPr>
      </w:pPr>
      <w:bookmarkStart w:id="286" w:name="_Toc466280131"/>
      <w:r w:rsidRPr="0038127E">
        <w:rPr>
          <w:sz w:val="20"/>
          <w:szCs w:val="20"/>
        </w:rPr>
        <w:t>Статья 18. Градостроительный регламент. Зона общего пользования территории ОТ-1.</w:t>
      </w:r>
      <w:bookmarkEnd w:id="286"/>
    </w:p>
    <w:p w:rsidR="0038127E" w:rsidRPr="0038127E" w:rsidRDefault="0038127E" w:rsidP="0038127E">
      <w:pPr>
        <w:rPr>
          <w:b/>
          <w:sz w:val="20"/>
          <w:szCs w:val="20"/>
        </w:rPr>
      </w:pPr>
      <w:r w:rsidRPr="0038127E">
        <w:rPr>
          <w:b/>
          <w:sz w:val="20"/>
          <w:szCs w:val="20"/>
        </w:rPr>
        <w:t>1. Зона выделена для создания правовых условий формирования территорий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2. В соответствии с частью 4 статьи 36 Градостроительного кодекса РФ Действие градостроительного регламента не распространяется на земельные участки в границах территорий общего пользования.</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3.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38127E" w:rsidRPr="0038127E" w:rsidRDefault="0038127E" w:rsidP="0038127E">
      <w:pPr>
        <w:pStyle w:val="2"/>
        <w:rPr>
          <w:sz w:val="20"/>
          <w:szCs w:val="20"/>
        </w:rPr>
      </w:pPr>
      <w:bookmarkStart w:id="287" w:name="_Toc466280132"/>
      <w:r w:rsidRPr="0038127E">
        <w:rPr>
          <w:sz w:val="20"/>
          <w:szCs w:val="20"/>
        </w:rPr>
        <w:t>Статья 19. Описание ограничений использования земельных участков и объектов капитального строительства.</w:t>
      </w:r>
      <w:bookmarkEnd w:id="287"/>
    </w:p>
    <w:p w:rsidR="0038127E" w:rsidRPr="0038127E" w:rsidRDefault="0038127E" w:rsidP="0038127E">
      <w:pPr>
        <w:rPr>
          <w:sz w:val="20"/>
          <w:szCs w:val="20"/>
        </w:rPr>
      </w:pPr>
      <w:r w:rsidRPr="0038127E">
        <w:rPr>
          <w:b/>
          <w:sz w:val="20"/>
          <w:szCs w:val="20"/>
        </w:rPr>
        <w:t>1. Ограничения использования земельных участков и объектов капитального строительства в санитарно-защитных зонах.</w:t>
      </w:r>
    </w:p>
    <w:p w:rsidR="0038127E" w:rsidRPr="0038127E" w:rsidRDefault="0038127E" w:rsidP="0038127E">
      <w:pPr>
        <w:rPr>
          <w:sz w:val="20"/>
          <w:szCs w:val="20"/>
        </w:rPr>
      </w:pPr>
      <w:r w:rsidRPr="0038127E">
        <w:rPr>
          <w:sz w:val="20"/>
          <w:szCs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38127E" w:rsidRPr="0038127E" w:rsidRDefault="0038127E" w:rsidP="0038127E">
      <w:pPr>
        <w:rPr>
          <w:sz w:val="20"/>
          <w:szCs w:val="20"/>
        </w:rPr>
      </w:pPr>
      <w:r w:rsidRPr="0038127E">
        <w:rPr>
          <w:sz w:val="20"/>
          <w:szCs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38127E" w:rsidRPr="0038127E" w:rsidRDefault="0038127E" w:rsidP="0038127E">
      <w:pPr>
        <w:rPr>
          <w:sz w:val="20"/>
          <w:szCs w:val="20"/>
        </w:rPr>
      </w:pPr>
      <w:r w:rsidRPr="0038127E">
        <w:rPr>
          <w:sz w:val="20"/>
          <w:szCs w:val="20"/>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38127E" w:rsidRPr="0038127E" w:rsidRDefault="0038127E" w:rsidP="0038127E">
      <w:pPr>
        <w:rPr>
          <w:sz w:val="20"/>
          <w:szCs w:val="20"/>
        </w:rPr>
      </w:pPr>
      <w:r w:rsidRPr="0038127E">
        <w:rPr>
          <w:sz w:val="20"/>
          <w:szCs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38127E" w:rsidRPr="0038127E" w:rsidRDefault="0038127E" w:rsidP="0038127E">
      <w:pPr>
        <w:rPr>
          <w:sz w:val="20"/>
          <w:szCs w:val="20"/>
        </w:rPr>
      </w:pPr>
      <w:r w:rsidRPr="0038127E">
        <w:rPr>
          <w:sz w:val="20"/>
          <w:szCs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38127E" w:rsidRPr="0038127E" w:rsidRDefault="0038127E" w:rsidP="0038127E">
      <w:pPr>
        <w:rPr>
          <w:sz w:val="20"/>
          <w:szCs w:val="20"/>
        </w:rPr>
      </w:pPr>
      <w:r w:rsidRPr="0038127E">
        <w:rPr>
          <w:sz w:val="20"/>
          <w:szCs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38127E" w:rsidRPr="0038127E" w:rsidRDefault="0038127E" w:rsidP="0038127E">
      <w:pPr>
        <w:rPr>
          <w:b/>
          <w:sz w:val="20"/>
          <w:szCs w:val="20"/>
        </w:rPr>
      </w:pPr>
    </w:p>
    <w:p w:rsidR="0038127E" w:rsidRPr="0038127E" w:rsidRDefault="0038127E" w:rsidP="0038127E">
      <w:pPr>
        <w:rPr>
          <w:sz w:val="20"/>
          <w:szCs w:val="20"/>
        </w:rPr>
      </w:pPr>
      <w:r w:rsidRPr="0038127E">
        <w:rPr>
          <w:b/>
          <w:sz w:val="20"/>
          <w:szCs w:val="20"/>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38127E" w:rsidRPr="0038127E" w:rsidRDefault="0038127E" w:rsidP="0038127E">
      <w:pPr>
        <w:rPr>
          <w:sz w:val="20"/>
          <w:szCs w:val="20"/>
        </w:rPr>
      </w:pPr>
      <w:r w:rsidRPr="0038127E">
        <w:rPr>
          <w:sz w:val="20"/>
          <w:szCs w:val="20"/>
        </w:rPr>
        <w:t>В границах водоохранных зон запрещаются:</w:t>
      </w:r>
    </w:p>
    <w:p w:rsidR="0038127E" w:rsidRPr="0038127E" w:rsidRDefault="0038127E" w:rsidP="00A64044">
      <w:pPr>
        <w:widowControl w:val="0"/>
        <w:numPr>
          <w:ilvl w:val="0"/>
          <w:numId w:val="43"/>
        </w:numPr>
        <w:ind w:left="0" w:firstLine="709"/>
        <w:jc w:val="both"/>
        <w:rPr>
          <w:sz w:val="20"/>
          <w:szCs w:val="20"/>
        </w:rPr>
      </w:pPr>
      <w:r w:rsidRPr="0038127E">
        <w:rPr>
          <w:sz w:val="20"/>
          <w:szCs w:val="20"/>
        </w:rPr>
        <w:t>использование сточных вод в целях регулирования плодородия почв;</w:t>
      </w:r>
    </w:p>
    <w:p w:rsidR="0038127E" w:rsidRPr="0038127E" w:rsidRDefault="0038127E" w:rsidP="00A64044">
      <w:pPr>
        <w:widowControl w:val="0"/>
        <w:numPr>
          <w:ilvl w:val="0"/>
          <w:numId w:val="43"/>
        </w:numPr>
        <w:ind w:left="0" w:firstLine="709"/>
        <w:jc w:val="both"/>
        <w:rPr>
          <w:sz w:val="20"/>
          <w:szCs w:val="20"/>
        </w:rPr>
      </w:pPr>
      <w:r w:rsidRPr="0038127E">
        <w:rPr>
          <w:sz w:val="20"/>
          <w:szCs w:val="20"/>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38127E" w:rsidRPr="0038127E" w:rsidRDefault="0038127E" w:rsidP="00A64044">
      <w:pPr>
        <w:widowControl w:val="0"/>
        <w:numPr>
          <w:ilvl w:val="0"/>
          <w:numId w:val="43"/>
        </w:numPr>
        <w:ind w:left="0" w:firstLine="709"/>
        <w:jc w:val="both"/>
        <w:rPr>
          <w:sz w:val="20"/>
          <w:szCs w:val="20"/>
        </w:rPr>
      </w:pPr>
      <w:r w:rsidRPr="0038127E">
        <w:rPr>
          <w:sz w:val="20"/>
          <w:szCs w:val="20"/>
        </w:rPr>
        <w:t>осуществление авиационных мер по борьбе с вредными организмами;</w:t>
      </w:r>
    </w:p>
    <w:p w:rsidR="0038127E" w:rsidRPr="0038127E" w:rsidRDefault="0038127E" w:rsidP="00A64044">
      <w:pPr>
        <w:widowControl w:val="0"/>
        <w:numPr>
          <w:ilvl w:val="0"/>
          <w:numId w:val="43"/>
        </w:numPr>
        <w:ind w:left="0" w:firstLine="709"/>
        <w:jc w:val="both"/>
        <w:rPr>
          <w:sz w:val="20"/>
          <w:szCs w:val="20"/>
        </w:rPr>
      </w:pPr>
      <w:r w:rsidRPr="0038127E">
        <w:rPr>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8127E" w:rsidRPr="0038127E" w:rsidRDefault="0038127E" w:rsidP="00A64044">
      <w:pPr>
        <w:widowControl w:val="0"/>
        <w:numPr>
          <w:ilvl w:val="0"/>
          <w:numId w:val="43"/>
        </w:numPr>
        <w:ind w:left="0" w:firstLine="709"/>
        <w:jc w:val="both"/>
        <w:rPr>
          <w:sz w:val="20"/>
          <w:szCs w:val="20"/>
        </w:rPr>
      </w:pPr>
      <w:r w:rsidRPr="0038127E">
        <w:rPr>
          <w:sz w:val="20"/>
          <w:szCs w:val="20"/>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38127E" w:rsidRPr="0038127E" w:rsidRDefault="0038127E" w:rsidP="00A64044">
      <w:pPr>
        <w:widowControl w:val="0"/>
        <w:numPr>
          <w:ilvl w:val="0"/>
          <w:numId w:val="43"/>
        </w:numPr>
        <w:ind w:left="0" w:firstLine="709"/>
        <w:jc w:val="both"/>
        <w:rPr>
          <w:sz w:val="20"/>
          <w:szCs w:val="20"/>
        </w:rPr>
      </w:pPr>
      <w:r w:rsidRPr="0038127E">
        <w:rPr>
          <w:sz w:val="20"/>
          <w:szCs w:val="20"/>
        </w:rPr>
        <w:t>размещение специализированных хранилищ пестицидов и агрохимикатов, применение пестицидов и агрохимикатов;</w:t>
      </w:r>
    </w:p>
    <w:p w:rsidR="0038127E" w:rsidRPr="0038127E" w:rsidRDefault="0038127E" w:rsidP="00A64044">
      <w:pPr>
        <w:widowControl w:val="0"/>
        <w:numPr>
          <w:ilvl w:val="0"/>
          <w:numId w:val="43"/>
        </w:numPr>
        <w:ind w:left="0" w:firstLine="709"/>
        <w:jc w:val="both"/>
        <w:rPr>
          <w:sz w:val="20"/>
          <w:szCs w:val="20"/>
        </w:rPr>
      </w:pPr>
      <w:r w:rsidRPr="0038127E">
        <w:rPr>
          <w:sz w:val="20"/>
          <w:szCs w:val="20"/>
        </w:rPr>
        <w:t>сброс сточных, в том числе дренажных, вод;</w:t>
      </w:r>
    </w:p>
    <w:p w:rsidR="0038127E" w:rsidRPr="0038127E" w:rsidRDefault="0038127E" w:rsidP="00A64044">
      <w:pPr>
        <w:widowControl w:val="0"/>
        <w:numPr>
          <w:ilvl w:val="0"/>
          <w:numId w:val="43"/>
        </w:numPr>
        <w:ind w:left="0" w:firstLine="709"/>
        <w:jc w:val="both"/>
        <w:rPr>
          <w:sz w:val="20"/>
          <w:szCs w:val="20"/>
        </w:rPr>
      </w:pPr>
      <w:r w:rsidRPr="0038127E">
        <w:rPr>
          <w:sz w:val="20"/>
          <w:szCs w:val="20"/>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38127E" w:rsidRPr="0038127E" w:rsidRDefault="0038127E" w:rsidP="0038127E">
      <w:pPr>
        <w:rPr>
          <w:sz w:val="20"/>
          <w:szCs w:val="20"/>
        </w:rPr>
      </w:pPr>
      <w:r w:rsidRPr="0038127E">
        <w:rPr>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38127E" w:rsidRPr="0038127E" w:rsidRDefault="0038127E" w:rsidP="00A64044">
      <w:pPr>
        <w:widowControl w:val="0"/>
        <w:numPr>
          <w:ilvl w:val="0"/>
          <w:numId w:val="44"/>
        </w:numPr>
        <w:ind w:left="0" w:firstLine="709"/>
        <w:jc w:val="both"/>
        <w:rPr>
          <w:sz w:val="20"/>
          <w:szCs w:val="20"/>
        </w:rPr>
      </w:pPr>
      <w:r w:rsidRPr="0038127E">
        <w:rPr>
          <w:sz w:val="20"/>
          <w:szCs w:val="20"/>
        </w:rPr>
        <w:t>централизованные системы водоотведения (канализации), централизованные ливневые системы водоотведения;</w:t>
      </w:r>
    </w:p>
    <w:p w:rsidR="0038127E" w:rsidRPr="0038127E" w:rsidRDefault="0038127E" w:rsidP="00A64044">
      <w:pPr>
        <w:widowControl w:val="0"/>
        <w:numPr>
          <w:ilvl w:val="0"/>
          <w:numId w:val="44"/>
        </w:numPr>
        <w:ind w:left="0" w:firstLine="709"/>
        <w:jc w:val="both"/>
        <w:rPr>
          <w:sz w:val="20"/>
          <w:szCs w:val="20"/>
        </w:rPr>
      </w:pPr>
      <w:r w:rsidRPr="0038127E">
        <w:rPr>
          <w:sz w:val="20"/>
          <w:szCs w:val="20"/>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38127E" w:rsidRPr="0038127E" w:rsidRDefault="0038127E" w:rsidP="00A64044">
      <w:pPr>
        <w:widowControl w:val="0"/>
        <w:numPr>
          <w:ilvl w:val="0"/>
          <w:numId w:val="44"/>
        </w:numPr>
        <w:ind w:left="0" w:firstLine="709"/>
        <w:jc w:val="both"/>
        <w:rPr>
          <w:sz w:val="20"/>
          <w:szCs w:val="20"/>
        </w:rPr>
      </w:pPr>
      <w:r w:rsidRPr="0038127E">
        <w:rPr>
          <w:sz w:val="20"/>
          <w:szCs w:val="20"/>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38127E" w:rsidRPr="0038127E" w:rsidRDefault="0038127E" w:rsidP="00A64044">
      <w:pPr>
        <w:widowControl w:val="0"/>
        <w:numPr>
          <w:ilvl w:val="0"/>
          <w:numId w:val="44"/>
        </w:numPr>
        <w:ind w:left="0" w:firstLine="709"/>
        <w:jc w:val="both"/>
        <w:rPr>
          <w:sz w:val="20"/>
          <w:szCs w:val="20"/>
        </w:rPr>
      </w:pPr>
      <w:r w:rsidRPr="0038127E">
        <w:rPr>
          <w:sz w:val="20"/>
          <w:szCs w:val="20"/>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38127E" w:rsidRPr="0038127E" w:rsidRDefault="0038127E" w:rsidP="0038127E">
      <w:pPr>
        <w:rPr>
          <w:sz w:val="20"/>
          <w:szCs w:val="20"/>
        </w:rPr>
      </w:pPr>
      <w:r w:rsidRPr="0038127E">
        <w:rPr>
          <w:sz w:val="20"/>
          <w:szCs w:val="20"/>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38127E" w:rsidRPr="0038127E" w:rsidRDefault="0038127E" w:rsidP="0038127E">
      <w:pPr>
        <w:rPr>
          <w:sz w:val="20"/>
          <w:szCs w:val="20"/>
        </w:rPr>
      </w:pPr>
      <w:r w:rsidRPr="0038127E">
        <w:rPr>
          <w:sz w:val="20"/>
          <w:szCs w:val="20"/>
        </w:rPr>
        <w:t>В границах прибрежных защитных полос наряду с установленными выше ограничениями запрещаются:</w:t>
      </w:r>
    </w:p>
    <w:p w:rsidR="0038127E" w:rsidRPr="0038127E" w:rsidRDefault="0038127E" w:rsidP="00A64044">
      <w:pPr>
        <w:widowControl w:val="0"/>
        <w:numPr>
          <w:ilvl w:val="0"/>
          <w:numId w:val="45"/>
        </w:numPr>
        <w:ind w:left="0" w:firstLine="709"/>
        <w:jc w:val="both"/>
        <w:rPr>
          <w:sz w:val="20"/>
          <w:szCs w:val="20"/>
        </w:rPr>
      </w:pPr>
      <w:r w:rsidRPr="0038127E">
        <w:rPr>
          <w:sz w:val="20"/>
          <w:szCs w:val="20"/>
        </w:rPr>
        <w:t>распашка земель;</w:t>
      </w:r>
    </w:p>
    <w:p w:rsidR="0038127E" w:rsidRPr="0038127E" w:rsidRDefault="0038127E" w:rsidP="00A64044">
      <w:pPr>
        <w:widowControl w:val="0"/>
        <w:numPr>
          <w:ilvl w:val="0"/>
          <w:numId w:val="45"/>
        </w:numPr>
        <w:ind w:left="0" w:firstLine="709"/>
        <w:jc w:val="both"/>
        <w:rPr>
          <w:sz w:val="20"/>
          <w:szCs w:val="20"/>
        </w:rPr>
      </w:pPr>
      <w:r w:rsidRPr="0038127E">
        <w:rPr>
          <w:sz w:val="20"/>
          <w:szCs w:val="20"/>
        </w:rPr>
        <w:t>размещение отвалов размываемых грунтов;</w:t>
      </w:r>
    </w:p>
    <w:p w:rsidR="0038127E" w:rsidRPr="0038127E" w:rsidRDefault="0038127E" w:rsidP="00A64044">
      <w:pPr>
        <w:widowControl w:val="0"/>
        <w:numPr>
          <w:ilvl w:val="0"/>
          <w:numId w:val="45"/>
        </w:numPr>
        <w:ind w:left="0" w:firstLine="709"/>
        <w:jc w:val="both"/>
        <w:rPr>
          <w:sz w:val="20"/>
          <w:szCs w:val="20"/>
        </w:rPr>
      </w:pPr>
      <w:r w:rsidRPr="0038127E">
        <w:rPr>
          <w:sz w:val="20"/>
          <w:szCs w:val="20"/>
        </w:rPr>
        <w:t>выпас сельскохозяйственных животных и организация для них летних лагерей, ванн.</w:t>
      </w:r>
    </w:p>
    <w:p w:rsidR="0038127E" w:rsidRPr="0038127E" w:rsidRDefault="0038127E" w:rsidP="0038127E">
      <w:pPr>
        <w:rPr>
          <w:sz w:val="20"/>
          <w:szCs w:val="20"/>
        </w:rPr>
      </w:pPr>
    </w:p>
    <w:p w:rsidR="0038127E" w:rsidRPr="0038127E" w:rsidRDefault="0038127E" w:rsidP="0038127E">
      <w:pPr>
        <w:rPr>
          <w:b/>
          <w:sz w:val="20"/>
          <w:szCs w:val="20"/>
        </w:rPr>
      </w:pPr>
      <w:r w:rsidRPr="0038127E">
        <w:rPr>
          <w:b/>
          <w:sz w:val="20"/>
          <w:szCs w:val="20"/>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38127E" w:rsidRPr="0038127E" w:rsidRDefault="0038127E" w:rsidP="0038127E">
      <w:pPr>
        <w:rPr>
          <w:sz w:val="20"/>
          <w:szCs w:val="20"/>
        </w:rPr>
      </w:pPr>
      <w:r w:rsidRPr="0038127E">
        <w:rPr>
          <w:sz w:val="20"/>
          <w:szCs w:val="20"/>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38127E" w:rsidRPr="0038127E" w:rsidRDefault="0038127E" w:rsidP="0038127E">
      <w:pPr>
        <w:rPr>
          <w:sz w:val="20"/>
          <w:szCs w:val="20"/>
        </w:rPr>
      </w:pPr>
      <w:r w:rsidRPr="0038127E">
        <w:rPr>
          <w:sz w:val="20"/>
          <w:szCs w:val="20"/>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38127E" w:rsidRPr="0038127E" w:rsidRDefault="0038127E" w:rsidP="0038127E">
      <w:pPr>
        <w:rPr>
          <w:sz w:val="20"/>
          <w:szCs w:val="20"/>
        </w:rPr>
      </w:pPr>
    </w:p>
    <w:p w:rsidR="0038127E" w:rsidRPr="0038127E" w:rsidRDefault="0038127E" w:rsidP="0038127E">
      <w:pPr>
        <w:rPr>
          <w:sz w:val="20"/>
          <w:szCs w:val="20"/>
        </w:rPr>
      </w:pPr>
      <w:r w:rsidRPr="0038127E">
        <w:rPr>
          <w:b/>
          <w:sz w:val="20"/>
          <w:szCs w:val="20"/>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38127E" w:rsidRPr="0038127E" w:rsidRDefault="0038127E" w:rsidP="0038127E">
      <w:pPr>
        <w:rPr>
          <w:sz w:val="20"/>
          <w:szCs w:val="20"/>
        </w:rPr>
      </w:pPr>
      <w:r w:rsidRPr="0038127E">
        <w:rPr>
          <w:sz w:val="20"/>
          <w:szCs w:val="2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38127E" w:rsidRPr="0038127E" w:rsidRDefault="0038127E" w:rsidP="00A64044">
      <w:pPr>
        <w:widowControl w:val="0"/>
        <w:numPr>
          <w:ilvl w:val="0"/>
          <w:numId w:val="46"/>
        </w:numPr>
        <w:ind w:left="0" w:firstLine="709"/>
        <w:jc w:val="both"/>
        <w:rPr>
          <w:sz w:val="20"/>
          <w:szCs w:val="20"/>
        </w:rPr>
      </w:pPr>
      <w:r w:rsidRPr="0038127E">
        <w:rPr>
          <w:sz w:val="20"/>
          <w:szCs w:val="20"/>
        </w:rPr>
        <w:t>строить объекты жилищно-гражданского и производственного назначения;</w:t>
      </w:r>
    </w:p>
    <w:p w:rsidR="0038127E" w:rsidRPr="0038127E" w:rsidRDefault="0038127E" w:rsidP="00A64044">
      <w:pPr>
        <w:widowControl w:val="0"/>
        <w:numPr>
          <w:ilvl w:val="0"/>
          <w:numId w:val="46"/>
        </w:numPr>
        <w:ind w:left="0" w:firstLine="709"/>
        <w:jc w:val="both"/>
        <w:rPr>
          <w:sz w:val="20"/>
          <w:szCs w:val="20"/>
        </w:rPr>
      </w:pPr>
      <w:r w:rsidRPr="0038127E">
        <w:rPr>
          <w:sz w:val="20"/>
          <w:szCs w:val="20"/>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38127E" w:rsidRPr="0038127E" w:rsidRDefault="0038127E" w:rsidP="00A64044">
      <w:pPr>
        <w:widowControl w:val="0"/>
        <w:numPr>
          <w:ilvl w:val="0"/>
          <w:numId w:val="46"/>
        </w:numPr>
        <w:ind w:left="0" w:firstLine="709"/>
        <w:jc w:val="both"/>
        <w:rPr>
          <w:sz w:val="20"/>
          <w:szCs w:val="20"/>
        </w:rPr>
      </w:pPr>
      <w:r w:rsidRPr="0038127E">
        <w:rPr>
          <w:sz w:val="20"/>
          <w:szCs w:val="20"/>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38127E" w:rsidRPr="0038127E" w:rsidRDefault="0038127E" w:rsidP="00A64044">
      <w:pPr>
        <w:widowControl w:val="0"/>
        <w:numPr>
          <w:ilvl w:val="0"/>
          <w:numId w:val="46"/>
        </w:numPr>
        <w:ind w:left="0" w:firstLine="709"/>
        <w:jc w:val="both"/>
        <w:rPr>
          <w:sz w:val="20"/>
          <w:szCs w:val="20"/>
        </w:rPr>
      </w:pPr>
      <w:r w:rsidRPr="0038127E">
        <w:rPr>
          <w:sz w:val="20"/>
          <w:szCs w:val="20"/>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38127E" w:rsidRPr="0038127E" w:rsidRDefault="0038127E" w:rsidP="00A64044">
      <w:pPr>
        <w:widowControl w:val="0"/>
        <w:numPr>
          <w:ilvl w:val="0"/>
          <w:numId w:val="46"/>
        </w:numPr>
        <w:ind w:left="0" w:firstLine="709"/>
        <w:jc w:val="both"/>
        <w:rPr>
          <w:sz w:val="20"/>
          <w:szCs w:val="20"/>
        </w:rPr>
      </w:pPr>
      <w:r w:rsidRPr="0038127E">
        <w:rPr>
          <w:sz w:val="20"/>
          <w:szCs w:val="20"/>
        </w:rPr>
        <w:t>устраивать свалки и склады, разливать растворы кислот, солей, щелочей и других химически активных веществ;</w:t>
      </w:r>
    </w:p>
    <w:p w:rsidR="0038127E" w:rsidRPr="0038127E" w:rsidRDefault="0038127E" w:rsidP="00A64044">
      <w:pPr>
        <w:widowControl w:val="0"/>
        <w:numPr>
          <w:ilvl w:val="0"/>
          <w:numId w:val="46"/>
        </w:numPr>
        <w:ind w:left="0" w:firstLine="709"/>
        <w:jc w:val="both"/>
        <w:rPr>
          <w:sz w:val="20"/>
          <w:szCs w:val="20"/>
        </w:rPr>
      </w:pPr>
      <w:r w:rsidRPr="0038127E">
        <w:rPr>
          <w:sz w:val="20"/>
          <w:szCs w:val="20"/>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38127E" w:rsidRPr="0038127E" w:rsidRDefault="0038127E" w:rsidP="00A64044">
      <w:pPr>
        <w:widowControl w:val="0"/>
        <w:numPr>
          <w:ilvl w:val="0"/>
          <w:numId w:val="46"/>
        </w:numPr>
        <w:ind w:left="0" w:firstLine="709"/>
        <w:jc w:val="both"/>
        <w:rPr>
          <w:sz w:val="20"/>
          <w:szCs w:val="20"/>
        </w:rPr>
      </w:pPr>
      <w:r w:rsidRPr="0038127E">
        <w:rPr>
          <w:sz w:val="20"/>
          <w:szCs w:val="20"/>
        </w:rPr>
        <w:t>разводить огонь и размещать источники огня;</w:t>
      </w:r>
    </w:p>
    <w:p w:rsidR="0038127E" w:rsidRPr="0038127E" w:rsidRDefault="0038127E" w:rsidP="00A64044">
      <w:pPr>
        <w:widowControl w:val="0"/>
        <w:numPr>
          <w:ilvl w:val="0"/>
          <w:numId w:val="46"/>
        </w:numPr>
        <w:ind w:left="0" w:firstLine="709"/>
        <w:jc w:val="both"/>
        <w:rPr>
          <w:sz w:val="20"/>
          <w:szCs w:val="20"/>
        </w:rPr>
      </w:pPr>
      <w:r w:rsidRPr="0038127E">
        <w:rPr>
          <w:sz w:val="20"/>
          <w:szCs w:val="20"/>
        </w:rPr>
        <w:t>рыть погреба, копать и обрабатывать почву сельскохозяйственными и мелиоративными орудиями и механизмами на глубину более 0,3 метра;</w:t>
      </w:r>
    </w:p>
    <w:p w:rsidR="0038127E" w:rsidRPr="0038127E" w:rsidRDefault="0038127E" w:rsidP="00A64044">
      <w:pPr>
        <w:widowControl w:val="0"/>
        <w:numPr>
          <w:ilvl w:val="0"/>
          <w:numId w:val="46"/>
        </w:numPr>
        <w:ind w:left="0" w:firstLine="709"/>
        <w:jc w:val="both"/>
        <w:rPr>
          <w:sz w:val="20"/>
          <w:szCs w:val="20"/>
        </w:rPr>
      </w:pPr>
      <w:r w:rsidRPr="0038127E">
        <w:rPr>
          <w:sz w:val="20"/>
          <w:szCs w:val="20"/>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38127E" w:rsidRPr="0038127E" w:rsidRDefault="0038127E" w:rsidP="00A64044">
      <w:pPr>
        <w:widowControl w:val="0"/>
        <w:numPr>
          <w:ilvl w:val="0"/>
          <w:numId w:val="46"/>
        </w:numPr>
        <w:ind w:left="0" w:firstLine="709"/>
        <w:jc w:val="both"/>
        <w:rPr>
          <w:sz w:val="20"/>
          <w:szCs w:val="20"/>
        </w:rPr>
      </w:pPr>
      <w:r w:rsidRPr="0038127E">
        <w:rPr>
          <w:sz w:val="20"/>
          <w:szCs w:val="20"/>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38127E" w:rsidRPr="0038127E" w:rsidRDefault="0038127E" w:rsidP="00A64044">
      <w:pPr>
        <w:widowControl w:val="0"/>
        <w:numPr>
          <w:ilvl w:val="0"/>
          <w:numId w:val="46"/>
        </w:numPr>
        <w:ind w:left="0" w:firstLine="709"/>
        <w:jc w:val="both"/>
        <w:rPr>
          <w:sz w:val="20"/>
          <w:szCs w:val="20"/>
        </w:rPr>
      </w:pPr>
      <w:r w:rsidRPr="0038127E">
        <w:rPr>
          <w:sz w:val="20"/>
          <w:szCs w:val="20"/>
        </w:rPr>
        <w:t>самовольно подключаться к газораспределительным сетям.</w:t>
      </w:r>
    </w:p>
    <w:p w:rsidR="0038127E" w:rsidRPr="0038127E" w:rsidRDefault="0038127E" w:rsidP="0038127E">
      <w:pPr>
        <w:rPr>
          <w:sz w:val="20"/>
          <w:szCs w:val="20"/>
        </w:rPr>
      </w:pPr>
      <w:r w:rsidRPr="0038127E">
        <w:rPr>
          <w:sz w:val="20"/>
          <w:szCs w:val="20"/>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38127E" w:rsidRPr="0038127E" w:rsidRDefault="0038127E" w:rsidP="00A64044">
      <w:pPr>
        <w:widowControl w:val="0"/>
        <w:numPr>
          <w:ilvl w:val="0"/>
          <w:numId w:val="47"/>
        </w:numPr>
        <w:ind w:left="0" w:firstLine="709"/>
        <w:jc w:val="both"/>
        <w:rPr>
          <w:sz w:val="20"/>
          <w:szCs w:val="20"/>
        </w:rPr>
      </w:pPr>
      <w:r w:rsidRPr="0038127E">
        <w:rPr>
          <w:sz w:val="20"/>
          <w:szCs w:val="20"/>
        </w:rPr>
        <w:t>техническое обслуживание, ремонт и диагностирование газораспределительных сетей;</w:t>
      </w:r>
    </w:p>
    <w:p w:rsidR="0038127E" w:rsidRPr="0038127E" w:rsidRDefault="0038127E" w:rsidP="00A64044">
      <w:pPr>
        <w:widowControl w:val="0"/>
        <w:numPr>
          <w:ilvl w:val="0"/>
          <w:numId w:val="47"/>
        </w:numPr>
        <w:ind w:left="0" w:firstLine="709"/>
        <w:jc w:val="both"/>
        <w:rPr>
          <w:sz w:val="20"/>
          <w:szCs w:val="20"/>
        </w:rPr>
      </w:pPr>
      <w:r w:rsidRPr="0038127E">
        <w:rPr>
          <w:sz w:val="20"/>
          <w:szCs w:val="20"/>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38127E" w:rsidRPr="0038127E" w:rsidRDefault="0038127E" w:rsidP="00A64044">
      <w:pPr>
        <w:widowControl w:val="0"/>
        <w:numPr>
          <w:ilvl w:val="0"/>
          <w:numId w:val="47"/>
        </w:numPr>
        <w:ind w:left="0" w:firstLine="709"/>
        <w:jc w:val="both"/>
        <w:rPr>
          <w:sz w:val="20"/>
          <w:szCs w:val="20"/>
        </w:rPr>
      </w:pPr>
      <w:r w:rsidRPr="0038127E">
        <w:rPr>
          <w:sz w:val="20"/>
          <w:szCs w:val="20"/>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38127E" w:rsidRPr="0038127E" w:rsidRDefault="0038127E" w:rsidP="00A64044">
      <w:pPr>
        <w:widowControl w:val="0"/>
        <w:numPr>
          <w:ilvl w:val="0"/>
          <w:numId w:val="47"/>
        </w:numPr>
        <w:ind w:left="0" w:firstLine="709"/>
        <w:jc w:val="both"/>
        <w:rPr>
          <w:sz w:val="20"/>
          <w:szCs w:val="20"/>
        </w:rPr>
      </w:pPr>
      <w:r w:rsidRPr="0038127E">
        <w:rPr>
          <w:sz w:val="20"/>
          <w:szCs w:val="20"/>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38127E" w:rsidRPr="0038127E" w:rsidRDefault="0038127E" w:rsidP="0038127E">
      <w:pPr>
        <w:rPr>
          <w:sz w:val="20"/>
          <w:szCs w:val="20"/>
        </w:rPr>
      </w:pPr>
      <w:r w:rsidRPr="0038127E">
        <w:rPr>
          <w:sz w:val="20"/>
          <w:szCs w:val="20"/>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38127E" w:rsidRPr="0038127E" w:rsidRDefault="0038127E" w:rsidP="0038127E">
      <w:pPr>
        <w:rPr>
          <w:sz w:val="20"/>
          <w:szCs w:val="20"/>
        </w:rPr>
      </w:pPr>
      <w:r w:rsidRPr="0038127E">
        <w:rPr>
          <w:sz w:val="20"/>
          <w:szCs w:val="20"/>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38127E" w:rsidRPr="0038127E" w:rsidRDefault="0038127E" w:rsidP="0038127E">
      <w:pPr>
        <w:rPr>
          <w:b/>
          <w:sz w:val="20"/>
          <w:szCs w:val="20"/>
        </w:rPr>
      </w:pPr>
    </w:p>
    <w:p w:rsidR="0038127E" w:rsidRPr="0038127E" w:rsidRDefault="0038127E" w:rsidP="0038127E">
      <w:pPr>
        <w:rPr>
          <w:sz w:val="20"/>
          <w:szCs w:val="20"/>
        </w:rPr>
      </w:pPr>
      <w:r w:rsidRPr="0038127E">
        <w:rPr>
          <w:sz w:val="20"/>
          <w:szCs w:val="20"/>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турбопроводов.</w:t>
      </w:r>
    </w:p>
    <w:p w:rsidR="0038127E" w:rsidRPr="0038127E" w:rsidRDefault="0038127E" w:rsidP="0038127E">
      <w:pPr>
        <w:rPr>
          <w:sz w:val="20"/>
          <w:szCs w:val="20"/>
        </w:rPr>
      </w:pPr>
      <w:r w:rsidRPr="0038127E">
        <w:rPr>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38127E" w:rsidRPr="0038127E" w:rsidRDefault="0038127E" w:rsidP="00A64044">
      <w:pPr>
        <w:widowControl w:val="0"/>
        <w:numPr>
          <w:ilvl w:val="0"/>
          <w:numId w:val="52"/>
        </w:numPr>
        <w:ind w:left="0" w:firstLine="709"/>
        <w:jc w:val="both"/>
        <w:rPr>
          <w:sz w:val="20"/>
          <w:szCs w:val="20"/>
        </w:rPr>
      </w:pPr>
      <w:r w:rsidRPr="0038127E">
        <w:rPr>
          <w:sz w:val="20"/>
          <w:szCs w:val="20"/>
        </w:rPr>
        <w:t>перемещать, засыпать и ломать опознавательные и сигнальные знаки, контрольно-измерительные пункты;</w:t>
      </w:r>
    </w:p>
    <w:p w:rsidR="0038127E" w:rsidRPr="0038127E" w:rsidRDefault="0038127E" w:rsidP="00A64044">
      <w:pPr>
        <w:widowControl w:val="0"/>
        <w:numPr>
          <w:ilvl w:val="0"/>
          <w:numId w:val="52"/>
        </w:numPr>
        <w:ind w:left="0" w:firstLine="709"/>
        <w:jc w:val="both"/>
        <w:rPr>
          <w:sz w:val="20"/>
          <w:szCs w:val="20"/>
        </w:rPr>
      </w:pPr>
      <w:r w:rsidRPr="0038127E">
        <w:rPr>
          <w:sz w:val="20"/>
          <w:szCs w:val="20"/>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38127E" w:rsidRPr="0038127E" w:rsidRDefault="0038127E" w:rsidP="00A64044">
      <w:pPr>
        <w:widowControl w:val="0"/>
        <w:numPr>
          <w:ilvl w:val="0"/>
          <w:numId w:val="52"/>
        </w:numPr>
        <w:ind w:left="0" w:firstLine="709"/>
        <w:jc w:val="both"/>
        <w:rPr>
          <w:sz w:val="20"/>
          <w:szCs w:val="20"/>
        </w:rPr>
      </w:pPr>
      <w:r w:rsidRPr="0038127E">
        <w:rPr>
          <w:sz w:val="20"/>
          <w:szCs w:val="20"/>
        </w:rPr>
        <w:t>устраивать всякого рода свалки, выливать растворы кислот, солей и щелочей;</w:t>
      </w:r>
    </w:p>
    <w:p w:rsidR="0038127E" w:rsidRPr="0038127E" w:rsidRDefault="0038127E" w:rsidP="00A64044">
      <w:pPr>
        <w:widowControl w:val="0"/>
        <w:numPr>
          <w:ilvl w:val="0"/>
          <w:numId w:val="52"/>
        </w:numPr>
        <w:ind w:left="0" w:firstLine="709"/>
        <w:jc w:val="both"/>
        <w:rPr>
          <w:sz w:val="20"/>
          <w:szCs w:val="20"/>
        </w:rPr>
      </w:pPr>
      <w:r w:rsidRPr="0038127E">
        <w:rPr>
          <w:sz w:val="20"/>
          <w:szCs w:val="20"/>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38127E" w:rsidRPr="0038127E" w:rsidRDefault="0038127E" w:rsidP="00A64044">
      <w:pPr>
        <w:widowControl w:val="0"/>
        <w:numPr>
          <w:ilvl w:val="0"/>
          <w:numId w:val="52"/>
        </w:numPr>
        <w:ind w:left="0" w:firstLine="709"/>
        <w:jc w:val="both"/>
        <w:rPr>
          <w:sz w:val="20"/>
          <w:szCs w:val="20"/>
        </w:rPr>
      </w:pPr>
      <w:r w:rsidRPr="0038127E">
        <w:rPr>
          <w:sz w:val="20"/>
          <w:szCs w:val="20"/>
        </w:rPr>
        <w:t>бросать якоря, проходить с отданными якорями, цепями, лотами, волокушами и тралами, производить дноуглубительные и землечерпальные работы;</w:t>
      </w:r>
    </w:p>
    <w:p w:rsidR="0038127E" w:rsidRPr="0038127E" w:rsidRDefault="0038127E" w:rsidP="00A64044">
      <w:pPr>
        <w:widowControl w:val="0"/>
        <w:numPr>
          <w:ilvl w:val="0"/>
          <w:numId w:val="52"/>
        </w:numPr>
        <w:ind w:left="0" w:firstLine="709"/>
        <w:jc w:val="both"/>
        <w:rPr>
          <w:sz w:val="20"/>
          <w:szCs w:val="20"/>
        </w:rPr>
      </w:pPr>
      <w:r w:rsidRPr="0038127E">
        <w:rPr>
          <w:sz w:val="20"/>
          <w:szCs w:val="20"/>
        </w:rPr>
        <w:t>разводить огонь и размещать какие-либо открытые или за крытые источники огня.</w:t>
      </w:r>
    </w:p>
    <w:p w:rsidR="0038127E" w:rsidRPr="0038127E" w:rsidRDefault="0038127E" w:rsidP="0038127E">
      <w:pPr>
        <w:rPr>
          <w:sz w:val="20"/>
          <w:szCs w:val="20"/>
        </w:rPr>
      </w:pPr>
      <w:r w:rsidRPr="0038127E">
        <w:rPr>
          <w:sz w:val="20"/>
          <w:szCs w:val="20"/>
        </w:rPr>
        <w:t>В охранных зонах трубопроводов без письменного разрешения предприятий трубопроводного транспорта запрещается:</w:t>
      </w:r>
    </w:p>
    <w:p w:rsidR="0038127E" w:rsidRPr="0038127E" w:rsidRDefault="0038127E" w:rsidP="00A64044">
      <w:pPr>
        <w:widowControl w:val="0"/>
        <w:numPr>
          <w:ilvl w:val="0"/>
          <w:numId w:val="53"/>
        </w:numPr>
        <w:ind w:left="0" w:firstLine="709"/>
        <w:jc w:val="both"/>
        <w:rPr>
          <w:sz w:val="20"/>
          <w:szCs w:val="20"/>
        </w:rPr>
      </w:pPr>
      <w:r w:rsidRPr="0038127E">
        <w:rPr>
          <w:sz w:val="20"/>
          <w:szCs w:val="20"/>
        </w:rPr>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38127E" w:rsidRPr="0038127E" w:rsidRDefault="0038127E" w:rsidP="00A64044">
      <w:pPr>
        <w:widowControl w:val="0"/>
        <w:numPr>
          <w:ilvl w:val="0"/>
          <w:numId w:val="53"/>
        </w:numPr>
        <w:ind w:left="0" w:firstLine="709"/>
        <w:jc w:val="both"/>
        <w:rPr>
          <w:sz w:val="20"/>
          <w:szCs w:val="20"/>
        </w:rPr>
      </w:pPr>
      <w:r w:rsidRPr="0038127E">
        <w:rPr>
          <w:sz w:val="20"/>
          <w:szCs w:val="20"/>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38127E" w:rsidRPr="0038127E" w:rsidRDefault="0038127E" w:rsidP="00A64044">
      <w:pPr>
        <w:widowControl w:val="0"/>
        <w:numPr>
          <w:ilvl w:val="0"/>
          <w:numId w:val="53"/>
        </w:numPr>
        <w:ind w:left="0" w:firstLine="709"/>
        <w:jc w:val="both"/>
        <w:rPr>
          <w:sz w:val="20"/>
          <w:szCs w:val="20"/>
        </w:rPr>
      </w:pPr>
      <w:r w:rsidRPr="0038127E">
        <w:rPr>
          <w:sz w:val="20"/>
          <w:szCs w:val="20"/>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38127E" w:rsidRPr="0038127E" w:rsidRDefault="0038127E" w:rsidP="00A64044">
      <w:pPr>
        <w:widowControl w:val="0"/>
        <w:numPr>
          <w:ilvl w:val="0"/>
          <w:numId w:val="53"/>
        </w:numPr>
        <w:ind w:left="0" w:firstLine="709"/>
        <w:jc w:val="both"/>
        <w:rPr>
          <w:sz w:val="20"/>
          <w:szCs w:val="20"/>
        </w:rPr>
      </w:pPr>
      <w:r w:rsidRPr="0038127E">
        <w:rPr>
          <w:sz w:val="20"/>
          <w:szCs w:val="20"/>
        </w:rPr>
        <w:t>производить мелиоративные земляные работы, сооружать оросительные и осушительные системы;</w:t>
      </w:r>
    </w:p>
    <w:p w:rsidR="0038127E" w:rsidRPr="0038127E" w:rsidRDefault="0038127E" w:rsidP="00A64044">
      <w:pPr>
        <w:widowControl w:val="0"/>
        <w:numPr>
          <w:ilvl w:val="0"/>
          <w:numId w:val="53"/>
        </w:numPr>
        <w:ind w:left="0" w:firstLine="709"/>
        <w:jc w:val="both"/>
        <w:rPr>
          <w:sz w:val="20"/>
          <w:szCs w:val="20"/>
        </w:rPr>
      </w:pPr>
      <w:r w:rsidRPr="0038127E">
        <w:rPr>
          <w:sz w:val="20"/>
          <w:szCs w:val="20"/>
        </w:rPr>
        <w:t>производить всякого рода открытые и подземные, горные, строительные, монтажные и взрывные работы, планировку грунта.</w:t>
      </w:r>
    </w:p>
    <w:p w:rsidR="0038127E" w:rsidRPr="0038127E" w:rsidRDefault="0038127E" w:rsidP="0038127E">
      <w:pPr>
        <w:rPr>
          <w:sz w:val="20"/>
          <w:szCs w:val="20"/>
        </w:rPr>
      </w:pPr>
      <w:r w:rsidRPr="0038127E">
        <w:rPr>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38127E" w:rsidRPr="0038127E" w:rsidRDefault="0038127E" w:rsidP="00A64044">
      <w:pPr>
        <w:widowControl w:val="0"/>
        <w:numPr>
          <w:ilvl w:val="0"/>
          <w:numId w:val="53"/>
        </w:numPr>
        <w:ind w:left="0" w:firstLine="709"/>
        <w:jc w:val="both"/>
        <w:rPr>
          <w:sz w:val="20"/>
          <w:szCs w:val="20"/>
        </w:rPr>
      </w:pPr>
      <w:r w:rsidRPr="0038127E">
        <w:rPr>
          <w:sz w:val="20"/>
          <w:szCs w:val="20"/>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38127E" w:rsidRPr="0038127E" w:rsidRDefault="0038127E" w:rsidP="0038127E">
      <w:pPr>
        <w:rPr>
          <w:sz w:val="20"/>
          <w:szCs w:val="20"/>
        </w:rPr>
      </w:pPr>
      <w:r w:rsidRPr="0038127E">
        <w:rPr>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38127E" w:rsidRPr="0038127E" w:rsidRDefault="0038127E" w:rsidP="0038127E">
      <w:pPr>
        <w:rPr>
          <w:sz w:val="20"/>
          <w:szCs w:val="20"/>
        </w:rPr>
      </w:pPr>
      <w:r w:rsidRPr="0038127E">
        <w:rPr>
          <w:sz w:val="20"/>
          <w:szCs w:val="20"/>
        </w:rPr>
        <w:t>Предприятиям трубопроводного транспорта разрешается:</w:t>
      </w:r>
    </w:p>
    <w:p w:rsidR="0038127E" w:rsidRPr="0038127E" w:rsidRDefault="0038127E" w:rsidP="00A64044">
      <w:pPr>
        <w:widowControl w:val="0"/>
        <w:numPr>
          <w:ilvl w:val="0"/>
          <w:numId w:val="54"/>
        </w:numPr>
        <w:ind w:left="0" w:firstLine="709"/>
        <w:jc w:val="both"/>
        <w:rPr>
          <w:sz w:val="20"/>
          <w:szCs w:val="20"/>
        </w:rPr>
      </w:pPr>
      <w:r w:rsidRPr="0038127E">
        <w:rPr>
          <w:sz w:val="20"/>
          <w:szCs w:val="20"/>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38127E" w:rsidRPr="0038127E" w:rsidRDefault="0038127E" w:rsidP="0038127E">
      <w:pPr>
        <w:rPr>
          <w:sz w:val="20"/>
          <w:szCs w:val="20"/>
        </w:rPr>
      </w:pPr>
      <w:r w:rsidRPr="0038127E">
        <w:rPr>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38127E" w:rsidRPr="0038127E" w:rsidRDefault="0038127E" w:rsidP="0038127E">
      <w:pPr>
        <w:rPr>
          <w:sz w:val="20"/>
          <w:szCs w:val="20"/>
        </w:rPr>
      </w:pPr>
      <w:r w:rsidRPr="0038127E">
        <w:rPr>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38127E" w:rsidRPr="0038127E" w:rsidRDefault="0038127E" w:rsidP="00A64044">
      <w:pPr>
        <w:widowControl w:val="0"/>
        <w:numPr>
          <w:ilvl w:val="0"/>
          <w:numId w:val="54"/>
        </w:numPr>
        <w:ind w:left="0" w:firstLine="709"/>
        <w:jc w:val="both"/>
        <w:rPr>
          <w:sz w:val="20"/>
          <w:szCs w:val="20"/>
        </w:rPr>
      </w:pPr>
      <w:r w:rsidRPr="0038127E">
        <w:rPr>
          <w:sz w:val="20"/>
          <w:szCs w:val="20"/>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38127E" w:rsidRPr="0038127E" w:rsidRDefault="0038127E" w:rsidP="00A64044">
      <w:pPr>
        <w:widowControl w:val="0"/>
        <w:numPr>
          <w:ilvl w:val="0"/>
          <w:numId w:val="54"/>
        </w:numPr>
        <w:ind w:left="0" w:firstLine="709"/>
        <w:jc w:val="both"/>
        <w:rPr>
          <w:sz w:val="20"/>
          <w:szCs w:val="20"/>
        </w:rPr>
      </w:pPr>
      <w:r w:rsidRPr="0038127E">
        <w:rPr>
          <w:sz w:val="20"/>
          <w:szCs w:val="20"/>
        </w:rP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38127E" w:rsidRPr="0038127E" w:rsidRDefault="0038127E" w:rsidP="0038127E">
      <w:pPr>
        <w:rPr>
          <w:sz w:val="20"/>
          <w:szCs w:val="20"/>
        </w:rPr>
      </w:pPr>
      <w:r w:rsidRPr="0038127E">
        <w:rPr>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38127E" w:rsidRPr="0038127E" w:rsidRDefault="0038127E" w:rsidP="0038127E">
      <w:pPr>
        <w:rPr>
          <w:b/>
          <w:bCs/>
          <w:sz w:val="20"/>
          <w:szCs w:val="20"/>
        </w:rPr>
      </w:pPr>
    </w:p>
    <w:p w:rsidR="0038127E" w:rsidRPr="0038127E" w:rsidRDefault="0038127E" w:rsidP="0038127E">
      <w:pPr>
        <w:rPr>
          <w:b/>
          <w:sz w:val="20"/>
          <w:szCs w:val="20"/>
        </w:rPr>
      </w:pPr>
      <w:r w:rsidRPr="0038127E">
        <w:rPr>
          <w:b/>
          <w:sz w:val="20"/>
          <w:szCs w:val="20"/>
        </w:rPr>
        <w:t xml:space="preserve">5. Ограничения использования земельных участков и объектов капитального строительства в границах охранных зон </w:t>
      </w:r>
      <w:r w:rsidRPr="0038127E">
        <w:rPr>
          <w:b/>
          <w:bCs/>
          <w:sz w:val="20"/>
          <w:szCs w:val="20"/>
        </w:rPr>
        <w:t>объектов электросетевого хозяйства</w:t>
      </w:r>
      <w:r w:rsidRPr="0038127E">
        <w:rPr>
          <w:b/>
          <w:sz w:val="20"/>
          <w:szCs w:val="20"/>
        </w:rPr>
        <w:t>.</w:t>
      </w:r>
    </w:p>
    <w:p w:rsidR="0038127E" w:rsidRPr="0038127E" w:rsidRDefault="0038127E" w:rsidP="0038127E">
      <w:pPr>
        <w:rPr>
          <w:sz w:val="20"/>
          <w:szCs w:val="20"/>
        </w:rPr>
      </w:pPr>
      <w:r w:rsidRPr="0038127E">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38127E" w:rsidRPr="0038127E" w:rsidRDefault="0038127E" w:rsidP="00A64044">
      <w:pPr>
        <w:widowControl w:val="0"/>
        <w:numPr>
          <w:ilvl w:val="0"/>
          <w:numId w:val="48"/>
        </w:numPr>
        <w:ind w:left="0" w:firstLine="709"/>
        <w:jc w:val="both"/>
        <w:rPr>
          <w:sz w:val="20"/>
          <w:szCs w:val="20"/>
        </w:rPr>
      </w:pPr>
      <w:r w:rsidRPr="0038127E">
        <w:rPr>
          <w:sz w:val="20"/>
          <w:szCs w:val="2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38127E" w:rsidRPr="0038127E" w:rsidRDefault="0038127E" w:rsidP="00A64044">
      <w:pPr>
        <w:widowControl w:val="0"/>
        <w:numPr>
          <w:ilvl w:val="0"/>
          <w:numId w:val="48"/>
        </w:numPr>
        <w:ind w:left="0" w:firstLine="709"/>
        <w:jc w:val="both"/>
        <w:rPr>
          <w:sz w:val="20"/>
          <w:szCs w:val="20"/>
        </w:rPr>
      </w:pPr>
      <w:r w:rsidRPr="0038127E">
        <w:rPr>
          <w:sz w:val="20"/>
          <w:szCs w:val="2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38127E" w:rsidRPr="0038127E" w:rsidRDefault="0038127E" w:rsidP="00A64044">
      <w:pPr>
        <w:widowControl w:val="0"/>
        <w:numPr>
          <w:ilvl w:val="0"/>
          <w:numId w:val="48"/>
        </w:numPr>
        <w:ind w:left="0" w:firstLine="709"/>
        <w:jc w:val="both"/>
        <w:rPr>
          <w:sz w:val="20"/>
          <w:szCs w:val="20"/>
        </w:rPr>
      </w:pPr>
      <w:r w:rsidRPr="0038127E">
        <w:rPr>
          <w:sz w:val="20"/>
          <w:szCs w:val="2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38127E" w:rsidRPr="0038127E" w:rsidRDefault="0038127E" w:rsidP="00A64044">
      <w:pPr>
        <w:widowControl w:val="0"/>
        <w:numPr>
          <w:ilvl w:val="0"/>
          <w:numId w:val="48"/>
        </w:numPr>
        <w:ind w:left="0" w:firstLine="709"/>
        <w:jc w:val="both"/>
        <w:rPr>
          <w:sz w:val="20"/>
          <w:szCs w:val="20"/>
        </w:rPr>
      </w:pPr>
      <w:r w:rsidRPr="0038127E">
        <w:rPr>
          <w:sz w:val="20"/>
          <w:szCs w:val="20"/>
        </w:rPr>
        <w:t>размещать свалки;</w:t>
      </w:r>
    </w:p>
    <w:p w:rsidR="0038127E" w:rsidRPr="0038127E" w:rsidRDefault="0038127E" w:rsidP="00A64044">
      <w:pPr>
        <w:widowControl w:val="0"/>
        <w:numPr>
          <w:ilvl w:val="0"/>
          <w:numId w:val="48"/>
        </w:numPr>
        <w:ind w:left="0" w:firstLine="709"/>
        <w:jc w:val="both"/>
        <w:rPr>
          <w:sz w:val="20"/>
          <w:szCs w:val="20"/>
        </w:rPr>
      </w:pPr>
      <w:r w:rsidRPr="0038127E">
        <w:rPr>
          <w:sz w:val="20"/>
          <w:szCs w:val="2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38127E" w:rsidRPr="0038127E" w:rsidRDefault="0038127E" w:rsidP="0038127E">
      <w:pPr>
        <w:rPr>
          <w:sz w:val="20"/>
          <w:szCs w:val="20"/>
        </w:rPr>
      </w:pPr>
      <w:r w:rsidRPr="0038127E">
        <w:rPr>
          <w:sz w:val="20"/>
          <w:szCs w:val="20"/>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38127E" w:rsidRPr="0038127E" w:rsidRDefault="0038127E" w:rsidP="00A64044">
      <w:pPr>
        <w:widowControl w:val="0"/>
        <w:numPr>
          <w:ilvl w:val="0"/>
          <w:numId w:val="49"/>
        </w:numPr>
        <w:ind w:left="0" w:firstLine="709"/>
        <w:jc w:val="both"/>
        <w:rPr>
          <w:sz w:val="20"/>
          <w:szCs w:val="20"/>
        </w:rPr>
      </w:pPr>
      <w:r w:rsidRPr="0038127E">
        <w:rPr>
          <w:sz w:val="20"/>
          <w:szCs w:val="20"/>
        </w:rPr>
        <w:t>складировать или размещать хранилища любых, в том числе горюче-смазочных, материалов;</w:t>
      </w:r>
    </w:p>
    <w:p w:rsidR="0038127E" w:rsidRPr="0038127E" w:rsidRDefault="0038127E" w:rsidP="00A64044">
      <w:pPr>
        <w:widowControl w:val="0"/>
        <w:numPr>
          <w:ilvl w:val="0"/>
          <w:numId w:val="49"/>
        </w:numPr>
        <w:ind w:left="0" w:firstLine="709"/>
        <w:jc w:val="both"/>
        <w:rPr>
          <w:sz w:val="20"/>
          <w:szCs w:val="20"/>
        </w:rPr>
      </w:pPr>
      <w:r w:rsidRPr="0038127E">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38127E" w:rsidRPr="0038127E" w:rsidRDefault="0038127E" w:rsidP="00A64044">
      <w:pPr>
        <w:widowControl w:val="0"/>
        <w:numPr>
          <w:ilvl w:val="0"/>
          <w:numId w:val="49"/>
        </w:numPr>
        <w:ind w:left="0" w:firstLine="709"/>
        <w:jc w:val="both"/>
        <w:rPr>
          <w:sz w:val="20"/>
          <w:szCs w:val="20"/>
        </w:rPr>
      </w:pPr>
      <w:r w:rsidRPr="0038127E">
        <w:rPr>
          <w:sz w:val="20"/>
          <w:szCs w:val="20"/>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38127E" w:rsidRPr="0038127E" w:rsidRDefault="0038127E" w:rsidP="00A64044">
      <w:pPr>
        <w:widowControl w:val="0"/>
        <w:numPr>
          <w:ilvl w:val="0"/>
          <w:numId w:val="49"/>
        </w:numPr>
        <w:ind w:left="0" w:firstLine="709"/>
        <w:jc w:val="both"/>
        <w:rPr>
          <w:sz w:val="20"/>
          <w:szCs w:val="20"/>
        </w:rPr>
      </w:pPr>
      <w:r w:rsidRPr="0038127E">
        <w:rPr>
          <w:sz w:val="20"/>
          <w:szCs w:val="20"/>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38127E" w:rsidRPr="0038127E" w:rsidRDefault="0038127E" w:rsidP="00A64044">
      <w:pPr>
        <w:widowControl w:val="0"/>
        <w:numPr>
          <w:ilvl w:val="0"/>
          <w:numId w:val="49"/>
        </w:numPr>
        <w:ind w:left="0" w:firstLine="709"/>
        <w:jc w:val="both"/>
        <w:rPr>
          <w:sz w:val="20"/>
          <w:szCs w:val="20"/>
        </w:rPr>
      </w:pPr>
      <w:r w:rsidRPr="0038127E">
        <w:rPr>
          <w:sz w:val="20"/>
          <w:szCs w:val="20"/>
        </w:rPr>
        <w:t>осуществлять проход судов с поднятыми стрелами кранов и других механизмов (в охранных зонах воздушных линий электропередачи).</w:t>
      </w:r>
    </w:p>
    <w:p w:rsidR="0038127E" w:rsidRPr="0038127E" w:rsidRDefault="0038127E" w:rsidP="0038127E">
      <w:pPr>
        <w:rPr>
          <w:sz w:val="20"/>
          <w:szCs w:val="20"/>
        </w:rPr>
      </w:pPr>
      <w:r w:rsidRPr="0038127E">
        <w:rPr>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38127E" w:rsidRPr="0038127E" w:rsidRDefault="0038127E" w:rsidP="00A64044">
      <w:pPr>
        <w:widowControl w:val="0"/>
        <w:numPr>
          <w:ilvl w:val="0"/>
          <w:numId w:val="50"/>
        </w:numPr>
        <w:ind w:left="0" w:firstLine="709"/>
        <w:jc w:val="both"/>
        <w:rPr>
          <w:sz w:val="20"/>
          <w:szCs w:val="20"/>
        </w:rPr>
      </w:pPr>
      <w:r w:rsidRPr="0038127E">
        <w:rPr>
          <w:sz w:val="20"/>
          <w:szCs w:val="20"/>
        </w:rPr>
        <w:t>строительство, капитальный ремонт, реконструкция или снос зданий и сооружений;</w:t>
      </w:r>
    </w:p>
    <w:p w:rsidR="0038127E" w:rsidRPr="0038127E" w:rsidRDefault="0038127E" w:rsidP="00A64044">
      <w:pPr>
        <w:widowControl w:val="0"/>
        <w:numPr>
          <w:ilvl w:val="0"/>
          <w:numId w:val="50"/>
        </w:numPr>
        <w:ind w:left="0" w:firstLine="709"/>
        <w:jc w:val="both"/>
        <w:rPr>
          <w:sz w:val="20"/>
          <w:szCs w:val="20"/>
        </w:rPr>
      </w:pPr>
      <w:r w:rsidRPr="0038127E">
        <w:rPr>
          <w:sz w:val="20"/>
          <w:szCs w:val="20"/>
        </w:rPr>
        <w:t>горные, взрывные, мелиоративные работы, в том числе связанные с временным затоплением земель;</w:t>
      </w:r>
    </w:p>
    <w:p w:rsidR="0038127E" w:rsidRPr="0038127E" w:rsidRDefault="0038127E" w:rsidP="00A64044">
      <w:pPr>
        <w:widowControl w:val="0"/>
        <w:numPr>
          <w:ilvl w:val="0"/>
          <w:numId w:val="50"/>
        </w:numPr>
        <w:ind w:left="0" w:firstLine="709"/>
        <w:jc w:val="both"/>
        <w:rPr>
          <w:sz w:val="20"/>
          <w:szCs w:val="20"/>
        </w:rPr>
      </w:pPr>
      <w:r w:rsidRPr="0038127E">
        <w:rPr>
          <w:sz w:val="20"/>
          <w:szCs w:val="20"/>
        </w:rPr>
        <w:t>посадка и вырубка деревьев и кустарников;</w:t>
      </w:r>
    </w:p>
    <w:p w:rsidR="0038127E" w:rsidRPr="0038127E" w:rsidRDefault="0038127E" w:rsidP="00A64044">
      <w:pPr>
        <w:widowControl w:val="0"/>
        <w:numPr>
          <w:ilvl w:val="0"/>
          <w:numId w:val="50"/>
        </w:numPr>
        <w:ind w:left="0" w:firstLine="709"/>
        <w:jc w:val="both"/>
        <w:rPr>
          <w:sz w:val="20"/>
          <w:szCs w:val="20"/>
        </w:rPr>
      </w:pPr>
      <w:r w:rsidRPr="0038127E">
        <w:rPr>
          <w:sz w:val="20"/>
          <w:szCs w:val="20"/>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38127E" w:rsidRPr="0038127E" w:rsidRDefault="0038127E" w:rsidP="00A64044">
      <w:pPr>
        <w:widowControl w:val="0"/>
        <w:numPr>
          <w:ilvl w:val="0"/>
          <w:numId w:val="50"/>
        </w:numPr>
        <w:ind w:left="0" w:firstLine="709"/>
        <w:jc w:val="both"/>
        <w:rPr>
          <w:sz w:val="20"/>
          <w:szCs w:val="20"/>
        </w:rPr>
      </w:pPr>
      <w:r w:rsidRPr="0038127E">
        <w:rPr>
          <w:sz w:val="20"/>
          <w:szCs w:val="20"/>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38127E" w:rsidRPr="0038127E" w:rsidRDefault="0038127E" w:rsidP="00A64044">
      <w:pPr>
        <w:widowControl w:val="0"/>
        <w:numPr>
          <w:ilvl w:val="0"/>
          <w:numId w:val="50"/>
        </w:numPr>
        <w:ind w:left="0" w:firstLine="709"/>
        <w:jc w:val="both"/>
        <w:rPr>
          <w:sz w:val="20"/>
          <w:szCs w:val="20"/>
        </w:rPr>
      </w:pPr>
      <w:r w:rsidRPr="0038127E">
        <w:rPr>
          <w:sz w:val="20"/>
          <w:szCs w:val="20"/>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38127E" w:rsidRPr="0038127E" w:rsidRDefault="0038127E" w:rsidP="00A64044">
      <w:pPr>
        <w:widowControl w:val="0"/>
        <w:numPr>
          <w:ilvl w:val="0"/>
          <w:numId w:val="50"/>
        </w:numPr>
        <w:ind w:left="0" w:firstLine="709"/>
        <w:jc w:val="both"/>
        <w:rPr>
          <w:sz w:val="20"/>
          <w:szCs w:val="20"/>
        </w:rPr>
      </w:pPr>
      <w:r w:rsidRPr="0038127E">
        <w:rPr>
          <w:sz w:val="20"/>
          <w:szCs w:val="20"/>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38127E" w:rsidRPr="0038127E" w:rsidRDefault="0038127E" w:rsidP="00A64044">
      <w:pPr>
        <w:widowControl w:val="0"/>
        <w:numPr>
          <w:ilvl w:val="0"/>
          <w:numId w:val="50"/>
        </w:numPr>
        <w:ind w:left="0" w:firstLine="709"/>
        <w:jc w:val="both"/>
        <w:rPr>
          <w:sz w:val="20"/>
          <w:szCs w:val="20"/>
        </w:rPr>
      </w:pPr>
      <w:r w:rsidRPr="0038127E">
        <w:rPr>
          <w:sz w:val="20"/>
          <w:szCs w:val="20"/>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38127E" w:rsidRPr="0038127E" w:rsidRDefault="0038127E" w:rsidP="00A64044">
      <w:pPr>
        <w:widowControl w:val="0"/>
        <w:numPr>
          <w:ilvl w:val="0"/>
          <w:numId w:val="50"/>
        </w:numPr>
        <w:ind w:left="0" w:firstLine="709"/>
        <w:jc w:val="both"/>
        <w:rPr>
          <w:sz w:val="20"/>
          <w:szCs w:val="20"/>
        </w:rPr>
      </w:pPr>
      <w:r w:rsidRPr="0038127E">
        <w:rPr>
          <w:sz w:val="20"/>
          <w:szCs w:val="20"/>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38127E" w:rsidRPr="0038127E" w:rsidRDefault="0038127E" w:rsidP="0038127E">
      <w:pPr>
        <w:rPr>
          <w:sz w:val="20"/>
          <w:szCs w:val="20"/>
        </w:rPr>
      </w:pPr>
      <w:r w:rsidRPr="0038127E">
        <w:rPr>
          <w:sz w:val="20"/>
          <w:szCs w:val="20"/>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38127E" w:rsidRPr="0038127E" w:rsidRDefault="0038127E" w:rsidP="00A64044">
      <w:pPr>
        <w:widowControl w:val="0"/>
        <w:numPr>
          <w:ilvl w:val="0"/>
          <w:numId w:val="51"/>
        </w:numPr>
        <w:ind w:left="0" w:firstLine="709"/>
        <w:jc w:val="both"/>
        <w:rPr>
          <w:sz w:val="20"/>
          <w:szCs w:val="20"/>
        </w:rPr>
      </w:pPr>
      <w:r w:rsidRPr="0038127E">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38127E" w:rsidRPr="0038127E" w:rsidRDefault="0038127E" w:rsidP="00A64044">
      <w:pPr>
        <w:widowControl w:val="0"/>
        <w:numPr>
          <w:ilvl w:val="0"/>
          <w:numId w:val="51"/>
        </w:numPr>
        <w:ind w:left="0" w:firstLine="709"/>
        <w:jc w:val="both"/>
        <w:rPr>
          <w:sz w:val="20"/>
          <w:szCs w:val="20"/>
        </w:rPr>
      </w:pPr>
      <w:r w:rsidRPr="0038127E">
        <w:rPr>
          <w:sz w:val="20"/>
          <w:szCs w:val="20"/>
        </w:rPr>
        <w:t>складировать или размещать хранилища любых, в том числе горюче-смазочных, материалов;</w:t>
      </w:r>
    </w:p>
    <w:p w:rsidR="0038127E" w:rsidRPr="0038127E" w:rsidRDefault="0038127E" w:rsidP="00A64044">
      <w:pPr>
        <w:widowControl w:val="0"/>
        <w:numPr>
          <w:ilvl w:val="0"/>
          <w:numId w:val="51"/>
        </w:numPr>
        <w:ind w:left="0" w:firstLine="709"/>
        <w:jc w:val="both"/>
        <w:rPr>
          <w:sz w:val="20"/>
          <w:szCs w:val="20"/>
        </w:rPr>
      </w:pPr>
      <w:r w:rsidRPr="0038127E">
        <w:rPr>
          <w:sz w:val="20"/>
          <w:szCs w:val="20"/>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38127E" w:rsidRPr="0038127E" w:rsidRDefault="0038127E" w:rsidP="0038127E">
      <w:pPr>
        <w:rPr>
          <w:sz w:val="20"/>
          <w:szCs w:val="20"/>
        </w:rPr>
      </w:pPr>
      <w:r w:rsidRPr="0038127E">
        <w:rPr>
          <w:sz w:val="20"/>
          <w:szCs w:val="20"/>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38127E" w:rsidRPr="0038127E" w:rsidRDefault="0038127E" w:rsidP="0038127E">
      <w:pPr>
        <w:rPr>
          <w:sz w:val="20"/>
          <w:szCs w:val="20"/>
        </w:rPr>
      </w:pPr>
      <w:r w:rsidRPr="0038127E">
        <w:rPr>
          <w:sz w:val="20"/>
          <w:szCs w:val="20"/>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38127E" w:rsidRPr="0038127E" w:rsidRDefault="0038127E" w:rsidP="0038127E">
      <w:pPr>
        <w:rPr>
          <w:sz w:val="20"/>
          <w:szCs w:val="20"/>
        </w:rPr>
      </w:pPr>
      <w:r w:rsidRPr="0038127E">
        <w:rPr>
          <w:sz w:val="20"/>
          <w:szCs w:val="20"/>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38127E" w:rsidRPr="0038127E" w:rsidRDefault="0038127E" w:rsidP="0038127E">
      <w:pPr>
        <w:rPr>
          <w:b/>
          <w:sz w:val="20"/>
          <w:szCs w:val="20"/>
        </w:rPr>
      </w:pPr>
      <w:r w:rsidRPr="0038127E">
        <w:rPr>
          <w:b/>
          <w:sz w:val="20"/>
          <w:szCs w:val="20"/>
        </w:rPr>
        <w:t xml:space="preserve"> </w:t>
      </w:r>
    </w:p>
    <w:p w:rsidR="0038127E" w:rsidRPr="0038127E" w:rsidRDefault="0038127E" w:rsidP="0038127E">
      <w:pPr>
        <w:rPr>
          <w:b/>
          <w:bCs/>
          <w:sz w:val="20"/>
          <w:szCs w:val="20"/>
        </w:rPr>
      </w:pPr>
      <w:r w:rsidRPr="0038127E">
        <w:rPr>
          <w:b/>
          <w:sz w:val="20"/>
          <w:szCs w:val="20"/>
        </w:rPr>
        <w:t>6. Ограничения использования земельных участков и объектов капитального строительства в границах охранных</w:t>
      </w:r>
      <w:r w:rsidRPr="0038127E">
        <w:rPr>
          <w:b/>
          <w:bCs/>
          <w:sz w:val="20"/>
          <w:szCs w:val="20"/>
        </w:rPr>
        <w:t xml:space="preserve"> зон линий и сооружений связи.</w:t>
      </w:r>
    </w:p>
    <w:p w:rsidR="0038127E" w:rsidRPr="0038127E" w:rsidRDefault="0038127E" w:rsidP="0038127E">
      <w:pPr>
        <w:rPr>
          <w:sz w:val="20"/>
          <w:szCs w:val="20"/>
        </w:rPr>
      </w:pPr>
      <w:r w:rsidRPr="0038127E">
        <w:rPr>
          <w:sz w:val="20"/>
          <w:szCs w:val="20"/>
        </w:rPr>
        <w:t xml:space="preserve">В граница охранных зон линий и сооружений связи запрещается возведение зданий и сооружений, а также посадка деревьев. </w:t>
      </w:r>
    </w:p>
    <w:p w:rsidR="0038127E" w:rsidRPr="0038127E" w:rsidRDefault="0038127E" w:rsidP="0038127E">
      <w:pPr>
        <w:rPr>
          <w:sz w:val="20"/>
          <w:szCs w:val="20"/>
        </w:rPr>
      </w:pPr>
      <w:r w:rsidRPr="0038127E">
        <w:rPr>
          <w:sz w:val="20"/>
          <w:szCs w:val="20"/>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38127E" w:rsidRPr="0038127E" w:rsidRDefault="0038127E" w:rsidP="0038127E">
      <w:pPr>
        <w:rPr>
          <w:b/>
          <w:sz w:val="20"/>
          <w:szCs w:val="20"/>
        </w:rPr>
      </w:pPr>
    </w:p>
    <w:p w:rsidR="0038127E" w:rsidRPr="0038127E" w:rsidRDefault="0038127E" w:rsidP="0038127E">
      <w:pPr>
        <w:rPr>
          <w:b/>
          <w:sz w:val="20"/>
          <w:szCs w:val="20"/>
        </w:rPr>
      </w:pPr>
      <w:r w:rsidRPr="0038127E">
        <w:rPr>
          <w:b/>
          <w:sz w:val="20"/>
          <w:szCs w:val="20"/>
        </w:rPr>
        <w:t>7. Ограничения использования земельных участков и объектов капитального строительства в границах придорожных полос.</w:t>
      </w:r>
    </w:p>
    <w:p w:rsidR="0038127E" w:rsidRPr="0038127E" w:rsidRDefault="0038127E" w:rsidP="0038127E">
      <w:pPr>
        <w:rPr>
          <w:sz w:val="20"/>
          <w:szCs w:val="20"/>
        </w:rPr>
      </w:pPr>
      <w:r w:rsidRPr="0038127E">
        <w:rPr>
          <w:sz w:val="20"/>
          <w:szCs w:val="2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38127E" w:rsidRPr="0038127E" w:rsidRDefault="0038127E" w:rsidP="0038127E">
      <w:pPr>
        <w:rPr>
          <w:sz w:val="20"/>
          <w:szCs w:val="20"/>
        </w:rPr>
      </w:pPr>
      <w:r w:rsidRPr="0038127E">
        <w:rPr>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38127E" w:rsidRPr="0038127E" w:rsidRDefault="0038127E" w:rsidP="0038127E">
      <w:pPr>
        <w:pStyle w:val="10"/>
        <w:rPr>
          <w:sz w:val="20"/>
          <w:szCs w:val="20"/>
        </w:rPr>
      </w:pPr>
      <w:bookmarkStart w:id="288" w:name="_Toc466280133"/>
      <w:r w:rsidRPr="0038127E">
        <w:rPr>
          <w:sz w:val="20"/>
          <w:szCs w:val="20"/>
        </w:rPr>
        <w:t>Глава 3. Карта градостроительного зонирования.</w:t>
      </w:r>
      <w:bookmarkEnd w:id="288"/>
    </w:p>
    <w:p w:rsidR="0038127E" w:rsidRPr="0038127E" w:rsidRDefault="0038127E" w:rsidP="0038127E">
      <w:pPr>
        <w:pStyle w:val="2"/>
        <w:rPr>
          <w:sz w:val="20"/>
          <w:szCs w:val="20"/>
        </w:rPr>
      </w:pPr>
      <w:bookmarkStart w:id="289" w:name="_Toc466280134"/>
      <w:r w:rsidRPr="0038127E">
        <w:rPr>
          <w:sz w:val="20"/>
          <w:szCs w:val="20"/>
        </w:rPr>
        <w:t>Статья 20. Карта градостроительного зонирования.</w:t>
      </w:r>
      <w:bookmarkEnd w:id="289"/>
    </w:p>
    <w:p w:rsidR="0038127E" w:rsidRPr="0038127E" w:rsidRDefault="0038127E" w:rsidP="00A64044">
      <w:pPr>
        <w:widowControl w:val="0"/>
        <w:numPr>
          <w:ilvl w:val="0"/>
          <w:numId w:val="42"/>
        </w:numPr>
        <w:ind w:left="0" w:firstLine="709"/>
        <w:jc w:val="both"/>
        <w:rPr>
          <w:sz w:val="20"/>
          <w:szCs w:val="20"/>
        </w:rPr>
      </w:pPr>
      <w:r w:rsidRPr="0038127E">
        <w:rPr>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38127E" w:rsidRPr="0038127E" w:rsidRDefault="0038127E" w:rsidP="00A64044">
      <w:pPr>
        <w:widowControl w:val="0"/>
        <w:numPr>
          <w:ilvl w:val="0"/>
          <w:numId w:val="42"/>
        </w:numPr>
        <w:ind w:left="0" w:firstLine="709"/>
        <w:jc w:val="both"/>
        <w:rPr>
          <w:sz w:val="20"/>
          <w:szCs w:val="20"/>
        </w:rPr>
      </w:pPr>
      <w:r w:rsidRPr="0038127E">
        <w:rPr>
          <w:sz w:val="20"/>
          <w:szCs w:val="20"/>
        </w:rPr>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38127E" w:rsidRPr="0038127E" w:rsidRDefault="0038127E" w:rsidP="00A64044">
      <w:pPr>
        <w:widowControl w:val="0"/>
        <w:numPr>
          <w:ilvl w:val="0"/>
          <w:numId w:val="42"/>
        </w:numPr>
        <w:ind w:left="0" w:firstLine="709"/>
        <w:jc w:val="both"/>
        <w:rPr>
          <w:sz w:val="20"/>
          <w:szCs w:val="20"/>
        </w:rPr>
      </w:pPr>
      <w:r w:rsidRPr="0038127E">
        <w:rPr>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38127E" w:rsidRPr="0038127E" w:rsidRDefault="0038127E" w:rsidP="00A64044">
      <w:pPr>
        <w:widowControl w:val="0"/>
        <w:numPr>
          <w:ilvl w:val="0"/>
          <w:numId w:val="42"/>
        </w:numPr>
        <w:ind w:left="0" w:firstLine="709"/>
        <w:jc w:val="both"/>
        <w:rPr>
          <w:sz w:val="20"/>
          <w:szCs w:val="20"/>
        </w:rPr>
      </w:pPr>
      <w:r w:rsidRPr="0038127E">
        <w:rPr>
          <w:sz w:val="20"/>
          <w:szCs w:val="20"/>
        </w:rPr>
        <w:t>В состав правил землепользования и застройки Кижеватовского сельсовета входит одна карта – Карта градостроительного зонирования.</w:t>
      </w:r>
    </w:p>
    <w:p w:rsidR="0038127E" w:rsidRPr="0038127E" w:rsidRDefault="0038127E" w:rsidP="00A64044">
      <w:pPr>
        <w:widowControl w:val="0"/>
        <w:numPr>
          <w:ilvl w:val="0"/>
          <w:numId w:val="42"/>
        </w:numPr>
        <w:ind w:left="0" w:firstLine="709"/>
        <w:jc w:val="both"/>
        <w:rPr>
          <w:sz w:val="20"/>
          <w:szCs w:val="20"/>
        </w:rPr>
      </w:pPr>
      <w:r w:rsidRPr="0038127E">
        <w:rPr>
          <w:sz w:val="20"/>
          <w:szCs w:val="20"/>
        </w:rPr>
        <w:t>На карте градостроительного зонирования отображены объекты культурного наследия:</w:t>
      </w:r>
    </w:p>
    <w:p w:rsidR="0038127E" w:rsidRPr="0038127E" w:rsidRDefault="0038127E" w:rsidP="0038127E">
      <w:pPr>
        <w:ind w:left="709"/>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2"/>
        <w:gridCol w:w="1690"/>
        <w:gridCol w:w="2606"/>
        <w:gridCol w:w="2009"/>
        <w:gridCol w:w="1660"/>
        <w:gridCol w:w="1840"/>
      </w:tblGrid>
      <w:tr w:rsidR="0038127E" w:rsidRPr="0038127E" w:rsidTr="003D46E8">
        <w:trPr>
          <w:cantSplit/>
        </w:trPr>
        <w:tc>
          <w:tcPr>
            <w:tcW w:w="0" w:type="auto"/>
            <w:gridSpan w:val="6"/>
            <w:shd w:val="pct10" w:color="auto" w:fill="auto"/>
            <w:vAlign w:val="center"/>
          </w:tcPr>
          <w:p w:rsidR="0038127E" w:rsidRPr="0038127E" w:rsidRDefault="0038127E" w:rsidP="003D46E8">
            <w:pPr>
              <w:pStyle w:val="affffffff5"/>
              <w:rPr>
                <w:b/>
                <w:color w:val="auto"/>
                <w:sz w:val="20"/>
                <w:szCs w:val="20"/>
              </w:rPr>
            </w:pPr>
            <w:r w:rsidRPr="0038127E">
              <w:rPr>
                <w:b/>
                <w:color w:val="auto"/>
                <w:sz w:val="20"/>
                <w:szCs w:val="20"/>
              </w:rPr>
              <w:t>Объекты культурного наследия.</w:t>
            </w:r>
          </w:p>
        </w:tc>
      </w:tr>
      <w:tr w:rsidR="0038127E" w:rsidRPr="0038127E" w:rsidTr="003D46E8">
        <w:trPr>
          <w:cantSplit/>
        </w:trPr>
        <w:tc>
          <w:tcPr>
            <w:tcW w:w="0" w:type="auto"/>
            <w:tcBorders>
              <w:bottom w:val="single" w:sz="4" w:space="0" w:color="000000"/>
            </w:tcBorders>
            <w:vAlign w:val="center"/>
          </w:tcPr>
          <w:p w:rsidR="0038127E" w:rsidRPr="0038127E" w:rsidRDefault="0038127E" w:rsidP="003D46E8">
            <w:pPr>
              <w:pStyle w:val="affffffff5"/>
              <w:rPr>
                <w:color w:val="auto"/>
                <w:sz w:val="20"/>
                <w:szCs w:val="20"/>
              </w:rPr>
            </w:pPr>
            <w:r w:rsidRPr="0038127E">
              <w:rPr>
                <w:color w:val="auto"/>
                <w:sz w:val="20"/>
                <w:szCs w:val="20"/>
              </w:rPr>
              <w:t>№ п/п</w:t>
            </w:r>
          </w:p>
        </w:tc>
        <w:tc>
          <w:tcPr>
            <w:tcW w:w="0" w:type="auto"/>
            <w:tcBorders>
              <w:bottom w:val="single" w:sz="4" w:space="0" w:color="000000"/>
            </w:tcBorders>
            <w:vAlign w:val="center"/>
          </w:tcPr>
          <w:p w:rsidR="0038127E" w:rsidRPr="0038127E" w:rsidRDefault="0038127E" w:rsidP="003D46E8">
            <w:pPr>
              <w:pStyle w:val="affffffff5"/>
              <w:rPr>
                <w:color w:val="auto"/>
                <w:sz w:val="20"/>
                <w:szCs w:val="20"/>
              </w:rPr>
            </w:pPr>
            <w:r w:rsidRPr="0038127E">
              <w:rPr>
                <w:color w:val="auto"/>
                <w:sz w:val="20"/>
                <w:szCs w:val="20"/>
              </w:rPr>
              <w:t>Наименование</w:t>
            </w:r>
          </w:p>
        </w:tc>
        <w:tc>
          <w:tcPr>
            <w:tcW w:w="0" w:type="auto"/>
            <w:tcBorders>
              <w:bottom w:val="single" w:sz="4" w:space="0" w:color="000000"/>
            </w:tcBorders>
            <w:vAlign w:val="center"/>
          </w:tcPr>
          <w:p w:rsidR="0038127E" w:rsidRPr="0038127E" w:rsidRDefault="0038127E" w:rsidP="003D46E8">
            <w:pPr>
              <w:pStyle w:val="affffffff5"/>
              <w:rPr>
                <w:color w:val="auto"/>
                <w:sz w:val="20"/>
                <w:szCs w:val="20"/>
              </w:rPr>
            </w:pPr>
            <w:r w:rsidRPr="0038127E">
              <w:rPr>
                <w:color w:val="auto"/>
                <w:sz w:val="20"/>
                <w:szCs w:val="20"/>
              </w:rPr>
              <w:t>Правоустанавливающий документ</w:t>
            </w:r>
          </w:p>
        </w:tc>
        <w:tc>
          <w:tcPr>
            <w:tcW w:w="0" w:type="auto"/>
            <w:tcBorders>
              <w:bottom w:val="single" w:sz="4" w:space="0" w:color="000000"/>
            </w:tcBorders>
            <w:vAlign w:val="center"/>
          </w:tcPr>
          <w:p w:rsidR="0038127E" w:rsidRPr="0038127E" w:rsidRDefault="0038127E" w:rsidP="003D46E8">
            <w:pPr>
              <w:pStyle w:val="affffffff5"/>
              <w:rPr>
                <w:color w:val="auto"/>
                <w:sz w:val="20"/>
                <w:szCs w:val="20"/>
              </w:rPr>
            </w:pPr>
            <w:r w:rsidRPr="0038127E">
              <w:rPr>
                <w:color w:val="auto"/>
                <w:sz w:val="20"/>
                <w:szCs w:val="20"/>
              </w:rPr>
              <w:t>Местонахождение объекта культурного наследия</w:t>
            </w:r>
          </w:p>
        </w:tc>
        <w:tc>
          <w:tcPr>
            <w:tcW w:w="0" w:type="auto"/>
            <w:tcBorders>
              <w:bottom w:val="single" w:sz="4" w:space="0" w:color="000000"/>
            </w:tcBorders>
            <w:vAlign w:val="center"/>
          </w:tcPr>
          <w:p w:rsidR="0038127E" w:rsidRPr="0038127E" w:rsidRDefault="0038127E" w:rsidP="003D46E8">
            <w:pPr>
              <w:pStyle w:val="affffffff5"/>
              <w:rPr>
                <w:color w:val="auto"/>
                <w:sz w:val="20"/>
                <w:szCs w:val="20"/>
              </w:rPr>
            </w:pPr>
            <w:r w:rsidRPr="0038127E">
              <w:rPr>
                <w:color w:val="auto"/>
                <w:sz w:val="20"/>
                <w:szCs w:val="20"/>
              </w:rPr>
              <w:t>Размер защитной зоны объекта культурного наследия</w:t>
            </w:r>
          </w:p>
        </w:tc>
        <w:tc>
          <w:tcPr>
            <w:tcW w:w="0" w:type="auto"/>
            <w:tcBorders>
              <w:bottom w:val="single" w:sz="4" w:space="0" w:color="000000"/>
            </w:tcBorders>
            <w:vAlign w:val="center"/>
          </w:tcPr>
          <w:p w:rsidR="0038127E" w:rsidRPr="0038127E" w:rsidRDefault="0038127E" w:rsidP="003D46E8">
            <w:pPr>
              <w:pStyle w:val="affffffff5"/>
              <w:rPr>
                <w:color w:val="auto"/>
                <w:sz w:val="20"/>
                <w:szCs w:val="20"/>
              </w:rPr>
            </w:pPr>
            <w:r w:rsidRPr="0038127E">
              <w:rPr>
                <w:color w:val="auto"/>
                <w:sz w:val="20"/>
                <w:szCs w:val="20"/>
              </w:rPr>
              <w:t>Сведения об утвержденных границах территории объекта культурного наследия</w:t>
            </w:r>
          </w:p>
        </w:tc>
      </w:tr>
      <w:tr w:rsidR="0038127E" w:rsidRPr="0038127E" w:rsidTr="003D46E8">
        <w:trPr>
          <w:cantSplit/>
        </w:trPr>
        <w:tc>
          <w:tcPr>
            <w:tcW w:w="0" w:type="auto"/>
            <w:gridSpan w:val="6"/>
            <w:shd w:val="pct5" w:color="auto" w:fill="auto"/>
            <w:vAlign w:val="center"/>
          </w:tcPr>
          <w:p w:rsidR="0038127E" w:rsidRPr="0038127E" w:rsidRDefault="0038127E" w:rsidP="003D46E8">
            <w:pPr>
              <w:pStyle w:val="affffffff5"/>
              <w:rPr>
                <w:color w:val="auto"/>
                <w:sz w:val="20"/>
                <w:szCs w:val="20"/>
              </w:rPr>
            </w:pPr>
            <w:r w:rsidRPr="0038127E">
              <w:rPr>
                <w:color w:val="auto"/>
                <w:sz w:val="20"/>
                <w:szCs w:val="20"/>
              </w:rPr>
              <w:t>Объекты культурного наследия регионального значения</w:t>
            </w:r>
          </w:p>
        </w:tc>
      </w:tr>
      <w:tr w:rsidR="0038127E" w:rsidRPr="0038127E" w:rsidTr="003D46E8">
        <w:trPr>
          <w:cantSplit/>
        </w:trPr>
        <w:tc>
          <w:tcPr>
            <w:tcW w:w="0" w:type="auto"/>
            <w:vAlign w:val="center"/>
          </w:tcPr>
          <w:p w:rsidR="0038127E" w:rsidRPr="0038127E" w:rsidRDefault="0038127E" w:rsidP="003D46E8">
            <w:pPr>
              <w:pStyle w:val="affffffff5"/>
              <w:rPr>
                <w:color w:val="auto"/>
                <w:sz w:val="20"/>
                <w:szCs w:val="20"/>
              </w:rPr>
            </w:pPr>
            <w:r w:rsidRPr="0038127E">
              <w:rPr>
                <w:color w:val="auto"/>
                <w:sz w:val="20"/>
                <w:szCs w:val="20"/>
              </w:rPr>
              <w:t>1.</w:t>
            </w:r>
          </w:p>
        </w:tc>
        <w:tc>
          <w:tcPr>
            <w:tcW w:w="0" w:type="auto"/>
            <w:vAlign w:val="center"/>
          </w:tcPr>
          <w:p w:rsidR="0038127E" w:rsidRPr="0038127E" w:rsidRDefault="0038127E" w:rsidP="003D46E8">
            <w:pPr>
              <w:pStyle w:val="affffffff5"/>
              <w:rPr>
                <w:sz w:val="20"/>
                <w:szCs w:val="20"/>
                <w:lang w:eastAsia="ru-RU"/>
              </w:rPr>
            </w:pPr>
            <w:r w:rsidRPr="0038127E">
              <w:rPr>
                <w:sz w:val="20"/>
                <w:szCs w:val="20"/>
                <w:lang w:eastAsia="ru-RU"/>
              </w:rPr>
              <w:t>Памятник Герою Советского Союза А.М. Кижеватову</w:t>
            </w:r>
          </w:p>
        </w:tc>
        <w:tc>
          <w:tcPr>
            <w:tcW w:w="0" w:type="auto"/>
            <w:vAlign w:val="center"/>
          </w:tcPr>
          <w:p w:rsidR="0038127E" w:rsidRPr="0038127E" w:rsidRDefault="0038127E" w:rsidP="003D46E8">
            <w:pPr>
              <w:pStyle w:val="affffffff5"/>
              <w:rPr>
                <w:sz w:val="20"/>
                <w:szCs w:val="20"/>
                <w:lang w:eastAsia="ru-RU"/>
              </w:rPr>
            </w:pPr>
            <w:r w:rsidRPr="0038127E">
              <w:rPr>
                <w:sz w:val="20"/>
                <w:szCs w:val="20"/>
                <w:lang w:eastAsia="ru-RU"/>
              </w:rPr>
              <w:t>Постановление Правительства Пензенской области от 06.06.2006г. №395-пП</w:t>
            </w:r>
          </w:p>
        </w:tc>
        <w:tc>
          <w:tcPr>
            <w:tcW w:w="0" w:type="auto"/>
            <w:vAlign w:val="center"/>
          </w:tcPr>
          <w:p w:rsidR="0038127E" w:rsidRPr="0038127E" w:rsidRDefault="0038127E" w:rsidP="003D46E8">
            <w:pPr>
              <w:pStyle w:val="affffffff5"/>
              <w:jc w:val="left"/>
              <w:rPr>
                <w:sz w:val="20"/>
                <w:szCs w:val="20"/>
              </w:rPr>
            </w:pPr>
            <w:r w:rsidRPr="0038127E">
              <w:rPr>
                <w:color w:val="auto"/>
                <w:sz w:val="20"/>
                <w:szCs w:val="20"/>
              </w:rPr>
              <w:t xml:space="preserve">Пензенская область, Бессоновский район, </w:t>
            </w:r>
            <w:r w:rsidRPr="0038127E">
              <w:rPr>
                <w:sz w:val="20"/>
                <w:szCs w:val="20"/>
                <w:lang w:eastAsia="ru-RU"/>
              </w:rPr>
              <w:t>с. Кижеватово.</w:t>
            </w:r>
          </w:p>
        </w:tc>
        <w:tc>
          <w:tcPr>
            <w:tcW w:w="0" w:type="auto"/>
            <w:vAlign w:val="center"/>
          </w:tcPr>
          <w:p w:rsidR="0038127E" w:rsidRPr="0038127E" w:rsidRDefault="0038127E" w:rsidP="003D46E8">
            <w:pPr>
              <w:pStyle w:val="affffffff5"/>
              <w:rPr>
                <w:color w:val="auto"/>
                <w:sz w:val="20"/>
                <w:szCs w:val="20"/>
              </w:rPr>
            </w:pPr>
            <w:r w:rsidRPr="0038127E">
              <w:rPr>
                <w:sz w:val="20"/>
                <w:szCs w:val="20"/>
              </w:rPr>
              <w:t>Защитная зона не подлежит установлению</w:t>
            </w:r>
          </w:p>
        </w:tc>
        <w:tc>
          <w:tcPr>
            <w:tcW w:w="0" w:type="auto"/>
            <w:vAlign w:val="center"/>
          </w:tcPr>
          <w:p w:rsidR="0038127E" w:rsidRPr="0038127E" w:rsidRDefault="0038127E" w:rsidP="003D46E8">
            <w:pPr>
              <w:pStyle w:val="affffffff5"/>
              <w:rPr>
                <w:color w:val="auto"/>
                <w:sz w:val="20"/>
                <w:szCs w:val="20"/>
              </w:rPr>
            </w:pPr>
            <w:r w:rsidRPr="0038127E">
              <w:rPr>
                <w:color w:val="auto"/>
                <w:sz w:val="20"/>
                <w:szCs w:val="20"/>
              </w:rPr>
              <w:t>Не утверждены</w:t>
            </w:r>
          </w:p>
        </w:tc>
      </w:tr>
    </w:tbl>
    <w:p w:rsidR="0038127E" w:rsidRDefault="0038127E" w:rsidP="0038127E">
      <w:pPr>
        <w:ind w:left="709"/>
      </w:pPr>
    </w:p>
    <w:p w:rsidR="0038127E" w:rsidRPr="00C64A4C" w:rsidRDefault="0038127E" w:rsidP="0038127E"/>
    <w:p w:rsidR="00FC5494" w:rsidRDefault="00FC5494" w:rsidP="00FC5494">
      <w:pPr>
        <w:shd w:val="clear" w:color="auto" w:fill="FFFFFF"/>
        <w:spacing w:line="329" w:lineRule="exact"/>
        <w:ind w:right="387" w:firstLine="701"/>
        <w:jc w:val="center"/>
        <w:rPr>
          <w:b/>
          <w:sz w:val="28"/>
          <w:szCs w:val="28"/>
        </w:rPr>
      </w:pPr>
    </w:p>
    <w:p w:rsidR="00FC5494" w:rsidRDefault="00FC5494" w:rsidP="00FC5494">
      <w:pPr>
        <w:shd w:val="clear" w:color="auto" w:fill="FFFFFF"/>
        <w:spacing w:line="329" w:lineRule="exact"/>
        <w:ind w:right="387" w:firstLine="701"/>
        <w:jc w:val="center"/>
        <w:rPr>
          <w:b/>
          <w:sz w:val="28"/>
          <w:szCs w:val="28"/>
        </w:rPr>
      </w:pPr>
    </w:p>
    <w:p w:rsidR="00FC5494" w:rsidRDefault="00FC5494" w:rsidP="00FC5494">
      <w:pPr>
        <w:jc w:val="center"/>
        <w:rPr>
          <w:sz w:val="20"/>
          <w:szCs w:val="20"/>
        </w:rPr>
      </w:pPr>
    </w:p>
    <w:p w:rsidR="00FC5494" w:rsidRPr="00585D24" w:rsidRDefault="00FC5494" w:rsidP="00FC5494">
      <w:pPr>
        <w:jc w:val="center"/>
        <w:rPr>
          <w:sz w:val="20"/>
          <w:szCs w:val="20"/>
        </w:rPr>
      </w:pPr>
      <w:r w:rsidRPr="00585D24">
        <w:rPr>
          <w:sz w:val="20"/>
          <w:szCs w:val="20"/>
        </w:rPr>
        <w:t>РЕШЕНИЕ СОБРАНИЯ ПРЕДСТАВИТЕЛЕЙ</w:t>
      </w:r>
    </w:p>
    <w:p w:rsidR="00FC5494" w:rsidRPr="00585D24" w:rsidRDefault="00FC5494" w:rsidP="00FC5494">
      <w:pPr>
        <w:jc w:val="center"/>
        <w:rPr>
          <w:sz w:val="20"/>
          <w:szCs w:val="20"/>
        </w:rPr>
      </w:pPr>
      <w:r w:rsidRPr="00585D24">
        <w:rPr>
          <w:sz w:val="20"/>
          <w:szCs w:val="20"/>
        </w:rPr>
        <w:t>БЕССОНОВСКОГО РАЙОНА ПЕНЗЕНСКОЙ ОБЛАСТИ</w:t>
      </w:r>
    </w:p>
    <w:p w:rsidR="00FC5494" w:rsidRPr="00585D24" w:rsidRDefault="00FC5494" w:rsidP="00FC5494">
      <w:pPr>
        <w:jc w:val="center"/>
        <w:rPr>
          <w:sz w:val="20"/>
          <w:szCs w:val="20"/>
        </w:rPr>
      </w:pPr>
      <w:r w:rsidRPr="00585D24">
        <w:rPr>
          <w:sz w:val="20"/>
          <w:szCs w:val="20"/>
        </w:rPr>
        <w:t>ЧЕТВЕРТОГО СОЗЫВА</w:t>
      </w:r>
    </w:p>
    <w:p w:rsidR="00FC5494" w:rsidRDefault="00FC5494" w:rsidP="00FC5494">
      <w:pPr>
        <w:jc w:val="center"/>
        <w:rPr>
          <w:sz w:val="20"/>
          <w:szCs w:val="20"/>
        </w:rPr>
      </w:pPr>
      <w:r>
        <w:rPr>
          <w:sz w:val="20"/>
          <w:szCs w:val="20"/>
        </w:rPr>
        <w:t>от 22.06.2018 № 155</w:t>
      </w:r>
      <w:r w:rsidRPr="00585D24">
        <w:rPr>
          <w:sz w:val="20"/>
          <w:szCs w:val="20"/>
        </w:rPr>
        <w:t>-15/4</w:t>
      </w:r>
    </w:p>
    <w:p w:rsidR="00FC5494" w:rsidRDefault="00FC5494" w:rsidP="00FC5494">
      <w:pPr>
        <w:jc w:val="center"/>
        <w:rPr>
          <w:sz w:val="20"/>
          <w:szCs w:val="20"/>
        </w:rPr>
      </w:pPr>
    </w:p>
    <w:p w:rsidR="00FC5494" w:rsidRPr="00FC5494" w:rsidRDefault="00FC5494" w:rsidP="00FC5494">
      <w:pPr>
        <w:shd w:val="clear" w:color="auto" w:fill="FFFFFF"/>
        <w:ind w:right="387" w:firstLine="701"/>
        <w:jc w:val="center"/>
        <w:rPr>
          <w:b/>
          <w:sz w:val="20"/>
          <w:szCs w:val="20"/>
        </w:rPr>
      </w:pPr>
      <w:r w:rsidRPr="00FC5494">
        <w:rPr>
          <w:b/>
          <w:sz w:val="20"/>
          <w:szCs w:val="20"/>
        </w:rPr>
        <w:t xml:space="preserve">О внесении изменений в Правила землепользования и застройки муниципального образования Полеологовский сельсовет </w:t>
      </w:r>
    </w:p>
    <w:p w:rsidR="00FC5494" w:rsidRPr="00FC5494" w:rsidRDefault="00FC5494" w:rsidP="00FC5494">
      <w:pPr>
        <w:shd w:val="clear" w:color="auto" w:fill="FFFFFF"/>
        <w:ind w:right="387" w:firstLine="701"/>
        <w:jc w:val="center"/>
        <w:rPr>
          <w:sz w:val="20"/>
          <w:szCs w:val="20"/>
        </w:rPr>
      </w:pPr>
      <w:r w:rsidRPr="00FC5494">
        <w:rPr>
          <w:b/>
          <w:sz w:val="20"/>
          <w:szCs w:val="20"/>
        </w:rPr>
        <w:t>Бессоновского района Пензенской области</w:t>
      </w:r>
    </w:p>
    <w:p w:rsidR="00FC5494" w:rsidRPr="00FC5494" w:rsidRDefault="00FC5494" w:rsidP="00FC5494">
      <w:pPr>
        <w:jc w:val="center"/>
        <w:rPr>
          <w:b/>
          <w:sz w:val="20"/>
          <w:szCs w:val="20"/>
        </w:rPr>
      </w:pPr>
    </w:p>
    <w:p w:rsidR="00FC5494" w:rsidRPr="00FC5494" w:rsidRDefault="00FC5494" w:rsidP="00FC5494">
      <w:pPr>
        <w:shd w:val="clear" w:color="auto" w:fill="FFFFFF"/>
        <w:tabs>
          <w:tab w:val="left" w:pos="9214"/>
          <w:tab w:val="left" w:pos="9354"/>
        </w:tabs>
        <w:ind w:right="-2" w:firstLine="701"/>
        <w:jc w:val="both"/>
        <w:rPr>
          <w:sz w:val="20"/>
          <w:szCs w:val="20"/>
        </w:rPr>
      </w:pPr>
      <w:r w:rsidRPr="00FC5494">
        <w:rPr>
          <w:sz w:val="20"/>
          <w:szCs w:val="20"/>
        </w:rPr>
        <w:t xml:space="preserve">В соответствии с Федеральным законом от 06.10.2003 г. № 131 – ФЗ «Об общих принципах организации местного самоуправления в Российской Федерации», в целях урегулирования вопросов в сфере градостроительной деятельности, руководствуясь статьей 30-33 Градостроительного кодекса Российской Федерации и на основании </w:t>
      </w:r>
      <w:r w:rsidRPr="00FC5494">
        <w:rPr>
          <w:color w:val="000000"/>
          <w:sz w:val="20"/>
          <w:szCs w:val="20"/>
        </w:rPr>
        <w:t>Заключения о результатах публичных слушаний по проекту внесения изменений в Правила землепользования и застройки от 15.05.2018,</w:t>
      </w:r>
    </w:p>
    <w:p w:rsidR="00FC5494" w:rsidRPr="00FC5494" w:rsidRDefault="00FC5494" w:rsidP="00FC5494">
      <w:pPr>
        <w:ind w:right="-2"/>
        <w:jc w:val="center"/>
        <w:rPr>
          <w:b/>
          <w:sz w:val="20"/>
          <w:szCs w:val="20"/>
        </w:rPr>
      </w:pPr>
      <w:r w:rsidRPr="00FC5494">
        <w:rPr>
          <w:b/>
          <w:sz w:val="20"/>
          <w:szCs w:val="20"/>
        </w:rPr>
        <w:t>Собрание представителей Бессоновского района решило:</w:t>
      </w:r>
    </w:p>
    <w:p w:rsidR="00FC5494" w:rsidRPr="00FC5494" w:rsidRDefault="00FC5494" w:rsidP="00FC5494">
      <w:pPr>
        <w:ind w:right="-2"/>
        <w:jc w:val="center"/>
        <w:rPr>
          <w:sz w:val="20"/>
          <w:szCs w:val="20"/>
        </w:rPr>
      </w:pPr>
    </w:p>
    <w:p w:rsidR="00FC5494" w:rsidRPr="00FC5494" w:rsidRDefault="00FC5494" w:rsidP="00FC5494">
      <w:pPr>
        <w:ind w:right="-2" w:firstLine="720"/>
        <w:jc w:val="both"/>
        <w:rPr>
          <w:color w:val="000000"/>
          <w:sz w:val="20"/>
          <w:szCs w:val="20"/>
        </w:rPr>
      </w:pPr>
      <w:r w:rsidRPr="00FC5494">
        <w:rPr>
          <w:spacing w:val="-4"/>
          <w:sz w:val="20"/>
          <w:szCs w:val="20"/>
        </w:rPr>
        <w:t xml:space="preserve">1. </w:t>
      </w:r>
      <w:r w:rsidRPr="00FC5494">
        <w:rPr>
          <w:color w:val="000000"/>
          <w:sz w:val="20"/>
          <w:szCs w:val="20"/>
        </w:rPr>
        <w:t xml:space="preserve">Внести изменения в Правила землепользования и застройки Полеологовскогосельсовета Бессоновского района Пензенской области, </w:t>
      </w:r>
      <w:r w:rsidRPr="00FC5494">
        <w:rPr>
          <w:sz w:val="20"/>
          <w:szCs w:val="20"/>
        </w:rPr>
        <w:t>утвержденные решением Собрания представителей Бессоновского района Пензенской области третьего созыва№ 467-61/3 от 28.12.2015г., в части приведения текстовой части Правил в соответствие с требованиями действующего законодательства</w:t>
      </w:r>
      <w:r w:rsidRPr="00FC5494">
        <w:rPr>
          <w:color w:val="000000"/>
          <w:sz w:val="20"/>
          <w:szCs w:val="20"/>
        </w:rPr>
        <w:t>согласно приложению.</w:t>
      </w:r>
    </w:p>
    <w:p w:rsidR="00FC5494" w:rsidRPr="00FC5494" w:rsidRDefault="00FC5494" w:rsidP="00FC5494">
      <w:pPr>
        <w:ind w:right="-2" w:firstLine="720"/>
        <w:jc w:val="both"/>
        <w:rPr>
          <w:sz w:val="20"/>
          <w:szCs w:val="20"/>
        </w:rPr>
      </w:pPr>
      <w:r w:rsidRPr="00FC5494">
        <w:rPr>
          <w:sz w:val="20"/>
          <w:szCs w:val="20"/>
        </w:rPr>
        <w:t>2.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FC5494" w:rsidRPr="00FC5494" w:rsidRDefault="00FC5494" w:rsidP="00FC5494">
      <w:pPr>
        <w:autoSpaceDE w:val="0"/>
        <w:autoSpaceDN w:val="0"/>
        <w:adjustRightInd w:val="0"/>
        <w:ind w:right="-2" w:firstLine="720"/>
        <w:jc w:val="both"/>
        <w:rPr>
          <w:color w:val="000000"/>
          <w:sz w:val="20"/>
          <w:szCs w:val="20"/>
        </w:rPr>
      </w:pPr>
      <w:r w:rsidRPr="00FC5494">
        <w:rPr>
          <w:sz w:val="20"/>
          <w:szCs w:val="20"/>
        </w:rPr>
        <w:t xml:space="preserve">3.    </w:t>
      </w:r>
      <w:r w:rsidRPr="00FC5494">
        <w:rPr>
          <w:color w:val="000000"/>
          <w:sz w:val="20"/>
          <w:szCs w:val="20"/>
        </w:rPr>
        <w:t xml:space="preserve">Решение вступает в силу </w:t>
      </w:r>
      <w:r w:rsidRPr="00FC5494">
        <w:rPr>
          <w:sz w:val="20"/>
          <w:szCs w:val="20"/>
        </w:rPr>
        <w:t>на следующий день после дня его официального опубликования.</w:t>
      </w:r>
    </w:p>
    <w:p w:rsidR="00FC5494" w:rsidRPr="00FC5494" w:rsidRDefault="00FC5494" w:rsidP="00FC5494">
      <w:pPr>
        <w:autoSpaceDE w:val="0"/>
        <w:autoSpaceDN w:val="0"/>
        <w:adjustRightInd w:val="0"/>
        <w:ind w:right="-2" w:firstLine="720"/>
        <w:jc w:val="both"/>
        <w:rPr>
          <w:color w:val="000000"/>
          <w:sz w:val="20"/>
          <w:szCs w:val="20"/>
        </w:rPr>
      </w:pPr>
      <w:r w:rsidRPr="00FC5494">
        <w:rPr>
          <w:color w:val="000000"/>
          <w:sz w:val="20"/>
          <w:szCs w:val="20"/>
        </w:rPr>
        <w:t xml:space="preserve">4. </w:t>
      </w:r>
      <w:r w:rsidRPr="00FC5494">
        <w:rPr>
          <w:sz w:val="20"/>
          <w:szCs w:val="20"/>
        </w:rPr>
        <w:t>Контроль за исполнением настоящего решения возложить на администрацию Бессоновского района Пензенской области.</w:t>
      </w:r>
    </w:p>
    <w:p w:rsidR="00FC5494" w:rsidRPr="00FC5494" w:rsidRDefault="00FC5494" w:rsidP="00FC5494">
      <w:pPr>
        <w:jc w:val="both"/>
        <w:rPr>
          <w:sz w:val="20"/>
          <w:szCs w:val="20"/>
        </w:rPr>
      </w:pPr>
    </w:p>
    <w:p w:rsidR="00FC5494" w:rsidRPr="00FC5494" w:rsidRDefault="00FC5494" w:rsidP="00FC5494">
      <w:pPr>
        <w:jc w:val="both"/>
        <w:rPr>
          <w:sz w:val="20"/>
          <w:szCs w:val="20"/>
        </w:rPr>
      </w:pPr>
    </w:p>
    <w:p w:rsidR="00FC5494" w:rsidRPr="00FC5494" w:rsidRDefault="00FC5494" w:rsidP="00FC5494">
      <w:pPr>
        <w:ind w:firstLine="708"/>
        <w:jc w:val="both"/>
        <w:rPr>
          <w:sz w:val="20"/>
          <w:szCs w:val="20"/>
        </w:rPr>
      </w:pPr>
      <w:r w:rsidRPr="00FC5494">
        <w:rPr>
          <w:sz w:val="20"/>
          <w:szCs w:val="20"/>
        </w:rPr>
        <w:t xml:space="preserve">   Глава Бессоновского района                                                          Н.И. Беляев  </w:t>
      </w:r>
    </w:p>
    <w:p w:rsidR="00FC5494" w:rsidRDefault="00FC5494" w:rsidP="001670D3">
      <w:pPr>
        <w:tabs>
          <w:tab w:val="left" w:pos="5790"/>
        </w:tabs>
        <w:rPr>
          <w:sz w:val="20"/>
          <w:szCs w:val="20"/>
        </w:rPr>
      </w:pPr>
    </w:p>
    <w:p w:rsidR="00FC5494" w:rsidRDefault="00FC5494" w:rsidP="00FC5494">
      <w:pPr>
        <w:rPr>
          <w:sz w:val="20"/>
          <w:szCs w:val="20"/>
        </w:rPr>
      </w:pPr>
    </w:p>
    <w:p w:rsidR="00FC5494" w:rsidRPr="00CF0101" w:rsidRDefault="00FC5494" w:rsidP="00FC5494">
      <w:pPr>
        <w:shd w:val="clear" w:color="auto" w:fill="FFFFFF"/>
        <w:tabs>
          <w:tab w:val="left" w:pos="8011"/>
        </w:tabs>
        <w:jc w:val="right"/>
        <w:rPr>
          <w:sz w:val="20"/>
          <w:szCs w:val="20"/>
        </w:rPr>
      </w:pPr>
      <w:r>
        <w:rPr>
          <w:sz w:val="20"/>
          <w:szCs w:val="20"/>
        </w:rPr>
        <w:tab/>
      </w:r>
      <w:r w:rsidRPr="00CF0101">
        <w:rPr>
          <w:sz w:val="20"/>
          <w:szCs w:val="20"/>
        </w:rPr>
        <w:t>Приложение</w:t>
      </w:r>
    </w:p>
    <w:p w:rsidR="00FC5494" w:rsidRPr="00CF0101" w:rsidRDefault="00FC5494" w:rsidP="00FC5494">
      <w:pPr>
        <w:shd w:val="clear" w:color="auto" w:fill="FFFFFF"/>
        <w:tabs>
          <w:tab w:val="left" w:pos="8011"/>
        </w:tabs>
        <w:jc w:val="right"/>
        <w:rPr>
          <w:sz w:val="20"/>
          <w:szCs w:val="20"/>
        </w:rPr>
      </w:pPr>
      <w:r w:rsidRPr="00CF0101">
        <w:rPr>
          <w:sz w:val="20"/>
          <w:szCs w:val="20"/>
        </w:rPr>
        <w:t>к решению Собрания представителей</w:t>
      </w:r>
    </w:p>
    <w:p w:rsidR="00FC5494" w:rsidRPr="00CF0101" w:rsidRDefault="00FC5494" w:rsidP="00FC5494">
      <w:pPr>
        <w:shd w:val="clear" w:color="auto" w:fill="FFFFFF"/>
        <w:tabs>
          <w:tab w:val="left" w:pos="8011"/>
        </w:tabs>
        <w:jc w:val="right"/>
        <w:rPr>
          <w:sz w:val="20"/>
          <w:szCs w:val="20"/>
        </w:rPr>
      </w:pPr>
      <w:r w:rsidRPr="00CF0101">
        <w:rPr>
          <w:sz w:val="20"/>
          <w:szCs w:val="20"/>
        </w:rPr>
        <w:t>Бессоновского района Пензенской области</w:t>
      </w:r>
    </w:p>
    <w:p w:rsidR="00FC5494" w:rsidRPr="00CF0101" w:rsidRDefault="00FC5494" w:rsidP="00FC5494">
      <w:pPr>
        <w:shd w:val="clear" w:color="auto" w:fill="FFFFFF"/>
        <w:tabs>
          <w:tab w:val="left" w:pos="8011"/>
        </w:tabs>
        <w:jc w:val="right"/>
        <w:rPr>
          <w:sz w:val="20"/>
          <w:szCs w:val="20"/>
        </w:rPr>
      </w:pPr>
      <w:r w:rsidRPr="00CF0101">
        <w:rPr>
          <w:sz w:val="20"/>
          <w:szCs w:val="20"/>
        </w:rPr>
        <w:t xml:space="preserve">четвертого созыва </w:t>
      </w:r>
    </w:p>
    <w:p w:rsidR="00FC5494" w:rsidRPr="00FC5494" w:rsidRDefault="00FC5494" w:rsidP="00FC5494">
      <w:pPr>
        <w:shd w:val="clear" w:color="auto" w:fill="FFFFFF"/>
        <w:tabs>
          <w:tab w:val="left" w:pos="8011"/>
        </w:tabs>
        <w:jc w:val="right"/>
        <w:rPr>
          <w:sz w:val="20"/>
          <w:szCs w:val="20"/>
        </w:rPr>
      </w:pPr>
      <w:r w:rsidRPr="00FC5494">
        <w:rPr>
          <w:sz w:val="20"/>
          <w:szCs w:val="20"/>
        </w:rPr>
        <w:t>от  22.06. 2018 № 155-15/4</w:t>
      </w:r>
    </w:p>
    <w:p w:rsidR="00FC5494" w:rsidRDefault="00FC5494" w:rsidP="00FC5494">
      <w:pPr>
        <w:ind w:left="425" w:right="284"/>
        <w:jc w:val="center"/>
        <w:rPr>
          <w:b/>
          <w:sz w:val="20"/>
          <w:szCs w:val="20"/>
        </w:rPr>
      </w:pPr>
    </w:p>
    <w:p w:rsidR="00FC5494" w:rsidRPr="00FC5494" w:rsidRDefault="00FC5494" w:rsidP="00FC5494">
      <w:pPr>
        <w:ind w:left="425" w:right="284"/>
        <w:jc w:val="center"/>
        <w:rPr>
          <w:b/>
          <w:sz w:val="20"/>
          <w:szCs w:val="20"/>
        </w:rPr>
      </w:pPr>
      <w:r w:rsidRPr="00FC5494">
        <w:rPr>
          <w:b/>
          <w:sz w:val="20"/>
          <w:szCs w:val="20"/>
        </w:rPr>
        <w:t>ПРАВИЛА ЗЕМЛЕПОЛЬЗОВАНИЯ И ЗАСТРОЙКИ</w:t>
      </w:r>
    </w:p>
    <w:p w:rsidR="00FC5494" w:rsidRPr="00FC5494" w:rsidRDefault="00FC5494" w:rsidP="00FC5494">
      <w:pPr>
        <w:ind w:left="426" w:right="283"/>
        <w:jc w:val="center"/>
        <w:rPr>
          <w:b/>
          <w:sz w:val="20"/>
          <w:szCs w:val="20"/>
        </w:rPr>
      </w:pPr>
      <w:r w:rsidRPr="00FC5494">
        <w:rPr>
          <w:b/>
          <w:sz w:val="20"/>
          <w:szCs w:val="20"/>
        </w:rPr>
        <w:t>(внесение изменений)</w:t>
      </w:r>
    </w:p>
    <w:p w:rsidR="00FC5494" w:rsidRPr="00FC5494" w:rsidRDefault="00FC5494" w:rsidP="00FC5494">
      <w:pPr>
        <w:ind w:left="426" w:right="283"/>
        <w:jc w:val="center"/>
        <w:rPr>
          <w:b/>
          <w:sz w:val="20"/>
          <w:szCs w:val="20"/>
        </w:rPr>
      </w:pPr>
    </w:p>
    <w:p w:rsidR="00FC5494" w:rsidRPr="00FC5494" w:rsidRDefault="00FC5494" w:rsidP="00FC5494">
      <w:pPr>
        <w:ind w:left="426" w:right="283"/>
        <w:jc w:val="center"/>
        <w:rPr>
          <w:b/>
          <w:sz w:val="20"/>
          <w:szCs w:val="20"/>
        </w:rPr>
      </w:pPr>
      <w:r w:rsidRPr="00FC5494">
        <w:rPr>
          <w:b/>
          <w:sz w:val="20"/>
          <w:szCs w:val="20"/>
        </w:rPr>
        <w:t>муниципального образования</w:t>
      </w:r>
    </w:p>
    <w:p w:rsidR="00FC5494" w:rsidRPr="00FC5494" w:rsidRDefault="00FC5494" w:rsidP="00FC5494">
      <w:pPr>
        <w:ind w:left="426" w:right="283"/>
        <w:jc w:val="center"/>
        <w:rPr>
          <w:b/>
          <w:sz w:val="20"/>
          <w:szCs w:val="20"/>
        </w:rPr>
      </w:pPr>
      <w:r w:rsidRPr="00FC5494">
        <w:rPr>
          <w:b/>
          <w:sz w:val="20"/>
          <w:szCs w:val="20"/>
        </w:rPr>
        <w:t>Полеологовский сельсовет</w:t>
      </w:r>
    </w:p>
    <w:p w:rsidR="00FC5494" w:rsidRPr="00FC5494" w:rsidRDefault="00FC5494" w:rsidP="00FC5494">
      <w:pPr>
        <w:ind w:left="426" w:right="283"/>
        <w:jc w:val="center"/>
        <w:rPr>
          <w:b/>
          <w:sz w:val="20"/>
          <w:szCs w:val="20"/>
        </w:rPr>
      </w:pPr>
      <w:r w:rsidRPr="00FC5494">
        <w:rPr>
          <w:b/>
          <w:sz w:val="20"/>
          <w:szCs w:val="20"/>
        </w:rPr>
        <w:t>Бессоновского района Пензенской области</w:t>
      </w:r>
    </w:p>
    <w:p w:rsidR="00FC5494" w:rsidRPr="00FC5494" w:rsidRDefault="00FC5494" w:rsidP="00FC5494">
      <w:pPr>
        <w:ind w:left="426" w:right="283"/>
        <w:rPr>
          <w:b/>
          <w:sz w:val="20"/>
          <w:szCs w:val="20"/>
        </w:rPr>
      </w:pPr>
    </w:p>
    <w:p w:rsidR="00FC5494" w:rsidRPr="00FC5494" w:rsidRDefault="00FC5494" w:rsidP="00FC5494">
      <w:pPr>
        <w:ind w:left="426" w:right="283"/>
        <w:jc w:val="center"/>
        <w:rPr>
          <w:b/>
          <w:sz w:val="20"/>
          <w:szCs w:val="20"/>
        </w:rPr>
      </w:pPr>
    </w:p>
    <w:p w:rsidR="00FC5494" w:rsidRPr="00FC5494" w:rsidRDefault="00FC5494" w:rsidP="00FC5494">
      <w:pPr>
        <w:ind w:left="426" w:right="283"/>
        <w:jc w:val="center"/>
        <w:rPr>
          <w:b/>
          <w:sz w:val="20"/>
          <w:szCs w:val="20"/>
        </w:rPr>
      </w:pPr>
      <w:r w:rsidRPr="00FC5494">
        <w:rPr>
          <w:b/>
          <w:sz w:val="20"/>
          <w:szCs w:val="20"/>
        </w:rPr>
        <w:t>Содержание.</w:t>
      </w:r>
    </w:p>
    <w:p w:rsidR="00FC5494" w:rsidRPr="00FC5494" w:rsidRDefault="00FC5494" w:rsidP="00FC5494">
      <w:pPr>
        <w:rPr>
          <w:sz w:val="20"/>
          <w:szCs w:val="20"/>
        </w:rPr>
      </w:pPr>
    </w:p>
    <w:p w:rsidR="00FC5494" w:rsidRPr="00FC5494" w:rsidRDefault="00AD365E" w:rsidP="00FC5494">
      <w:pPr>
        <w:pStyle w:val="14"/>
        <w:jc w:val="left"/>
        <w:rPr>
          <w:rFonts w:ascii="Calibri" w:hAnsi="Calibri"/>
          <w:noProof/>
          <w:sz w:val="20"/>
          <w:szCs w:val="20"/>
        </w:rPr>
      </w:pPr>
      <w:r w:rsidRPr="00FC5494">
        <w:rPr>
          <w:b/>
          <w:sz w:val="20"/>
          <w:szCs w:val="20"/>
        </w:rPr>
        <w:fldChar w:fldCharType="begin"/>
      </w:r>
      <w:r w:rsidR="00FC5494" w:rsidRPr="00FC5494">
        <w:rPr>
          <w:b/>
          <w:sz w:val="20"/>
          <w:szCs w:val="20"/>
        </w:rPr>
        <w:instrText xml:space="preserve"> TOC \o "1-4" \h \z \u </w:instrText>
      </w:r>
      <w:r w:rsidRPr="00FC5494">
        <w:rPr>
          <w:b/>
          <w:sz w:val="20"/>
          <w:szCs w:val="20"/>
        </w:rPr>
        <w:fldChar w:fldCharType="separate"/>
      </w:r>
      <w:hyperlink w:anchor="_Toc510514914" w:history="1">
        <w:r w:rsidR="00FC5494" w:rsidRPr="00FC5494">
          <w:rPr>
            <w:rStyle w:val="ab"/>
            <w:noProof/>
            <w:sz w:val="20"/>
            <w:szCs w:val="20"/>
          </w:rPr>
          <w:t>Глава 1. Порядок применения правил землепользования и застройки и внесения в них изменений.</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_Toc510514914 \h </w:instrText>
        </w:r>
        <w:r w:rsidRPr="00FC5494">
          <w:rPr>
            <w:noProof/>
            <w:webHidden/>
            <w:sz w:val="20"/>
            <w:szCs w:val="20"/>
          </w:rPr>
        </w:r>
        <w:r w:rsidRPr="00FC5494">
          <w:rPr>
            <w:noProof/>
            <w:webHidden/>
            <w:sz w:val="20"/>
            <w:szCs w:val="20"/>
          </w:rPr>
          <w:fldChar w:fldCharType="separate"/>
        </w:r>
        <w:r w:rsidR="00E6772A">
          <w:rPr>
            <w:noProof/>
            <w:webHidden/>
            <w:sz w:val="20"/>
            <w:szCs w:val="20"/>
          </w:rPr>
          <w:t>8</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15" w:history="1">
        <w:r w:rsidR="00FC5494" w:rsidRPr="00FC5494">
          <w:rPr>
            <w:rStyle w:val="ab"/>
            <w:noProof/>
            <w:sz w:val="20"/>
            <w:szCs w:val="20"/>
          </w:rPr>
          <w:t>Статья 1. О регулировании землепользования и застройки органами местного самоуправления.</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_Toc510514915 \h </w:instrText>
        </w:r>
        <w:r w:rsidRPr="00FC5494">
          <w:rPr>
            <w:noProof/>
            <w:webHidden/>
            <w:sz w:val="20"/>
            <w:szCs w:val="20"/>
          </w:rPr>
        </w:r>
        <w:r w:rsidRPr="00FC5494">
          <w:rPr>
            <w:noProof/>
            <w:webHidden/>
            <w:sz w:val="20"/>
            <w:szCs w:val="20"/>
          </w:rPr>
          <w:fldChar w:fldCharType="separate"/>
        </w:r>
        <w:r w:rsidR="00E6772A">
          <w:rPr>
            <w:noProof/>
            <w:webHidden/>
            <w:sz w:val="20"/>
            <w:szCs w:val="20"/>
          </w:rPr>
          <w:t>8</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16" w:history="1">
        <w:r w:rsidR="00FC5494" w:rsidRPr="00FC5494">
          <w:rPr>
            <w:rStyle w:val="ab"/>
            <w:noProof/>
            <w:sz w:val="20"/>
            <w:szCs w:val="20"/>
          </w:rPr>
          <w:t>Статья 2. О проведении общественных обсуждений или публичных слушаний по вопросам землепользования и застройки.</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_Toc510514916 \h </w:instrText>
        </w:r>
        <w:r w:rsidRPr="00FC5494">
          <w:rPr>
            <w:noProof/>
            <w:webHidden/>
            <w:sz w:val="20"/>
            <w:szCs w:val="20"/>
          </w:rPr>
        </w:r>
        <w:r w:rsidRPr="00FC5494">
          <w:rPr>
            <w:noProof/>
            <w:webHidden/>
            <w:sz w:val="20"/>
            <w:szCs w:val="20"/>
          </w:rPr>
          <w:fldChar w:fldCharType="separate"/>
        </w:r>
        <w:r w:rsidR="00E6772A">
          <w:rPr>
            <w:noProof/>
            <w:webHidden/>
            <w:sz w:val="20"/>
            <w:szCs w:val="20"/>
          </w:rPr>
          <w:t>10</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17" w:history="1">
        <w:r w:rsidR="00FC5494" w:rsidRPr="00FC5494">
          <w:rPr>
            <w:rStyle w:val="ab"/>
            <w:noProof/>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_Toc510514917 \h </w:instrText>
        </w:r>
        <w:r w:rsidRPr="00FC5494">
          <w:rPr>
            <w:noProof/>
            <w:webHidden/>
            <w:sz w:val="20"/>
            <w:szCs w:val="20"/>
          </w:rPr>
        </w:r>
        <w:r w:rsidRPr="00FC5494">
          <w:rPr>
            <w:noProof/>
            <w:webHidden/>
            <w:sz w:val="20"/>
            <w:szCs w:val="20"/>
          </w:rPr>
          <w:fldChar w:fldCharType="separate"/>
        </w:r>
        <w:r w:rsidR="00E6772A">
          <w:rPr>
            <w:noProof/>
            <w:webHidden/>
            <w:sz w:val="20"/>
            <w:szCs w:val="20"/>
          </w:rPr>
          <w:t>11</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18" w:history="1">
        <w:r w:rsidR="00FC5494" w:rsidRPr="00FC5494">
          <w:rPr>
            <w:rStyle w:val="ab"/>
            <w:noProof/>
            <w:sz w:val="20"/>
            <w:szCs w:val="20"/>
          </w:rPr>
          <w:t>Статья 4. О подготовке документации по планировке территории органами местного самоуправления.</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_Toc510514918 \h </w:instrText>
        </w:r>
        <w:r w:rsidRPr="00FC5494">
          <w:rPr>
            <w:noProof/>
            <w:webHidden/>
            <w:sz w:val="20"/>
            <w:szCs w:val="20"/>
          </w:rPr>
        </w:r>
        <w:r w:rsidRPr="00FC5494">
          <w:rPr>
            <w:noProof/>
            <w:webHidden/>
            <w:sz w:val="20"/>
            <w:szCs w:val="20"/>
          </w:rPr>
          <w:fldChar w:fldCharType="separate"/>
        </w:r>
        <w:r w:rsidR="00E6772A">
          <w:rPr>
            <w:noProof/>
            <w:webHidden/>
            <w:sz w:val="20"/>
            <w:szCs w:val="20"/>
          </w:rPr>
          <w:t>11</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19" w:history="1">
        <w:r w:rsidR="00FC5494" w:rsidRPr="00FC5494">
          <w:rPr>
            <w:rStyle w:val="ab"/>
            <w:noProof/>
            <w:sz w:val="20"/>
            <w:szCs w:val="20"/>
          </w:rPr>
          <w:t>Статья 5. О внесении изменений в правила землепользования и застройки.</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_Toc510514919 \h </w:instrText>
        </w:r>
        <w:r w:rsidRPr="00FC5494">
          <w:rPr>
            <w:noProof/>
            <w:webHidden/>
            <w:sz w:val="20"/>
            <w:szCs w:val="20"/>
          </w:rPr>
        </w:r>
        <w:r w:rsidRPr="00FC5494">
          <w:rPr>
            <w:noProof/>
            <w:webHidden/>
            <w:sz w:val="20"/>
            <w:szCs w:val="20"/>
          </w:rPr>
          <w:fldChar w:fldCharType="separate"/>
        </w:r>
        <w:r w:rsidR="00E6772A">
          <w:rPr>
            <w:noProof/>
            <w:webHidden/>
            <w:sz w:val="20"/>
            <w:szCs w:val="20"/>
          </w:rPr>
          <w:t>12</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20" w:history="1">
        <w:r w:rsidR="00FC5494" w:rsidRPr="00FC5494">
          <w:rPr>
            <w:rStyle w:val="ab"/>
            <w:noProof/>
            <w:sz w:val="20"/>
            <w:szCs w:val="20"/>
          </w:rPr>
          <w:t>Статья 6. О регулировании иных вопросов землепользования и застройки.</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_Toc510514920 \h </w:instrText>
        </w:r>
        <w:r w:rsidRPr="00FC5494">
          <w:rPr>
            <w:noProof/>
            <w:webHidden/>
            <w:sz w:val="20"/>
            <w:szCs w:val="20"/>
          </w:rPr>
        </w:r>
        <w:r w:rsidRPr="00FC5494">
          <w:rPr>
            <w:noProof/>
            <w:webHidden/>
            <w:sz w:val="20"/>
            <w:szCs w:val="20"/>
          </w:rPr>
          <w:fldChar w:fldCharType="separate"/>
        </w:r>
        <w:r w:rsidR="00E6772A">
          <w:rPr>
            <w:noProof/>
            <w:webHidden/>
            <w:sz w:val="20"/>
            <w:szCs w:val="20"/>
          </w:rPr>
          <w:t>14</w:t>
        </w:r>
        <w:r w:rsidRPr="00FC5494">
          <w:rPr>
            <w:noProof/>
            <w:webHidden/>
            <w:sz w:val="20"/>
            <w:szCs w:val="20"/>
          </w:rPr>
          <w:fldChar w:fldCharType="end"/>
        </w:r>
      </w:hyperlink>
    </w:p>
    <w:p w:rsidR="00FC5494" w:rsidRPr="00FC5494" w:rsidRDefault="00AD365E" w:rsidP="00FC5494">
      <w:pPr>
        <w:pStyle w:val="14"/>
        <w:jc w:val="left"/>
        <w:rPr>
          <w:rFonts w:ascii="Calibri" w:hAnsi="Calibri"/>
          <w:noProof/>
          <w:sz w:val="20"/>
          <w:szCs w:val="20"/>
        </w:rPr>
      </w:pPr>
      <w:hyperlink w:anchor="_Toc510514921" w:history="1">
        <w:r w:rsidR="00FC5494" w:rsidRPr="00FC5494">
          <w:rPr>
            <w:rStyle w:val="ab"/>
            <w:noProof/>
            <w:sz w:val="20"/>
            <w:szCs w:val="20"/>
          </w:rPr>
          <w:t>Глава 2. Градостроительные регламенты.</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_Toc510514921 \h </w:instrText>
        </w:r>
        <w:r w:rsidRPr="00FC5494">
          <w:rPr>
            <w:noProof/>
            <w:webHidden/>
            <w:sz w:val="20"/>
            <w:szCs w:val="20"/>
          </w:rPr>
        </w:r>
        <w:r w:rsidRPr="00FC5494">
          <w:rPr>
            <w:noProof/>
            <w:webHidden/>
            <w:sz w:val="20"/>
            <w:szCs w:val="20"/>
          </w:rPr>
          <w:fldChar w:fldCharType="separate"/>
        </w:r>
        <w:r w:rsidR="00E6772A">
          <w:rPr>
            <w:noProof/>
            <w:webHidden/>
            <w:sz w:val="20"/>
            <w:szCs w:val="20"/>
          </w:rPr>
          <w:t>15</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22" w:history="1">
        <w:r w:rsidR="00FC5494" w:rsidRPr="00FC5494">
          <w:rPr>
            <w:rStyle w:val="ab"/>
            <w:noProof/>
            <w:sz w:val="20"/>
            <w:szCs w:val="20"/>
          </w:rPr>
          <w:t>Статья 7. Градостроительный регламент.</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_Toc510514922 \h </w:instrText>
        </w:r>
        <w:r w:rsidRPr="00FC5494">
          <w:rPr>
            <w:noProof/>
            <w:webHidden/>
            <w:sz w:val="20"/>
            <w:szCs w:val="20"/>
          </w:rPr>
        </w:r>
        <w:r w:rsidRPr="00FC5494">
          <w:rPr>
            <w:noProof/>
            <w:webHidden/>
            <w:sz w:val="20"/>
            <w:szCs w:val="20"/>
          </w:rPr>
          <w:fldChar w:fldCharType="separate"/>
        </w:r>
        <w:r w:rsidR="00E6772A">
          <w:rPr>
            <w:noProof/>
            <w:webHidden/>
            <w:sz w:val="20"/>
            <w:szCs w:val="20"/>
          </w:rPr>
          <w:t>15</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23" w:history="1">
        <w:r w:rsidR="00FC5494" w:rsidRPr="00FC5494">
          <w:rPr>
            <w:rStyle w:val="ab"/>
            <w:noProof/>
            <w:sz w:val="20"/>
            <w:szCs w:val="20"/>
          </w:rPr>
          <w:t>Статья 8. Виды разрешенного использования земельных участков и объектов капитального строительства.</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_Toc510514923 \h </w:instrText>
        </w:r>
        <w:r w:rsidRPr="00FC5494">
          <w:rPr>
            <w:noProof/>
            <w:webHidden/>
            <w:sz w:val="20"/>
            <w:szCs w:val="20"/>
          </w:rPr>
        </w:r>
        <w:r w:rsidRPr="00FC5494">
          <w:rPr>
            <w:noProof/>
            <w:webHidden/>
            <w:sz w:val="20"/>
            <w:szCs w:val="20"/>
          </w:rPr>
          <w:fldChar w:fldCharType="separate"/>
        </w:r>
        <w:r w:rsidR="00E6772A">
          <w:rPr>
            <w:noProof/>
            <w:webHidden/>
            <w:sz w:val="20"/>
            <w:szCs w:val="20"/>
          </w:rPr>
          <w:t>16</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24" w:history="1">
        <w:r w:rsidR="00FC5494" w:rsidRPr="00FC5494">
          <w:rPr>
            <w:rStyle w:val="ab"/>
            <w:noProof/>
            <w:sz w:val="20"/>
            <w:szCs w:val="20"/>
          </w:rPr>
          <w:t>Статья 9. Градостроительный регламент. Зона застройки индивидуальными и блокированными жилыми домами Ж-1.</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_Toc510514924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25" w:history="1">
        <w:r w:rsidR="00FC5494" w:rsidRPr="00FC5494">
          <w:rPr>
            <w:rStyle w:val="ab"/>
            <w:noProof/>
            <w:sz w:val="20"/>
            <w:szCs w:val="20"/>
          </w:rPr>
          <w:t>Статья 10. Градостроительный регламент. Зона застройки малоэтажными жилыми домами Ж-2.</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_Toc510514925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26" w:history="1">
        <w:r w:rsidR="00FC5494" w:rsidRPr="00FC5494">
          <w:rPr>
            <w:rStyle w:val="ab"/>
            <w:noProof/>
            <w:sz w:val="20"/>
            <w:szCs w:val="20"/>
          </w:rPr>
          <w:t>Статья 11. Градостроительный регламент. Зона размещения объектов общественной  и предпринимательской деятельности ОД-1.</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_Toc510514926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27" w:history="1">
        <w:r w:rsidR="00FC5494" w:rsidRPr="00FC5494">
          <w:rPr>
            <w:rStyle w:val="ab"/>
            <w:noProof/>
            <w:sz w:val="20"/>
            <w:szCs w:val="20"/>
          </w:rPr>
          <w:t>Статья 12. Градостроительный регламент. Зона рекреации Р-1.</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_Toc510514927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28" w:history="1">
        <w:r w:rsidR="00FC5494" w:rsidRPr="00FC5494">
          <w:rPr>
            <w:rStyle w:val="ab"/>
            <w:noProof/>
            <w:sz w:val="20"/>
            <w:szCs w:val="20"/>
          </w:rPr>
          <w:t>Статья 13. Градостроительный регламент. Зона размещения объектов производственной деятельности 4 класса опасности П-4.</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_Toc510514928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29" w:history="1">
        <w:r w:rsidR="00FC5494" w:rsidRPr="00FC5494">
          <w:rPr>
            <w:rStyle w:val="ab"/>
            <w:noProof/>
            <w:sz w:val="20"/>
            <w:szCs w:val="20"/>
          </w:rPr>
          <w:t>Статья 14. Градостроительный регламент. Зона размещения объектов производственной деятельности 5 класса опасности П-5.</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_Toc510514929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30" w:history="1">
        <w:r w:rsidR="00FC5494" w:rsidRPr="00FC5494">
          <w:rPr>
            <w:rStyle w:val="ab"/>
            <w:noProof/>
            <w:sz w:val="20"/>
            <w:szCs w:val="20"/>
          </w:rPr>
          <w:t>Статья 15. Градостроительный регламент. Зона размещения объектов транспорта ТР-1.</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_Toc510514930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31" w:history="1">
        <w:r w:rsidR="00FC5494" w:rsidRPr="00FC5494">
          <w:rPr>
            <w:rStyle w:val="ab"/>
            <w:noProof/>
            <w:sz w:val="20"/>
            <w:szCs w:val="20"/>
          </w:rPr>
          <w:t>Статья 16. Градостроительный регламент. Зона сельскохозяйственного использования СХ-1.</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_Toc510514931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32" w:history="1">
        <w:r w:rsidR="00FC5494" w:rsidRPr="00FC5494">
          <w:rPr>
            <w:rStyle w:val="ab"/>
            <w:noProof/>
            <w:sz w:val="20"/>
            <w:szCs w:val="20"/>
          </w:rPr>
          <w:t>Статья 17. Градостроительный регламент. Зона размещения дачных и садовых домов СХ-2.</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_Toc510514932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33" w:history="1">
        <w:r w:rsidR="00FC5494" w:rsidRPr="00FC5494">
          <w:rPr>
            <w:rStyle w:val="ab"/>
            <w:noProof/>
            <w:sz w:val="20"/>
            <w:szCs w:val="20"/>
          </w:rPr>
          <w:t>Статья 18. Градостроительный регламент. Зона ритуальной деятельности СН-1.</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_Toc510514933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34" w:history="1">
        <w:r w:rsidR="00FC5494" w:rsidRPr="00FC5494">
          <w:rPr>
            <w:rStyle w:val="ab"/>
            <w:noProof/>
            <w:sz w:val="20"/>
            <w:szCs w:val="20"/>
          </w:rPr>
          <w:t>Статья 19. Градостроительный регламент. Зона специальной деятельности СН-2.</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_Toc510514934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35" w:history="1">
        <w:r w:rsidR="00FC5494" w:rsidRPr="00FC5494">
          <w:rPr>
            <w:rStyle w:val="ab"/>
            <w:noProof/>
            <w:sz w:val="20"/>
            <w:szCs w:val="20"/>
          </w:rPr>
          <w:t>Статья 20. Градостроительный регламент. Зона обеспечения обороны и безопасности СН-3.</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_Toc510514935 \h </w:instrText>
        </w:r>
        <w:r w:rsidRPr="00FC5494">
          <w:rPr>
            <w:noProof/>
            <w:webHidden/>
            <w:sz w:val="20"/>
            <w:szCs w:val="20"/>
          </w:rPr>
          <w:fldChar w:fldCharType="separate"/>
        </w:r>
        <w:r w:rsidR="00E6772A">
          <w:rPr>
            <w:b/>
            <w:bCs/>
            <w:noProof/>
            <w:webHidden/>
            <w:sz w:val="20"/>
            <w:szCs w:val="20"/>
          </w:rPr>
          <w:t>Ошибка! Закладка не определена.</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36" w:history="1">
        <w:r w:rsidR="00FC5494" w:rsidRPr="00FC5494">
          <w:rPr>
            <w:rStyle w:val="ab"/>
            <w:noProof/>
            <w:sz w:val="20"/>
            <w:szCs w:val="20"/>
          </w:rPr>
          <w:t>Статья 21. Описание ограничений использования земельных участков и объектов капитального строительства.</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_Toc510514936 \h </w:instrText>
        </w:r>
        <w:r w:rsidRPr="00FC5494">
          <w:rPr>
            <w:noProof/>
            <w:webHidden/>
            <w:sz w:val="20"/>
            <w:szCs w:val="20"/>
          </w:rPr>
        </w:r>
        <w:r w:rsidRPr="00FC5494">
          <w:rPr>
            <w:noProof/>
            <w:webHidden/>
            <w:sz w:val="20"/>
            <w:szCs w:val="20"/>
          </w:rPr>
          <w:fldChar w:fldCharType="separate"/>
        </w:r>
        <w:r w:rsidR="00E6772A">
          <w:rPr>
            <w:noProof/>
            <w:webHidden/>
            <w:sz w:val="20"/>
            <w:szCs w:val="20"/>
          </w:rPr>
          <w:t>28</w:t>
        </w:r>
        <w:r w:rsidRPr="00FC5494">
          <w:rPr>
            <w:noProof/>
            <w:webHidden/>
            <w:sz w:val="20"/>
            <w:szCs w:val="20"/>
          </w:rPr>
          <w:fldChar w:fldCharType="end"/>
        </w:r>
      </w:hyperlink>
    </w:p>
    <w:p w:rsidR="00FC5494" w:rsidRPr="00FC5494" w:rsidRDefault="00AD365E" w:rsidP="00FC5494">
      <w:pPr>
        <w:pStyle w:val="14"/>
        <w:jc w:val="left"/>
        <w:rPr>
          <w:rFonts w:ascii="Calibri" w:hAnsi="Calibri"/>
          <w:noProof/>
          <w:sz w:val="20"/>
          <w:szCs w:val="20"/>
        </w:rPr>
      </w:pPr>
      <w:hyperlink w:anchor="_Toc510514937" w:history="1">
        <w:r w:rsidR="00FC5494" w:rsidRPr="00FC5494">
          <w:rPr>
            <w:rStyle w:val="ab"/>
            <w:noProof/>
            <w:sz w:val="20"/>
            <w:szCs w:val="20"/>
          </w:rPr>
          <w:t>Глава 3. Карта градостроительного зонирования.</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_Toc510514937 \h </w:instrText>
        </w:r>
        <w:r w:rsidRPr="00FC5494">
          <w:rPr>
            <w:noProof/>
            <w:webHidden/>
            <w:sz w:val="20"/>
            <w:szCs w:val="20"/>
          </w:rPr>
        </w:r>
        <w:r w:rsidRPr="00FC5494">
          <w:rPr>
            <w:noProof/>
            <w:webHidden/>
            <w:sz w:val="20"/>
            <w:szCs w:val="20"/>
          </w:rPr>
          <w:fldChar w:fldCharType="separate"/>
        </w:r>
        <w:r w:rsidR="00E6772A">
          <w:rPr>
            <w:noProof/>
            <w:webHidden/>
            <w:sz w:val="20"/>
            <w:szCs w:val="20"/>
          </w:rPr>
          <w:t>227</w:t>
        </w:r>
        <w:r w:rsidRPr="00FC5494">
          <w:rPr>
            <w:noProof/>
            <w:webHidden/>
            <w:sz w:val="20"/>
            <w:szCs w:val="20"/>
          </w:rPr>
          <w:fldChar w:fldCharType="end"/>
        </w:r>
      </w:hyperlink>
    </w:p>
    <w:p w:rsidR="00FC5494" w:rsidRPr="00FC5494" w:rsidRDefault="00AD365E" w:rsidP="00FC5494">
      <w:pPr>
        <w:pStyle w:val="22"/>
        <w:rPr>
          <w:rFonts w:ascii="Calibri" w:hAnsi="Calibri"/>
          <w:noProof/>
          <w:sz w:val="20"/>
          <w:szCs w:val="20"/>
        </w:rPr>
      </w:pPr>
      <w:hyperlink w:anchor="_Toc510514938" w:history="1">
        <w:r w:rsidR="00FC5494" w:rsidRPr="00FC5494">
          <w:rPr>
            <w:rStyle w:val="ab"/>
            <w:noProof/>
            <w:sz w:val="20"/>
            <w:szCs w:val="20"/>
          </w:rPr>
          <w:t>Статья 22. Карта градостроительного зонирования.</w:t>
        </w:r>
        <w:r w:rsidR="00FC5494" w:rsidRPr="00FC5494">
          <w:rPr>
            <w:noProof/>
            <w:webHidden/>
            <w:sz w:val="20"/>
            <w:szCs w:val="20"/>
          </w:rPr>
          <w:tab/>
        </w:r>
        <w:r w:rsidRPr="00FC5494">
          <w:rPr>
            <w:noProof/>
            <w:webHidden/>
            <w:sz w:val="20"/>
            <w:szCs w:val="20"/>
          </w:rPr>
          <w:fldChar w:fldCharType="begin"/>
        </w:r>
        <w:r w:rsidR="00FC5494" w:rsidRPr="00FC5494">
          <w:rPr>
            <w:noProof/>
            <w:webHidden/>
            <w:sz w:val="20"/>
            <w:szCs w:val="20"/>
          </w:rPr>
          <w:instrText xml:space="preserve"> PAGEREF _Toc510514938 \h </w:instrText>
        </w:r>
        <w:r w:rsidRPr="00FC5494">
          <w:rPr>
            <w:noProof/>
            <w:webHidden/>
            <w:sz w:val="20"/>
            <w:szCs w:val="20"/>
          </w:rPr>
        </w:r>
        <w:r w:rsidRPr="00FC5494">
          <w:rPr>
            <w:noProof/>
            <w:webHidden/>
            <w:sz w:val="20"/>
            <w:szCs w:val="20"/>
          </w:rPr>
          <w:fldChar w:fldCharType="separate"/>
        </w:r>
        <w:r w:rsidR="00E6772A">
          <w:rPr>
            <w:noProof/>
            <w:webHidden/>
            <w:sz w:val="20"/>
            <w:szCs w:val="20"/>
          </w:rPr>
          <w:t>227</w:t>
        </w:r>
        <w:r w:rsidRPr="00FC5494">
          <w:rPr>
            <w:noProof/>
            <w:webHidden/>
            <w:sz w:val="20"/>
            <w:szCs w:val="20"/>
          </w:rPr>
          <w:fldChar w:fldCharType="end"/>
        </w:r>
      </w:hyperlink>
    </w:p>
    <w:p w:rsidR="00FC5494" w:rsidRPr="00FC5494" w:rsidRDefault="00AD365E" w:rsidP="00FC5494">
      <w:pPr>
        <w:rPr>
          <w:sz w:val="20"/>
          <w:szCs w:val="20"/>
        </w:rPr>
      </w:pPr>
      <w:r w:rsidRPr="00FC5494">
        <w:rPr>
          <w:b/>
          <w:sz w:val="20"/>
          <w:szCs w:val="20"/>
        </w:rPr>
        <w:fldChar w:fldCharType="end"/>
      </w:r>
    </w:p>
    <w:p w:rsidR="00FC5494" w:rsidRPr="00FC5494" w:rsidRDefault="00FC5494" w:rsidP="00FC5494">
      <w:pPr>
        <w:pStyle w:val="10"/>
        <w:keepNext w:val="0"/>
        <w:keepLines w:val="0"/>
        <w:rPr>
          <w:sz w:val="20"/>
          <w:szCs w:val="20"/>
        </w:rPr>
      </w:pPr>
      <w:r w:rsidRPr="00FC5494">
        <w:rPr>
          <w:sz w:val="20"/>
          <w:szCs w:val="20"/>
        </w:rPr>
        <w:t>Глава 1. Порядок применения правил землепользования и застройки и внесения в них изменений.</w:t>
      </w:r>
    </w:p>
    <w:p w:rsidR="00FC5494" w:rsidRPr="00FC5494" w:rsidRDefault="00FC5494" w:rsidP="00FC5494">
      <w:pPr>
        <w:pStyle w:val="2"/>
        <w:rPr>
          <w:sz w:val="20"/>
          <w:szCs w:val="20"/>
        </w:rPr>
      </w:pPr>
      <w:r w:rsidRPr="00FC5494">
        <w:rPr>
          <w:sz w:val="20"/>
          <w:szCs w:val="20"/>
        </w:rPr>
        <w:t>Статья 1. О регулировании землепользования и застройки органами местного самоуправления.</w:t>
      </w:r>
    </w:p>
    <w:p w:rsidR="00FC5494" w:rsidRPr="00FC5494" w:rsidRDefault="00FC5494" w:rsidP="00A64044">
      <w:pPr>
        <w:widowControl w:val="0"/>
        <w:numPr>
          <w:ilvl w:val="4"/>
          <w:numId w:val="5"/>
        </w:numPr>
        <w:ind w:firstLine="709"/>
        <w:jc w:val="both"/>
        <w:rPr>
          <w:sz w:val="20"/>
          <w:szCs w:val="20"/>
        </w:rPr>
      </w:pPr>
      <w:r w:rsidRPr="00FC5494">
        <w:rPr>
          <w:sz w:val="20"/>
          <w:szCs w:val="20"/>
        </w:rPr>
        <w:t>Правила землепользования и застройки Полеологовского сельсовета (далее также - Правила) являются нормативно-правовым актом Полеологовского сельсовета, разработанным в соответствии с Градостроительным кодексом Российской Федерации (далее также – ГрК РФ),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 другими нормативными правовыми актами Российской Федерации, Пензенской области, Бессоновского района и Полеологовского сельсовета.</w:t>
      </w:r>
    </w:p>
    <w:p w:rsidR="00FC5494" w:rsidRPr="00FC5494" w:rsidRDefault="00FC5494" w:rsidP="00A64044">
      <w:pPr>
        <w:widowControl w:val="0"/>
        <w:numPr>
          <w:ilvl w:val="4"/>
          <w:numId w:val="5"/>
        </w:numPr>
        <w:ind w:firstLine="709"/>
        <w:jc w:val="both"/>
        <w:rPr>
          <w:sz w:val="20"/>
          <w:szCs w:val="20"/>
        </w:rPr>
      </w:pPr>
      <w:r w:rsidRPr="00FC5494">
        <w:rPr>
          <w:sz w:val="20"/>
          <w:szCs w:val="20"/>
        </w:rPr>
        <w:t>Правила землепользования и застройки разработаны с учетом положений о территориальном планировании, содержащихся в генеральном плане Полеологовского сельсовета, утвержденном Решением Собрания представителей Бессоновского района Пензенской области третьего созыва от 18.05.2017 года № 694-90/3.</w:t>
      </w:r>
    </w:p>
    <w:p w:rsidR="00FC5494" w:rsidRPr="00FC5494" w:rsidRDefault="00FC5494" w:rsidP="00A64044">
      <w:pPr>
        <w:widowControl w:val="0"/>
        <w:numPr>
          <w:ilvl w:val="4"/>
          <w:numId w:val="5"/>
        </w:numPr>
        <w:ind w:firstLine="709"/>
        <w:jc w:val="both"/>
        <w:rPr>
          <w:sz w:val="20"/>
          <w:szCs w:val="20"/>
        </w:rPr>
      </w:pPr>
      <w:r w:rsidRPr="00FC5494">
        <w:rPr>
          <w:sz w:val="20"/>
          <w:szCs w:val="20"/>
        </w:rPr>
        <w:t>Целями Правил застройки являются:</w:t>
      </w:r>
    </w:p>
    <w:p w:rsidR="00FC5494" w:rsidRPr="00FC5494" w:rsidRDefault="00FC5494" w:rsidP="00A64044">
      <w:pPr>
        <w:widowControl w:val="0"/>
        <w:numPr>
          <w:ilvl w:val="0"/>
          <w:numId w:val="15"/>
        </w:numPr>
        <w:ind w:left="0" w:firstLine="709"/>
        <w:jc w:val="both"/>
        <w:rPr>
          <w:sz w:val="20"/>
          <w:szCs w:val="20"/>
        </w:rPr>
      </w:pPr>
      <w:r w:rsidRPr="00FC5494">
        <w:rPr>
          <w:sz w:val="20"/>
          <w:szCs w:val="20"/>
        </w:rPr>
        <w:t>создания условий для устойчивого развития территории Полеологовского сельсовета, сохранения окружающей среды и объектов культурного наследия;</w:t>
      </w:r>
    </w:p>
    <w:p w:rsidR="00FC5494" w:rsidRPr="00FC5494" w:rsidRDefault="00FC5494" w:rsidP="00A64044">
      <w:pPr>
        <w:widowControl w:val="0"/>
        <w:numPr>
          <w:ilvl w:val="0"/>
          <w:numId w:val="15"/>
        </w:numPr>
        <w:ind w:left="0" w:firstLine="709"/>
        <w:jc w:val="both"/>
        <w:rPr>
          <w:sz w:val="20"/>
          <w:szCs w:val="20"/>
        </w:rPr>
      </w:pPr>
      <w:r w:rsidRPr="00FC5494">
        <w:rPr>
          <w:sz w:val="20"/>
          <w:szCs w:val="20"/>
        </w:rPr>
        <w:t>создания условий для планировки территории Полеологовского сельсовета;</w:t>
      </w:r>
    </w:p>
    <w:p w:rsidR="00FC5494" w:rsidRPr="00FC5494" w:rsidRDefault="00FC5494" w:rsidP="00A64044">
      <w:pPr>
        <w:widowControl w:val="0"/>
        <w:numPr>
          <w:ilvl w:val="0"/>
          <w:numId w:val="15"/>
        </w:numPr>
        <w:ind w:left="0" w:firstLine="709"/>
        <w:jc w:val="both"/>
        <w:rPr>
          <w:sz w:val="20"/>
          <w:szCs w:val="20"/>
        </w:rPr>
      </w:pPr>
      <w:r w:rsidRPr="00FC5494">
        <w:rPr>
          <w:sz w:val="20"/>
          <w:szCs w:val="20"/>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FC5494" w:rsidRPr="00FC5494" w:rsidRDefault="00FC5494" w:rsidP="00A64044">
      <w:pPr>
        <w:widowControl w:val="0"/>
        <w:numPr>
          <w:ilvl w:val="0"/>
          <w:numId w:val="15"/>
        </w:numPr>
        <w:ind w:left="0" w:firstLine="709"/>
        <w:jc w:val="both"/>
        <w:rPr>
          <w:sz w:val="20"/>
          <w:szCs w:val="20"/>
        </w:rPr>
      </w:pPr>
      <w:r w:rsidRPr="00FC5494">
        <w:rPr>
          <w:sz w:val="20"/>
          <w:szCs w:val="20"/>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FC5494" w:rsidRPr="00FC5494" w:rsidRDefault="00FC5494" w:rsidP="00A64044">
      <w:pPr>
        <w:widowControl w:val="0"/>
        <w:numPr>
          <w:ilvl w:val="4"/>
          <w:numId w:val="5"/>
        </w:numPr>
        <w:ind w:firstLine="709"/>
        <w:jc w:val="both"/>
        <w:rPr>
          <w:sz w:val="20"/>
          <w:szCs w:val="20"/>
        </w:rPr>
      </w:pPr>
      <w:r w:rsidRPr="00FC5494">
        <w:rPr>
          <w:sz w:val="20"/>
          <w:szCs w:val="20"/>
        </w:rPr>
        <w:t>Правила застройки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FC5494" w:rsidRPr="00FC5494" w:rsidRDefault="00FC5494" w:rsidP="00A64044">
      <w:pPr>
        <w:widowControl w:val="0"/>
        <w:numPr>
          <w:ilvl w:val="0"/>
          <w:numId w:val="16"/>
        </w:numPr>
        <w:ind w:left="0" w:firstLine="709"/>
        <w:jc w:val="both"/>
        <w:rPr>
          <w:sz w:val="20"/>
          <w:szCs w:val="20"/>
        </w:rPr>
      </w:pPr>
      <w:r w:rsidRPr="00FC5494">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FC5494" w:rsidRPr="00FC5494" w:rsidRDefault="00FC5494" w:rsidP="00A64044">
      <w:pPr>
        <w:widowControl w:val="0"/>
        <w:numPr>
          <w:ilvl w:val="0"/>
          <w:numId w:val="16"/>
        </w:numPr>
        <w:ind w:left="0" w:firstLine="709"/>
        <w:jc w:val="both"/>
        <w:rPr>
          <w:sz w:val="20"/>
          <w:szCs w:val="20"/>
        </w:rPr>
      </w:pPr>
      <w:r w:rsidRPr="00FC5494">
        <w:rPr>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FC5494" w:rsidRPr="00FC5494" w:rsidRDefault="00FC5494" w:rsidP="00A64044">
      <w:pPr>
        <w:widowControl w:val="0"/>
        <w:numPr>
          <w:ilvl w:val="0"/>
          <w:numId w:val="16"/>
        </w:numPr>
        <w:ind w:left="0" w:firstLine="709"/>
        <w:jc w:val="both"/>
        <w:rPr>
          <w:sz w:val="20"/>
          <w:szCs w:val="20"/>
        </w:rPr>
      </w:pPr>
      <w:r w:rsidRPr="00FC5494">
        <w:rPr>
          <w:sz w:val="20"/>
          <w:szCs w:val="20"/>
        </w:rPr>
        <w:t>организация и проведение публичных слушаний по вопросам землепользования и застройки;</w:t>
      </w:r>
    </w:p>
    <w:p w:rsidR="00FC5494" w:rsidRPr="00FC5494" w:rsidRDefault="00FC5494" w:rsidP="00A64044">
      <w:pPr>
        <w:widowControl w:val="0"/>
        <w:numPr>
          <w:ilvl w:val="0"/>
          <w:numId w:val="16"/>
        </w:numPr>
        <w:ind w:left="0" w:firstLine="709"/>
        <w:jc w:val="both"/>
        <w:rPr>
          <w:sz w:val="20"/>
          <w:szCs w:val="20"/>
        </w:rPr>
      </w:pPr>
      <w:r w:rsidRPr="00FC5494">
        <w:rPr>
          <w:sz w:val="20"/>
          <w:szCs w:val="20"/>
        </w:rPr>
        <w:t>подготовка документации по планировке территории;</w:t>
      </w:r>
    </w:p>
    <w:p w:rsidR="00FC5494" w:rsidRPr="00FC5494" w:rsidRDefault="00FC5494" w:rsidP="00A64044">
      <w:pPr>
        <w:widowControl w:val="0"/>
        <w:numPr>
          <w:ilvl w:val="0"/>
          <w:numId w:val="16"/>
        </w:numPr>
        <w:ind w:left="0" w:firstLine="709"/>
        <w:jc w:val="both"/>
        <w:rPr>
          <w:sz w:val="20"/>
          <w:szCs w:val="20"/>
        </w:rPr>
      </w:pPr>
      <w:r w:rsidRPr="00FC5494">
        <w:rPr>
          <w:sz w:val="20"/>
          <w:szCs w:val="20"/>
        </w:rPr>
        <w:t>внесение изменений в настоящие Правила.</w:t>
      </w:r>
    </w:p>
    <w:p w:rsidR="00FC5494" w:rsidRPr="00FC5494" w:rsidRDefault="00FC5494" w:rsidP="00A64044">
      <w:pPr>
        <w:widowControl w:val="0"/>
        <w:numPr>
          <w:ilvl w:val="4"/>
          <w:numId w:val="5"/>
        </w:numPr>
        <w:ind w:firstLine="709"/>
        <w:jc w:val="both"/>
        <w:rPr>
          <w:sz w:val="20"/>
          <w:szCs w:val="20"/>
        </w:rPr>
      </w:pPr>
      <w:r w:rsidRPr="00FC5494">
        <w:rPr>
          <w:sz w:val="20"/>
          <w:szCs w:val="20"/>
        </w:rPr>
        <w:t>К полномочиям местной администрации относятся:</w:t>
      </w:r>
    </w:p>
    <w:p w:rsidR="00FC5494" w:rsidRPr="00FC5494" w:rsidRDefault="00FC5494" w:rsidP="00A64044">
      <w:pPr>
        <w:widowControl w:val="0"/>
        <w:numPr>
          <w:ilvl w:val="0"/>
          <w:numId w:val="17"/>
        </w:numPr>
        <w:ind w:left="0" w:firstLine="709"/>
        <w:jc w:val="both"/>
        <w:rPr>
          <w:sz w:val="20"/>
          <w:szCs w:val="20"/>
          <w:shd w:val="clear" w:color="auto" w:fill="FFFFFF"/>
        </w:rPr>
      </w:pPr>
      <w:r w:rsidRPr="00FC5494">
        <w:rPr>
          <w:sz w:val="20"/>
          <w:szCs w:val="20"/>
          <w:shd w:val="clear" w:color="auto" w:fill="FFFFFF"/>
        </w:rPr>
        <w:t>обеспечение подготовки документации по планировке территории, кроме случаев, предусмотренных ГрК РФ;</w:t>
      </w:r>
    </w:p>
    <w:p w:rsidR="00FC5494" w:rsidRPr="00FC5494" w:rsidRDefault="00FC5494" w:rsidP="00A64044">
      <w:pPr>
        <w:widowControl w:val="0"/>
        <w:numPr>
          <w:ilvl w:val="0"/>
          <w:numId w:val="17"/>
        </w:numPr>
        <w:ind w:left="0" w:firstLine="709"/>
        <w:jc w:val="both"/>
        <w:rPr>
          <w:sz w:val="20"/>
          <w:szCs w:val="20"/>
          <w:shd w:val="clear" w:color="auto" w:fill="FFFFFF"/>
        </w:rPr>
      </w:pPr>
      <w:r w:rsidRPr="00FC5494">
        <w:rPr>
          <w:sz w:val="20"/>
          <w:szCs w:val="20"/>
        </w:rPr>
        <w:t>определение порядка подготовки документации по планировке территории, порядка принятия решения об утверждении документации по планировке территории;</w:t>
      </w:r>
    </w:p>
    <w:p w:rsidR="00FC5494" w:rsidRPr="00FC5494" w:rsidRDefault="00FC5494" w:rsidP="00A64044">
      <w:pPr>
        <w:widowControl w:val="0"/>
        <w:numPr>
          <w:ilvl w:val="0"/>
          <w:numId w:val="17"/>
        </w:numPr>
        <w:ind w:left="0" w:firstLine="709"/>
        <w:jc w:val="both"/>
        <w:rPr>
          <w:sz w:val="20"/>
          <w:szCs w:val="20"/>
        </w:rPr>
      </w:pPr>
      <w:r w:rsidRPr="00FC5494">
        <w:rPr>
          <w:sz w:val="20"/>
          <w:szCs w:val="20"/>
          <w:shd w:val="clear" w:color="auto" w:fill="FFFFFF"/>
        </w:rPr>
        <w:t xml:space="preserve">обеспечение </w:t>
      </w:r>
      <w:r w:rsidRPr="00FC5494">
        <w:rPr>
          <w:sz w:val="20"/>
          <w:szCs w:val="20"/>
        </w:rPr>
        <w:t>общественных обсуждений или публичных слушаний по вопросам землепользования и застройки в случае их организации местной администрацией.</w:t>
      </w:r>
    </w:p>
    <w:p w:rsidR="00FC5494" w:rsidRPr="00FC5494" w:rsidRDefault="00FC5494" w:rsidP="00A64044">
      <w:pPr>
        <w:widowControl w:val="0"/>
        <w:numPr>
          <w:ilvl w:val="0"/>
          <w:numId w:val="17"/>
        </w:numPr>
        <w:ind w:left="0" w:firstLine="709"/>
        <w:jc w:val="both"/>
        <w:rPr>
          <w:sz w:val="20"/>
          <w:szCs w:val="20"/>
        </w:rPr>
      </w:pPr>
      <w:r w:rsidRPr="00FC5494">
        <w:rPr>
          <w:sz w:val="20"/>
          <w:szCs w:val="20"/>
        </w:rPr>
        <w:t>осуществление проверки проекта о внесении изменения в правила землепользования и застройки на соответствие требованиям технических регламентов, генеральному плану Полеологовского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FC5494" w:rsidRPr="00FC5494" w:rsidRDefault="00FC5494" w:rsidP="00A64044">
      <w:pPr>
        <w:widowControl w:val="0"/>
        <w:numPr>
          <w:ilvl w:val="4"/>
          <w:numId w:val="5"/>
        </w:numPr>
        <w:ind w:firstLine="709"/>
        <w:jc w:val="both"/>
        <w:rPr>
          <w:sz w:val="20"/>
          <w:szCs w:val="20"/>
        </w:rPr>
      </w:pPr>
      <w:r w:rsidRPr="00FC5494">
        <w:rPr>
          <w:sz w:val="20"/>
          <w:szCs w:val="20"/>
        </w:rPr>
        <w:t>К полномочиям главы местной администрации относятся:</w:t>
      </w:r>
    </w:p>
    <w:p w:rsidR="00FC5494" w:rsidRPr="00FC5494" w:rsidRDefault="00FC5494" w:rsidP="00A64044">
      <w:pPr>
        <w:widowControl w:val="0"/>
        <w:numPr>
          <w:ilvl w:val="0"/>
          <w:numId w:val="18"/>
        </w:numPr>
        <w:ind w:left="0" w:firstLine="709"/>
        <w:jc w:val="both"/>
        <w:rPr>
          <w:sz w:val="20"/>
          <w:szCs w:val="20"/>
          <w:shd w:val="clear" w:color="auto" w:fill="FFFFFF"/>
        </w:rPr>
      </w:pPr>
      <w:r w:rsidRPr="00FC5494">
        <w:rPr>
          <w:sz w:val="20"/>
          <w:szCs w:val="20"/>
          <w:shd w:val="clear" w:color="auto" w:fill="FFFFFF"/>
        </w:rPr>
        <w:t>принятие решения о подготовке проекта о внесении изменения в Правила или об отклонении предложения о внесении изменения в данные правила с указанием причин отклонения;</w:t>
      </w:r>
    </w:p>
    <w:p w:rsidR="00FC5494" w:rsidRPr="00FC5494" w:rsidRDefault="00FC5494" w:rsidP="00A64044">
      <w:pPr>
        <w:widowControl w:val="0"/>
        <w:numPr>
          <w:ilvl w:val="0"/>
          <w:numId w:val="18"/>
        </w:numPr>
        <w:ind w:left="0" w:firstLine="709"/>
        <w:jc w:val="both"/>
        <w:rPr>
          <w:sz w:val="20"/>
          <w:szCs w:val="20"/>
          <w:shd w:val="clear" w:color="auto" w:fill="FFFFFF"/>
        </w:rPr>
      </w:pPr>
      <w:r w:rsidRPr="00FC5494">
        <w:rPr>
          <w:sz w:val="20"/>
          <w:szCs w:val="20"/>
          <w:shd w:val="clear" w:color="auto" w:fill="FFFFFF"/>
        </w:rPr>
        <w:t>принятие решения о предоставлении разрешения на условно разрешенный вид использования или об отказе в предоставлении такого разрешения;</w:t>
      </w:r>
    </w:p>
    <w:p w:rsidR="00FC5494" w:rsidRPr="00FC5494" w:rsidRDefault="00FC5494" w:rsidP="00A64044">
      <w:pPr>
        <w:widowControl w:val="0"/>
        <w:numPr>
          <w:ilvl w:val="0"/>
          <w:numId w:val="18"/>
        </w:numPr>
        <w:ind w:left="0" w:firstLine="709"/>
        <w:jc w:val="both"/>
        <w:rPr>
          <w:sz w:val="20"/>
          <w:szCs w:val="20"/>
          <w:shd w:val="clear" w:color="auto" w:fill="FFFFFF"/>
        </w:rPr>
      </w:pPr>
      <w:r w:rsidRPr="00FC5494">
        <w:rPr>
          <w:sz w:val="20"/>
          <w:szCs w:val="20"/>
          <w:shd w:val="clear" w:color="auto" w:fill="FFFFFF"/>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C5494" w:rsidRPr="00FC5494" w:rsidRDefault="00FC5494" w:rsidP="00A64044">
      <w:pPr>
        <w:widowControl w:val="0"/>
        <w:numPr>
          <w:ilvl w:val="0"/>
          <w:numId w:val="18"/>
        </w:numPr>
        <w:ind w:left="0" w:firstLine="709"/>
        <w:jc w:val="both"/>
        <w:rPr>
          <w:sz w:val="20"/>
          <w:szCs w:val="20"/>
        </w:rPr>
      </w:pPr>
      <w:r w:rsidRPr="00FC5494">
        <w:rPr>
          <w:sz w:val="20"/>
          <w:szCs w:val="20"/>
          <w:shd w:val="clear" w:color="auto" w:fill="FFFFFF"/>
        </w:rPr>
        <w:t>принятие решения о подготовке и утверждении документации по планировке территории, кроме случаев, предусмотренных ГрК РФ.</w:t>
      </w:r>
    </w:p>
    <w:p w:rsidR="00FC5494" w:rsidRPr="00FC5494" w:rsidRDefault="00FC5494" w:rsidP="00A64044">
      <w:pPr>
        <w:widowControl w:val="0"/>
        <w:numPr>
          <w:ilvl w:val="4"/>
          <w:numId w:val="5"/>
        </w:numPr>
        <w:ind w:firstLine="709"/>
        <w:jc w:val="both"/>
        <w:rPr>
          <w:sz w:val="20"/>
          <w:szCs w:val="20"/>
        </w:rPr>
      </w:pPr>
      <w:r w:rsidRPr="00FC5494">
        <w:rPr>
          <w:sz w:val="20"/>
          <w:szCs w:val="20"/>
          <w:shd w:val="clear" w:color="auto" w:fill="FFFFFF"/>
        </w:rPr>
        <w:t>К полномочиям представительного органа местного самоуправления муниципального образования относятся</w:t>
      </w:r>
      <w:r w:rsidRPr="00FC5494">
        <w:rPr>
          <w:sz w:val="20"/>
          <w:szCs w:val="20"/>
        </w:rPr>
        <w:t>:</w:t>
      </w:r>
    </w:p>
    <w:p w:rsidR="00FC5494" w:rsidRPr="00FC5494" w:rsidRDefault="00FC5494" w:rsidP="00A64044">
      <w:pPr>
        <w:widowControl w:val="0"/>
        <w:numPr>
          <w:ilvl w:val="0"/>
          <w:numId w:val="20"/>
        </w:numPr>
        <w:ind w:firstLine="709"/>
        <w:jc w:val="both"/>
        <w:rPr>
          <w:sz w:val="20"/>
          <w:szCs w:val="20"/>
        </w:rPr>
      </w:pPr>
      <w:r w:rsidRPr="00FC5494">
        <w:rPr>
          <w:sz w:val="20"/>
          <w:szCs w:val="20"/>
        </w:rPr>
        <w:t xml:space="preserve">утверждение </w:t>
      </w:r>
      <w:r w:rsidRPr="00FC5494">
        <w:rPr>
          <w:sz w:val="20"/>
          <w:szCs w:val="20"/>
          <w:shd w:val="clear" w:color="auto" w:fill="FFFFFF"/>
        </w:rPr>
        <w:t>изменений в Правила</w:t>
      </w:r>
      <w:r w:rsidRPr="00FC5494">
        <w:rPr>
          <w:sz w:val="20"/>
          <w:szCs w:val="20"/>
        </w:rPr>
        <w:t xml:space="preserve"> или направление проекта главе местной администрации на доработку.</w:t>
      </w:r>
    </w:p>
    <w:p w:rsidR="00FC5494" w:rsidRPr="00FC5494" w:rsidRDefault="00FC5494" w:rsidP="00A64044">
      <w:pPr>
        <w:widowControl w:val="0"/>
        <w:numPr>
          <w:ilvl w:val="4"/>
          <w:numId w:val="5"/>
        </w:numPr>
        <w:ind w:firstLine="709"/>
        <w:jc w:val="both"/>
        <w:rPr>
          <w:sz w:val="20"/>
          <w:szCs w:val="20"/>
        </w:rPr>
      </w:pPr>
      <w:r w:rsidRPr="00FC5494">
        <w:rPr>
          <w:sz w:val="20"/>
          <w:szCs w:val="20"/>
          <w:shd w:val="clear" w:color="auto" w:fill="FFFFFF"/>
        </w:rPr>
        <w:t>К полномочиям главы муниципального образования относятся:</w:t>
      </w:r>
    </w:p>
    <w:p w:rsidR="00FC5494" w:rsidRPr="00FC5494" w:rsidRDefault="00FC5494" w:rsidP="00A64044">
      <w:pPr>
        <w:widowControl w:val="0"/>
        <w:numPr>
          <w:ilvl w:val="0"/>
          <w:numId w:val="19"/>
        </w:numPr>
        <w:ind w:left="0" w:firstLine="709"/>
        <w:jc w:val="both"/>
        <w:rPr>
          <w:sz w:val="20"/>
          <w:szCs w:val="20"/>
        </w:rPr>
      </w:pPr>
      <w:r w:rsidRPr="00FC5494">
        <w:rPr>
          <w:sz w:val="20"/>
          <w:szCs w:val="20"/>
        </w:rPr>
        <w:t xml:space="preserve">принятие решения о проведении общественных обсуждений или публичных слушаний по </w:t>
      </w:r>
      <w:r w:rsidRPr="00FC5494">
        <w:rPr>
          <w:sz w:val="20"/>
          <w:szCs w:val="20"/>
          <w:shd w:val="clear" w:color="auto" w:fill="FFFFFF"/>
        </w:rPr>
        <w:t>проекту о внесении изменения в Правила</w:t>
      </w:r>
      <w:r w:rsidRPr="00FC5494">
        <w:rPr>
          <w:sz w:val="20"/>
          <w:szCs w:val="20"/>
        </w:rPr>
        <w:t>.</w:t>
      </w:r>
    </w:p>
    <w:p w:rsidR="00FC5494" w:rsidRPr="00FC5494" w:rsidRDefault="00FC5494" w:rsidP="00A64044">
      <w:pPr>
        <w:widowControl w:val="0"/>
        <w:numPr>
          <w:ilvl w:val="4"/>
          <w:numId w:val="5"/>
        </w:numPr>
        <w:ind w:firstLine="709"/>
        <w:jc w:val="both"/>
        <w:rPr>
          <w:sz w:val="20"/>
          <w:szCs w:val="20"/>
        </w:rPr>
      </w:pPr>
      <w:r w:rsidRPr="00FC5494">
        <w:rPr>
          <w:sz w:val="20"/>
          <w:szCs w:val="20"/>
        </w:rPr>
        <w:t>В соответствии с Федеральным законом от 06.10.2003 № 131-ФЗ «Об общих принципах организации местного самоуправления в Российской Федерации» регулирование землепользования и застройки на территории Полеологовского сельсовета осуществляют органы местного самоуправления Бессоновского района в соответствии с уставом.</w:t>
      </w:r>
    </w:p>
    <w:p w:rsidR="00FC5494" w:rsidRPr="00FC5494" w:rsidRDefault="00FC5494" w:rsidP="00A64044">
      <w:pPr>
        <w:widowControl w:val="0"/>
        <w:numPr>
          <w:ilvl w:val="4"/>
          <w:numId w:val="5"/>
        </w:numPr>
        <w:ind w:firstLine="709"/>
        <w:jc w:val="both"/>
        <w:rPr>
          <w:sz w:val="20"/>
          <w:szCs w:val="20"/>
        </w:rPr>
      </w:pPr>
      <w:r w:rsidRPr="00FC5494">
        <w:rPr>
          <w:sz w:val="20"/>
          <w:szCs w:val="20"/>
        </w:rPr>
        <w:t>Органы местного самоуправления Бессоновского района вправе заключать соглашения с органами местного самоуправления Полеологовского сельсовета, о передаче им осуществления части своих полномочий по решению вопросов местного значения в области землепользования и застройки, за счет межбюджетных трансфертов, предоставляемых из бюджета Бессоновского района в бюджет Полеологовского сельсовета в соответствии с Бюджетным</w:t>
      </w:r>
      <w:r w:rsidRPr="00FC5494">
        <w:rPr>
          <w:rStyle w:val="apple-converted-space"/>
          <w:rFonts w:ascii="Arial" w:hAnsi="Arial" w:cs="Arial"/>
          <w:sz w:val="20"/>
          <w:szCs w:val="20"/>
        </w:rPr>
        <w:t> </w:t>
      </w:r>
      <w:hyperlink r:id="rId39" w:tooltip="&quot;Бюджетный кодекс Российской Федерации&quot; от 31.07.1998 N 145-ФЗ&#10;(ред. от 26.12.2014, с изм. от 08.03.2015)&#10;(с изм. и доп., вступ. в силу с 01.03.2015)" w:history="1">
        <w:r w:rsidRPr="00FC5494">
          <w:rPr>
            <w:sz w:val="20"/>
            <w:szCs w:val="20"/>
          </w:rPr>
          <w:t>кодексом</w:t>
        </w:r>
      </w:hyperlink>
      <w:r w:rsidRPr="00FC5494">
        <w:rPr>
          <w:rStyle w:val="apple-converted-space"/>
          <w:rFonts w:ascii="Arial" w:hAnsi="Arial" w:cs="Arial"/>
          <w:sz w:val="20"/>
          <w:szCs w:val="20"/>
        </w:rPr>
        <w:t> </w:t>
      </w:r>
      <w:r w:rsidRPr="00FC5494">
        <w:rPr>
          <w:sz w:val="20"/>
          <w:szCs w:val="20"/>
        </w:rPr>
        <w:t>Российской Федерации.</w:t>
      </w:r>
    </w:p>
    <w:p w:rsidR="00FC5494" w:rsidRPr="00FC5494" w:rsidRDefault="00FC5494" w:rsidP="00FC5494">
      <w:pPr>
        <w:rPr>
          <w:sz w:val="20"/>
          <w:szCs w:val="20"/>
        </w:rPr>
      </w:pPr>
      <w:r w:rsidRPr="00FC5494">
        <w:rPr>
          <w:sz w:val="20"/>
          <w:szCs w:val="2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FC5494" w:rsidRPr="00FC5494" w:rsidRDefault="00FC5494" w:rsidP="00FC5494">
      <w:pPr>
        <w:rPr>
          <w:sz w:val="20"/>
          <w:szCs w:val="20"/>
        </w:rPr>
      </w:pPr>
      <w:r w:rsidRPr="00FC5494">
        <w:rPr>
          <w:sz w:val="20"/>
          <w:szCs w:val="20"/>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FC5494" w:rsidRPr="00FC5494" w:rsidRDefault="00FC5494" w:rsidP="00A64044">
      <w:pPr>
        <w:widowControl w:val="0"/>
        <w:numPr>
          <w:ilvl w:val="4"/>
          <w:numId w:val="5"/>
        </w:numPr>
        <w:ind w:firstLine="709"/>
        <w:jc w:val="both"/>
        <w:rPr>
          <w:sz w:val="20"/>
          <w:szCs w:val="20"/>
        </w:rPr>
      </w:pPr>
      <w:r w:rsidRPr="00FC5494">
        <w:rPr>
          <w:sz w:val="20"/>
          <w:szCs w:val="20"/>
        </w:rPr>
        <w:t>В целях обеспечения реализации настоящих Правил одновременно с принятием решения о подготовке проекта Правил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FC5494" w:rsidRPr="00FC5494" w:rsidRDefault="00FC5494" w:rsidP="00FC5494">
      <w:pPr>
        <w:pStyle w:val="2"/>
        <w:keepNext w:val="0"/>
        <w:keepLines w:val="0"/>
        <w:rPr>
          <w:sz w:val="20"/>
          <w:szCs w:val="20"/>
        </w:rPr>
      </w:pPr>
      <w:r w:rsidRPr="00FC5494">
        <w:rPr>
          <w:sz w:val="20"/>
          <w:szCs w:val="20"/>
        </w:rPr>
        <w:t>Статья 2. О проведении общественных обсуждений или публичных слушаний по вопросам землепользования и застройки.</w:t>
      </w:r>
    </w:p>
    <w:p w:rsidR="00FC5494" w:rsidRPr="00FC5494" w:rsidRDefault="00FC5494" w:rsidP="00A64044">
      <w:pPr>
        <w:widowControl w:val="0"/>
        <w:numPr>
          <w:ilvl w:val="0"/>
          <w:numId w:val="6"/>
        </w:numPr>
        <w:ind w:left="0" w:firstLine="709"/>
        <w:jc w:val="both"/>
        <w:rPr>
          <w:sz w:val="20"/>
          <w:szCs w:val="20"/>
        </w:rPr>
      </w:pPr>
      <w:r w:rsidRPr="00FC5494">
        <w:rPr>
          <w:sz w:val="20"/>
          <w:szCs w:val="20"/>
        </w:rPr>
        <w:t>Общественные обсуждения или публичные слушания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 ГрК РФ и положениями настоящей статьи.</w:t>
      </w:r>
    </w:p>
    <w:p w:rsidR="00FC5494" w:rsidRPr="00FC5494" w:rsidRDefault="00FC5494" w:rsidP="00A64044">
      <w:pPr>
        <w:pStyle w:val="afff0"/>
        <w:widowControl w:val="0"/>
        <w:numPr>
          <w:ilvl w:val="0"/>
          <w:numId w:val="6"/>
        </w:numPr>
        <w:spacing w:after="0" w:line="240" w:lineRule="auto"/>
        <w:ind w:left="0" w:firstLine="709"/>
        <w:contextualSpacing/>
        <w:jc w:val="both"/>
      </w:pPr>
      <w:r w:rsidRPr="00FC5494">
        <w:t>Общественные обсуждения или публичные слушания проводятся в нижеследующих случаях:</w:t>
      </w:r>
    </w:p>
    <w:p w:rsidR="00FC5494" w:rsidRPr="00FC5494" w:rsidRDefault="00FC5494" w:rsidP="00A64044">
      <w:pPr>
        <w:widowControl w:val="0"/>
        <w:numPr>
          <w:ilvl w:val="0"/>
          <w:numId w:val="9"/>
        </w:numPr>
        <w:ind w:left="0" w:firstLine="709"/>
        <w:jc w:val="both"/>
        <w:rPr>
          <w:sz w:val="20"/>
          <w:szCs w:val="20"/>
        </w:rPr>
      </w:pPr>
      <w:r w:rsidRPr="00FC5494">
        <w:rPr>
          <w:sz w:val="20"/>
          <w:szCs w:val="20"/>
        </w:rPr>
        <w:t>при подготовке проекта о внесении изменения в правила землепользования и застройки кроме случая, предусмотренного пунктом 4 статьи 5 настоящих правил;</w:t>
      </w:r>
    </w:p>
    <w:p w:rsidR="00FC5494" w:rsidRPr="00FC5494" w:rsidRDefault="00FC5494" w:rsidP="00A64044">
      <w:pPr>
        <w:widowControl w:val="0"/>
        <w:numPr>
          <w:ilvl w:val="0"/>
          <w:numId w:val="9"/>
        </w:numPr>
        <w:ind w:left="0" w:firstLine="709"/>
        <w:jc w:val="both"/>
        <w:rPr>
          <w:sz w:val="20"/>
          <w:szCs w:val="20"/>
        </w:rPr>
      </w:pPr>
      <w:r w:rsidRPr="00FC5494">
        <w:rPr>
          <w:sz w:val="20"/>
          <w:szCs w:val="20"/>
        </w:rPr>
        <w:t>при подготовке проектов планировки территории и внесения изменений в такие проекты, за исключением случаев, предусмотренных ГрК РФ;</w:t>
      </w:r>
    </w:p>
    <w:p w:rsidR="00FC5494" w:rsidRPr="00FC5494" w:rsidRDefault="00FC5494" w:rsidP="00A64044">
      <w:pPr>
        <w:widowControl w:val="0"/>
        <w:numPr>
          <w:ilvl w:val="0"/>
          <w:numId w:val="9"/>
        </w:numPr>
        <w:ind w:left="0" w:firstLine="709"/>
        <w:jc w:val="both"/>
        <w:rPr>
          <w:sz w:val="20"/>
          <w:szCs w:val="20"/>
        </w:rPr>
      </w:pPr>
      <w:r w:rsidRPr="00FC5494">
        <w:rPr>
          <w:sz w:val="20"/>
          <w:szCs w:val="20"/>
        </w:rPr>
        <w:t>при подготовке проектов межевания территории и внесения изменений в такие проекты, за исключением случаев, предусмотренных ГрК РФ;</w:t>
      </w:r>
    </w:p>
    <w:p w:rsidR="00FC5494" w:rsidRPr="00FC5494" w:rsidRDefault="00FC5494" w:rsidP="00A64044">
      <w:pPr>
        <w:widowControl w:val="0"/>
        <w:numPr>
          <w:ilvl w:val="0"/>
          <w:numId w:val="9"/>
        </w:numPr>
        <w:ind w:left="0" w:firstLine="709"/>
        <w:jc w:val="both"/>
        <w:rPr>
          <w:sz w:val="20"/>
          <w:szCs w:val="20"/>
        </w:rPr>
      </w:pPr>
      <w:r w:rsidRPr="00FC5494">
        <w:rPr>
          <w:sz w:val="20"/>
          <w:szCs w:val="20"/>
        </w:rPr>
        <w:t>при подготовке проектов решений о предоставлении разрешения на условно разрешенный вид использования земельного участка или объекта капитального строительства;</w:t>
      </w:r>
    </w:p>
    <w:p w:rsidR="00FC5494" w:rsidRPr="00FC5494" w:rsidRDefault="00FC5494" w:rsidP="00A64044">
      <w:pPr>
        <w:widowControl w:val="0"/>
        <w:numPr>
          <w:ilvl w:val="0"/>
          <w:numId w:val="9"/>
        </w:numPr>
        <w:ind w:left="0" w:firstLine="709"/>
        <w:jc w:val="both"/>
        <w:rPr>
          <w:sz w:val="20"/>
          <w:szCs w:val="20"/>
        </w:rPr>
      </w:pPr>
      <w:r w:rsidRPr="00FC5494">
        <w:rPr>
          <w:sz w:val="20"/>
          <w:szCs w:val="20"/>
        </w:rPr>
        <w:t>при подготовке проектов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C5494" w:rsidRPr="00FC5494" w:rsidRDefault="00FC5494" w:rsidP="00A64044">
      <w:pPr>
        <w:pStyle w:val="afff0"/>
        <w:widowControl w:val="0"/>
        <w:numPr>
          <w:ilvl w:val="0"/>
          <w:numId w:val="6"/>
        </w:numPr>
        <w:spacing w:after="0" w:line="240" w:lineRule="auto"/>
        <w:ind w:left="0" w:firstLine="709"/>
        <w:contextualSpacing/>
        <w:jc w:val="both"/>
      </w:pPr>
      <w:r w:rsidRPr="00FC5494">
        <w:t>Общественные обсуждения или публичные слушания не проводятся в нижеследующих случаях:</w:t>
      </w:r>
    </w:p>
    <w:p w:rsidR="00FC5494" w:rsidRPr="00FC5494" w:rsidRDefault="00FC5494" w:rsidP="00A64044">
      <w:pPr>
        <w:widowControl w:val="0"/>
        <w:numPr>
          <w:ilvl w:val="0"/>
          <w:numId w:val="23"/>
        </w:numPr>
        <w:ind w:left="0" w:firstLine="709"/>
        <w:jc w:val="both"/>
        <w:rPr>
          <w:sz w:val="20"/>
          <w:szCs w:val="20"/>
        </w:rPr>
      </w:pPr>
      <w:r w:rsidRPr="00FC5494">
        <w:rPr>
          <w:sz w:val="20"/>
          <w:szCs w:val="20"/>
        </w:rPr>
        <w:t>при внесении изменений в правила землепользования и застройки в случае, 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FC5494" w:rsidRPr="00FC5494" w:rsidRDefault="00FC5494" w:rsidP="00A64044">
      <w:pPr>
        <w:widowControl w:val="0"/>
        <w:numPr>
          <w:ilvl w:val="0"/>
          <w:numId w:val="23"/>
        </w:numPr>
        <w:ind w:left="0" w:firstLine="709"/>
        <w:jc w:val="both"/>
        <w:rPr>
          <w:sz w:val="20"/>
          <w:szCs w:val="20"/>
        </w:rPr>
      </w:pPr>
      <w:r w:rsidRPr="00FC5494">
        <w:rPr>
          <w:sz w:val="20"/>
          <w:szCs w:val="20"/>
        </w:rPr>
        <w:t>при принятии решения о предоставлении разрешения на условно разрешенный вид использования,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FC5494" w:rsidRPr="00FC5494" w:rsidRDefault="00FC5494" w:rsidP="00A64044">
      <w:pPr>
        <w:widowControl w:val="0"/>
        <w:numPr>
          <w:ilvl w:val="0"/>
          <w:numId w:val="23"/>
        </w:numPr>
        <w:ind w:left="0" w:firstLine="709"/>
        <w:jc w:val="both"/>
        <w:rPr>
          <w:sz w:val="20"/>
          <w:szCs w:val="20"/>
        </w:rPr>
      </w:pPr>
      <w:r w:rsidRPr="00FC5494">
        <w:rPr>
          <w:sz w:val="20"/>
          <w:szCs w:val="20"/>
        </w:rPr>
        <w:t>при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FC5494" w:rsidRPr="00FC5494" w:rsidRDefault="00FC5494" w:rsidP="00A64044">
      <w:pPr>
        <w:widowControl w:val="0"/>
        <w:numPr>
          <w:ilvl w:val="0"/>
          <w:numId w:val="6"/>
        </w:numPr>
        <w:ind w:left="0" w:firstLine="709"/>
        <w:jc w:val="both"/>
        <w:rPr>
          <w:sz w:val="20"/>
          <w:szCs w:val="20"/>
        </w:rPr>
      </w:pPr>
      <w:r w:rsidRPr="00FC5494">
        <w:rPr>
          <w:sz w:val="20"/>
          <w:szCs w:val="20"/>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FC5494" w:rsidRPr="00FC5494" w:rsidRDefault="00FC5494" w:rsidP="00A64044">
      <w:pPr>
        <w:widowControl w:val="0"/>
        <w:numPr>
          <w:ilvl w:val="0"/>
          <w:numId w:val="6"/>
        </w:numPr>
        <w:ind w:left="0" w:firstLine="709"/>
        <w:jc w:val="both"/>
        <w:rPr>
          <w:sz w:val="20"/>
          <w:szCs w:val="20"/>
        </w:rPr>
      </w:pPr>
      <w:r w:rsidRPr="00FC5494">
        <w:rPr>
          <w:sz w:val="20"/>
          <w:szCs w:val="20"/>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FC5494" w:rsidRPr="00FC5494" w:rsidRDefault="00FC5494" w:rsidP="00FC5494">
      <w:pPr>
        <w:pStyle w:val="2"/>
        <w:rPr>
          <w:sz w:val="20"/>
          <w:szCs w:val="20"/>
        </w:rPr>
      </w:pPr>
      <w:r w:rsidRPr="00FC5494">
        <w:rPr>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p>
    <w:p w:rsidR="00FC5494" w:rsidRPr="00FC5494" w:rsidRDefault="00FC5494" w:rsidP="00A64044">
      <w:pPr>
        <w:widowControl w:val="0"/>
        <w:numPr>
          <w:ilvl w:val="0"/>
          <w:numId w:val="8"/>
        </w:numPr>
        <w:ind w:left="0" w:firstLine="709"/>
        <w:jc w:val="both"/>
        <w:rPr>
          <w:sz w:val="20"/>
          <w:szCs w:val="20"/>
        </w:rPr>
      </w:pPr>
      <w:r w:rsidRPr="00FC5494">
        <w:rPr>
          <w:sz w:val="20"/>
          <w:szCs w:val="20"/>
        </w:rPr>
        <w:t>Разрешенное использование земельных участков и объектов капитального строительства может быть следующих видов:</w:t>
      </w:r>
    </w:p>
    <w:p w:rsidR="00FC5494" w:rsidRPr="00FC5494" w:rsidRDefault="00FC5494" w:rsidP="00FC5494">
      <w:pPr>
        <w:rPr>
          <w:sz w:val="20"/>
          <w:szCs w:val="20"/>
        </w:rPr>
      </w:pPr>
      <w:r w:rsidRPr="00FC5494">
        <w:rPr>
          <w:sz w:val="20"/>
          <w:szCs w:val="20"/>
        </w:rPr>
        <w:t>1) основные виды разрешенного использования;</w:t>
      </w:r>
    </w:p>
    <w:p w:rsidR="00FC5494" w:rsidRPr="00FC5494" w:rsidRDefault="00FC5494" w:rsidP="00FC5494">
      <w:pPr>
        <w:rPr>
          <w:sz w:val="20"/>
          <w:szCs w:val="20"/>
        </w:rPr>
      </w:pPr>
      <w:r w:rsidRPr="00FC5494">
        <w:rPr>
          <w:sz w:val="20"/>
          <w:szCs w:val="20"/>
        </w:rPr>
        <w:t>2) условно разрешенные виды использования;</w:t>
      </w:r>
    </w:p>
    <w:p w:rsidR="00FC5494" w:rsidRPr="00FC5494" w:rsidRDefault="00FC5494" w:rsidP="00FC5494">
      <w:pPr>
        <w:rPr>
          <w:sz w:val="20"/>
          <w:szCs w:val="20"/>
        </w:rPr>
      </w:pPr>
      <w:r w:rsidRPr="00FC5494">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FC5494" w:rsidRPr="00FC5494" w:rsidRDefault="00FC5494" w:rsidP="00A64044">
      <w:pPr>
        <w:widowControl w:val="0"/>
        <w:numPr>
          <w:ilvl w:val="0"/>
          <w:numId w:val="8"/>
        </w:numPr>
        <w:ind w:left="0" w:firstLine="709"/>
        <w:jc w:val="both"/>
        <w:rPr>
          <w:sz w:val="20"/>
          <w:szCs w:val="20"/>
        </w:rPr>
      </w:pPr>
      <w:r w:rsidRPr="00FC5494">
        <w:rPr>
          <w:sz w:val="20"/>
          <w:szCs w:val="20"/>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FC5494" w:rsidRPr="00FC5494" w:rsidRDefault="00FC5494" w:rsidP="00A64044">
      <w:pPr>
        <w:widowControl w:val="0"/>
        <w:numPr>
          <w:ilvl w:val="0"/>
          <w:numId w:val="8"/>
        </w:numPr>
        <w:ind w:left="0" w:firstLine="709"/>
        <w:jc w:val="both"/>
        <w:rPr>
          <w:sz w:val="20"/>
          <w:szCs w:val="20"/>
        </w:rPr>
      </w:pPr>
      <w:r w:rsidRPr="00FC5494">
        <w:rPr>
          <w:sz w:val="20"/>
          <w:szCs w:val="20"/>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FC5494" w:rsidRPr="00FC5494" w:rsidRDefault="00FC5494" w:rsidP="00A64044">
      <w:pPr>
        <w:widowControl w:val="0"/>
        <w:numPr>
          <w:ilvl w:val="0"/>
          <w:numId w:val="8"/>
        </w:numPr>
        <w:ind w:left="0" w:firstLine="709"/>
        <w:jc w:val="both"/>
        <w:rPr>
          <w:sz w:val="20"/>
          <w:szCs w:val="20"/>
        </w:rPr>
      </w:pPr>
      <w:r w:rsidRPr="00FC5494">
        <w:rPr>
          <w:sz w:val="20"/>
          <w:szCs w:val="20"/>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FC5494" w:rsidRPr="00FC5494" w:rsidRDefault="00FC5494" w:rsidP="00A64044">
      <w:pPr>
        <w:widowControl w:val="0"/>
        <w:numPr>
          <w:ilvl w:val="0"/>
          <w:numId w:val="8"/>
        </w:numPr>
        <w:ind w:left="0" w:firstLine="709"/>
        <w:jc w:val="both"/>
        <w:rPr>
          <w:sz w:val="20"/>
          <w:szCs w:val="20"/>
        </w:rPr>
      </w:pPr>
      <w:r w:rsidRPr="00FC5494">
        <w:rPr>
          <w:sz w:val="20"/>
          <w:szCs w:val="20"/>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FC5494" w:rsidRPr="00FC5494" w:rsidRDefault="00FC5494" w:rsidP="00A64044">
      <w:pPr>
        <w:widowControl w:val="0"/>
        <w:numPr>
          <w:ilvl w:val="0"/>
          <w:numId w:val="8"/>
        </w:numPr>
        <w:ind w:left="0" w:firstLine="709"/>
        <w:jc w:val="both"/>
        <w:rPr>
          <w:sz w:val="20"/>
          <w:szCs w:val="20"/>
        </w:rPr>
      </w:pPr>
      <w:r w:rsidRPr="00FC5494">
        <w:rPr>
          <w:sz w:val="20"/>
          <w:szCs w:val="20"/>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40" w:anchor="dst2104" w:history="1">
        <w:r w:rsidRPr="00FC5494">
          <w:rPr>
            <w:sz w:val="20"/>
            <w:szCs w:val="20"/>
          </w:rPr>
          <w:t>статьей 2</w:t>
        </w:r>
      </w:hyperlink>
      <w:r w:rsidRPr="00FC5494">
        <w:rPr>
          <w:sz w:val="20"/>
          <w:szCs w:val="20"/>
        </w:rPr>
        <w:t> настоящих Правил, с учетом положений настоящей статьи</w:t>
      </w:r>
    </w:p>
    <w:p w:rsidR="00FC5494" w:rsidRPr="00FC5494" w:rsidRDefault="00FC5494" w:rsidP="00A64044">
      <w:pPr>
        <w:widowControl w:val="0"/>
        <w:numPr>
          <w:ilvl w:val="0"/>
          <w:numId w:val="8"/>
        </w:numPr>
        <w:ind w:left="0" w:firstLine="709"/>
        <w:jc w:val="both"/>
        <w:rPr>
          <w:sz w:val="20"/>
          <w:szCs w:val="20"/>
        </w:rPr>
      </w:pPr>
      <w:r w:rsidRPr="00FC5494">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FC5494" w:rsidRPr="00FC5494" w:rsidRDefault="00FC5494" w:rsidP="00A64044">
      <w:pPr>
        <w:widowControl w:val="0"/>
        <w:numPr>
          <w:ilvl w:val="0"/>
          <w:numId w:val="8"/>
        </w:numPr>
        <w:ind w:left="0" w:firstLine="709"/>
        <w:jc w:val="both"/>
        <w:rPr>
          <w:sz w:val="20"/>
          <w:szCs w:val="20"/>
        </w:rPr>
      </w:pPr>
      <w:r w:rsidRPr="00FC5494">
        <w:rPr>
          <w:sz w:val="20"/>
          <w:szCs w:val="20"/>
        </w:rPr>
        <w:t>На основании указанных в </w:t>
      </w:r>
      <w:hyperlink r:id="rId41" w:anchor="dst100623" w:history="1">
        <w:r w:rsidRPr="00FC5494">
          <w:rPr>
            <w:sz w:val="20"/>
            <w:szCs w:val="20"/>
          </w:rPr>
          <w:t>части 7</w:t>
        </w:r>
      </w:hyperlink>
      <w:r w:rsidRPr="00FC5494">
        <w:rPr>
          <w:sz w:val="20"/>
          <w:szCs w:val="20"/>
        </w:rPr>
        <w:t>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официальных сайтах Бессоновского района и Полеологовского сельсовета в сети «Интернет».</w:t>
      </w:r>
    </w:p>
    <w:p w:rsidR="00FC5494" w:rsidRPr="00FC5494" w:rsidRDefault="00FC5494" w:rsidP="00A64044">
      <w:pPr>
        <w:widowControl w:val="0"/>
        <w:numPr>
          <w:ilvl w:val="0"/>
          <w:numId w:val="8"/>
        </w:numPr>
        <w:ind w:left="0" w:firstLine="709"/>
        <w:jc w:val="both"/>
        <w:rPr>
          <w:sz w:val="20"/>
          <w:szCs w:val="20"/>
        </w:rPr>
      </w:pPr>
      <w:r w:rsidRPr="00FC5494">
        <w:rPr>
          <w:sz w:val="20"/>
          <w:szCs w:val="20"/>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FC5494" w:rsidRPr="00FC5494" w:rsidRDefault="00FC5494" w:rsidP="00A64044">
      <w:pPr>
        <w:widowControl w:val="0"/>
        <w:numPr>
          <w:ilvl w:val="0"/>
          <w:numId w:val="8"/>
        </w:numPr>
        <w:ind w:left="0" w:firstLine="709"/>
        <w:jc w:val="both"/>
        <w:rPr>
          <w:sz w:val="20"/>
          <w:szCs w:val="20"/>
        </w:rPr>
      </w:pPr>
      <w:r w:rsidRPr="00FC5494">
        <w:rPr>
          <w:sz w:val="20"/>
          <w:szCs w:val="20"/>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FC5494" w:rsidRPr="00FC5494" w:rsidRDefault="00FC5494" w:rsidP="00A64044">
      <w:pPr>
        <w:widowControl w:val="0"/>
        <w:numPr>
          <w:ilvl w:val="0"/>
          <w:numId w:val="8"/>
        </w:numPr>
        <w:ind w:left="0" w:firstLine="709"/>
        <w:jc w:val="both"/>
        <w:rPr>
          <w:sz w:val="20"/>
          <w:szCs w:val="20"/>
        </w:rPr>
      </w:pPr>
      <w:r w:rsidRPr="00FC5494">
        <w:rPr>
          <w:sz w:val="20"/>
          <w:szCs w:val="20"/>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FC5494" w:rsidRPr="00FC5494" w:rsidRDefault="00FC5494" w:rsidP="00FC5494">
      <w:pPr>
        <w:pStyle w:val="2"/>
        <w:rPr>
          <w:sz w:val="20"/>
          <w:szCs w:val="20"/>
        </w:rPr>
      </w:pPr>
      <w:r w:rsidRPr="00FC5494">
        <w:rPr>
          <w:sz w:val="20"/>
          <w:szCs w:val="20"/>
        </w:rPr>
        <w:t>Статья 4. О подготовке документации по планировке территории органами местного самоуправления.</w:t>
      </w:r>
    </w:p>
    <w:p w:rsidR="00FC5494" w:rsidRPr="00FC5494" w:rsidRDefault="00FC5494" w:rsidP="00A64044">
      <w:pPr>
        <w:widowControl w:val="0"/>
        <w:numPr>
          <w:ilvl w:val="1"/>
          <w:numId w:val="9"/>
        </w:numPr>
        <w:ind w:left="0" w:firstLine="709"/>
        <w:jc w:val="both"/>
        <w:rPr>
          <w:sz w:val="20"/>
          <w:szCs w:val="20"/>
        </w:rPr>
      </w:pPr>
      <w:r w:rsidRPr="00FC5494">
        <w:rPr>
          <w:sz w:val="20"/>
          <w:szCs w:val="20"/>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FC5494" w:rsidRPr="00FC5494" w:rsidRDefault="00FC5494" w:rsidP="00A64044">
      <w:pPr>
        <w:widowControl w:val="0"/>
        <w:numPr>
          <w:ilvl w:val="1"/>
          <w:numId w:val="9"/>
        </w:numPr>
        <w:ind w:left="0" w:firstLine="709"/>
        <w:jc w:val="both"/>
        <w:rPr>
          <w:sz w:val="20"/>
          <w:szCs w:val="20"/>
        </w:rPr>
      </w:pPr>
      <w:r w:rsidRPr="00FC5494">
        <w:rPr>
          <w:sz w:val="20"/>
          <w:szCs w:val="20"/>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FC5494" w:rsidRPr="00FC5494" w:rsidRDefault="00FC5494" w:rsidP="00A64044">
      <w:pPr>
        <w:widowControl w:val="0"/>
        <w:numPr>
          <w:ilvl w:val="1"/>
          <w:numId w:val="9"/>
        </w:numPr>
        <w:ind w:left="0" w:firstLine="709"/>
        <w:jc w:val="both"/>
        <w:rPr>
          <w:sz w:val="20"/>
          <w:szCs w:val="20"/>
        </w:rPr>
      </w:pPr>
      <w:r w:rsidRPr="00FC5494">
        <w:rPr>
          <w:sz w:val="20"/>
          <w:szCs w:val="20"/>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FC5494" w:rsidRPr="00FC5494" w:rsidRDefault="00FC5494" w:rsidP="00A64044">
      <w:pPr>
        <w:widowControl w:val="0"/>
        <w:numPr>
          <w:ilvl w:val="0"/>
          <w:numId w:val="21"/>
        </w:numPr>
        <w:ind w:left="0" w:firstLine="709"/>
        <w:jc w:val="both"/>
        <w:rPr>
          <w:sz w:val="20"/>
          <w:szCs w:val="20"/>
        </w:rPr>
      </w:pPr>
      <w:r w:rsidRPr="00FC5494">
        <w:rPr>
          <w:sz w:val="20"/>
          <w:szCs w:val="20"/>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FC5494" w:rsidRPr="00FC5494" w:rsidRDefault="00FC5494" w:rsidP="00A64044">
      <w:pPr>
        <w:widowControl w:val="0"/>
        <w:numPr>
          <w:ilvl w:val="0"/>
          <w:numId w:val="21"/>
        </w:numPr>
        <w:ind w:left="0" w:firstLine="709"/>
        <w:jc w:val="both"/>
        <w:rPr>
          <w:sz w:val="20"/>
          <w:szCs w:val="20"/>
        </w:rPr>
      </w:pPr>
      <w:r w:rsidRPr="00FC5494">
        <w:rPr>
          <w:sz w:val="20"/>
          <w:szCs w:val="20"/>
        </w:rPr>
        <w:t>необходимы установление, изменение или отмена красных линий;</w:t>
      </w:r>
    </w:p>
    <w:p w:rsidR="00FC5494" w:rsidRPr="00FC5494" w:rsidRDefault="00FC5494" w:rsidP="00A64044">
      <w:pPr>
        <w:widowControl w:val="0"/>
        <w:numPr>
          <w:ilvl w:val="0"/>
          <w:numId w:val="21"/>
        </w:numPr>
        <w:ind w:left="0" w:firstLine="709"/>
        <w:jc w:val="both"/>
        <w:rPr>
          <w:sz w:val="20"/>
          <w:szCs w:val="20"/>
        </w:rPr>
      </w:pPr>
      <w:r w:rsidRPr="00FC5494">
        <w:rPr>
          <w:sz w:val="20"/>
          <w:szCs w:val="20"/>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FC5494" w:rsidRPr="00FC5494" w:rsidRDefault="00FC5494" w:rsidP="00A64044">
      <w:pPr>
        <w:widowControl w:val="0"/>
        <w:numPr>
          <w:ilvl w:val="0"/>
          <w:numId w:val="21"/>
        </w:numPr>
        <w:ind w:left="0" w:firstLine="709"/>
        <w:jc w:val="both"/>
        <w:rPr>
          <w:sz w:val="20"/>
          <w:szCs w:val="20"/>
        </w:rPr>
      </w:pPr>
      <w:r w:rsidRPr="00FC5494">
        <w:rPr>
          <w:sz w:val="20"/>
          <w:szCs w:val="20"/>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FC5494" w:rsidRPr="00FC5494" w:rsidRDefault="00FC5494" w:rsidP="00A64044">
      <w:pPr>
        <w:widowControl w:val="0"/>
        <w:numPr>
          <w:ilvl w:val="0"/>
          <w:numId w:val="21"/>
        </w:numPr>
        <w:ind w:left="0" w:firstLine="709"/>
        <w:jc w:val="both"/>
        <w:rPr>
          <w:sz w:val="20"/>
          <w:szCs w:val="20"/>
        </w:rPr>
      </w:pPr>
      <w:r w:rsidRPr="00FC5494">
        <w:rPr>
          <w:sz w:val="20"/>
          <w:szCs w:val="20"/>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FC5494" w:rsidRPr="00FC5494" w:rsidRDefault="00FC5494" w:rsidP="00A64044">
      <w:pPr>
        <w:widowControl w:val="0"/>
        <w:numPr>
          <w:ilvl w:val="1"/>
          <w:numId w:val="9"/>
        </w:numPr>
        <w:ind w:left="0" w:firstLine="709"/>
        <w:jc w:val="both"/>
        <w:rPr>
          <w:sz w:val="20"/>
          <w:szCs w:val="20"/>
        </w:rPr>
      </w:pPr>
      <w:r w:rsidRPr="00FC5494">
        <w:rPr>
          <w:sz w:val="20"/>
          <w:szCs w:val="20"/>
        </w:rPr>
        <w:t>Видами документации по планировке территории являются:</w:t>
      </w:r>
    </w:p>
    <w:p w:rsidR="00FC5494" w:rsidRPr="00FC5494" w:rsidRDefault="00FC5494" w:rsidP="00A64044">
      <w:pPr>
        <w:widowControl w:val="0"/>
        <w:numPr>
          <w:ilvl w:val="0"/>
          <w:numId w:val="22"/>
        </w:numPr>
        <w:ind w:left="0" w:firstLine="709"/>
        <w:jc w:val="both"/>
        <w:rPr>
          <w:sz w:val="20"/>
          <w:szCs w:val="20"/>
        </w:rPr>
      </w:pPr>
      <w:r w:rsidRPr="00FC5494">
        <w:rPr>
          <w:sz w:val="20"/>
          <w:szCs w:val="20"/>
        </w:rPr>
        <w:t>проект планировки территории;</w:t>
      </w:r>
    </w:p>
    <w:p w:rsidR="00FC5494" w:rsidRPr="00FC5494" w:rsidRDefault="00FC5494" w:rsidP="00A64044">
      <w:pPr>
        <w:widowControl w:val="0"/>
        <w:numPr>
          <w:ilvl w:val="0"/>
          <w:numId w:val="22"/>
        </w:numPr>
        <w:ind w:left="0" w:firstLine="709"/>
        <w:jc w:val="both"/>
        <w:rPr>
          <w:sz w:val="20"/>
          <w:szCs w:val="20"/>
        </w:rPr>
      </w:pPr>
      <w:r w:rsidRPr="00FC5494">
        <w:rPr>
          <w:sz w:val="20"/>
          <w:szCs w:val="20"/>
        </w:rPr>
        <w:t>проект межевания территории.</w:t>
      </w:r>
    </w:p>
    <w:p w:rsidR="00FC5494" w:rsidRPr="00FC5494" w:rsidRDefault="00FC5494" w:rsidP="00A64044">
      <w:pPr>
        <w:widowControl w:val="0"/>
        <w:numPr>
          <w:ilvl w:val="1"/>
          <w:numId w:val="9"/>
        </w:numPr>
        <w:ind w:left="0" w:firstLine="709"/>
        <w:jc w:val="both"/>
        <w:rPr>
          <w:sz w:val="20"/>
          <w:szCs w:val="20"/>
        </w:rPr>
      </w:pPr>
      <w:r w:rsidRPr="00FC5494">
        <w:rPr>
          <w:sz w:val="20"/>
          <w:szCs w:val="20"/>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ГрК РФ.</w:t>
      </w:r>
    </w:p>
    <w:p w:rsidR="00FC5494" w:rsidRPr="00FC5494" w:rsidRDefault="00FC5494" w:rsidP="00A64044">
      <w:pPr>
        <w:widowControl w:val="0"/>
        <w:numPr>
          <w:ilvl w:val="1"/>
          <w:numId w:val="9"/>
        </w:numPr>
        <w:ind w:left="0" w:firstLine="709"/>
        <w:jc w:val="both"/>
        <w:rPr>
          <w:sz w:val="20"/>
          <w:szCs w:val="20"/>
        </w:rPr>
      </w:pPr>
      <w:r w:rsidRPr="00FC5494">
        <w:rPr>
          <w:sz w:val="20"/>
          <w:szCs w:val="20"/>
        </w:rPr>
        <w:t>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FC5494" w:rsidRPr="00FC5494" w:rsidRDefault="00FC5494" w:rsidP="00A64044">
      <w:pPr>
        <w:widowControl w:val="0"/>
        <w:numPr>
          <w:ilvl w:val="1"/>
          <w:numId w:val="9"/>
        </w:numPr>
        <w:ind w:left="0" w:firstLine="709"/>
        <w:jc w:val="both"/>
        <w:rPr>
          <w:sz w:val="20"/>
          <w:szCs w:val="20"/>
        </w:rPr>
      </w:pPr>
      <w:r w:rsidRPr="00FC5494">
        <w:rPr>
          <w:sz w:val="20"/>
          <w:szCs w:val="20"/>
        </w:rPr>
        <w:t xml:space="preserve">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FC5494">
          <w:rPr>
            <w:sz w:val="20"/>
            <w:szCs w:val="20"/>
          </w:rPr>
          <w:t xml:space="preserve">частях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FC5494">
          <w:rPr>
            <w:sz w:val="20"/>
            <w:szCs w:val="20"/>
          </w:rPr>
          <w:t>5</w:t>
        </w:r>
      </w:hyperlink>
      <w:r w:rsidRPr="00FC5494">
        <w:rPr>
          <w:sz w:val="20"/>
          <w:szCs w:val="20"/>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FC5494">
          <w:rPr>
            <w:sz w:val="20"/>
            <w:szCs w:val="20"/>
          </w:rPr>
          <w:t>5.2</w:t>
        </w:r>
      </w:hyperlink>
      <w:r w:rsidRPr="00FC5494">
        <w:rPr>
          <w:sz w:val="20"/>
          <w:szCs w:val="20"/>
        </w:rPr>
        <w:t xml:space="preserve"> статьи 45 ГрК РФ,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FC5494">
          <w:rPr>
            <w:sz w:val="20"/>
            <w:szCs w:val="20"/>
          </w:rPr>
          <w:t>пунктах 3</w:t>
        </w:r>
      </w:hyperlink>
      <w:r w:rsidRPr="00FC5494">
        <w:rPr>
          <w:sz w:val="20"/>
          <w:szCs w:val="20"/>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FC5494">
          <w:rPr>
            <w:sz w:val="20"/>
            <w:szCs w:val="20"/>
          </w:rPr>
          <w:t>4 части 1.1</w:t>
        </w:r>
      </w:hyperlink>
      <w:r w:rsidRPr="00FC5494">
        <w:rPr>
          <w:sz w:val="20"/>
          <w:szCs w:val="20"/>
        </w:rPr>
        <w:t xml:space="preserve"> статьи 45 ГрК РФ, устанавливаются ГрК РФ и нормативными правовыми актами администрации Полеологовского сельсовета. </w:t>
      </w:r>
    </w:p>
    <w:p w:rsidR="00FC5494" w:rsidRPr="00FC5494" w:rsidRDefault="00FC5494" w:rsidP="00FC5494">
      <w:pPr>
        <w:pStyle w:val="2"/>
        <w:rPr>
          <w:sz w:val="20"/>
          <w:szCs w:val="20"/>
        </w:rPr>
      </w:pPr>
      <w:r w:rsidRPr="00FC5494">
        <w:rPr>
          <w:sz w:val="20"/>
          <w:szCs w:val="20"/>
        </w:rPr>
        <w:t>Статья 5. О внесении изменений в правила землепользования и застройки.</w:t>
      </w:r>
    </w:p>
    <w:p w:rsidR="00FC5494" w:rsidRPr="00FC5494" w:rsidRDefault="00FC5494" w:rsidP="00A64044">
      <w:pPr>
        <w:pStyle w:val="afff0"/>
        <w:widowControl w:val="0"/>
        <w:numPr>
          <w:ilvl w:val="0"/>
          <w:numId w:val="7"/>
        </w:numPr>
        <w:spacing w:after="0" w:line="240" w:lineRule="auto"/>
        <w:ind w:left="0" w:firstLine="709"/>
        <w:contextualSpacing/>
        <w:jc w:val="both"/>
      </w:pPr>
      <w:r w:rsidRPr="00FC5494">
        <w:t>Внесение изменений в правила землепользования и застройки осуществляется в порядке, предусмотренном ГрК РФ.</w:t>
      </w:r>
    </w:p>
    <w:p w:rsidR="00FC5494" w:rsidRPr="00FC5494" w:rsidRDefault="00FC5494" w:rsidP="00A64044">
      <w:pPr>
        <w:pStyle w:val="afff0"/>
        <w:widowControl w:val="0"/>
        <w:numPr>
          <w:ilvl w:val="0"/>
          <w:numId w:val="7"/>
        </w:numPr>
        <w:spacing w:after="0" w:line="240" w:lineRule="auto"/>
        <w:ind w:left="0" w:firstLine="709"/>
        <w:contextualSpacing/>
        <w:jc w:val="both"/>
      </w:pPr>
      <w:r w:rsidRPr="00FC5494">
        <w:t>Основаниями для рассмотрения главой местной администрации вопроса о внесении изменений в правила землепользования и застройки являются:</w:t>
      </w:r>
    </w:p>
    <w:p w:rsidR="00FC5494" w:rsidRPr="00FC5494" w:rsidRDefault="00FC5494" w:rsidP="00A64044">
      <w:pPr>
        <w:pStyle w:val="afff0"/>
        <w:widowControl w:val="0"/>
        <w:numPr>
          <w:ilvl w:val="1"/>
          <w:numId w:val="7"/>
        </w:numPr>
        <w:spacing w:after="0" w:line="240" w:lineRule="auto"/>
        <w:ind w:left="0" w:firstLine="709"/>
        <w:contextualSpacing/>
        <w:jc w:val="both"/>
      </w:pPr>
      <w:r w:rsidRPr="00FC5494">
        <w:t>несоответствие правил землепользования и застройки генеральному плану Полеологовского сельсовета, схеме территориального планирования Бессоновского района, возникшее в результате внесения в вышеуказанные документы территориального планирования изменений;</w:t>
      </w:r>
    </w:p>
    <w:p w:rsidR="00FC5494" w:rsidRPr="00FC5494" w:rsidRDefault="00FC5494" w:rsidP="00A64044">
      <w:pPr>
        <w:pStyle w:val="afff0"/>
        <w:widowControl w:val="0"/>
        <w:numPr>
          <w:ilvl w:val="1"/>
          <w:numId w:val="7"/>
        </w:numPr>
        <w:spacing w:after="0" w:line="240" w:lineRule="auto"/>
        <w:ind w:left="0" w:firstLine="709"/>
        <w:contextualSpacing/>
        <w:jc w:val="both"/>
      </w:pPr>
      <w:r w:rsidRPr="00FC5494">
        <w:t>поступление предложений об изменении границ территориальных зон, изменении градостроительных регламентов.</w:t>
      </w:r>
    </w:p>
    <w:p w:rsidR="00FC5494" w:rsidRPr="00FC5494" w:rsidRDefault="00FC5494" w:rsidP="00A64044">
      <w:pPr>
        <w:pStyle w:val="afff0"/>
        <w:widowControl w:val="0"/>
        <w:numPr>
          <w:ilvl w:val="0"/>
          <w:numId w:val="7"/>
        </w:numPr>
        <w:spacing w:after="0" w:line="240" w:lineRule="auto"/>
        <w:ind w:left="0" w:firstLine="709"/>
        <w:contextualSpacing/>
        <w:jc w:val="both"/>
      </w:pPr>
      <w:r w:rsidRPr="00FC5494">
        <w:t>Предложения о внесении изменений в правила землепользования и застройки в Комиссию направляются:</w:t>
      </w:r>
    </w:p>
    <w:p w:rsidR="00FC5494" w:rsidRPr="00FC5494" w:rsidRDefault="00FC5494" w:rsidP="00A64044">
      <w:pPr>
        <w:widowControl w:val="0"/>
        <w:numPr>
          <w:ilvl w:val="0"/>
          <w:numId w:val="13"/>
        </w:numPr>
        <w:ind w:left="0" w:firstLine="709"/>
        <w:jc w:val="both"/>
        <w:rPr>
          <w:sz w:val="20"/>
          <w:szCs w:val="20"/>
        </w:rPr>
      </w:pPr>
      <w:r w:rsidRPr="00FC5494">
        <w:rPr>
          <w:sz w:val="20"/>
          <w:szCs w:val="20"/>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FC5494" w:rsidRPr="00FC5494" w:rsidRDefault="00FC5494" w:rsidP="00A64044">
      <w:pPr>
        <w:widowControl w:val="0"/>
        <w:numPr>
          <w:ilvl w:val="0"/>
          <w:numId w:val="13"/>
        </w:numPr>
        <w:ind w:left="0" w:firstLine="709"/>
        <w:jc w:val="both"/>
        <w:rPr>
          <w:sz w:val="20"/>
          <w:szCs w:val="20"/>
        </w:rPr>
      </w:pPr>
      <w:r w:rsidRPr="00FC5494">
        <w:rPr>
          <w:sz w:val="20"/>
          <w:szCs w:val="20"/>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FC5494" w:rsidRPr="00FC5494" w:rsidRDefault="00FC5494" w:rsidP="00A64044">
      <w:pPr>
        <w:widowControl w:val="0"/>
        <w:numPr>
          <w:ilvl w:val="0"/>
          <w:numId w:val="13"/>
        </w:numPr>
        <w:ind w:left="0" w:firstLine="709"/>
        <w:jc w:val="both"/>
        <w:rPr>
          <w:sz w:val="20"/>
          <w:szCs w:val="20"/>
        </w:rPr>
      </w:pPr>
      <w:r w:rsidRPr="00FC5494">
        <w:rPr>
          <w:sz w:val="20"/>
          <w:szCs w:val="20"/>
        </w:rPr>
        <w:t>органами местного самоуправления Бессоновского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FC5494" w:rsidRPr="00FC5494" w:rsidRDefault="00FC5494" w:rsidP="00A64044">
      <w:pPr>
        <w:widowControl w:val="0"/>
        <w:numPr>
          <w:ilvl w:val="0"/>
          <w:numId w:val="13"/>
        </w:numPr>
        <w:ind w:left="0" w:firstLine="709"/>
        <w:jc w:val="both"/>
        <w:rPr>
          <w:sz w:val="20"/>
          <w:szCs w:val="20"/>
        </w:rPr>
      </w:pPr>
      <w:r w:rsidRPr="00FC5494">
        <w:rPr>
          <w:sz w:val="20"/>
          <w:szCs w:val="20"/>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FC5494" w:rsidRPr="00FC5494" w:rsidRDefault="00FC5494" w:rsidP="00A64044">
      <w:pPr>
        <w:widowControl w:val="0"/>
        <w:numPr>
          <w:ilvl w:val="0"/>
          <w:numId w:val="13"/>
        </w:numPr>
        <w:ind w:left="0" w:firstLine="709"/>
        <w:jc w:val="both"/>
        <w:rPr>
          <w:sz w:val="20"/>
          <w:szCs w:val="20"/>
        </w:rPr>
      </w:pPr>
      <w:r w:rsidRPr="00FC5494">
        <w:rPr>
          <w:sz w:val="20"/>
          <w:szCs w:val="20"/>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FC5494" w:rsidRPr="00FC5494" w:rsidRDefault="00FC5494" w:rsidP="00A64044">
      <w:pPr>
        <w:pStyle w:val="afff0"/>
        <w:widowControl w:val="0"/>
        <w:numPr>
          <w:ilvl w:val="0"/>
          <w:numId w:val="7"/>
        </w:numPr>
        <w:spacing w:after="0" w:line="240" w:lineRule="auto"/>
        <w:ind w:left="0" w:firstLine="709"/>
        <w:contextualSpacing/>
        <w:jc w:val="both"/>
      </w:pPr>
      <w:r w:rsidRPr="00FC5494">
        <w:t>В случае, если правилами землепользования и застройки не обеспечена в соответствии с ГрК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Бессоновского района направляют главе муниципального образования предложение о внесении изменений в правила землепользования и застройки в целях обеспечения размещения указанных объектов.</w:t>
      </w:r>
    </w:p>
    <w:p w:rsidR="00FC5494" w:rsidRPr="00FC5494" w:rsidRDefault="00FC5494" w:rsidP="00A64044">
      <w:pPr>
        <w:pStyle w:val="afff0"/>
        <w:widowControl w:val="0"/>
        <w:numPr>
          <w:ilvl w:val="0"/>
          <w:numId w:val="7"/>
        </w:numPr>
        <w:spacing w:after="0" w:line="240" w:lineRule="auto"/>
        <w:ind w:left="0" w:firstLine="709"/>
        <w:contextualSpacing/>
        <w:jc w:val="both"/>
      </w:pPr>
      <w:r w:rsidRPr="00FC5494">
        <w:t>В случае, предусмотренном частью 4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FC5494" w:rsidRPr="00FC5494" w:rsidRDefault="00FC5494" w:rsidP="00A64044">
      <w:pPr>
        <w:pStyle w:val="afff0"/>
        <w:widowControl w:val="0"/>
        <w:numPr>
          <w:ilvl w:val="0"/>
          <w:numId w:val="7"/>
        </w:numPr>
        <w:spacing w:after="0" w:line="240" w:lineRule="auto"/>
        <w:ind w:left="0" w:firstLine="709"/>
        <w:contextualSpacing/>
        <w:jc w:val="both"/>
      </w:pPr>
      <w:r w:rsidRPr="00FC5494">
        <w:t xml:space="preserve">В целях внесения изменений в правила землепользования и застройки в случае, предусмотренном </w:t>
      </w:r>
      <w:hyperlink w:anchor="Par1350"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FC5494">
          <w:t>частью 4</w:t>
        </w:r>
      </w:hyperlink>
      <w:r w:rsidRPr="00FC5494">
        <w:t xml:space="preserve"> настоящей статьи, проведение общественных обсуждений или публичных слушаний не требуется.</w:t>
      </w:r>
    </w:p>
    <w:p w:rsidR="00FC5494" w:rsidRPr="00FC5494" w:rsidRDefault="00FC5494" w:rsidP="00A64044">
      <w:pPr>
        <w:pStyle w:val="afff0"/>
        <w:widowControl w:val="0"/>
        <w:numPr>
          <w:ilvl w:val="0"/>
          <w:numId w:val="7"/>
        </w:numPr>
        <w:spacing w:after="0" w:line="240" w:lineRule="auto"/>
        <w:ind w:left="0" w:firstLine="709"/>
        <w:contextualSpacing/>
        <w:jc w:val="both"/>
      </w:pPr>
      <w:r w:rsidRPr="00FC5494">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FC5494" w:rsidRPr="00FC5494" w:rsidRDefault="00FC5494" w:rsidP="00A64044">
      <w:pPr>
        <w:pStyle w:val="afff0"/>
        <w:widowControl w:val="0"/>
        <w:numPr>
          <w:ilvl w:val="0"/>
          <w:numId w:val="7"/>
        </w:numPr>
        <w:spacing w:after="0" w:line="240" w:lineRule="auto"/>
        <w:ind w:left="0" w:firstLine="709"/>
        <w:contextualSpacing/>
        <w:jc w:val="both"/>
      </w:pPr>
      <w:r w:rsidRPr="00FC5494">
        <w:t>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(далее также в этой статье - Проекта изменений правил)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FC5494" w:rsidRPr="00FC5494" w:rsidRDefault="00FC5494" w:rsidP="00A64044">
      <w:pPr>
        <w:pStyle w:val="afff0"/>
        <w:widowControl w:val="0"/>
        <w:numPr>
          <w:ilvl w:val="0"/>
          <w:numId w:val="7"/>
        </w:numPr>
        <w:spacing w:after="0" w:line="240" w:lineRule="auto"/>
        <w:ind w:left="0" w:firstLine="709"/>
        <w:contextualSpacing/>
        <w:jc w:val="both"/>
      </w:pPr>
      <w:r w:rsidRPr="00FC5494">
        <w:t>Решение о подготовке Проекта изменений правил принимается главой местной администрации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FC5494" w:rsidRPr="00FC5494" w:rsidRDefault="00FC5494" w:rsidP="00A64044">
      <w:pPr>
        <w:pStyle w:val="afff0"/>
        <w:widowControl w:val="0"/>
        <w:numPr>
          <w:ilvl w:val="0"/>
          <w:numId w:val="7"/>
        </w:numPr>
        <w:spacing w:after="0" w:line="240" w:lineRule="auto"/>
        <w:ind w:left="0" w:firstLine="709"/>
        <w:contextualSpacing/>
        <w:jc w:val="both"/>
      </w:pPr>
      <w:r w:rsidRPr="00FC5494">
        <w:t>Глава местной администрации не позднее чем по истечении десяти дней с даты принятия решения о подготовке Проекта изменений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официальных сайтах Бессоновского района и Полеологовского сельсовета в сети «Интернет». Сообщение о принятии такого решения также может быть распространено по радио и телевидению.</w:t>
      </w:r>
    </w:p>
    <w:p w:rsidR="00FC5494" w:rsidRPr="00FC5494" w:rsidRDefault="00FC5494" w:rsidP="00A64044">
      <w:pPr>
        <w:pStyle w:val="afff0"/>
        <w:widowControl w:val="0"/>
        <w:numPr>
          <w:ilvl w:val="0"/>
          <w:numId w:val="7"/>
        </w:numPr>
        <w:spacing w:after="0" w:line="240" w:lineRule="auto"/>
        <w:ind w:left="0" w:firstLine="709"/>
        <w:contextualSpacing/>
        <w:jc w:val="both"/>
      </w:pPr>
      <w:r w:rsidRPr="00FC5494">
        <w:t>В указанном в части 10 настоящей статьи сообщении о принятии решения о подготовке Проекта изменений правил указываются:</w:t>
      </w:r>
    </w:p>
    <w:p w:rsidR="00FC5494" w:rsidRPr="00FC5494" w:rsidRDefault="00FC5494" w:rsidP="00A64044">
      <w:pPr>
        <w:widowControl w:val="0"/>
        <w:numPr>
          <w:ilvl w:val="0"/>
          <w:numId w:val="14"/>
        </w:numPr>
        <w:ind w:left="0" w:firstLine="709"/>
        <w:jc w:val="both"/>
        <w:rPr>
          <w:sz w:val="20"/>
          <w:szCs w:val="20"/>
        </w:rPr>
      </w:pPr>
      <w:r w:rsidRPr="00FC5494">
        <w:rPr>
          <w:sz w:val="20"/>
          <w:szCs w:val="20"/>
        </w:rPr>
        <w:t>состав и порядок деятельности Комиссии;</w:t>
      </w:r>
    </w:p>
    <w:p w:rsidR="00FC5494" w:rsidRPr="00FC5494" w:rsidRDefault="00FC5494" w:rsidP="00A64044">
      <w:pPr>
        <w:widowControl w:val="0"/>
        <w:numPr>
          <w:ilvl w:val="0"/>
          <w:numId w:val="14"/>
        </w:numPr>
        <w:ind w:left="0" w:firstLine="709"/>
        <w:jc w:val="both"/>
        <w:rPr>
          <w:sz w:val="20"/>
          <w:szCs w:val="20"/>
        </w:rPr>
      </w:pPr>
      <w:r w:rsidRPr="00FC5494">
        <w:rPr>
          <w:sz w:val="20"/>
          <w:szCs w:val="20"/>
        </w:rPr>
        <w:t>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FC5494" w:rsidRPr="00FC5494" w:rsidRDefault="00FC5494" w:rsidP="00A64044">
      <w:pPr>
        <w:widowControl w:val="0"/>
        <w:numPr>
          <w:ilvl w:val="0"/>
          <w:numId w:val="14"/>
        </w:numPr>
        <w:ind w:left="0" w:firstLine="709"/>
        <w:jc w:val="both"/>
        <w:rPr>
          <w:sz w:val="20"/>
          <w:szCs w:val="20"/>
        </w:rPr>
      </w:pPr>
      <w:r w:rsidRPr="00FC5494">
        <w:rPr>
          <w:sz w:val="20"/>
          <w:szCs w:val="20"/>
        </w:rPr>
        <w:t>порядок и сроки проведения работ по подготовке Проекта изменений правил;</w:t>
      </w:r>
    </w:p>
    <w:p w:rsidR="00FC5494" w:rsidRPr="00FC5494" w:rsidRDefault="00FC5494" w:rsidP="00A64044">
      <w:pPr>
        <w:widowControl w:val="0"/>
        <w:numPr>
          <w:ilvl w:val="0"/>
          <w:numId w:val="14"/>
        </w:numPr>
        <w:ind w:left="0" w:firstLine="709"/>
        <w:jc w:val="both"/>
        <w:rPr>
          <w:sz w:val="20"/>
          <w:szCs w:val="20"/>
        </w:rPr>
      </w:pPr>
      <w:r w:rsidRPr="00FC5494">
        <w:rPr>
          <w:sz w:val="20"/>
          <w:szCs w:val="20"/>
        </w:rPr>
        <w:t>порядок направления в Комиссию предложений заинтересованных лиц по подготовке Проекта изменений правил;</w:t>
      </w:r>
    </w:p>
    <w:p w:rsidR="00FC5494" w:rsidRPr="00FC5494" w:rsidRDefault="00FC5494" w:rsidP="00A64044">
      <w:pPr>
        <w:widowControl w:val="0"/>
        <w:numPr>
          <w:ilvl w:val="0"/>
          <w:numId w:val="14"/>
        </w:numPr>
        <w:ind w:left="0" w:firstLine="709"/>
        <w:jc w:val="both"/>
        <w:rPr>
          <w:sz w:val="20"/>
          <w:szCs w:val="20"/>
        </w:rPr>
      </w:pPr>
      <w:r w:rsidRPr="00FC5494">
        <w:rPr>
          <w:sz w:val="20"/>
          <w:szCs w:val="20"/>
        </w:rPr>
        <w:t>иные вопросы организации работ.</w:t>
      </w:r>
    </w:p>
    <w:p w:rsidR="00FC5494" w:rsidRPr="00FC5494" w:rsidRDefault="00FC5494" w:rsidP="00A64044">
      <w:pPr>
        <w:widowControl w:val="0"/>
        <w:numPr>
          <w:ilvl w:val="0"/>
          <w:numId w:val="7"/>
        </w:numPr>
        <w:ind w:left="0" w:firstLine="709"/>
        <w:jc w:val="both"/>
        <w:rPr>
          <w:sz w:val="20"/>
          <w:szCs w:val="20"/>
        </w:rPr>
      </w:pPr>
      <w:r w:rsidRPr="00FC5494">
        <w:rPr>
          <w:sz w:val="20"/>
          <w:szCs w:val="20"/>
        </w:rPr>
        <w:t>Местная администрация осуществляет проверку Проекта изменений правил, представленного комиссией, на соответствие требованиям технических регламентов, генеральному плану Полеологовского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FC5494" w:rsidRPr="00FC5494" w:rsidRDefault="00FC5494" w:rsidP="00A64044">
      <w:pPr>
        <w:widowControl w:val="0"/>
        <w:numPr>
          <w:ilvl w:val="0"/>
          <w:numId w:val="7"/>
        </w:numPr>
        <w:ind w:left="0" w:firstLine="709"/>
        <w:jc w:val="both"/>
        <w:rPr>
          <w:sz w:val="20"/>
          <w:szCs w:val="20"/>
        </w:rPr>
      </w:pPr>
      <w:r w:rsidRPr="00FC5494">
        <w:rPr>
          <w:sz w:val="20"/>
          <w:szCs w:val="20"/>
        </w:rPr>
        <w:t>По результатам указанной в части 12 настоящей статьи проверки местная администрация направляет Проект изменения правил главе муниципального образования для принятия решения о проведении публичных обсуждений или публичных слушаний по такому проекту или в случае обнаружения его несоответствия требованиям и документам, указанным в части 12 настоящей статьи, в Комиссию на доработку.</w:t>
      </w:r>
    </w:p>
    <w:p w:rsidR="00FC5494" w:rsidRPr="00FC5494" w:rsidRDefault="00FC5494" w:rsidP="00A64044">
      <w:pPr>
        <w:widowControl w:val="0"/>
        <w:numPr>
          <w:ilvl w:val="0"/>
          <w:numId w:val="7"/>
        </w:numPr>
        <w:ind w:left="0" w:firstLine="709"/>
        <w:jc w:val="both"/>
        <w:rPr>
          <w:sz w:val="20"/>
          <w:szCs w:val="20"/>
        </w:rPr>
      </w:pPr>
      <w:r w:rsidRPr="00FC5494">
        <w:rPr>
          <w:sz w:val="20"/>
          <w:szCs w:val="20"/>
        </w:rPr>
        <w:t>Глава муниципального образования при получении от местной администрации Проекта изменения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FC5494" w:rsidRPr="00FC5494" w:rsidRDefault="00FC5494" w:rsidP="00A64044">
      <w:pPr>
        <w:widowControl w:val="0"/>
        <w:numPr>
          <w:ilvl w:val="0"/>
          <w:numId w:val="7"/>
        </w:numPr>
        <w:ind w:left="0" w:firstLine="709"/>
        <w:jc w:val="both"/>
        <w:rPr>
          <w:sz w:val="20"/>
          <w:szCs w:val="20"/>
        </w:rPr>
      </w:pPr>
      <w:r w:rsidRPr="00FC5494">
        <w:rPr>
          <w:sz w:val="20"/>
          <w:szCs w:val="20"/>
        </w:rPr>
        <w:t>Общественные обсуждения или публичные слушания по Проекту изменений правил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со статьей 2 настоящих Правил.</w:t>
      </w:r>
    </w:p>
    <w:p w:rsidR="00FC5494" w:rsidRPr="00FC5494" w:rsidRDefault="00FC5494" w:rsidP="00A64044">
      <w:pPr>
        <w:widowControl w:val="0"/>
        <w:numPr>
          <w:ilvl w:val="0"/>
          <w:numId w:val="7"/>
        </w:numPr>
        <w:ind w:left="0" w:firstLine="709"/>
        <w:jc w:val="both"/>
        <w:rPr>
          <w:sz w:val="20"/>
          <w:szCs w:val="20"/>
        </w:rPr>
      </w:pPr>
      <w:r w:rsidRPr="00FC5494">
        <w:rPr>
          <w:sz w:val="20"/>
          <w:szCs w:val="20"/>
        </w:rPr>
        <w:t>После завершения общественных обсуждений или публичных слушаний по Проекту изменения правил Комиссия с учетом результатов таких общественных обсуждений или публичных слушаний обеспечивает внесение изменений в Проект изменения правил и представляет указанный проект главе местной администрации. Обязательными приложениями к Проекту изменений правил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ГрК РФ не требуется.</w:t>
      </w:r>
    </w:p>
    <w:p w:rsidR="00FC5494" w:rsidRPr="00FC5494" w:rsidRDefault="00FC5494" w:rsidP="00A64044">
      <w:pPr>
        <w:widowControl w:val="0"/>
        <w:numPr>
          <w:ilvl w:val="0"/>
          <w:numId w:val="7"/>
        </w:numPr>
        <w:ind w:left="0" w:firstLine="709"/>
        <w:jc w:val="both"/>
        <w:rPr>
          <w:sz w:val="20"/>
          <w:szCs w:val="20"/>
        </w:rPr>
      </w:pPr>
      <w:r w:rsidRPr="00FC5494">
        <w:rPr>
          <w:sz w:val="20"/>
          <w:szCs w:val="20"/>
        </w:rPr>
        <w:t>Глава местной администрации в течение десяти дней после представления ему Проекта изменений правил и указанных в части 16 настоящей статьи обязательных приложений должен принять решение о направлении указанного проекта в представительный орган местного самоуправления для последующего утверждения или об отклонении проекта о внесении изменения в правила землепользования и застройки и о направлении его на доработку с указанием даты его повторного представления.</w:t>
      </w:r>
    </w:p>
    <w:p w:rsidR="00FC5494" w:rsidRPr="00FC5494" w:rsidRDefault="00FC5494" w:rsidP="00A64044">
      <w:pPr>
        <w:widowControl w:val="0"/>
        <w:numPr>
          <w:ilvl w:val="0"/>
          <w:numId w:val="7"/>
        </w:numPr>
        <w:ind w:left="0" w:firstLine="709"/>
        <w:jc w:val="both"/>
        <w:rPr>
          <w:sz w:val="20"/>
          <w:szCs w:val="20"/>
        </w:rPr>
      </w:pPr>
      <w:r w:rsidRPr="00FC5494">
        <w:rPr>
          <w:sz w:val="20"/>
          <w:szCs w:val="20"/>
        </w:rPr>
        <w:t xml:space="preserve">Внесение изменений в правила землепользования и застройки утверждаются представительным органом местного самоуправления. Обязательными приложениями к Проекту изменений правил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ГрК РФ не требуется. </w:t>
      </w:r>
    </w:p>
    <w:p w:rsidR="00FC5494" w:rsidRPr="00FC5494" w:rsidRDefault="00FC5494" w:rsidP="00A64044">
      <w:pPr>
        <w:widowControl w:val="0"/>
        <w:numPr>
          <w:ilvl w:val="0"/>
          <w:numId w:val="7"/>
        </w:numPr>
        <w:ind w:left="0" w:firstLine="709"/>
        <w:jc w:val="both"/>
        <w:rPr>
          <w:sz w:val="20"/>
          <w:szCs w:val="20"/>
        </w:rPr>
      </w:pPr>
      <w:r w:rsidRPr="00FC5494">
        <w:rPr>
          <w:sz w:val="20"/>
          <w:szCs w:val="20"/>
        </w:rPr>
        <w:t>Представительный орган местного самоуправления по результатам рассмотрения Проекта изменения правил и обязательных приложений к нему может утвердить изменения правила землепользования и застройки или направить такой проект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rsidR="00FC5494" w:rsidRPr="00FC5494" w:rsidRDefault="00FC5494" w:rsidP="00A64044">
      <w:pPr>
        <w:widowControl w:val="0"/>
        <w:numPr>
          <w:ilvl w:val="0"/>
          <w:numId w:val="7"/>
        </w:numPr>
        <w:ind w:left="0" w:firstLine="709"/>
        <w:jc w:val="both"/>
        <w:rPr>
          <w:sz w:val="20"/>
          <w:szCs w:val="20"/>
        </w:rPr>
      </w:pPr>
      <w:r w:rsidRPr="00FC5494">
        <w:rPr>
          <w:sz w:val="20"/>
          <w:szCs w:val="20"/>
        </w:rPr>
        <w:t>Изменения в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официальных сайтах Бессоновского района и Полеологовского сельсовета в сети «Интернет».</w:t>
      </w:r>
    </w:p>
    <w:p w:rsidR="00FC5494" w:rsidRPr="00FC5494" w:rsidRDefault="00FC5494" w:rsidP="00A64044">
      <w:pPr>
        <w:widowControl w:val="0"/>
        <w:numPr>
          <w:ilvl w:val="0"/>
          <w:numId w:val="7"/>
        </w:numPr>
        <w:ind w:left="0" w:firstLine="709"/>
        <w:jc w:val="both"/>
        <w:rPr>
          <w:sz w:val="20"/>
          <w:szCs w:val="20"/>
        </w:rPr>
      </w:pPr>
      <w:r w:rsidRPr="00FC5494">
        <w:rPr>
          <w:sz w:val="20"/>
          <w:szCs w:val="20"/>
        </w:rPr>
        <w:t>Утвержденные правила землепользования и застройки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FC5494" w:rsidRPr="00FC5494" w:rsidRDefault="00FC5494" w:rsidP="00A64044">
      <w:pPr>
        <w:widowControl w:val="0"/>
        <w:numPr>
          <w:ilvl w:val="0"/>
          <w:numId w:val="7"/>
        </w:numPr>
        <w:ind w:left="0" w:firstLine="709"/>
        <w:jc w:val="both"/>
        <w:rPr>
          <w:sz w:val="20"/>
          <w:szCs w:val="20"/>
        </w:rPr>
      </w:pPr>
      <w:r w:rsidRPr="00FC5494">
        <w:rPr>
          <w:sz w:val="20"/>
          <w:szCs w:val="20"/>
        </w:rPr>
        <w:t>Физические и юридические лица вправе оспорить решение об утверждении правил землепользования и застройки в судебном порядке.</w:t>
      </w:r>
    </w:p>
    <w:p w:rsidR="00FC5494" w:rsidRPr="00FC5494" w:rsidRDefault="00FC5494" w:rsidP="00A64044">
      <w:pPr>
        <w:widowControl w:val="0"/>
        <w:numPr>
          <w:ilvl w:val="0"/>
          <w:numId w:val="7"/>
        </w:numPr>
        <w:ind w:left="0" w:firstLine="709"/>
        <w:jc w:val="both"/>
        <w:rPr>
          <w:sz w:val="20"/>
          <w:szCs w:val="20"/>
        </w:rPr>
      </w:pPr>
      <w:r w:rsidRPr="00FC5494">
        <w:rPr>
          <w:sz w:val="20"/>
          <w:szCs w:val="20"/>
        </w:rPr>
        <w:t>Органы государственной власти Российской Федерации, органы государственной власти Пензенской области вправе оспорить решение о внесении изменений в правила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Пензенской области, утвержденным до утверждения правил землепользования и застройки.</w:t>
      </w:r>
    </w:p>
    <w:p w:rsidR="00FC5494" w:rsidRPr="00FC5494" w:rsidRDefault="00FC5494" w:rsidP="00A64044">
      <w:pPr>
        <w:widowControl w:val="0"/>
        <w:numPr>
          <w:ilvl w:val="0"/>
          <w:numId w:val="7"/>
        </w:numPr>
        <w:ind w:left="0" w:firstLine="709"/>
        <w:jc w:val="both"/>
        <w:rPr>
          <w:sz w:val="20"/>
          <w:szCs w:val="20"/>
        </w:rPr>
      </w:pPr>
      <w:r w:rsidRPr="00FC5494">
        <w:rPr>
          <w:sz w:val="20"/>
          <w:szCs w:val="20"/>
        </w:rPr>
        <w:t>Изменения в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FC5494" w:rsidRPr="00FC5494" w:rsidRDefault="00FC5494" w:rsidP="00FC5494">
      <w:pPr>
        <w:pStyle w:val="2"/>
        <w:rPr>
          <w:sz w:val="20"/>
          <w:szCs w:val="20"/>
        </w:rPr>
      </w:pPr>
      <w:r w:rsidRPr="00FC5494">
        <w:rPr>
          <w:sz w:val="20"/>
          <w:szCs w:val="20"/>
        </w:rPr>
        <w:t>Статья 6. О регулировании иных вопросов землепользования и застройки.</w:t>
      </w:r>
    </w:p>
    <w:p w:rsidR="00FC5494" w:rsidRPr="00FC5494" w:rsidRDefault="00FC5494" w:rsidP="00A64044">
      <w:pPr>
        <w:widowControl w:val="0"/>
        <w:numPr>
          <w:ilvl w:val="0"/>
          <w:numId w:val="24"/>
        </w:numPr>
        <w:ind w:left="-142" w:firstLine="851"/>
        <w:jc w:val="both"/>
        <w:rPr>
          <w:sz w:val="20"/>
          <w:szCs w:val="20"/>
        </w:rPr>
      </w:pPr>
      <w:r w:rsidRPr="00FC5494">
        <w:rPr>
          <w:sz w:val="20"/>
          <w:szCs w:val="20"/>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FC5494" w:rsidRPr="00FC5494" w:rsidRDefault="00FC5494" w:rsidP="00A64044">
      <w:pPr>
        <w:widowControl w:val="0"/>
        <w:numPr>
          <w:ilvl w:val="0"/>
          <w:numId w:val="24"/>
        </w:numPr>
        <w:ind w:left="-142" w:firstLine="851"/>
        <w:jc w:val="both"/>
        <w:rPr>
          <w:sz w:val="20"/>
          <w:szCs w:val="20"/>
        </w:rPr>
      </w:pPr>
      <w:r w:rsidRPr="00FC5494">
        <w:rPr>
          <w:sz w:val="20"/>
          <w:szCs w:val="20"/>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FC5494" w:rsidRPr="00FC5494" w:rsidRDefault="00FC5494" w:rsidP="00A64044">
      <w:pPr>
        <w:widowControl w:val="0"/>
        <w:numPr>
          <w:ilvl w:val="0"/>
          <w:numId w:val="24"/>
        </w:numPr>
        <w:ind w:left="-142" w:firstLine="851"/>
        <w:jc w:val="both"/>
        <w:rPr>
          <w:sz w:val="20"/>
          <w:szCs w:val="20"/>
        </w:rPr>
      </w:pPr>
      <w:r w:rsidRPr="00FC5494">
        <w:rPr>
          <w:sz w:val="20"/>
          <w:szCs w:val="20"/>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FC5494" w:rsidRPr="00FC5494" w:rsidRDefault="00FC5494" w:rsidP="00A64044">
      <w:pPr>
        <w:widowControl w:val="0"/>
        <w:numPr>
          <w:ilvl w:val="0"/>
          <w:numId w:val="24"/>
        </w:numPr>
        <w:ind w:left="-142" w:firstLine="851"/>
        <w:jc w:val="both"/>
        <w:rPr>
          <w:sz w:val="20"/>
          <w:szCs w:val="20"/>
        </w:rPr>
      </w:pPr>
      <w:r w:rsidRPr="00FC5494">
        <w:rPr>
          <w:sz w:val="20"/>
          <w:szCs w:val="20"/>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2 настоящих Правил и ГрК РФ.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FC5494" w:rsidRPr="00FC5494" w:rsidRDefault="00FC5494" w:rsidP="00A64044">
      <w:pPr>
        <w:widowControl w:val="0"/>
        <w:numPr>
          <w:ilvl w:val="0"/>
          <w:numId w:val="24"/>
        </w:numPr>
        <w:ind w:left="-142" w:firstLine="851"/>
        <w:jc w:val="both"/>
        <w:rPr>
          <w:sz w:val="20"/>
          <w:szCs w:val="20"/>
        </w:rPr>
      </w:pPr>
      <w:r w:rsidRPr="00FC5494">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FC5494" w:rsidRPr="00FC5494" w:rsidRDefault="00FC5494" w:rsidP="00A64044">
      <w:pPr>
        <w:widowControl w:val="0"/>
        <w:numPr>
          <w:ilvl w:val="0"/>
          <w:numId w:val="24"/>
        </w:numPr>
        <w:ind w:left="-142" w:firstLine="851"/>
        <w:jc w:val="both"/>
        <w:rPr>
          <w:sz w:val="20"/>
          <w:szCs w:val="20"/>
        </w:rPr>
      </w:pPr>
      <w:r w:rsidRPr="00FC5494">
        <w:rPr>
          <w:sz w:val="20"/>
          <w:szCs w:val="20"/>
        </w:rPr>
        <w:t>Глава местной администрации в течение семи дней со дня поступления указанных в </w:t>
      </w:r>
      <w:hyperlink r:id="rId42" w:anchor="dst100633" w:history="1">
        <w:r w:rsidRPr="00FC5494">
          <w:rPr>
            <w:sz w:val="20"/>
            <w:szCs w:val="20"/>
          </w:rPr>
          <w:t>части 5</w:t>
        </w:r>
      </w:hyperlink>
      <w:r w:rsidRPr="00FC5494">
        <w:rPr>
          <w:sz w:val="20"/>
          <w:szCs w:val="20"/>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C5494" w:rsidRPr="00FC5494" w:rsidRDefault="00FC5494" w:rsidP="00A64044">
      <w:pPr>
        <w:widowControl w:val="0"/>
        <w:numPr>
          <w:ilvl w:val="0"/>
          <w:numId w:val="24"/>
        </w:numPr>
        <w:ind w:left="-142" w:firstLine="851"/>
        <w:jc w:val="both"/>
        <w:rPr>
          <w:sz w:val="20"/>
          <w:szCs w:val="20"/>
        </w:rPr>
      </w:pPr>
      <w:r w:rsidRPr="00FC5494">
        <w:rPr>
          <w:sz w:val="20"/>
          <w:szCs w:val="20"/>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FC5494" w:rsidRPr="00FC5494" w:rsidRDefault="00FC5494" w:rsidP="00FC5494">
      <w:pPr>
        <w:pStyle w:val="10"/>
        <w:keepNext w:val="0"/>
        <w:keepLines w:val="0"/>
        <w:rPr>
          <w:sz w:val="20"/>
          <w:szCs w:val="20"/>
        </w:rPr>
      </w:pPr>
      <w:r w:rsidRPr="00FC5494">
        <w:rPr>
          <w:sz w:val="20"/>
          <w:szCs w:val="20"/>
        </w:rPr>
        <w:t>Глава 2. Градостроительные регламенты.</w:t>
      </w:r>
    </w:p>
    <w:p w:rsidR="00FC5494" w:rsidRPr="00FC5494" w:rsidRDefault="00FC5494" w:rsidP="00FC5494">
      <w:pPr>
        <w:pStyle w:val="2"/>
        <w:rPr>
          <w:sz w:val="20"/>
          <w:szCs w:val="20"/>
        </w:rPr>
      </w:pPr>
      <w:r w:rsidRPr="00FC5494">
        <w:rPr>
          <w:sz w:val="20"/>
          <w:szCs w:val="20"/>
        </w:rPr>
        <w:t>Статья 7. Градостроительный регламент.</w:t>
      </w:r>
    </w:p>
    <w:p w:rsidR="00FC5494" w:rsidRPr="00FC5494" w:rsidRDefault="00FC5494" w:rsidP="00A64044">
      <w:pPr>
        <w:widowControl w:val="0"/>
        <w:numPr>
          <w:ilvl w:val="0"/>
          <w:numId w:val="10"/>
        </w:numPr>
        <w:ind w:left="0" w:firstLine="709"/>
        <w:jc w:val="both"/>
        <w:rPr>
          <w:sz w:val="20"/>
          <w:szCs w:val="20"/>
        </w:rPr>
      </w:pPr>
      <w:r w:rsidRPr="00FC5494">
        <w:rPr>
          <w:sz w:val="20"/>
          <w:szCs w:val="20"/>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FC5494" w:rsidRPr="00FC5494" w:rsidRDefault="00FC5494" w:rsidP="00A64044">
      <w:pPr>
        <w:widowControl w:val="0"/>
        <w:numPr>
          <w:ilvl w:val="0"/>
          <w:numId w:val="10"/>
        </w:numPr>
        <w:ind w:left="0" w:firstLine="709"/>
        <w:jc w:val="both"/>
        <w:rPr>
          <w:sz w:val="20"/>
          <w:szCs w:val="20"/>
        </w:rPr>
      </w:pPr>
      <w:r w:rsidRPr="00FC5494">
        <w:rPr>
          <w:sz w:val="20"/>
          <w:szCs w:val="20"/>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FC5494" w:rsidRPr="00FC5494" w:rsidRDefault="00FC5494" w:rsidP="00FC5494">
      <w:pPr>
        <w:rPr>
          <w:sz w:val="20"/>
          <w:szCs w:val="20"/>
        </w:rPr>
      </w:pPr>
      <w:r w:rsidRPr="00FC5494">
        <w:rPr>
          <w:sz w:val="20"/>
          <w:szCs w:val="20"/>
        </w:rPr>
        <w:t>1) виды разрешенного использования земельных участков и объектов капитального строительства;</w:t>
      </w:r>
    </w:p>
    <w:p w:rsidR="00FC5494" w:rsidRPr="00FC5494" w:rsidRDefault="00FC5494" w:rsidP="00FC5494">
      <w:pPr>
        <w:rPr>
          <w:sz w:val="20"/>
          <w:szCs w:val="20"/>
        </w:rPr>
      </w:pPr>
      <w:r w:rsidRPr="00FC5494">
        <w:rPr>
          <w:sz w:val="20"/>
          <w:szCs w:val="20"/>
        </w:rPr>
        <w:t xml:space="preserve">2) </w:t>
      </w:r>
      <w:hyperlink r:id="rId43" w:history="1">
        <w:r w:rsidRPr="00FC5494">
          <w:rPr>
            <w:sz w:val="20"/>
            <w:szCs w:val="20"/>
          </w:rPr>
          <w:t>предельные</w:t>
        </w:r>
      </w:hyperlink>
      <w:r w:rsidRPr="00FC5494">
        <w:rPr>
          <w:sz w:val="20"/>
          <w:szCs w:val="20"/>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5494" w:rsidRPr="00FC5494" w:rsidRDefault="00FC5494" w:rsidP="00FC5494">
      <w:pPr>
        <w:rPr>
          <w:sz w:val="20"/>
          <w:szCs w:val="20"/>
        </w:rPr>
      </w:pPr>
      <w:r w:rsidRPr="00FC5494">
        <w:rPr>
          <w:sz w:val="20"/>
          <w:szCs w:val="20"/>
        </w:rPr>
        <w:t xml:space="preserve">3) ограничения использования земельных участков и объектов капитального строительства, устанавливаемые в соответствии с </w:t>
      </w:r>
      <w:hyperlink r:id="rId44" w:history="1">
        <w:r w:rsidRPr="00FC5494">
          <w:rPr>
            <w:sz w:val="20"/>
            <w:szCs w:val="20"/>
          </w:rPr>
          <w:t>законодательством</w:t>
        </w:r>
      </w:hyperlink>
      <w:r w:rsidRPr="00FC5494">
        <w:rPr>
          <w:sz w:val="20"/>
          <w:szCs w:val="20"/>
        </w:rPr>
        <w:t xml:space="preserve"> Российской Федерации;</w:t>
      </w:r>
    </w:p>
    <w:p w:rsidR="00FC5494" w:rsidRPr="00FC5494" w:rsidRDefault="00FC5494" w:rsidP="00FC5494">
      <w:pPr>
        <w:rPr>
          <w:sz w:val="20"/>
          <w:szCs w:val="20"/>
        </w:rPr>
      </w:pPr>
      <w:r w:rsidRPr="00FC5494">
        <w:rPr>
          <w:sz w:val="20"/>
          <w:szCs w:val="20"/>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FC5494" w:rsidRPr="00FC5494" w:rsidRDefault="00FC5494" w:rsidP="00A64044">
      <w:pPr>
        <w:widowControl w:val="0"/>
        <w:numPr>
          <w:ilvl w:val="0"/>
          <w:numId w:val="10"/>
        </w:numPr>
        <w:ind w:left="0" w:firstLine="709"/>
        <w:jc w:val="both"/>
        <w:rPr>
          <w:sz w:val="20"/>
          <w:szCs w:val="20"/>
        </w:rPr>
      </w:pPr>
      <w:r w:rsidRPr="00FC5494">
        <w:rPr>
          <w:sz w:val="20"/>
          <w:szCs w:val="20"/>
        </w:rPr>
        <w:t>Градостроительные регламенты устанавливаются с учетом:</w:t>
      </w:r>
    </w:p>
    <w:p w:rsidR="00FC5494" w:rsidRPr="00FC5494" w:rsidRDefault="00FC5494" w:rsidP="00A64044">
      <w:pPr>
        <w:widowControl w:val="0"/>
        <w:numPr>
          <w:ilvl w:val="1"/>
          <w:numId w:val="12"/>
        </w:numPr>
        <w:ind w:left="0" w:firstLine="709"/>
        <w:jc w:val="both"/>
        <w:rPr>
          <w:sz w:val="20"/>
          <w:szCs w:val="20"/>
        </w:rPr>
      </w:pPr>
      <w:r w:rsidRPr="00FC5494">
        <w:rPr>
          <w:sz w:val="20"/>
          <w:szCs w:val="20"/>
        </w:rPr>
        <w:t>фактического использования земельных участков и объектов капитального строительства в границах территориальной зоны;</w:t>
      </w:r>
    </w:p>
    <w:p w:rsidR="00FC5494" w:rsidRPr="00FC5494" w:rsidRDefault="00FC5494" w:rsidP="00A64044">
      <w:pPr>
        <w:widowControl w:val="0"/>
        <w:numPr>
          <w:ilvl w:val="1"/>
          <w:numId w:val="12"/>
        </w:numPr>
        <w:ind w:left="0" w:firstLine="709"/>
        <w:jc w:val="both"/>
        <w:rPr>
          <w:sz w:val="20"/>
          <w:szCs w:val="20"/>
        </w:rPr>
      </w:pPr>
      <w:r w:rsidRPr="00FC5494">
        <w:rPr>
          <w:sz w:val="20"/>
          <w:szCs w:val="20"/>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FC5494" w:rsidRPr="00FC5494" w:rsidRDefault="00FC5494" w:rsidP="00A64044">
      <w:pPr>
        <w:widowControl w:val="0"/>
        <w:numPr>
          <w:ilvl w:val="1"/>
          <w:numId w:val="12"/>
        </w:numPr>
        <w:ind w:left="0" w:firstLine="709"/>
        <w:jc w:val="both"/>
        <w:rPr>
          <w:sz w:val="20"/>
          <w:szCs w:val="20"/>
        </w:rPr>
      </w:pPr>
      <w:r w:rsidRPr="00FC5494">
        <w:rPr>
          <w:sz w:val="20"/>
          <w:szCs w:val="20"/>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FC5494" w:rsidRPr="00FC5494" w:rsidRDefault="00FC5494" w:rsidP="00A64044">
      <w:pPr>
        <w:widowControl w:val="0"/>
        <w:numPr>
          <w:ilvl w:val="1"/>
          <w:numId w:val="12"/>
        </w:numPr>
        <w:ind w:left="0" w:firstLine="709"/>
        <w:jc w:val="both"/>
        <w:rPr>
          <w:sz w:val="20"/>
          <w:szCs w:val="20"/>
        </w:rPr>
      </w:pPr>
      <w:r w:rsidRPr="00FC5494">
        <w:rPr>
          <w:sz w:val="20"/>
          <w:szCs w:val="20"/>
        </w:rPr>
        <w:t>видов территориальных зон;</w:t>
      </w:r>
    </w:p>
    <w:p w:rsidR="00FC5494" w:rsidRPr="00FC5494" w:rsidRDefault="00FC5494" w:rsidP="00A64044">
      <w:pPr>
        <w:widowControl w:val="0"/>
        <w:numPr>
          <w:ilvl w:val="1"/>
          <w:numId w:val="12"/>
        </w:numPr>
        <w:ind w:left="0" w:firstLine="709"/>
        <w:jc w:val="both"/>
        <w:rPr>
          <w:sz w:val="20"/>
          <w:szCs w:val="20"/>
        </w:rPr>
      </w:pPr>
      <w:r w:rsidRPr="00FC5494">
        <w:rPr>
          <w:sz w:val="20"/>
          <w:szCs w:val="20"/>
        </w:rPr>
        <w:t>требований охраны объектов культурного наследия, а также особо охраняемых природных территорий, иных природных объектов.</w:t>
      </w:r>
    </w:p>
    <w:p w:rsidR="00FC5494" w:rsidRPr="00FC5494" w:rsidRDefault="00FC5494" w:rsidP="00FC5494">
      <w:pPr>
        <w:rPr>
          <w:sz w:val="20"/>
          <w:szCs w:val="20"/>
        </w:rPr>
      </w:pPr>
      <w:r w:rsidRPr="00FC5494">
        <w:rPr>
          <w:sz w:val="20"/>
          <w:szCs w:val="20"/>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FC5494" w:rsidRPr="00FC5494" w:rsidRDefault="00FC5494" w:rsidP="00A64044">
      <w:pPr>
        <w:widowControl w:val="0"/>
        <w:numPr>
          <w:ilvl w:val="0"/>
          <w:numId w:val="10"/>
        </w:numPr>
        <w:ind w:left="0" w:firstLine="709"/>
        <w:jc w:val="both"/>
        <w:rPr>
          <w:sz w:val="20"/>
          <w:szCs w:val="20"/>
        </w:rPr>
      </w:pPr>
      <w:r w:rsidRPr="00FC5494">
        <w:rPr>
          <w:sz w:val="20"/>
          <w:szCs w:val="20"/>
        </w:rPr>
        <w:t>Действие градостроительного регламента не распространяется на земельные участки:</w:t>
      </w:r>
    </w:p>
    <w:p w:rsidR="00FC5494" w:rsidRPr="00FC5494" w:rsidRDefault="00FC5494" w:rsidP="00FC5494">
      <w:pPr>
        <w:rPr>
          <w:sz w:val="20"/>
          <w:szCs w:val="20"/>
        </w:rPr>
      </w:pPr>
      <w:r w:rsidRPr="00FC5494">
        <w:rPr>
          <w:sz w:val="20"/>
          <w:szCs w:val="2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FC5494" w:rsidRPr="00FC5494" w:rsidRDefault="00FC5494" w:rsidP="00FC5494">
      <w:pPr>
        <w:rPr>
          <w:sz w:val="20"/>
          <w:szCs w:val="20"/>
        </w:rPr>
      </w:pPr>
      <w:r w:rsidRPr="00FC5494">
        <w:rPr>
          <w:sz w:val="20"/>
          <w:szCs w:val="20"/>
        </w:rPr>
        <w:t>2) в границах территорий общего пользования;</w:t>
      </w:r>
    </w:p>
    <w:p w:rsidR="00FC5494" w:rsidRPr="00FC5494" w:rsidRDefault="00FC5494" w:rsidP="00FC5494">
      <w:pPr>
        <w:rPr>
          <w:sz w:val="20"/>
          <w:szCs w:val="20"/>
        </w:rPr>
      </w:pPr>
      <w:r w:rsidRPr="00FC5494">
        <w:rPr>
          <w:sz w:val="20"/>
          <w:szCs w:val="20"/>
        </w:rPr>
        <w:t>3) предназначенные для размещения линейных объектов и (или) занятые линейными объектами;</w:t>
      </w:r>
    </w:p>
    <w:p w:rsidR="00FC5494" w:rsidRPr="00FC5494" w:rsidRDefault="00FC5494" w:rsidP="00FC5494">
      <w:pPr>
        <w:rPr>
          <w:sz w:val="20"/>
          <w:szCs w:val="20"/>
        </w:rPr>
      </w:pPr>
      <w:r w:rsidRPr="00FC5494">
        <w:rPr>
          <w:sz w:val="20"/>
          <w:szCs w:val="20"/>
        </w:rPr>
        <w:t>4) предоставленные для добычи полезных ископаемых.</w:t>
      </w:r>
    </w:p>
    <w:p w:rsidR="00FC5494" w:rsidRPr="00FC5494" w:rsidRDefault="00FC5494" w:rsidP="00A64044">
      <w:pPr>
        <w:widowControl w:val="0"/>
        <w:numPr>
          <w:ilvl w:val="0"/>
          <w:numId w:val="10"/>
        </w:numPr>
        <w:ind w:left="0" w:firstLine="709"/>
        <w:jc w:val="both"/>
        <w:rPr>
          <w:sz w:val="20"/>
          <w:szCs w:val="20"/>
        </w:rPr>
      </w:pPr>
      <w:r w:rsidRPr="00FC5494">
        <w:rPr>
          <w:sz w:val="20"/>
          <w:szCs w:val="20"/>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FC5494" w:rsidRPr="00FC5494" w:rsidRDefault="00FC5494" w:rsidP="00A64044">
      <w:pPr>
        <w:widowControl w:val="0"/>
        <w:numPr>
          <w:ilvl w:val="0"/>
          <w:numId w:val="10"/>
        </w:numPr>
        <w:ind w:left="0" w:firstLine="709"/>
        <w:jc w:val="both"/>
        <w:rPr>
          <w:sz w:val="20"/>
          <w:szCs w:val="20"/>
        </w:rPr>
      </w:pPr>
      <w:r w:rsidRPr="00FC5494">
        <w:rPr>
          <w:sz w:val="20"/>
          <w:szCs w:val="20"/>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FC5494" w:rsidRPr="00FC5494" w:rsidRDefault="00FC5494" w:rsidP="00A64044">
      <w:pPr>
        <w:widowControl w:val="0"/>
        <w:numPr>
          <w:ilvl w:val="0"/>
          <w:numId w:val="10"/>
        </w:numPr>
        <w:ind w:left="0" w:firstLine="709"/>
        <w:jc w:val="both"/>
        <w:rPr>
          <w:sz w:val="20"/>
          <w:szCs w:val="20"/>
        </w:rPr>
      </w:pPr>
      <w:r w:rsidRPr="00FC5494">
        <w:rPr>
          <w:sz w:val="20"/>
          <w:szCs w:val="20"/>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FC5494" w:rsidRPr="00FC5494" w:rsidRDefault="00FC5494" w:rsidP="00A64044">
      <w:pPr>
        <w:widowControl w:val="0"/>
        <w:numPr>
          <w:ilvl w:val="0"/>
          <w:numId w:val="10"/>
        </w:numPr>
        <w:ind w:left="0" w:firstLine="709"/>
        <w:jc w:val="both"/>
        <w:rPr>
          <w:sz w:val="20"/>
          <w:szCs w:val="20"/>
        </w:rPr>
      </w:pPr>
      <w:r w:rsidRPr="00FC5494">
        <w:rPr>
          <w:sz w:val="20"/>
          <w:szCs w:val="20"/>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FC5494" w:rsidRPr="00FC5494" w:rsidRDefault="00FC5494" w:rsidP="00A64044">
      <w:pPr>
        <w:widowControl w:val="0"/>
        <w:numPr>
          <w:ilvl w:val="0"/>
          <w:numId w:val="10"/>
        </w:numPr>
        <w:ind w:left="0" w:firstLine="709"/>
        <w:jc w:val="both"/>
        <w:rPr>
          <w:sz w:val="20"/>
          <w:szCs w:val="20"/>
        </w:rPr>
      </w:pPr>
      <w:r w:rsidRPr="00FC5494">
        <w:rPr>
          <w:sz w:val="20"/>
          <w:szCs w:val="20"/>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FC5494" w:rsidRPr="00FC5494" w:rsidRDefault="00FC5494" w:rsidP="00A64044">
      <w:pPr>
        <w:widowControl w:val="0"/>
        <w:numPr>
          <w:ilvl w:val="0"/>
          <w:numId w:val="10"/>
        </w:numPr>
        <w:ind w:left="0" w:firstLine="709"/>
        <w:jc w:val="both"/>
        <w:rPr>
          <w:sz w:val="20"/>
          <w:szCs w:val="20"/>
        </w:rPr>
      </w:pPr>
      <w:r w:rsidRPr="00FC5494">
        <w:rPr>
          <w:sz w:val="20"/>
          <w:szCs w:val="20"/>
        </w:rPr>
        <w:t>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C5494" w:rsidRPr="00FC5494" w:rsidRDefault="00FC5494" w:rsidP="00A64044">
      <w:pPr>
        <w:widowControl w:val="0"/>
        <w:numPr>
          <w:ilvl w:val="0"/>
          <w:numId w:val="10"/>
        </w:numPr>
        <w:ind w:left="0" w:firstLine="709"/>
        <w:jc w:val="both"/>
        <w:rPr>
          <w:sz w:val="20"/>
          <w:szCs w:val="20"/>
        </w:rPr>
      </w:pPr>
      <w:r w:rsidRPr="00FC5494">
        <w:rPr>
          <w:sz w:val="20"/>
          <w:szCs w:val="20"/>
        </w:rPr>
        <w:t>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C5494" w:rsidRPr="00FC5494" w:rsidRDefault="00FC5494" w:rsidP="00FC5494">
      <w:pPr>
        <w:pStyle w:val="2"/>
        <w:rPr>
          <w:sz w:val="20"/>
          <w:szCs w:val="20"/>
        </w:rPr>
      </w:pPr>
      <w:r w:rsidRPr="00FC5494">
        <w:rPr>
          <w:sz w:val="20"/>
          <w:szCs w:val="20"/>
        </w:rPr>
        <w:t>Статья 8. Виды разрешенного использования земельных участков и объектов капитального строительства.</w:t>
      </w:r>
    </w:p>
    <w:p w:rsidR="00FC5494" w:rsidRPr="00FC5494" w:rsidRDefault="00FC5494" w:rsidP="00A64044">
      <w:pPr>
        <w:widowControl w:val="0"/>
        <w:numPr>
          <w:ilvl w:val="0"/>
          <w:numId w:val="11"/>
        </w:numPr>
        <w:ind w:left="0" w:firstLine="709"/>
        <w:jc w:val="both"/>
        <w:rPr>
          <w:sz w:val="20"/>
          <w:szCs w:val="20"/>
        </w:rPr>
      </w:pPr>
      <w:r w:rsidRPr="00FC5494">
        <w:rPr>
          <w:sz w:val="20"/>
          <w:szCs w:val="20"/>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FC5494" w:rsidRPr="00FC5494" w:rsidRDefault="00FC5494" w:rsidP="00A64044">
      <w:pPr>
        <w:widowControl w:val="0"/>
        <w:numPr>
          <w:ilvl w:val="0"/>
          <w:numId w:val="11"/>
        </w:numPr>
        <w:ind w:left="0" w:firstLine="709"/>
        <w:jc w:val="both"/>
        <w:rPr>
          <w:sz w:val="20"/>
          <w:szCs w:val="20"/>
        </w:rPr>
      </w:pPr>
      <w:r w:rsidRPr="00FC5494">
        <w:rPr>
          <w:sz w:val="20"/>
          <w:szCs w:val="20"/>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FC5494" w:rsidRPr="00FC5494" w:rsidRDefault="00FC5494" w:rsidP="00A64044">
      <w:pPr>
        <w:widowControl w:val="0"/>
        <w:numPr>
          <w:ilvl w:val="0"/>
          <w:numId w:val="11"/>
        </w:numPr>
        <w:ind w:left="0" w:firstLine="709"/>
        <w:jc w:val="both"/>
        <w:rPr>
          <w:sz w:val="20"/>
          <w:szCs w:val="20"/>
        </w:rPr>
      </w:pPr>
      <w:r w:rsidRPr="00FC5494">
        <w:rPr>
          <w:sz w:val="20"/>
          <w:szCs w:val="20"/>
        </w:rPr>
        <w:t>Виды разрешенного использования устанавливаются в соответствии с приказом Министерства экономического развития Российской Федерации от 1 сентября 2014 г. № 540</w:t>
      </w:r>
      <w:r w:rsidRPr="00FC5494">
        <w:rPr>
          <w:b/>
          <w:bCs/>
          <w:sz w:val="20"/>
          <w:szCs w:val="20"/>
        </w:rPr>
        <w:t xml:space="preserve"> «</w:t>
      </w:r>
      <w:r w:rsidRPr="00FC5494">
        <w:rPr>
          <w:sz w:val="20"/>
          <w:szCs w:val="20"/>
        </w:rPr>
        <w:t>Об утверждении классификатора</w:t>
      </w:r>
      <w:r w:rsidRPr="00FC5494">
        <w:rPr>
          <w:b/>
          <w:bCs/>
          <w:sz w:val="20"/>
          <w:szCs w:val="20"/>
        </w:rPr>
        <w:t xml:space="preserve"> </w:t>
      </w:r>
      <w:r w:rsidRPr="00FC5494">
        <w:rPr>
          <w:sz w:val="20"/>
          <w:szCs w:val="20"/>
        </w:rPr>
        <w:t>видов разрешенного использования земельных участков» (редакция от 6 октября 2017 года).</w:t>
      </w:r>
    </w:p>
    <w:p w:rsidR="00FC5494" w:rsidRPr="00FC5494" w:rsidRDefault="00FC5494" w:rsidP="00A64044">
      <w:pPr>
        <w:widowControl w:val="0"/>
        <w:numPr>
          <w:ilvl w:val="0"/>
          <w:numId w:val="11"/>
        </w:numPr>
        <w:ind w:left="0" w:firstLine="709"/>
        <w:jc w:val="both"/>
        <w:rPr>
          <w:sz w:val="20"/>
          <w:szCs w:val="20"/>
        </w:rPr>
      </w:pPr>
      <w:r w:rsidRPr="00FC5494">
        <w:rPr>
          <w:sz w:val="20"/>
          <w:szCs w:val="20"/>
        </w:rPr>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FC5494" w:rsidRPr="00FC5494" w:rsidRDefault="00FC5494" w:rsidP="00A64044">
      <w:pPr>
        <w:widowControl w:val="0"/>
        <w:numPr>
          <w:ilvl w:val="0"/>
          <w:numId w:val="11"/>
        </w:numPr>
        <w:ind w:left="0" w:firstLine="709"/>
        <w:jc w:val="both"/>
        <w:rPr>
          <w:sz w:val="20"/>
          <w:szCs w:val="20"/>
        </w:rPr>
      </w:pPr>
      <w:r w:rsidRPr="00FC5494">
        <w:rPr>
          <w:sz w:val="20"/>
          <w:szCs w:val="20"/>
        </w:rPr>
        <w:t>Текстовое наименование вида разрешенного использования земельного участка и его код (числовое обозначение) являются равнозначными.</w:t>
      </w:r>
    </w:p>
    <w:p w:rsidR="00FC5494" w:rsidRPr="00FC5494" w:rsidRDefault="00FC5494" w:rsidP="00FC5494">
      <w:pPr>
        <w:ind w:left="709"/>
        <w:rPr>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951"/>
        <w:gridCol w:w="6949"/>
        <w:gridCol w:w="1522"/>
      </w:tblGrid>
      <w:tr w:rsidR="00FC5494" w:rsidRPr="00FC5494" w:rsidTr="003D46E8">
        <w:tc>
          <w:tcPr>
            <w:tcW w:w="10422" w:type="dxa"/>
            <w:gridSpan w:val="3"/>
            <w:tcBorders>
              <w:top w:val="single" w:sz="4" w:space="0" w:color="auto"/>
              <w:bottom w:val="single" w:sz="4" w:space="0" w:color="auto"/>
            </w:tcBorders>
            <w:shd w:val="pct10" w:color="auto" w:fill="auto"/>
            <w:vAlign w:val="center"/>
          </w:tcPr>
          <w:p w:rsidR="00FC5494" w:rsidRPr="00FC5494" w:rsidRDefault="00FC5494" w:rsidP="003D46E8">
            <w:pPr>
              <w:jc w:val="center"/>
              <w:rPr>
                <w:b/>
                <w:sz w:val="20"/>
                <w:szCs w:val="20"/>
              </w:rPr>
            </w:pPr>
            <w:r w:rsidRPr="00FC5494">
              <w:rPr>
                <w:b/>
                <w:sz w:val="20"/>
                <w:szCs w:val="20"/>
              </w:rPr>
              <w:t>Классификатор видов разрешенного использования земельных участков</w:t>
            </w:r>
          </w:p>
        </w:tc>
      </w:tr>
      <w:tr w:rsidR="00FC5494" w:rsidRPr="00FC5494" w:rsidTr="003D46E8">
        <w:tc>
          <w:tcPr>
            <w:tcW w:w="1951" w:type="dxa"/>
            <w:tcBorders>
              <w:top w:val="single" w:sz="4" w:space="0" w:color="auto"/>
              <w:bottom w:val="single" w:sz="4" w:space="0" w:color="auto"/>
              <w:right w:val="single" w:sz="4" w:space="0" w:color="auto"/>
            </w:tcBorders>
            <w:vAlign w:val="center"/>
          </w:tcPr>
          <w:p w:rsidR="00FC5494" w:rsidRPr="00FC5494" w:rsidRDefault="00FC5494" w:rsidP="003D46E8">
            <w:pPr>
              <w:pStyle w:val="af7"/>
              <w:jc w:val="center"/>
              <w:rPr>
                <w:sz w:val="20"/>
                <w:szCs w:val="20"/>
              </w:rPr>
            </w:pPr>
            <w:r w:rsidRPr="00FC5494">
              <w:rPr>
                <w:sz w:val="20"/>
                <w:szCs w:val="20"/>
              </w:rPr>
              <w:t>Наименование вида разрешенного использования земельного участка</w:t>
            </w:r>
            <w:hyperlink w:anchor="sub_1111" w:history="1">
              <w:r w:rsidRPr="00FC5494">
                <w:rPr>
                  <w:rStyle w:val="afff8"/>
                  <w:sz w:val="20"/>
                  <w:szCs w:val="20"/>
                </w:rPr>
                <w:t>*</w:t>
              </w:r>
            </w:hyperlink>
          </w:p>
        </w:tc>
        <w:tc>
          <w:tcPr>
            <w:tcW w:w="6949" w:type="dxa"/>
            <w:tcBorders>
              <w:top w:val="single" w:sz="4" w:space="0" w:color="auto"/>
              <w:left w:val="single" w:sz="4" w:space="0" w:color="auto"/>
              <w:bottom w:val="single" w:sz="4" w:space="0" w:color="auto"/>
              <w:right w:val="single" w:sz="4" w:space="0" w:color="auto"/>
            </w:tcBorders>
            <w:vAlign w:val="center"/>
          </w:tcPr>
          <w:p w:rsidR="00FC5494" w:rsidRPr="00FC5494" w:rsidRDefault="00FC5494" w:rsidP="003D46E8">
            <w:pPr>
              <w:pStyle w:val="af7"/>
              <w:jc w:val="center"/>
              <w:rPr>
                <w:sz w:val="20"/>
                <w:szCs w:val="20"/>
              </w:rPr>
            </w:pPr>
            <w:r w:rsidRPr="00FC5494">
              <w:rPr>
                <w:sz w:val="20"/>
                <w:szCs w:val="20"/>
              </w:rPr>
              <w:t>Описание вида разрешенного использования земельного участка</w:t>
            </w:r>
            <w:hyperlink w:anchor="sub_2222" w:history="1">
              <w:r w:rsidRPr="00FC5494">
                <w:rPr>
                  <w:rStyle w:val="afff8"/>
                  <w:sz w:val="20"/>
                  <w:szCs w:val="20"/>
                </w:rPr>
                <w:t>**</w:t>
              </w:r>
            </w:hyperlink>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7"/>
              <w:jc w:val="center"/>
              <w:rPr>
                <w:sz w:val="20"/>
                <w:szCs w:val="20"/>
              </w:rPr>
            </w:pPr>
            <w:r w:rsidRPr="00FC5494">
              <w:rPr>
                <w:sz w:val="20"/>
                <w:szCs w:val="20"/>
              </w:rPr>
              <w:t>Код (числовое обозначение) вида разрешенного использования земельного участка</w:t>
            </w:r>
            <w:hyperlink w:anchor="sub_3333" w:history="1">
              <w:r w:rsidRPr="00FC5494">
                <w:rPr>
                  <w:rStyle w:val="afff8"/>
                  <w:sz w:val="20"/>
                  <w:szCs w:val="20"/>
                </w:rPr>
                <w:t>***</w:t>
              </w:r>
            </w:hyperlink>
          </w:p>
        </w:tc>
      </w:tr>
      <w:tr w:rsidR="00FC5494" w:rsidRPr="00FC5494" w:rsidTr="003D46E8">
        <w:tc>
          <w:tcPr>
            <w:tcW w:w="1951" w:type="dxa"/>
            <w:tcBorders>
              <w:top w:val="single" w:sz="4" w:space="0" w:color="auto"/>
              <w:bottom w:val="single" w:sz="4" w:space="0" w:color="auto"/>
              <w:right w:val="single" w:sz="4" w:space="0" w:color="auto"/>
            </w:tcBorders>
            <w:vAlign w:val="center"/>
          </w:tcPr>
          <w:p w:rsidR="00FC5494" w:rsidRPr="00FC5494" w:rsidRDefault="00FC5494" w:rsidP="003D46E8">
            <w:pPr>
              <w:pStyle w:val="afff6"/>
              <w:rPr>
                <w:sz w:val="20"/>
                <w:szCs w:val="20"/>
              </w:rPr>
            </w:pPr>
            <w:r w:rsidRPr="00FC5494">
              <w:rPr>
                <w:sz w:val="20"/>
                <w:szCs w:val="20"/>
              </w:rPr>
              <w:t>1</w:t>
            </w:r>
          </w:p>
        </w:tc>
        <w:tc>
          <w:tcPr>
            <w:tcW w:w="6949" w:type="dxa"/>
            <w:tcBorders>
              <w:top w:val="single" w:sz="4" w:space="0" w:color="auto"/>
              <w:left w:val="single" w:sz="4" w:space="0" w:color="auto"/>
              <w:bottom w:val="single" w:sz="4" w:space="0" w:color="auto"/>
              <w:right w:val="single" w:sz="4" w:space="0" w:color="auto"/>
            </w:tcBorders>
            <w:vAlign w:val="center"/>
          </w:tcPr>
          <w:p w:rsidR="00FC5494" w:rsidRPr="00FC5494" w:rsidRDefault="00FC5494" w:rsidP="003D46E8">
            <w:pPr>
              <w:pStyle w:val="afff6"/>
              <w:rPr>
                <w:sz w:val="20"/>
                <w:szCs w:val="20"/>
              </w:rPr>
            </w:pPr>
            <w:r w:rsidRPr="00FC5494">
              <w:rPr>
                <w:sz w:val="20"/>
                <w:szCs w:val="20"/>
              </w:rPr>
              <w:t>2</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3</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Сельскохозяйственное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Ведение сельского хозяйства.</w:t>
            </w:r>
          </w:p>
          <w:p w:rsidR="00FC5494" w:rsidRPr="00FC5494" w:rsidRDefault="00FC5494" w:rsidP="003D46E8">
            <w:pPr>
              <w:pStyle w:val="afff6"/>
              <w:rPr>
                <w:sz w:val="20"/>
                <w:szCs w:val="20"/>
              </w:rPr>
            </w:pPr>
            <w:r w:rsidRPr="00FC5494">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FC5494">
                <w:rPr>
                  <w:sz w:val="20"/>
                  <w:szCs w:val="20"/>
                </w:rPr>
                <w:t>кодами 1.1-1.18</w:t>
              </w:r>
            </w:hyperlink>
            <w:r w:rsidRPr="00FC5494">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1.0</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Растениеводство</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связанной с выращиванием сельскохозяйственных культур.</w:t>
            </w:r>
          </w:p>
          <w:p w:rsidR="00FC5494" w:rsidRPr="00FC5494" w:rsidRDefault="00FC5494" w:rsidP="003D46E8">
            <w:pPr>
              <w:pStyle w:val="afff6"/>
              <w:rPr>
                <w:sz w:val="20"/>
                <w:szCs w:val="20"/>
              </w:rPr>
            </w:pPr>
            <w:r w:rsidRPr="00FC5494">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FC5494">
                <w:rPr>
                  <w:sz w:val="20"/>
                  <w:szCs w:val="20"/>
                </w:rPr>
                <w:t>кодами 1.2-1.6</w:t>
              </w:r>
            </w:hyperlink>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1.1</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Выращивание зерновых и иных сельскохозяйственных культур</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1.2</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Овощеводство</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1.3</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Выращивание тонизирующих, лекарственных, цветочных культур</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1.4</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Садоводство</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1.5</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Выращивание льна и конопли</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1.6</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Животноводство</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FC5494" w:rsidRPr="00FC5494" w:rsidRDefault="00FC5494" w:rsidP="003D46E8">
            <w:pPr>
              <w:pStyle w:val="afff6"/>
              <w:rPr>
                <w:sz w:val="20"/>
                <w:szCs w:val="20"/>
              </w:rPr>
            </w:pPr>
            <w:r w:rsidRPr="00FC5494">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FC5494">
                <w:rPr>
                  <w:sz w:val="20"/>
                  <w:szCs w:val="20"/>
                </w:rPr>
                <w:t>кодами 1.8-1.11</w:t>
              </w:r>
            </w:hyperlink>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1.7</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Скотоводство</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FC5494" w:rsidRPr="00FC5494" w:rsidRDefault="00FC5494" w:rsidP="003D46E8">
            <w:pPr>
              <w:pStyle w:val="afff6"/>
              <w:rPr>
                <w:sz w:val="20"/>
                <w:szCs w:val="20"/>
              </w:rPr>
            </w:pPr>
            <w:r w:rsidRPr="00FC5494">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1.8</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Звероводство</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связанной с разведением в неволе ценных пушных зверей;</w:t>
            </w:r>
          </w:p>
          <w:p w:rsidR="00FC5494" w:rsidRPr="00FC5494" w:rsidRDefault="00FC5494" w:rsidP="003D46E8">
            <w:pPr>
              <w:pStyle w:val="afff6"/>
              <w:rPr>
                <w:sz w:val="20"/>
                <w:szCs w:val="20"/>
              </w:rPr>
            </w:pPr>
            <w:r w:rsidRPr="00FC5494">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FC5494" w:rsidRPr="00FC5494" w:rsidRDefault="00FC5494" w:rsidP="003D46E8">
            <w:pPr>
              <w:pStyle w:val="afff6"/>
              <w:rPr>
                <w:sz w:val="20"/>
                <w:szCs w:val="20"/>
              </w:rPr>
            </w:pPr>
            <w:r w:rsidRPr="00FC5494">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1.9</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Птицеводство</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связанной с разведением домашних пород птиц, в том числе водоплавающих;</w:t>
            </w:r>
          </w:p>
          <w:p w:rsidR="00FC5494" w:rsidRPr="00FC5494" w:rsidRDefault="00FC5494" w:rsidP="003D46E8">
            <w:pPr>
              <w:pStyle w:val="afff6"/>
              <w:rPr>
                <w:sz w:val="20"/>
                <w:szCs w:val="20"/>
              </w:rPr>
            </w:pPr>
            <w:r w:rsidRPr="00FC5494">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FC5494" w:rsidRPr="00FC5494" w:rsidRDefault="00FC5494" w:rsidP="003D46E8">
            <w:pPr>
              <w:pStyle w:val="afff6"/>
              <w:rPr>
                <w:sz w:val="20"/>
                <w:szCs w:val="20"/>
              </w:rPr>
            </w:pPr>
            <w:r w:rsidRPr="00FC5494">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1.10</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Свиноводство</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связанной с разведением свиней;</w:t>
            </w:r>
          </w:p>
          <w:p w:rsidR="00FC5494" w:rsidRPr="00FC5494" w:rsidRDefault="00FC5494" w:rsidP="003D46E8">
            <w:pPr>
              <w:pStyle w:val="afff6"/>
              <w:rPr>
                <w:sz w:val="20"/>
                <w:szCs w:val="20"/>
              </w:rPr>
            </w:pPr>
            <w:r w:rsidRPr="00FC5494">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FC5494" w:rsidRPr="00FC5494" w:rsidRDefault="00FC5494" w:rsidP="003D46E8">
            <w:pPr>
              <w:pStyle w:val="afff6"/>
              <w:rPr>
                <w:sz w:val="20"/>
                <w:szCs w:val="20"/>
              </w:rPr>
            </w:pPr>
            <w:r w:rsidRPr="00FC5494">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1.11</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Пчеловодство</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FC5494" w:rsidRPr="00FC5494" w:rsidRDefault="00FC5494" w:rsidP="003D46E8">
            <w:pPr>
              <w:pStyle w:val="afff6"/>
              <w:rPr>
                <w:sz w:val="20"/>
                <w:szCs w:val="20"/>
              </w:rPr>
            </w:pPr>
            <w:r w:rsidRPr="00FC5494">
              <w:rPr>
                <w:sz w:val="20"/>
                <w:szCs w:val="20"/>
              </w:rPr>
              <w:t>размещение ульев, иных объектов и оборудования, необходимого для пчеловодства и разведениях иных полезных насекомых;</w:t>
            </w:r>
          </w:p>
          <w:p w:rsidR="00FC5494" w:rsidRPr="00FC5494" w:rsidRDefault="00FC5494" w:rsidP="003D46E8">
            <w:pPr>
              <w:pStyle w:val="afff6"/>
              <w:rPr>
                <w:sz w:val="20"/>
                <w:szCs w:val="20"/>
              </w:rPr>
            </w:pPr>
            <w:r w:rsidRPr="00FC5494">
              <w:rPr>
                <w:sz w:val="20"/>
                <w:szCs w:val="20"/>
              </w:rPr>
              <w:t>размещение сооружений используемых для хранения и первичной переработки продукции пчеловодства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1.12</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Рыбоводство</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1.13</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Научное обеспечение сельского хозяйства</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1.14</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Хранение и переработка</w:t>
            </w:r>
          </w:p>
          <w:p w:rsidR="00FC5494" w:rsidRPr="00FC5494" w:rsidRDefault="00FC5494" w:rsidP="003D46E8">
            <w:pPr>
              <w:pStyle w:val="afff6"/>
              <w:rPr>
                <w:sz w:val="20"/>
                <w:szCs w:val="20"/>
              </w:rPr>
            </w:pPr>
            <w:r w:rsidRPr="00FC5494">
              <w:rPr>
                <w:sz w:val="20"/>
                <w:szCs w:val="20"/>
              </w:rPr>
              <w:t>сельскохозяйственной</w:t>
            </w:r>
          </w:p>
          <w:p w:rsidR="00FC5494" w:rsidRPr="00FC5494" w:rsidRDefault="00FC5494" w:rsidP="003D46E8">
            <w:pPr>
              <w:pStyle w:val="afff6"/>
              <w:rPr>
                <w:sz w:val="20"/>
                <w:szCs w:val="20"/>
              </w:rPr>
            </w:pPr>
            <w:r w:rsidRPr="00FC5494">
              <w:rPr>
                <w:sz w:val="20"/>
                <w:szCs w:val="20"/>
              </w:rPr>
              <w:t>продукции</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1.15</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Ведение личного подсобного хозяйства на полевых участках</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Производство сельскохозяйственной продукции без права возведения объектов капитального строительства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1.16</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Питомники</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C5494" w:rsidRPr="00FC5494" w:rsidRDefault="00FC5494" w:rsidP="003D46E8">
            <w:pPr>
              <w:pStyle w:val="afff6"/>
              <w:rPr>
                <w:sz w:val="20"/>
                <w:szCs w:val="20"/>
              </w:rPr>
            </w:pPr>
            <w:r w:rsidRPr="00FC5494">
              <w:rPr>
                <w:sz w:val="20"/>
                <w:szCs w:val="20"/>
              </w:rPr>
              <w:t>размещение сооружений, необходимых для указанных видов сельскохозяйственного производства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1.17</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Обеспечение</w:t>
            </w:r>
          </w:p>
          <w:p w:rsidR="00FC5494" w:rsidRPr="00FC5494" w:rsidRDefault="00FC5494" w:rsidP="003D46E8">
            <w:pPr>
              <w:pStyle w:val="afff6"/>
              <w:rPr>
                <w:sz w:val="20"/>
                <w:szCs w:val="20"/>
              </w:rPr>
            </w:pPr>
            <w:r w:rsidRPr="00FC5494">
              <w:rPr>
                <w:sz w:val="20"/>
                <w:szCs w:val="20"/>
              </w:rPr>
              <w:t>сельскохозяйственного</w:t>
            </w:r>
          </w:p>
          <w:p w:rsidR="00FC5494" w:rsidRPr="00FC5494" w:rsidRDefault="00FC5494" w:rsidP="003D46E8">
            <w:pPr>
              <w:pStyle w:val="afff6"/>
              <w:rPr>
                <w:sz w:val="20"/>
                <w:szCs w:val="20"/>
              </w:rPr>
            </w:pPr>
            <w:r w:rsidRPr="00FC5494">
              <w:rPr>
                <w:sz w:val="20"/>
                <w:szCs w:val="20"/>
              </w:rPr>
              <w:t>производства</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1.18</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Жилая застройка</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FC5494" w:rsidRPr="00FC5494" w:rsidRDefault="00FC5494" w:rsidP="003D46E8">
            <w:pPr>
              <w:pStyle w:val="afff6"/>
              <w:rPr>
                <w:sz w:val="20"/>
                <w:szCs w:val="20"/>
              </w:rPr>
            </w:pPr>
            <w:r w:rsidRPr="00FC5494">
              <w:rPr>
                <w:sz w:val="20"/>
                <w:szCs w:val="20"/>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FC5494" w:rsidRPr="00FC5494" w:rsidRDefault="00FC5494" w:rsidP="003D46E8">
            <w:pPr>
              <w:pStyle w:val="afff6"/>
              <w:rPr>
                <w:sz w:val="20"/>
                <w:szCs w:val="20"/>
              </w:rPr>
            </w:pPr>
            <w:r w:rsidRPr="00FC5494">
              <w:rPr>
                <w:sz w:val="20"/>
                <w:szCs w:val="20"/>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FC5494" w:rsidRPr="00FC5494" w:rsidRDefault="00FC5494" w:rsidP="003D46E8">
            <w:pPr>
              <w:pStyle w:val="afff6"/>
              <w:rPr>
                <w:sz w:val="20"/>
                <w:szCs w:val="20"/>
              </w:rPr>
            </w:pPr>
            <w:r w:rsidRPr="00FC5494">
              <w:rPr>
                <w:sz w:val="20"/>
                <w:szCs w:val="20"/>
              </w:rPr>
              <w:t>- как способ обеспечения непрерывности производства (вахтовые помещения, служебные жилые помещения на производственных объектах);</w:t>
            </w:r>
          </w:p>
          <w:p w:rsidR="00FC5494" w:rsidRPr="00FC5494" w:rsidRDefault="00FC5494" w:rsidP="003D46E8">
            <w:pPr>
              <w:pStyle w:val="afff6"/>
              <w:rPr>
                <w:sz w:val="20"/>
                <w:szCs w:val="20"/>
              </w:rPr>
            </w:pPr>
            <w:r w:rsidRPr="00FC5494">
              <w:rPr>
                <w:sz w:val="20"/>
                <w:szCs w:val="20"/>
              </w:rPr>
              <w:t>- как способ обеспечения деятельности режимного учреждения (казармы, караульные помещения, места лишения свободы, содержания под стражей).</w:t>
            </w:r>
          </w:p>
          <w:p w:rsidR="00FC5494" w:rsidRPr="00FC5494" w:rsidRDefault="00FC5494" w:rsidP="003D46E8">
            <w:pPr>
              <w:pStyle w:val="afff6"/>
              <w:rPr>
                <w:sz w:val="20"/>
                <w:szCs w:val="20"/>
              </w:rPr>
            </w:pPr>
            <w:r w:rsidRPr="00FC5494">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FC5494">
                <w:rPr>
                  <w:sz w:val="20"/>
                  <w:szCs w:val="20"/>
                </w:rPr>
                <w:t>кодами 2.1-2.7.1</w:t>
              </w:r>
            </w:hyperlink>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2.0</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Для индивидуального жилищного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индивидуального жилого дома (дом, пригодный для постоянного проживания, высотой не выше трех надземных этажей);</w:t>
            </w:r>
          </w:p>
          <w:p w:rsidR="00FC5494" w:rsidRPr="00FC5494" w:rsidRDefault="00FC5494" w:rsidP="003D46E8">
            <w:pPr>
              <w:pStyle w:val="afff6"/>
              <w:rPr>
                <w:sz w:val="20"/>
                <w:szCs w:val="20"/>
              </w:rPr>
            </w:pPr>
            <w:r w:rsidRPr="00FC5494">
              <w:rPr>
                <w:sz w:val="20"/>
                <w:szCs w:val="20"/>
              </w:rPr>
              <w:t>выращивание плодовых, ягодных, овощных, бахчевых или иных декоративных или сельскохозяйственных культур;</w:t>
            </w:r>
          </w:p>
          <w:p w:rsidR="00FC5494" w:rsidRPr="00FC5494" w:rsidRDefault="00FC5494" w:rsidP="003D46E8">
            <w:pPr>
              <w:pStyle w:val="afff6"/>
              <w:rPr>
                <w:sz w:val="20"/>
                <w:szCs w:val="20"/>
              </w:rPr>
            </w:pPr>
            <w:r w:rsidRPr="00FC5494">
              <w:rPr>
                <w:sz w:val="20"/>
                <w:szCs w:val="20"/>
              </w:rPr>
              <w:t>размещение индивидуальных гаражей и подсобных сооружений</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2.1</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Малоэтажная многоквартирная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малоэтажного многоквартирного жилого дома, (дом, пригодный для постоянного проживания, высотой до 4 этажей, включая мансардный);</w:t>
            </w:r>
          </w:p>
          <w:p w:rsidR="00FC5494" w:rsidRPr="00FC5494" w:rsidRDefault="00FC5494" w:rsidP="003D46E8">
            <w:pPr>
              <w:pStyle w:val="afff6"/>
              <w:rPr>
                <w:sz w:val="20"/>
                <w:szCs w:val="20"/>
              </w:rPr>
            </w:pPr>
            <w:r w:rsidRPr="00FC5494">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2.1.1</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Для ведения личного подсобного хозяйства</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FC5494" w:rsidRPr="00FC5494" w:rsidRDefault="00FC5494" w:rsidP="003D46E8">
            <w:pPr>
              <w:pStyle w:val="afff6"/>
              <w:rPr>
                <w:sz w:val="20"/>
                <w:szCs w:val="20"/>
              </w:rPr>
            </w:pPr>
            <w:r w:rsidRPr="00FC5494">
              <w:rPr>
                <w:sz w:val="20"/>
                <w:szCs w:val="20"/>
              </w:rPr>
              <w:t>производство сельскохозяйственной продукции;</w:t>
            </w:r>
          </w:p>
          <w:p w:rsidR="00FC5494" w:rsidRPr="00FC5494" w:rsidRDefault="00FC5494" w:rsidP="003D46E8">
            <w:pPr>
              <w:pStyle w:val="afff6"/>
              <w:rPr>
                <w:sz w:val="20"/>
                <w:szCs w:val="20"/>
              </w:rPr>
            </w:pPr>
            <w:r w:rsidRPr="00FC5494">
              <w:rPr>
                <w:sz w:val="20"/>
                <w:szCs w:val="20"/>
              </w:rPr>
              <w:t>размещение гаража и иных вспомогательных сооружений;</w:t>
            </w:r>
          </w:p>
          <w:p w:rsidR="00FC5494" w:rsidRPr="00FC5494" w:rsidRDefault="00FC5494" w:rsidP="003D46E8">
            <w:pPr>
              <w:pStyle w:val="afff6"/>
              <w:rPr>
                <w:sz w:val="20"/>
                <w:szCs w:val="20"/>
              </w:rPr>
            </w:pPr>
            <w:r w:rsidRPr="00FC5494">
              <w:rPr>
                <w:sz w:val="20"/>
                <w:szCs w:val="20"/>
              </w:rPr>
              <w:t>содержание сельскохозяйственных животных</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2.2</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Блокированная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FC5494" w:rsidRPr="00FC5494" w:rsidRDefault="00FC5494" w:rsidP="003D46E8">
            <w:pPr>
              <w:pStyle w:val="afff6"/>
              <w:rPr>
                <w:sz w:val="20"/>
                <w:szCs w:val="20"/>
              </w:rPr>
            </w:pPr>
            <w:r w:rsidRPr="00FC5494">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2.3</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Передвижное жилье</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2.4</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Среднеэтажная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FC5494" w:rsidRPr="00FC5494" w:rsidRDefault="00FC5494" w:rsidP="003D46E8">
            <w:pPr>
              <w:pStyle w:val="afff6"/>
              <w:rPr>
                <w:sz w:val="20"/>
                <w:szCs w:val="20"/>
              </w:rPr>
            </w:pPr>
            <w:r w:rsidRPr="00FC5494">
              <w:rPr>
                <w:sz w:val="20"/>
                <w:szCs w:val="20"/>
              </w:rPr>
              <w:t>благоустройство и озеленение;</w:t>
            </w:r>
          </w:p>
          <w:p w:rsidR="00FC5494" w:rsidRPr="00FC5494" w:rsidRDefault="00FC5494" w:rsidP="003D46E8">
            <w:pPr>
              <w:pStyle w:val="afff6"/>
              <w:rPr>
                <w:sz w:val="20"/>
                <w:szCs w:val="20"/>
              </w:rPr>
            </w:pPr>
            <w:r w:rsidRPr="00FC5494">
              <w:rPr>
                <w:sz w:val="20"/>
                <w:szCs w:val="20"/>
              </w:rPr>
              <w:t>размещение подземных гаражей и автостоянок;</w:t>
            </w:r>
          </w:p>
          <w:p w:rsidR="00FC5494" w:rsidRPr="00FC5494" w:rsidRDefault="00FC5494" w:rsidP="003D46E8">
            <w:pPr>
              <w:pStyle w:val="afff6"/>
              <w:rPr>
                <w:sz w:val="20"/>
                <w:szCs w:val="20"/>
              </w:rPr>
            </w:pPr>
            <w:r w:rsidRPr="00FC5494">
              <w:rPr>
                <w:sz w:val="20"/>
                <w:szCs w:val="20"/>
              </w:rPr>
              <w:t>обустройство спортивных и детских площадок, площадок отдыха;</w:t>
            </w:r>
          </w:p>
          <w:p w:rsidR="00FC5494" w:rsidRPr="00FC5494" w:rsidRDefault="00FC5494" w:rsidP="003D46E8">
            <w:pPr>
              <w:pStyle w:val="afff6"/>
              <w:rPr>
                <w:sz w:val="20"/>
                <w:szCs w:val="20"/>
              </w:rPr>
            </w:pPr>
            <w:r w:rsidRPr="00FC5494">
              <w:rPr>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2.5</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Многоэтажная жилая застройка</w:t>
            </w:r>
          </w:p>
          <w:p w:rsidR="00FC5494" w:rsidRPr="00FC5494" w:rsidRDefault="00FC5494" w:rsidP="003D46E8">
            <w:pPr>
              <w:pStyle w:val="afff6"/>
              <w:rPr>
                <w:sz w:val="20"/>
                <w:szCs w:val="20"/>
              </w:rPr>
            </w:pPr>
            <w:r w:rsidRPr="00FC5494">
              <w:rPr>
                <w:sz w:val="20"/>
                <w:szCs w:val="20"/>
              </w:rPr>
              <w:t>(высотная застройка)</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FC5494" w:rsidRPr="00FC5494" w:rsidRDefault="00FC5494" w:rsidP="003D46E8">
            <w:pPr>
              <w:pStyle w:val="afff6"/>
              <w:rPr>
                <w:sz w:val="20"/>
                <w:szCs w:val="20"/>
              </w:rPr>
            </w:pPr>
            <w:r w:rsidRPr="00FC5494">
              <w:rPr>
                <w:sz w:val="20"/>
                <w:szCs w:val="20"/>
              </w:rPr>
              <w:t>благоустройство и озеленение придомовых территорий;</w:t>
            </w:r>
          </w:p>
          <w:p w:rsidR="00FC5494" w:rsidRPr="00FC5494" w:rsidRDefault="00FC5494" w:rsidP="003D46E8">
            <w:pPr>
              <w:pStyle w:val="afff6"/>
              <w:rPr>
                <w:sz w:val="20"/>
                <w:szCs w:val="20"/>
              </w:rPr>
            </w:pPr>
            <w:r w:rsidRPr="00FC5494">
              <w:rPr>
                <w:sz w:val="20"/>
                <w:szCs w:val="20"/>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2.6</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Обслуживание застройки жилой</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2.7</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Объекты гаражного назначения</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2.7.1</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Общественное использование объектов капитального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FC5494" w:rsidRPr="00FC5494" w:rsidRDefault="00FC5494" w:rsidP="003D46E8">
            <w:pPr>
              <w:pStyle w:val="afff6"/>
              <w:rPr>
                <w:sz w:val="20"/>
                <w:szCs w:val="20"/>
              </w:rPr>
            </w:pPr>
            <w:r w:rsidRPr="00FC5494">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FC5494">
                <w:rPr>
                  <w:sz w:val="20"/>
                  <w:szCs w:val="20"/>
                </w:rPr>
                <w:t>кодами 3.1-3.10.2</w:t>
              </w:r>
            </w:hyperlink>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3.0</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Коммунальное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3.1</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Социальное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FC5494" w:rsidRPr="00FC5494" w:rsidRDefault="00FC5494" w:rsidP="003D46E8">
            <w:pPr>
              <w:pStyle w:val="afff6"/>
              <w:rPr>
                <w:sz w:val="20"/>
                <w:szCs w:val="20"/>
              </w:rPr>
            </w:pPr>
            <w:r w:rsidRPr="00FC5494">
              <w:rPr>
                <w:sz w:val="20"/>
                <w:szCs w:val="20"/>
              </w:rPr>
              <w:t>размещение объектов капитального строительства для размещения отделений почты и телеграфа;</w:t>
            </w:r>
          </w:p>
          <w:p w:rsidR="00FC5494" w:rsidRPr="00FC5494" w:rsidRDefault="00FC5494" w:rsidP="003D46E8">
            <w:pPr>
              <w:pStyle w:val="afff6"/>
              <w:rPr>
                <w:sz w:val="20"/>
                <w:szCs w:val="20"/>
              </w:rPr>
            </w:pPr>
            <w:r w:rsidRPr="00FC5494">
              <w:rPr>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3.2</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Бытовое обслуживание</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3.3</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Здравоохранение</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FC5494">
                <w:rPr>
                  <w:sz w:val="20"/>
                  <w:szCs w:val="20"/>
                </w:rPr>
                <w:t>кодами 3.4.1 - 3.4.2</w:t>
              </w:r>
            </w:hyperlink>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3.4</w:t>
            </w:r>
          </w:p>
        </w:tc>
      </w:tr>
      <w:tr w:rsidR="00FC5494" w:rsidRPr="00FC5494" w:rsidTr="003D46E8">
        <w:tc>
          <w:tcPr>
            <w:tcW w:w="1951" w:type="dxa"/>
            <w:tcBorders>
              <w:top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Амбулаторно-поликлиническое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FC5494" w:rsidRPr="00FC5494" w:rsidRDefault="00FC5494" w:rsidP="003D46E8">
            <w:pPr>
              <w:pStyle w:val="afff6"/>
              <w:rPr>
                <w:sz w:val="20"/>
                <w:szCs w:val="20"/>
              </w:rPr>
            </w:pPr>
            <w:r w:rsidRPr="00FC5494">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22" w:type="dxa"/>
            <w:tcBorders>
              <w:top w:val="single" w:sz="4" w:space="0" w:color="auto"/>
              <w:left w:val="single" w:sz="4" w:space="0" w:color="auto"/>
              <w:bottom w:val="single" w:sz="4" w:space="0" w:color="auto"/>
            </w:tcBorders>
            <w:vAlign w:val="center"/>
          </w:tcPr>
          <w:p w:rsidR="00FC5494" w:rsidRPr="00FC5494" w:rsidRDefault="00FC5494" w:rsidP="003D46E8">
            <w:pPr>
              <w:pStyle w:val="afff6"/>
              <w:rPr>
                <w:sz w:val="20"/>
                <w:szCs w:val="20"/>
              </w:rPr>
            </w:pPr>
            <w:r w:rsidRPr="00FC5494">
              <w:rPr>
                <w:sz w:val="20"/>
                <w:szCs w:val="20"/>
              </w:rPr>
              <w:t>3.4.1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Стационарное медицинское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3.4.2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Образование и просвещение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sub_10351" w:history="1">
              <w:r w:rsidRPr="00B7447D">
                <w:rPr>
                  <w:sz w:val="20"/>
                  <w:szCs w:val="20"/>
                </w:rPr>
                <w:t>кодами 3.5.1 - 3.5.2</w:t>
              </w:r>
            </w:hyperlink>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3.5</w:t>
            </w:r>
          </w:p>
        </w:tc>
      </w:tr>
      <w:tr w:rsidR="00FC5494" w:rsidRPr="00B7447D" w:rsidTr="003D46E8">
        <w:tc>
          <w:tcPr>
            <w:tcW w:w="1951" w:type="dxa"/>
            <w:tcBorders>
              <w:top w:val="single" w:sz="4" w:space="0" w:color="auto"/>
              <w:bottom w:val="single" w:sz="4" w:space="0" w:color="auto"/>
              <w:right w:val="nil"/>
            </w:tcBorders>
          </w:tcPr>
          <w:p w:rsidR="00FC5494" w:rsidRPr="00B7447D" w:rsidRDefault="00FC5494" w:rsidP="003D46E8">
            <w:pPr>
              <w:pStyle w:val="afff6"/>
              <w:rPr>
                <w:sz w:val="20"/>
                <w:szCs w:val="20"/>
              </w:rPr>
            </w:pPr>
            <w:r w:rsidRPr="00B7447D">
              <w:rPr>
                <w:sz w:val="20"/>
                <w:szCs w:val="20"/>
              </w:rPr>
              <w:t>Дошкольное, начальное и среднее общее образование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p>
          <w:p w:rsidR="00FC5494" w:rsidRPr="00B7447D" w:rsidRDefault="00FC5494" w:rsidP="003D46E8">
            <w:pPr>
              <w:pStyle w:val="afff6"/>
              <w:rPr>
                <w:sz w:val="20"/>
                <w:szCs w:val="20"/>
              </w:rPr>
            </w:pPr>
            <w:r w:rsidRPr="00B7447D">
              <w:rPr>
                <w:sz w:val="20"/>
                <w:szCs w:val="20"/>
              </w:rPr>
              <w:t>3.5.1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Среднее и высшее профессиональное образование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3.5.2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Культурное развитие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FC5494" w:rsidRPr="00B7447D" w:rsidRDefault="00FC5494" w:rsidP="003D46E8">
            <w:pPr>
              <w:pStyle w:val="afff6"/>
              <w:rPr>
                <w:sz w:val="20"/>
                <w:szCs w:val="20"/>
              </w:rPr>
            </w:pPr>
            <w:r w:rsidRPr="00B7447D">
              <w:rPr>
                <w:sz w:val="20"/>
                <w:szCs w:val="20"/>
              </w:rPr>
              <w:t>устройство площадок для празднеств и гуляний;</w:t>
            </w:r>
          </w:p>
          <w:p w:rsidR="00FC5494" w:rsidRPr="00B7447D" w:rsidRDefault="00FC5494" w:rsidP="003D46E8">
            <w:pPr>
              <w:pStyle w:val="afff6"/>
              <w:rPr>
                <w:sz w:val="20"/>
                <w:szCs w:val="20"/>
              </w:rPr>
            </w:pPr>
            <w:r w:rsidRPr="00B7447D">
              <w:rPr>
                <w:sz w:val="20"/>
                <w:szCs w:val="20"/>
              </w:rPr>
              <w:t>размещение зданий и сооружений для размещения цирков, зверинцев, зоопарков, океанариумов</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3.6</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Религиозное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3.7</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Общественное управление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3.8</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Обеспечение научной деятельности</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3.9</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Обеспечение деятельности в области гидрометеорологии и смежных с ней областях</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3.9.1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B7447D">
                <w:rPr>
                  <w:sz w:val="20"/>
                  <w:szCs w:val="20"/>
                </w:rPr>
                <w:t>кодами 3.10.1 - 3.10.2</w:t>
              </w:r>
            </w:hyperlink>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3.10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Амбулаторное 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3.10.1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Приюты для животных</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ветеринарных услуг в стационаре;</w:t>
            </w:r>
          </w:p>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организации гостиниц для животных</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3.10.2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Предпринимательство</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B7447D">
                <w:rPr>
                  <w:sz w:val="20"/>
                  <w:szCs w:val="20"/>
                </w:rPr>
                <w:t>кодами 4.1-4.10</w:t>
              </w:r>
            </w:hyperlink>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Деловое управление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Объекты торговли (торговые центры, торгово-развлекательные центры (комплексы)</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B7447D">
                <w:rPr>
                  <w:sz w:val="20"/>
                  <w:szCs w:val="20"/>
                </w:rPr>
                <w:t>кодами 4.5-4.9</w:t>
              </w:r>
            </w:hyperlink>
            <w:r w:rsidRPr="00B7447D">
              <w:rPr>
                <w:sz w:val="20"/>
                <w:szCs w:val="20"/>
              </w:rPr>
              <w:t>;</w:t>
            </w:r>
          </w:p>
          <w:p w:rsidR="00FC5494" w:rsidRPr="00B7447D" w:rsidRDefault="00FC5494" w:rsidP="003D46E8">
            <w:pPr>
              <w:pStyle w:val="afff6"/>
              <w:rPr>
                <w:sz w:val="20"/>
                <w:szCs w:val="20"/>
              </w:rPr>
            </w:pPr>
            <w:r w:rsidRPr="00B7447D">
              <w:rPr>
                <w:sz w:val="20"/>
                <w:szCs w:val="20"/>
              </w:rPr>
              <w:t>размещение гаражей и (или) стоянок для автомобилей сотрудников и посетителей торгового центра</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Рынки</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C5494" w:rsidRPr="00B7447D" w:rsidRDefault="00FC5494" w:rsidP="003D46E8">
            <w:pPr>
              <w:pStyle w:val="afff6"/>
              <w:rPr>
                <w:sz w:val="20"/>
                <w:szCs w:val="20"/>
              </w:rPr>
            </w:pPr>
            <w:r w:rsidRPr="00B7447D">
              <w:rPr>
                <w:sz w:val="20"/>
                <w:szCs w:val="20"/>
              </w:rPr>
              <w:t>размещение гаражей и (или) стоянок для автомобилей сотрудников и посетителей рынка</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4.3</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Магазины</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4.4</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Банковская и страховая деятельность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4.5</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Общественное питание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4.6</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Гостиничное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4.7</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Развлечения</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4.8</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Обслуживание автотранспорта</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sub_10271" w:history="1">
              <w:r w:rsidRPr="00B7447D">
                <w:rPr>
                  <w:sz w:val="20"/>
                  <w:szCs w:val="20"/>
                </w:rPr>
                <w:t>коде 2.7.1</w:t>
              </w:r>
            </w:hyperlink>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4.9</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Объекты придорожного сервиса</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4.9.1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Выставочно-ярмарочная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4.10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Отдых (рекреация)</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FC5494" w:rsidRPr="00B7447D" w:rsidRDefault="00FC5494" w:rsidP="003D46E8">
            <w:pPr>
              <w:pStyle w:val="afff6"/>
              <w:rPr>
                <w:sz w:val="20"/>
                <w:szCs w:val="20"/>
              </w:rPr>
            </w:pPr>
            <w:r w:rsidRPr="00B7447D">
              <w:rPr>
                <w:sz w:val="20"/>
                <w:szCs w:val="20"/>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FC5494" w:rsidRPr="00B7447D" w:rsidRDefault="00FC5494"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B7447D">
                <w:rPr>
                  <w:sz w:val="20"/>
                  <w:szCs w:val="20"/>
                </w:rPr>
                <w:t>кодами 5.1 - 5.5</w:t>
              </w:r>
            </w:hyperlink>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5.0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Спорт</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FC5494" w:rsidRPr="00B7447D" w:rsidRDefault="00FC5494" w:rsidP="003D46E8">
            <w:pPr>
              <w:pStyle w:val="afff6"/>
              <w:rPr>
                <w:sz w:val="20"/>
                <w:szCs w:val="20"/>
              </w:rPr>
            </w:pPr>
            <w:r w:rsidRPr="00B7447D">
              <w:rPr>
                <w:sz w:val="20"/>
                <w:szCs w:val="20"/>
              </w:rPr>
              <w:t>размещение спортивных баз и лагерей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5.1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Природно-познавательный туризм</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C5494" w:rsidRPr="00B7447D" w:rsidRDefault="00FC5494" w:rsidP="003D46E8">
            <w:pPr>
              <w:pStyle w:val="afff6"/>
              <w:rPr>
                <w:sz w:val="20"/>
                <w:szCs w:val="20"/>
              </w:rPr>
            </w:pPr>
            <w:r w:rsidRPr="00B7447D">
              <w:rPr>
                <w:sz w:val="20"/>
                <w:szCs w:val="20"/>
              </w:rPr>
              <w:t>осуществление необходимых природоохранных и природовосстановительных мероприятий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5.2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Туристическое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5.2.1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Охота и рыбалка</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5.3</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Причалы для маломерных</w:t>
            </w:r>
          </w:p>
          <w:p w:rsidR="00FC5494" w:rsidRPr="00B7447D" w:rsidRDefault="00FC5494" w:rsidP="003D46E8">
            <w:pPr>
              <w:pStyle w:val="afff6"/>
              <w:rPr>
                <w:sz w:val="20"/>
                <w:szCs w:val="20"/>
              </w:rPr>
            </w:pPr>
            <w:r w:rsidRPr="00B7447D">
              <w:rPr>
                <w:sz w:val="20"/>
                <w:szCs w:val="20"/>
              </w:rPr>
              <w:t>судов</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5.4</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Поля для гольфа или конных прогулок</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5.5</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Производственная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в целях добычи недр, их переработки, изготовления вещей промышленным способом</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Недропользование</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Осуществление геологических изысканий;</w:t>
            </w:r>
          </w:p>
          <w:p w:rsidR="00FC5494" w:rsidRPr="00B7447D" w:rsidRDefault="00FC5494" w:rsidP="003D46E8">
            <w:pPr>
              <w:pStyle w:val="afff6"/>
              <w:rPr>
                <w:sz w:val="20"/>
                <w:szCs w:val="20"/>
              </w:rPr>
            </w:pPr>
            <w:r w:rsidRPr="00B7447D">
              <w:rPr>
                <w:sz w:val="20"/>
                <w:szCs w:val="20"/>
              </w:rPr>
              <w:t>добыча недр открытым (карьеры, отвалы) и закрытым (шахты, скважины) способами;</w:t>
            </w:r>
          </w:p>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в том числе подземных, в целях добычи недр;</w:t>
            </w:r>
          </w:p>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Тяжелая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Автомобилестроительная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6.2.1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Легкая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текстильной, фарфоро-фаянсовой, электронной промышленности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6.3</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Фармацевтическая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6.3.1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Пищевая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6.4</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Нефтехимическая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6.5</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6.6</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Энергетика</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B7447D">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6.7</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Атомная энергетика</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6.7.1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Связь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sub_1031" w:history="1">
              <w:r w:rsidRPr="00B7447D">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6.8</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Склады</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6.9</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Обеспечение космической деятельности</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6.10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Целлюлозно-бумажная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6.11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Транспорт</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различного рода путей сообщения и сооружений, используемых для перевозки людей или грузов, либо передачи веществ.</w:t>
            </w:r>
          </w:p>
          <w:p w:rsidR="00FC5494" w:rsidRPr="00B7447D" w:rsidRDefault="00FC5494"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B7447D">
                <w:rPr>
                  <w:sz w:val="20"/>
                  <w:szCs w:val="20"/>
                </w:rPr>
                <w:t>кодами 7.1 -7.5</w:t>
              </w:r>
            </w:hyperlink>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7.0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Железнодорожный транспорт</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FC5494" w:rsidRPr="00B7447D" w:rsidRDefault="00FC5494" w:rsidP="003D46E8">
            <w:pPr>
              <w:pStyle w:val="afff6"/>
              <w:rPr>
                <w:sz w:val="20"/>
                <w:szCs w:val="20"/>
              </w:rPr>
            </w:pPr>
            <w:r w:rsidRPr="00B7447D">
              <w:rPr>
                <w:sz w:val="20"/>
                <w:szCs w:val="20"/>
              </w:rPr>
              <w:t>размещение наземных сооружений для трамвайного сообщения и иных специальных дорог (канатных, монорельсовых, фуникулеров)</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7.1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Автомобильный транспорт</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FC5494" w:rsidRPr="00B7447D" w:rsidRDefault="00FC5494" w:rsidP="003D46E8">
            <w:pPr>
              <w:pStyle w:val="afff6"/>
              <w:rPr>
                <w:sz w:val="20"/>
                <w:szCs w:val="20"/>
              </w:rPr>
            </w:pPr>
            <w:r w:rsidRPr="00B7447D">
              <w:rPr>
                <w:sz w:val="20"/>
                <w:szCs w:val="20"/>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7.2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7.3</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Воздушный транспорт</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7.4</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Трубопроводный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7.5</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Обеспечение обороны и безопасности</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FC5494" w:rsidRPr="00B7447D" w:rsidRDefault="00FC5494" w:rsidP="003D46E8">
            <w:pPr>
              <w:pStyle w:val="afff6"/>
              <w:rPr>
                <w:sz w:val="20"/>
                <w:szCs w:val="20"/>
              </w:rPr>
            </w:pPr>
            <w:r w:rsidRPr="00B7447D">
              <w:rPr>
                <w:sz w:val="20"/>
                <w:szCs w:val="20"/>
              </w:rPr>
              <w:t>размещение объектов, обеспечивающих осуществление таможенной деятельности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8.0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Обеспечение вооруженных сил</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FC5494" w:rsidRPr="00B7447D" w:rsidRDefault="00FC5494" w:rsidP="003D46E8">
            <w:pPr>
              <w:pStyle w:val="afff6"/>
              <w:rPr>
                <w:sz w:val="20"/>
                <w:szCs w:val="20"/>
              </w:rPr>
            </w:pPr>
            <w:r w:rsidRPr="00B7447D">
              <w:rPr>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FC5494" w:rsidRPr="00B7447D" w:rsidRDefault="00FC5494" w:rsidP="003D46E8">
            <w:pPr>
              <w:pStyle w:val="afff6"/>
              <w:rPr>
                <w:sz w:val="20"/>
                <w:szCs w:val="20"/>
              </w:rPr>
            </w:pPr>
            <w:r w:rsidRPr="00B7447D">
              <w:rPr>
                <w:sz w:val="20"/>
                <w:szCs w:val="20"/>
              </w:rPr>
              <w:t>размещение объектов, для обеспечения безопасности которых были созданы закрытые административно-территориальные образования</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8.1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Охрана Государственной границы Российской Федерации</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8.2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Обеспечение внутреннего правопорядка</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8.3</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Обеспечение деятельности по исполнению наказаний</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8.4</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Деятельность по особой охране и изучению природы</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9.0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p>
          <w:p w:rsidR="00FC5494" w:rsidRPr="00B7447D" w:rsidRDefault="00FC5494" w:rsidP="003D46E8">
            <w:pPr>
              <w:pStyle w:val="afff6"/>
              <w:rPr>
                <w:sz w:val="20"/>
                <w:szCs w:val="20"/>
              </w:rPr>
            </w:pPr>
            <w:r w:rsidRPr="00B7447D">
              <w:rPr>
                <w:sz w:val="20"/>
                <w:szCs w:val="20"/>
              </w:rPr>
              <w:t>Охрана природных территорий</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p>
          <w:p w:rsidR="00FC5494" w:rsidRPr="00B7447D" w:rsidRDefault="00FC5494" w:rsidP="003D46E8">
            <w:pPr>
              <w:pStyle w:val="afff6"/>
              <w:rPr>
                <w:sz w:val="20"/>
                <w:szCs w:val="20"/>
              </w:rPr>
            </w:pPr>
            <w:r w:rsidRPr="00B7447D">
              <w:rPr>
                <w:sz w:val="20"/>
                <w:szCs w:val="20"/>
              </w:rPr>
              <w:t>9.1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Курортная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9.2</w:t>
            </w:r>
          </w:p>
        </w:tc>
      </w:tr>
      <w:tr w:rsidR="00FC5494" w:rsidRPr="00B7447D" w:rsidTr="003D46E8">
        <w:tc>
          <w:tcPr>
            <w:tcW w:w="1951" w:type="dxa"/>
            <w:tcBorders>
              <w:top w:val="single" w:sz="4" w:space="0" w:color="auto"/>
              <w:bottom w:val="single" w:sz="4" w:space="0" w:color="auto"/>
              <w:right w:val="nil"/>
            </w:tcBorders>
          </w:tcPr>
          <w:p w:rsidR="00FC5494" w:rsidRPr="00B7447D" w:rsidRDefault="00FC5494" w:rsidP="003D46E8">
            <w:pPr>
              <w:pStyle w:val="afff6"/>
              <w:rPr>
                <w:sz w:val="20"/>
                <w:szCs w:val="20"/>
              </w:rPr>
            </w:pPr>
            <w:r w:rsidRPr="00B7447D">
              <w:rPr>
                <w:sz w:val="20"/>
                <w:szCs w:val="20"/>
              </w:rPr>
              <w:t>Санаторная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санаториев и профилакториев, обеспечивающих оказание услуги по лечению и оздоровлению населения;</w:t>
            </w:r>
          </w:p>
          <w:p w:rsidR="00FC5494" w:rsidRPr="00B7447D" w:rsidRDefault="00FC5494" w:rsidP="003D46E8">
            <w:pPr>
              <w:pStyle w:val="afff6"/>
              <w:rPr>
                <w:sz w:val="20"/>
                <w:szCs w:val="20"/>
              </w:rPr>
            </w:pPr>
            <w:r w:rsidRPr="00B7447D">
              <w:rPr>
                <w:sz w:val="20"/>
                <w:szCs w:val="20"/>
              </w:rPr>
              <w:t>обустройство лечебно-оздоровительных местностей (пляжи, бюветы, места добычи целебной грязи);</w:t>
            </w:r>
          </w:p>
          <w:p w:rsidR="00FC5494" w:rsidRPr="00B7447D" w:rsidRDefault="00FC5494" w:rsidP="003D46E8">
            <w:pPr>
              <w:pStyle w:val="afff6"/>
              <w:rPr>
                <w:sz w:val="20"/>
                <w:szCs w:val="20"/>
              </w:rPr>
            </w:pPr>
            <w:r w:rsidRPr="00B7447D">
              <w:rPr>
                <w:sz w:val="20"/>
                <w:szCs w:val="20"/>
              </w:rPr>
              <w:t>размещение лечебно-оздоровительных лагерей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9.2.1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Историко-культурная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9.3</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Использование лесов</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B7447D">
                <w:rPr>
                  <w:sz w:val="20"/>
                  <w:szCs w:val="20"/>
                </w:rPr>
                <w:t>кодами 10.1-10.5</w:t>
              </w:r>
            </w:hyperlink>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10.0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Заготовка древесины</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10.1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Лесные плантации</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10.2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Заготовка лесных ресурсов</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10.3</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Резервные леса</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Деятельность, связанная с охраной лесов</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10.4</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Водные объекты</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Ледники, снежники, ручьи, реки, озера, болота, территориальные моря и другие поверхностные водные объекты</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11.0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Общее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11.1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Специальное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11.2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Гидротехнические сооружения</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11.3</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Земельные участки (территории) общего пользования</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12.0</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Ритуальная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кладбищ, крематориев и мест захоронения; размещение соответствующих культовых сооружений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12.1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p>
          <w:p w:rsidR="00FC5494" w:rsidRPr="00B7447D" w:rsidRDefault="00FC5494" w:rsidP="003D46E8">
            <w:pPr>
              <w:pStyle w:val="afff6"/>
              <w:rPr>
                <w:sz w:val="20"/>
                <w:szCs w:val="20"/>
              </w:rPr>
            </w:pPr>
            <w:r w:rsidRPr="00B7447D">
              <w:rPr>
                <w:sz w:val="20"/>
                <w:szCs w:val="20"/>
              </w:rPr>
              <w:t>Специальная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p>
          <w:p w:rsidR="00FC5494" w:rsidRPr="00B7447D" w:rsidRDefault="00FC5494" w:rsidP="003D46E8">
            <w:pPr>
              <w:pStyle w:val="afff6"/>
              <w:rPr>
                <w:sz w:val="20"/>
                <w:szCs w:val="20"/>
              </w:rPr>
            </w:pPr>
            <w:r w:rsidRPr="00B7447D">
              <w:rPr>
                <w:sz w:val="20"/>
                <w:szCs w:val="20"/>
              </w:rPr>
              <w:t>12.2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Запас</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Отсутствие хозяйственной деятельности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12.3</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Ведение огородничества</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13.1</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Ведение садоводства</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FC5494" w:rsidRPr="00B7447D" w:rsidRDefault="00FC5494" w:rsidP="003D46E8">
            <w:pPr>
              <w:pStyle w:val="afff6"/>
              <w:rPr>
                <w:sz w:val="20"/>
                <w:szCs w:val="20"/>
              </w:rPr>
            </w:pPr>
            <w:r w:rsidRPr="00B7447D">
              <w:rPr>
                <w:sz w:val="20"/>
                <w:szCs w:val="20"/>
              </w:rPr>
              <w:t>размещение садового дома, предназначенного для отдыха и не подлежащего разделу на квартиры;</w:t>
            </w:r>
          </w:p>
          <w:p w:rsidR="00FC5494" w:rsidRPr="00B7447D" w:rsidRDefault="00FC5494" w:rsidP="003D46E8">
            <w:pPr>
              <w:pStyle w:val="afff6"/>
              <w:rPr>
                <w:sz w:val="20"/>
                <w:szCs w:val="20"/>
              </w:rPr>
            </w:pPr>
            <w:r w:rsidRPr="00B7447D">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13.2</w:t>
            </w:r>
          </w:p>
        </w:tc>
      </w:tr>
      <w:tr w:rsidR="00FC5494" w:rsidRPr="00B7447D" w:rsidTr="003D46E8">
        <w:tc>
          <w:tcPr>
            <w:tcW w:w="1951" w:type="dxa"/>
            <w:tcBorders>
              <w:top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Ведение дачного хозяйства</w:t>
            </w:r>
          </w:p>
        </w:tc>
        <w:tc>
          <w:tcPr>
            <w:tcW w:w="6949" w:type="dxa"/>
            <w:tcBorders>
              <w:top w:val="single" w:sz="4" w:space="0" w:color="auto"/>
              <w:left w:val="single" w:sz="4" w:space="0" w:color="auto"/>
              <w:bottom w:val="single" w:sz="4" w:space="0" w:color="auto"/>
              <w:right w:val="single" w:sz="4" w:space="0" w:color="auto"/>
            </w:tcBorders>
          </w:tcPr>
          <w:p w:rsidR="00FC5494" w:rsidRPr="00B7447D" w:rsidRDefault="00FC5494" w:rsidP="003D46E8">
            <w:pPr>
              <w:pStyle w:val="afff6"/>
              <w:rPr>
                <w:sz w:val="20"/>
                <w:szCs w:val="20"/>
              </w:rPr>
            </w:pPr>
            <w:r w:rsidRPr="00B7447D">
              <w:rPr>
                <w:sz w:val="20"/>
                <w:szCs w:val="20"/>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FC5494" w:rsidRPr="00B7447D" w:rsidRDefault="00FC5494" w:rsidP="003D46E8">
            <w:pPr>
              <w:pStyle w:val="afff6"/>
              <w:rPr>
                <w:sz w:val="20"/>
                <w:szCs w:val="20"/>
              </w:rPr>
            </w:pPr>
            <w:r w:rsidRPr="00B7447D">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FC5494" w:rsidRPr="00B7447D" w:rsidRDefault="00FC5494" w:rsidP="003D46E8">
            <w:pPr>
              <w:pStyle w:val="afff6"/>
              <w:rPr>
                <w:sz w:val="20"/>
                <w:szCs w:val="20"/>
              </w:rPr>
            </w:pPr>
            <w:r w:rsidRPr="00B7447D">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FC5494" w:rsidRPr="00B7447D" w:rsidRDefault="00FC5494" w:rsidP="003D46E8">
            <w:pPr>
              <w:pStyle w:val="afff6"/>
              <w:rPr>
                <w:sz w:val="20"/>
                <w:szCs w:val="20"/>
              </w:rPr>
            </w:pPr>
            <w:r w:rsidRPr="00B7447D">
              <w:rPr>
                <w:sz w:val="20"/>
                <w:szCs w:val="20"/>
              </w:rPr>
              <w:t>13.3</w:t>
            </w:r>
          </w:p>
        </w:tc>
      </w:tr>
    </w:tbl>
    <w:p w:rsidR="00FC5494" w:rsidRPr="00B7447D" w:rsidRDefault="00FC5494" w:rsidP="00FC5494">
      <w:pPr>
        <w:rPr>
          <w:sz w:val="20"/>
          <w:szCs w:val="20"/>
        </w:rPr>
      </w:pPr>
      <w:r w:rsidRPr="00B7447D">
        <w:rPr>
          <w:sz w:val="20"/>
          <w:szCs w:val="20"/>
        </w:rPr>
        <w:t>* В скобках указаны иные равнозначные наименования.</w:t>
      </w:r>
    </w:p>
    <w:p w:rsidR="00FC5494" w:rsidRPr="00B7447D" w:rsidRDefault="00FC5494" w:rsidP="00FC5494">
      <w:pPr>
        <w:rPr>
          <w:sz w:val="20"/>
          <w:szCs w:val="20"/>
        </w:rPr>
      </w:pPr>
      <w:r w:rsidRPr="00B7447D">
        <w:rPr>
          <w:sz w:val="20"/>
          <w:szCs w:val="20"/>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FC5494" w:rsidRPr="00B7447D" w:rsidRDefault="00FC5494" w:rsidP="00FC5494">
      <w:pPr>
        <w:rPr>
          <w:sz w:val="20"/>
          <w:szCs w:val="20"/>
        </w:rPr>
      </w:pPr>
      <w:r w:rsidRPr="00B7447D">
        <w:rPr>
          <w:sz w:val="20"/>
          <w:szCs w:val="20"/>
        </w:rPr>
        <w:t>*** Текстовое наименование вида разрешенного использования земельного участка и его код (числовое обозначение) являются равнозначными.</w:t>
      </w:r>
    </w:p>
    <w:p w:rsidR="00FC5494" w:rsidRPr="00B7447D" w:rsidRDefault="00FC5494" w:rsidP="00FC5494">
      <w:pPr>
        <w:pStyle w:val="2"/>
        <w:rPr>
          <w:sz w:val="20"/>
          <w:szCs w:val="20"/>
        </w:rPr>
      </w:pPr>
      <w:r w:rsidRPr="00B7447D">
        <w:rPr>
          <w:sz w:val="20"/>
          <w:szCs w:val="20"/>
        </w:rPr>
        <w:t>Статья 9. Градостроительный регламент. Зона малоэтажной и блокированной жилой застройки Ж-1.</w:t>
      </w:r>
    </w:p>
    <w:p w:rsidR="00FC5494" w:rsidRPr="00B7447D" w:rsidRDefault="00FC5494" w:rsidP="00FC5494">
      <w:pPr>
        <w:keepNext/>
        <w:keepLines/>
        <w:rPr>
          <w:b/>
          <w:sz w:val="20"/>
          <w:szCs w:val="20"/>
        </w:rPr>
      </w:pPr>
      <w:r w:rsidRPr="00B7447D">
        <w:rPr>
          <w:b/>
          <w:sz w:val="20"/>
          <w:szCs w:val="20"/>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FC5494" w:rsidRPr="00B7447D" w:rsidRDefault="00FC5494" w:rsidP="00FC5494">
      <w:pPr>
        <w:keepNext/>
        <w:keepLines/>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Для индивидуального жилищного строительства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Для ведения личного подсобного хозяйства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2.3</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Блокированная жилая застройка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Обслуживание жилой застройки</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Объекты гаражного назначения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Коммунальное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Дошкольное, начальное и  среднее общее образование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Земельные участки (территории) общего 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 xml:space="preserve">Ведение огородничества </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Коммунальное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Магазины</w:t>
            </w:r>
          </w:p>
        </w:tc>
      </w:tr>
    </w:tbl>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 2.2 и 13.1: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кодом 2.3: размеры земельных участков не подлежат установлению; минимальная площадь земельных участков – 250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5000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3, предельная высота зданий, строений, сооружений – 15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B7447D">
        <w:rPr>
          <w:sz w:val="20"/>
          <w:szCs w:val="20"/>
          <w:vertAlign w:val="superscript"/>
        </w:rPr>
        <w:t xml:space="preserve"> </w:t>
      </w:r>
      <w:r w:rsidRPr="00B7447D">
        <w:rPr>
          <w:sz w:val="20"/>
          <w:szCs w:val="20"/>
        </w:rPr>
        <w:t>земельных участков – 550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B7447D">
        <w:rPr>
          <w:sz w:val="20"/>
          <w:szCs w:val="20"/>
          <w:vertAlign w:val="superscript"/>
        </w:rPr>
        <w:t xml:space="preserve"> </w:t>
      </w:r>
      <w:r w:rsidRPr="00B7447D">
        <w:rPr>
          <w:sz w:val="20"/>
          <w:szCs w:val="20"/>
        </w:rPr>
        <w:t>земельных участков – 10000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2, предельная высота зданий, строений, сооружений – 10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rPr>
          <w:b/>
          <w:sz w:val="20"/>
          <w:szCs w:val="20"/>
        </w:rPr>
      </w:pPr>
    </w:p>
    <w:p w:rsidR="00FC5494" w:rsidRPr="00B7447D" w:rsidRDefault="00FC5494" w:rsidP="00FC5494">
      <w:pPr>
        <w:rPr>
          <w:b/>
          <w:bCs/>
          <w:sz w:val="20"/>
          <w:szCs w:val="20"/>
        </w:rPr>
      </w:pPr>
      <w:r w:rsidRPr="00B7447D">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w:t>
      </w:r>
      <w:r w:rsidRPr="00B7447D">
        <w:rPr>
          <w:b/>
          <w:bCs/>
          <w:sz w:val="20"/>
          <w:szCs w:val="20"/>
        </w:rPr>
        <w:t>,</w:t>
      </w:r>
      <w:r w:rsidRPr="00B7447D">
        <w:rPr>
          <w:b/>
          <w:sz w:val="20"/>
          <w:szCs w:val="20"/>
        </w:rPr>
        <w:t xml:space="preserve"> охранные зоны трубопроводов, охранные зон трубопроводов.</w:t>
      </w:r>
    </w:p>
    <w:p w:rsidR="00FC5494" w:rsidRPr="00B7447D" w:rsidRDefault="00FC5494" w:rsidP="00FC5494">
      <w:pPr>
        <w:pStyle w:val="2"/>
        <w:rPr>
          <w:sz w:val="20"/>
          <w:szCs w:val="20"/>
        </w:rPr>
      </w:pPr>
      <w:bookmarkStart w:id="290" w:name="_Toc485379539"/>
      <w:r w:rsidRPr="00B7447D">
        <w:rPr>
          <w:sz w:val="20"/>
          <w:szCs w:val="20"/>
        </w:rPr>
        <w:t>Статья 10. Градостроительный регламент. Зона среднеэтажной жилой застройки Ж-2.</w:t>
      </w:r>
      <w:bookmarkEnd w:id="290"/>
    </w:p>
    <w:p w:rsidR="00FC5494" w:rsidRPr="00B7447D" w:rsidRDefault="00FC5494" w:rsidP="00FC5494">
      <w:pPr>
        <w:rPr>
          <w:b/>
          <w:sz w:val="20"/>
          <w:szCs w:val="20"/>
        </w:rPr>
      </w:pPr>
      <w:r w:rsidRPr="00B7447D">
        <w:rPr>
          <w:b/>
          <w:sz w:val="20"/>
          <w:szCs w:val="20"/>
        </w:rPr>
        <w:t xml:space="preserve">1. Зона выделена для создания правовых условий формирования территорий для размещения жилых домов предназначенных для разделения на квартиры. </w:t>
      </w:r>
    </w:p>
    <w:p w:rsidR="00FC5494" w:rsidRPr="00B7447D" w:rsidRDefault="00FC5494" w:rsidP="00FC5494">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keepNext/>
              <w:keepLines/>
              <w:rPr>
                <w:b w:val="0"/>
                <w:sz w:val="20"/>
                <w:szCs w:val="20"/>
              </w:rPr>
            </w:pPr>
            <w:r w:rsidRPr="00B7447D">
              <w:rPr>
                <w:b w:val="0"/>
                <w:sz w:val="20"/>
                <w:szCs w:val="20"/>
              </w:rPr>
              <w:t>Основные виды разрешенного использования земельных участков.</w:t>
            </w:r>
          </w:p>
        </w:tc>
      </w:tr>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2.1.1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Малоэтажная многоквартирная жилая застройка</w:t>
            </w:r>
          </w:p>
        </w:tc>
      </w:tr>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2.5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Среднеэтажная жилая застройка</w:t>
            </w:r>
          </w:p>
        </w:tc>
      </w:tr>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Обслуживание жилой застройки</w:t>
            </w:r>
          </w:p>
        </w:tc>
      </w:tr>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Объекты гаражного назначения</w:t>
            </w:r>
          </w:p>
        </w:tc>
      </w:tr>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keepNext/>
              <w:keepLines/>
              <w:rPr>
                <w:sz w:val="20"/>
                <w:szCs w:val="20"/>
              </w:rPr>
            </w:pPr>
            <w:r w:rsidRPr="00B7447D">
              <w:rPr>
                <w:sz w:val="20"/>
                <w:szCs w:val="20"/>
              </w:rPr>
              <w:t>Коммунальное обслуживание</w:t>
            </w:r>
          </w:p>
        </w:tc>
      </w:tr>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keepNext/>
              <w:keepLines/>
              <w:rPr>
                <w:sz w:val="20"/>
                <w:szCs w:val="20"/>
              </w:rPr>
            </w:pPr>
            <w:r w:rsidRPr="00B7447D">
              <w:rPr>
                <w:sz w:val="20"/>
                <w:szCs w:val="20"/>
              </w:rPr>
              <w:t>Дошкольное, начальное и среднее общее образование</w:t>
            </w:r>
          </w:p>
        </w:tc>
      </w:tr>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keepNext/>
              <w:keepLines/>
              <w:rPr>
                <w:sz w:val="20"/>
                <w:szCs w:val="20"/>
              </w:rPr>
            </w:pPr>
            <w:r w:rsidRPr="00B7447D">
              <w:rPr>
                <w:sz w:val="20"/>
                <w:szCs w:val="20"/>
              </w:rPr>
              <w:t xml:space="preserve">Земельные участки (территории) общего пользования </w:t>
            </w:r>
          </w:p>
        </w:tc>
      </w:tr>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keepNext/>
              <w:keepLines/>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keepNext/>
              <w:keepLines/>
              <w:rPr>
                <w:sz w:val="20"/>
                <w:szCs w:val="20"/>
              </w:rPr>
            </w:pPr>
            <w:r w:rsidRPr="00B7447D">
              <w:rPr>
                <w:sz w:val="20"/>
                <w:szCs w:val="20"/>
              </w:rPr>
              <w:t>Коммунальное обслуживание</w:t>
            </w:r>
          </w:p>
        </w:tc>
      </w:tr>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keepNext/>
              <w:keepLines/>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Магазины</w:t>
            </w:r>
          </w:p>
        </w:tc>
      </w:tr>
    </w:tbl>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2.5.</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2.1.1 и 2.5: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7000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13.1: размеры земельных участков не подлежат установлению; минимальная площадь земельных участков –600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20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B7447D">
        <w:rPr>
          <w:sz w:val="20"/>
          <w:szCs w:val="20"/>
          <w:vertAlign w:val="superscript"/>
        </w:rPr>
        <w:t xml:space="preserve"> </w:t>
      </w:r>
      <w:r w:rsidRPr="00B7447D">
        <w:rPr>
          <w:sz w:val="20"/>
          <w:szCs w:val="20"/>
        </w:rPr>
        <w:t>земельных участков – 550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B7447D">
        <w:rPr>
          <w:sz w:val="20"/>
          <w:szCs w:val="20"/>
          <w:vertAlign w:val="superscript"/>
        </w:rPr>
        <w:t xml:space="preserve"> </w:t>
      </w:r>
      <w:r w:rsidRPr="00B7447D">
        <w:rPr>
          <w:sz w:val="20"/>
          <w:szCs w:val="20"/>
        </w:rPr>
        <w:t>земельных участков – 10000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2, предельная высота зданий, строений, сооружений – 10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rPr>
          <w:b/>
          <w:sz w:val="20"/>
          <w:szCs w:val="20"/>
        </w:rPr>
      </w:pPr>
    </w:p>
    <w:p w:rsidR="00FC5494" w:rsidRPr="00B7447D" w:rsidRDefault="00FC5494" w:rsidP="00FC5494">
      <w:pPr>
        <w:rPr>
          <w:b/>
          <w:bCs/>
          <w:sz w:val="20"/>
          <w:szCs w:val="20"/>
        </w:rPr>
      </w:pPr>
      <w:r w:rsidRPr="00B7447D">
        <w:rPr>
          <w:b/>
          <w:sz w:val="20"/>
          <w:szCs w:val="20"/>
        </w:rPr>
        <w:t>5.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 отсутствуют.</w:t>
      </w:r>
    </w:p>
    <w:p w:rsidR="00FC5494" w:rsidRPr="00B7447D" w:rsidRDefault="00FC5494" w:rsidP="00FC5494">
      <w:pPr>
        <w:pStyle w:val="2"/>
        <w:rPr>
          <w:sz w:val="20"/>
          <w:szCs w:val="20"/>
        </w:rPr>
      </w:pPr>
      <w:bookmarkStart w:id="291" w:name="_Toc485379540"/>
      <w:r w:rsidRPr="00B7447D">
        <w:rPr>
          <w:sz w:val="20"/>
          <w:szCs w:val="20"/>
        </w:rPr>
        <w:t>Статья 11. Градостроительный регламент. Зона размещения объектов общественной  и предпринимательской деятельности ОД-1.</w:t>
      </w:r>
      <w:bookmarkEnd w:id="291"/>
    </w:p>
    <w:p w:rsidR="00FC5494" w:rsidRPr="00B7447D" w:rsidRDefault="00FC5494" w:rsidP="00FC5494">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FC5494" w:rsidRPr="00B7447D" w:rsidRDefault="00FC5494" w:rsidP="00FC5494">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887"/>
      </w:tblGrid>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Коммунальное обслуживание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Социальное обслуживание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3.3</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Бытовое обслуживание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3.4</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Здравоохранение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3.4.1</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Амбулаторно-поликлиническое обслуживание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3.4.2</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Стационарное медицинское обслуживание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Образование и просвещение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3.5.1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Дошкольное, начальное и среднее общее образование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Среднее и высшее профессиональное образование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Культурное развитие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Религиозное использование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Общественное управление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3.9</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Обеспечение научной деятельности</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3.9.1</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Обеспечение деятельности в области гидрометеорологии и смежных с ней областях</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3.10.1</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Амбулаторное ветеринарное обслуживание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Деловое управление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Объекты торговли (торговые центры, торгово-развлекательные центры (комплексы)</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Рынки</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Магазины</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Банковская и страховая деятельность</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Общественное питание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Гостиничное обслуживание</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4.8</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Развлечения</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Обслуживание автотранспорта</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4.9.1</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Объекты придорожного сервиса</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4.10</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Выставочно-ярмарочная деятельность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5.1</w:t>
            </w:r>
          </w:p>
        </w:tc>
        <w:tc>
          <w:tcPr>
            <w:tcW w:w="888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Спорт</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9.3</w:t>
            </w:r>
          </w:p>
        </w:tc>
        <w:tc>
          <w:tcPr>
            <w:tcW w:w="888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Историко-культурная деятельность</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Земельные участки (территории) общего пользования</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2.7.1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 xml:space="preserve">Объекты гаражного назначения </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3.10.2</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Приюты для животных</w:t>
            </w:r>
          </w:p>
        </w:tc>
      </w:tr>
      <w:tr w:rsidR="00FC5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5.2.1</w:t>
            </w:r>
          </w:p>
        </w:tc>
        <w:tc>
          <w:tcPr>
            <w:tcW w:w="0" w:type="auto"/>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Туристическое обслуживание</w:t>
            </w:r>
          </w:p>
        </w:tc>
      </w:tr>
    </w:tbl>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B7447D">
        <w:rPr>
          <w:sz w:val="20"/>
          <w:szCs w:val="20"/>
          <w:vertAlign w:val="superscript"/>
        </w:rPr>
        <w:t xml:space="preserve"> </w:t>
      </w:r>
      <w:r w:rsidRPr="00B7447D">
        <w:rPr>
          <w:sz w:val="20"/>
          <w:szCs w:val="20"/>
        </w:rPr>
        <w:t>земельных участков – 5000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20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rPr>
          <w:b/>
          <w:sz w:val="20"/>
          <w:szCs w:val="20"/>
        </w:rPr>
      </w:pPr>
    </w:p>
    <w:p w:rsidR="00FC5494" w:rsidRPr="00B7447D" w:rsidRDefault="00FC5494" w:rsidP="00FC5494">
      <w:pPr>
        <w:rPr>
          <w:b/>
          <w:bCs/>
          <w:sz w:val="20"/>
          <w:szCs w:val="20"/>
        </w:rPr>
      </w:pPr>
      <w:r w:rsidRPr="00B7447D">
        <w:rPr>
          <w:b/>
          <w:sz w:val="20"/>
          <w:szCs w:val="20"/>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w:t>
      </w:r>
      <w:r w:rsidRPr="00B7447D">
        <w:rPr>
          <w:b/>
          <w:bCs/>
          <w:sz w:val="20"/>
          <w:szCs w:val="20"/>
        </w:rPr>
        <w:t>линий и сооружений связи,</w:t>
      </w:r>
      <w:r w:rsidRPr="00B7447D">
        <w:rPr>
          <w:b/>
          <w:sz w:val="20"/>
          <w:szCs w:val="20"/>
        </w:rPr>
        <w:t xml:space="preserve"> охранные зоны трубопроводов, защитные зоны объектов культурного наследия.</w:t>
      </w:r>
    </w:p>
    <w:p w:rsidR="00FC5494" w:rsidRPr="00B7447D" w:rsidRDefault="00FC5494" w:rsidP="00FC5494">
      <w:pPr>
        <w:pStyle w:val="2"/>
        <w:rPr>
          <w:sz w:val="20"/>
          <w:szCs w:val="20"/>
        </w:rPr>
      </w:pPr>
      <w:bookmarkStart w:id="292" w:name="_Toc485379541"/>
      <w:r w:rsidRPr="00B7447D">
        <w:rPr>
          <w:sz w:val="20"/>
          <w:szCs w:val="20"/>
        </w:rPr>
        <w:t>Статья 12. Градостроительный регламент. Зона рекреации Р-1.</w:t>
      </w:r>
      <w:bookmarkEnd w:id="292"/>
    </w:p>
    <w:p w:rsidR="00FC5494" w:rsidRPr="00B7447D" w:rsidRDefault="00FC5494" w:rsidP="00FC5494">
      <w:pPr>
        <w:rPr>
          <w:b/>
          <w:sz w:val="20"/>
          <w:szCs w:val="20"/>
        </w:rPr>
      </w:pPr>
      <w:r w:rsidRPr="00B7447D">
        <w:rPr>
          <w:b/>
          <w:sz w:val="20"/>
          <w:szCs w:val="20"/>
        </w:rPr>
        <w:t>1. 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FC5494" w:rsidRPr="00B7447D" w:rsidRDefault="00FC5494" w:rsidP="00FC5494">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Коммунальное обслуживание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Культурное развитие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Религиозное использование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Общественное питание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Гостиничное обслуживание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Развлечения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5.1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Спорт</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5.2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Природно-познавательный туризм</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5.2.1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Туристическое обслуживание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5.3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Охота и рыбалка</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5.4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Причалы для маломерных судов</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5.5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Поля для гольфа или конных прогулок</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9.2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Курортная деятельность</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9.2.1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Санаторная деятельность</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9.3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Историко-культурная деятельность</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Водные объекты</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Общее пользование водными объектами</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Гидротехнические сооружения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Земельные участки (территории) общего пользования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Обслуживание автотранспорта</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 xml:space="preserve">3.4.1 </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Амбулаторно-поликлиническое обслуживание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Общественное управление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3.10.1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Амбулаторное ветеринарное обслуживание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Деловое управление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Магазины</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2.4</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Передвижное жилье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3.10.2</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Приюты для животных</w:t>
            </w:r>
          </w:p>
        </w:tc>
      </w:tr>
    </w:tbl>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20 га.</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улиц и дорог и 3 м по другим сторонам земельного участка.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25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охранные зоны электросетевого хозяйства, охранные зоны трубопровода.</w:t>
      </w:r>
    </w:p>
    <w:p w:rsidR="00FC5494" w:rsidRPr="00B7447D" w:rsidRDefault="00FC5494" w:rsidP="00FC5494">
      <w:pPr>
        <w:pStyle w:val="2"/>
        <w:rPr>
          <w:sz w:val="20"/>
          <w:szCs w:val="20"/>
        </w:rPr>
      </w:pPr>
      <w:bookmarkStart w:id="293" w:name="_Toc485379542"/>
      <w:r w:rsidRPr="00B7447D">
        <w:rPr>
          <w:sz w:val="20"/>
          <w:szCs w:val="20"/>
        </w:rPr>
        <w:t>Статья 13. Градостроительный регламент. Зона производственной деятельности 1 класса опасности П-1.</w:t>
      </w:r>
      <w:bookmarkEnd w:id="293"/>
      <w:r w:rsidRPr="00B7447D">
        <w:rPr>
          <w:sz w:val="20"/>
          <w:szCs w:val="20"/>
        </w:rPr>
        <w:t xml:space="preserve"> </w:t>
      </w:r>
    </w:p>
    <w:p w:rsidR="00FC5494" w:rsidRPr="00B7447D" w:rsidRDefault="00FC5494" w:rsidP="00FC5494">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FC5494" w:rsidRPr="00B7447D" w:rsidRDefault="00FC5494" w:rsidP="00FC5494">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FC5494" w:rsidRPr="00B7447D" w:rsidRDefault="00FC5494" w:rsidP="00FC5494">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Коммунальное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Обслуживание автотранспорта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Объекты придорожного сервиса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Недропользование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Тяжелая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Автомобилестроительная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Легкая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Фармацевтическая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Пищевая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Нефтехимическая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Строительная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Энергетика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Связь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Склады</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Обеспечение космической деятельности</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Целлюлозно-бумажная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Земельные участки (территории) общего 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Амбулаторно-поликлиническое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Обеспечение научной деятельности</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Деловое управление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Общественное питание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Магазины</w:t>
            </w:r>
          </w:p>
        </w:tc>
      </w:tr>
    </w:tbl>
    <w:p w:rsidR="00FC5494" w:rsidRPr="00B7447D" w:rsidRDefault="00FC5494" w:rsidP="00FC5494">
      <w:pPr>
        <w:rPr>
          <w:sz w:val="20"/>
          <w:szCs w:val="20"/>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5.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 отсутствуют.</w:t>
      </w:r>
    </w:p>
    <w:p w:rsidR="00FC5494" w:rsidRPr="00B7447D" w:rsidRDefault="00FC5494" w:rsidP="00FC5494">
      <w:pPr>
        <w:pStyle w:val="2"/>
        <w:rPr>
          <w:sz w:val="20"/>
          <w:szCs w:val="20"/>
        </w:rPr>
      </w:pPr>
      <w:bookmarkStart w:id="294" w:name="_Toc485379543"/>
      <w:bookmarkStart w:id="295" w:name="_Toc466209775"/>
      <w:r w:rsidRPr="00B7447D">
        <w:rPr>
          <w:sz w:val="20"/>
          <w:szCs w:val="20"/>
        </w:rPr>
        <w:t>Статья 14. Градостроительный регламент. Зона производственной деятельности 3 класса опасности П-3.</w:t>
      </w:r>
      <w:bookmarkEnd w:id="294"/>
      <w:bookmarkEnd w:id="295"/>
      <w:r w:rsidRPr="00B7447D">
        <w:rPr>
          <w:sz w:val="20"/>
          <w:szCs w:val="20"/>
        </w:rPr>
        <w:t xml:space="preserve"> </w:t>
      </w:r>
    </w:p>
    <w:p w:rsidR="00FC5494" w:rsidRPr="00B7447D" w:rsidRDefault="00FC5494" w:rsidP="00FC5494">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FC5494" w:rsidRPr="00B7447D" w:rsidRDefault="00FC5494" w:rsidP="00FC5494">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FC5494" w:rsidRPr="00B7447D" w:rsidRDefault="00FC5494" w:rsidP="00FC5494">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Коммунальное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Обслуживание автотранспорта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Объекты придорожного сервиса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Недропользование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Тяжелая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Автомобилестроительная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Легкая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Фармацевтическая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Пищевая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Нефтехимическая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Строительная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Энергетика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Связь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Склады</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Обеспечение космической деятельности</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Целлюлозно-бумажная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Земельные участки (территории) общего 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Амбулаторно-поликлиническое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Обеспечение научной деятельности</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Деловое управление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Общественное питание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Магазины</w:t>
            </w:r>
          </w:p>
        </w:tc>
      </w:tr>
    </w:tbl>
    <w:p w:rsidR="00FC5494" w:rsidRPr="00B7447D" w:rsidRDefault="00FC5494" w:rsidP="00FC5494">
      <w:pPr>
        <w:rPr>
          <w:sz w:val="20"/>
          <w:szCs w:val="20"/>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границы придорожной полосы.</w:t>
      </w:r>
    </w:p>
    <w:p w:rsidR="00FC5494" w:rsidRPr="00B7447D" w:rsidRDefault="00FC5494" w:rsidP="00FC5494">
      <w:pPr>
        <w:rPr>
          <w:sz w:val="20"/>
          <w:szCs w:val="20"/>
        </w:rPr>
      </w:pPr>
    </w:p>
    <w:p w:rsidR="00FC5494" w:rsidRPr="00B7447D" w:rsidRDefault="00FC5494" w:rsidP="00FC5494">
      <w:pPr>
        <w:pStyle w:val="2"/>
        <w:rPr>
          <w:sz w:val="20"/>
          <w:szCs w:val="20"/>
        </w:rPr>
      </w:pPr>
      <w:bookmarkStart w:id="296" w:name="_Toc485379544"/>
      <w:r w:rsidRPr="00B7447D">
        <w:rPr>
          <w:sz w:val="20"/>
          <w:szCs w:val="20"/>
        </w:rPr>
        <w:t>Статья 15. Градостроительный регламент. Зона производственной деятельности 4 класса опасности П-4.</w:t>
      </w:r>
      <w:bookmarkEnd w:id="296"/>
      <w:r w:rsidRPr="00B7447D">
        <w:rPr>
          <w:sz w:val="20"/>
          <w:szCs w:val="20"/>
        </w:rPr>
        <w:t xml:space="preserve"> </w:t>
      </w:r>
    </w:p>
    <w:p w:rsidR="00FC5494" w:rsidRPr="00B7447D" w:rsidRDefault="00FC5494" w:rsidP="00FC5494">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FC5494" w:rsidRPr="00B7447D" w:rsidRDefault="00FC5494" w:rsidP="00FC5494">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FC5494" w:rsidRPr="00B7447D" w:rsidRDefault="00FC5494" w:rsidP="00FC5494">
      <w:pPr>
        <w:rPr>
          <w:b/>
          <w:sz w:val="20"/>
          <w:szCs w:val="20"/>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Коммунальное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Обслуживание автотранспорта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Объекты придорожного сервиса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Недропользование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Автомобилестроительная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Легкая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Фармацевтическая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Пищевая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Нефтехимическая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Строительная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Энергетика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Связь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Склады</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Обеспечение космической деятельности</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Целлюлозно-бумажная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Земельные участки (территории) общего 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Амбулаторно-поликлиническое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Обеспечение научной деятельности</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Деловое управление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Общественное питание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Магазины</w:t>
            </w:r>
          </w:p>
        </w:tc>
      </w:tr>
    </w:tbl>
    <w:p w:rsidR="00FC5494" w:rsidRPr="00B7447D" w:rsidRDefault="00FC5494" w:rsidP="00FC5494">
      <w:pPr>
        <w:rPr>
          <w:b/>
          <w:sz w:val="20"/>
          <w:szCs w:val="20"/>
          <w:u w:val="single"/>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 охранные зоны трубопроводов.</w:t>
      </w:r>
    </w:p>
    <w:p w:rsidR="00FC5494" w:rsidRPr="00B7447D" w:rsidRDefault="00FC5494" w:rsidP="00FC5494">
      <w:pPr>
        <w:pStyle w:val="2"/>
        <w:rPr>
          <w:sz w:val="20"/>
          <w:szCs w:val="20"/>
        </w:rPr>
      </w:pPr>
      <w:bookmarkStart w:id="297" w:name="_Toc485379545"/>
      <w:r w:rsidRPr="00B7447D">
        <w:rPr>
          <w:sz w:val="20"/>
          <w:szCs w:val="20"/>
        </w:rPr>
        <w:t>Статья 16. Градостроительный регламент. Зона производственной деятельности 5 класса опасности П-5.</w:t>
      </w:r>
      <w:bookmarkEnd w:id="297"/>
      <w:r w:rsidRPr="00B7447D">
        <w:rPr>
          <w:sz w:val="20"/>
          <w:szCs w:val="20"/>
        </w:rPr>
        <w:t xml:space="preserve"> </w:t>
      </w:r>
    </w:p>
    <w:p w:rsidR="00FC5494" w:rsidRPr="00B7447D" w:rsidRDefault="00FC5494" w:rsidP="00FC5494">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FC5494" w:rsidRPr="00B7447D" w:rsidRDefault="00FC5494" w:rsidP="00FC5494">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FC5494" w:rsidRPr="00B7447D" w:rsidRDefault="00FC5494" w:rsidP="00FC5494">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Коммунальное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Обслуживание автотранспорта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Объекты придорожного сервиса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Легкая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Пищевая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Нефтехимическая промышленность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Энергетика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Связь</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Склады</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Обеспечение космической деятельности</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Земельные участки (территории) общего 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Амбулаторно-поликлиническое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Обеспечение научной деятельности</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Деловое управление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Общественное питание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Магазины</w:t>
            </w:r>
          </w:p>
        </w:tc>
      </w:tr>
    </w:tbl>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5.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 отсутствуют.</w:t>
      </w:r>
    </w:p>
    <w:p w:rsidR="00FC5494" w:rsidRPr="00B7447D" w:rsidRDefault="00FC5494" w:rsidP="00FC5494">
      <w:pPr>
        <w:pStyle w:val="2"/>
        <w:rPr>
          <w:sz w:val="20"/>
          <w:szCs w:val="20"/>
        </w:rPr>
      </w:pPr>
      <w:bookmarkStart w:id="298" w:name="_Toc485379546"/>
      <w:r w:rsidRPr="00B7447D">
        <w:rPr>
          <w:sz w:val="20"/>
          <w:szCs w:val="20"/>
        </w:rPr>
        <w:t>Статья 17. Градостроительный регламент. Зона транспорта ТР-1.</w:t>
      </w:r>
      <w:bookmarkEnd w:id="298"/>
    </w:p>
    <w:p w:rsidR="00FC5494" w:rsidRPr="00B7447D" w:rsidRDefault="00FC5494" w:rsidP="00FC5494">
      <w:pPr>
        <w:rPr>
          <w:b/>
          <w:sz w:val="20"/>
          <w:szCs w:val="20"/>
        </w:rPr>
      </w:pPr>
      <w:r w:rsidRPr="00B7447D">
        <w:rPr>
          <w:b/>
          <w:sz w:val="20"/>
          <w:szCs w:val="20"/>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FC5494" w:rsidRPr="00B7447D" w:rsidRDefault="00FC5494" w:rsidP="00FC5494">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sz w:val="20"/>
                <w:szCs w:val="20"/>
              </w:rPr>
            </w:pPr>
            <w:r w:rsidRPr="00B7447D">
              <w:rPr>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sz w:val="20"/>
                <w:szCs w:val="20"/>
              </w:rPr>
            </w:pPr>
            <w:r w:rsidRPr="00B7447D">
              <w:rPr>
                <w:sz w:val="20"/>
                <w:szCs w:val="20"/>
              </w:rPr>
              <w:t>Основные виды разрешенного использования земельных участков.</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Коммунальное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Обслуживание автотранспорта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Объекты придорожного сервиса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Железнодорожный транспорт</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7.2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Автомобильный транспорт</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7.3</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Водный транспорт</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7.4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Воздушный транспорт</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7.5</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Трубопроводный транспорт</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Гидротехнические сооружения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Земельные участки (территории) общего 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Общественное управление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Деловое управление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Магазины</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Общественное питание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Гостиничное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Склады</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8.4</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Обеспечение внутреннего правопорядка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FC5494" w:rsidRPr="00B7447D" w:rsidRDefault="00FC5494" w:rsidP="003D46E8">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Виды разрешенного использования не установлены</w:t>
            </w:r>
          </w:p>
        </w:tc>
      </w:tr>
    </w:tbl>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15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70%.</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 охранные зоны газораспределительных сетей.</w:t>
      </w:r>
    </w:p>
    <w:p w:rsidR="00FC5494" w:rsidRPr="00B7447D" w:rsidRDefault="00FC5494" w:rsidP="00FC5494">
      <w:pPr>
        <w:pStyle w:val="2"/>
        <w:rPr>
          <w:sz w:val="20"/>
          <w:szCs w:val="20"/>
        </w:rPr>
      </w:pPr>
      <w:bookmarkStart w:id="299" w:name="_Toc485379547"/>
      <w:r w:rsidRPr="00B7447D">
        <w:rPr>
          <w:sz w:val="20"/>
          <w:szCs w:val="20"/>
        </w:rPr>
        <w:t>Статья 18. Градостроительный регламент. Зона сельскохозяйственного использования СХ-1.</w:t>
      </w:r>
      <w:bookmarkEnd w:id="299"/>
    </w:p>
    <w:p w:rsidR="00FC5494" w:rsidRPr="00B7447D" w:rsidRDefault="00FC5494" w:rsidP="00FC5494">
      <w:pPr>
        <w:keepNext/>
        <w:keepLines/>
        <w:rPr>
          <w:b/>
          <w:sz w:val="20"/>
          <w:szCs w:val="20"/>
        </w:rPr>
      </w:pPr>
      <w:r w:rsidRPr="00B7447D">
        <w:rPr>
          <w:b/>
          <w:sz w:val="20"/>
          <w:szCs w:val="20"/>
        </w:rPr>
        <w:t>1. Зона выделена для создания правовых условий формирования территорий для ведения сельского хозяйства.</w:t>
      </w:r>
    </w:p>
    <w:p w:rsidR="00FC5494" w:rsidRPr="00B7447D" w:rsidRDefault="00FC5494" w:rsidP="00FC5494">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Растениеводство</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Выращивание зерновых и иных сельскохозяйственных культур</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Овощеводство</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Выращивание тонизирующих, лекарственных, цветочных культур</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Садоводство</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Выращивание льна и конопли</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Животноводство</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Скотоводство</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Звероводство</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Птицеводство</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8"/>
              <w:rPr>
                <w:sz w:val="20"/>
                <w:szCs w:val="20"/>
              </w:rPr>
            </w:pPr>
            <w:r w:rsidRPr="00B7447D">
              <w:rPr>
                <w:sz w:val="20"/>
                <w:szCs w:val="20"/>
              </w:rPr>
              <w:t>Свиноводство</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Пчеловодство</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Рыбоводство</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Научное обеспечение сельского хозяйства</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Хранение и переработка сельскохозяйственной продукции</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Ведение личного подсобного хозяйства на полевых участках</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Питомники</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Обеспечение сельскохозяйственного производства</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Коммунальное обслуживание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Водные объекты</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Специальное пользование водными объектами</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tabs>
                <w:tab w:val="left" w:pos="1272"/>
              </w:tabs>
              <w:rPr>
                <w:sz w:val="20"/>
                <w:szCs w:val="20"/>
              </w:rPr>
            </w:pPr>
            <w:r w:rsidRPr="00B7447D">
              <w:rPr>
                <w:sz w:val="20"/>
                <w:szCs w:val="20"/>
              </w:rPr>
              <w:t>Гидротехнические сооружения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tabs>
                <w:tab w:val="left" w:pos="1272"/>
              </w:tabs>
              <w:rPr>
                <w:sz w:val="20"/>
                <w:szCs w:val="20"/>
              </w:rPr>
            </w:pPr>
            <w:r w:rsidRPr="00B7447D">
              <w:rPr>
                <w:sz w:val="20"/>
                <w:szCs w:val="20"/>
              </w:rPr>
              <w:t>Земельные участки (территории) общего пользования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Деловое управление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Пищевая промышленность</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Склады</w:t>
            </w:r>
          </w:p>
        </w:tc>
      </w:tr>
    </w:tbl>
    <w:p w:rsidR="00FC5494" w:rsidRPr="00B7447D" w:rsidRDefault="00FC5494" w:rsidP="00FC5494">
      <w:pPr>
        <w:rPr>
          <w:sz w:val="20"/>
          <w:szCs w:val="20"/>
        </w:rPr>
      </w:pPr>
    </w:p>
    <w:p w:rsidR="00FC5494" w:rsidRPr="00B7447D" w:rsidRDefault="00FC5494" w:rsidP="00FC5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150 га.</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70%.</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pStyle w:val="afff0"/>
        <w:ind w:left="0"/>
        <w:rPr>
          <w:b/>
        </w:rPr>
      </w:pPr>
    </w:p>
    <w:p w:rsidR="00FC5494" w:rsidRPr="00B7447D" w:rsidRDefault="00FC5494" w:rsidP="00FC5494">
      <w:pPr>
        <w:rPr>
          <w:b/>
          <w:bCs/>
          <w:sz w:val="20"/>
          <w:szCs w:val="20"/>
        </w:rPr>
      </w:pPr>
      <w:r w:rsidRPr="00B7447D">
        <w:rPr>
          <w:b/>
          <w:sz w:val="20"/>
          <w:szCs w:val="20"/>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 в том числе газораспределительных сетей, придорожные полосы.</w:t>
      </w:r>
    </w:p>
    <w:p w:rsidR="00FC5494" w:rsidRPr="00B7447D" w:rsidRDefault="00FC5494" w:rsidP="00FC5494">
      <w:pPr>
        <w:pStyle w:val="2"/>
        <w:rPr>
          <w:sz w:val="20"/>
          <w:szCs w:val="20"/>
        </w:rPr>
      </w:pPr>
      <w:bookmarkStart w:id="300" w:name="_Toc485379548"/>
      <w:r w:rsidRPr="00B7447D">
        <w:rPr>
          <w:sz w:val="20"/>
          <w:szCs w:val="20"/>
        </w:rPr>
        <w:t>Статья 19. Градостроительный регламент. Зона размещения дачных и садовых домов СХ-2.</w:t>
      </w:r>
      <w:bookmarkEnd w:id="300"/>
    </w:p>
    <w:p w:rsidR="00FC5494" w:rsidRPr="00B7447D" w:rsidRDefault="00FC5494" w:rsidP="00FC5494">
      <w:pPr>
        <w:rPr>
          <w:sz w:val="20"/>
          <w:szCs w:val="20"/>
        </w:rPr>
      </w:pPr>
      <w:r w:rsidRPr="00B7447D">
        <w:rPr>
          <w:b/>
          <w:sz w:val="20"/>
          <w:szCs w:val="20"/>
        </w:rPr>
        <w:t>1. 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r w:rsidRPr="00B7447D">
        <w:rPr>
          <w:sz w:val="20"/>
          <w:szCs w:val="20"/>
        </w:rPr>
        <w:t>.</w:t>
      </w:r>
    </w:p>
    <w:p w:rsidR="00FC5494" w:rsidRPr="00B7447D" w:rsidRDefault="00FC5494" w:rsidP="00FC5494">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Ведение огородничества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13.2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Ведение садоводства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13.3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Ведение дачного хозяйства</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Коммунальное обслуживание</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Водные объекты</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Специальное пользование водными объектами</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tabs>
                <w:tab w:val="left" w:pos="1272"/>
              </w:tabs>
              <w:rPr>
                <w:sz w:val="20"/>
                <w:szCs w:val="20"/>
              </w:rPr>
            </w:pPr>
            <w:r w:rsidRPr="00B7447D">
              <w:rPr>
                <w:sz w:val="20"/>
                <w:szCs w:val="20"/>
              </w:rPr>
              <w:t>Гидротехнические сооружения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Земельные участки (территории) общего 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FC5494" w:rsidRPr="00B7447D" w:rsidRDefault="00FC5494" w:rsidP="003D46E8">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Виды разрешенного использования не установлены</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 xml:space="preserve">Деловое управление </w:t>
            </w:r>
          </w:p>
        </w:tc>
      </w:tr>
      <w:tr w:rsidR="00FC5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rPr>
                <w:sz w:val="20"/>
                <w:szCs w:val="20"/>
              </w:rPr>
            </w:pPr>
            <w:r w:rsidRPr="00B7447D">
              <w:rPr>
                <w:sz w:val="20"/>
                <w:szCs w:val="20"/>
              </w:rPr>
              <w:t>Магазины</w:t>
            </w:r>
          </w:p>
        </w:tc>
      </w:tr>
    </w:tbl>
    <w:p w:rsidR="00FC5494" w:rsidRPr="00B7447D" w:rsidRDefault="00FC5494" w:rsidP="00FC5494">
      <w:pPr>
        <w:rPr>
          <w:sz w:val="20"/>
          <w:szCs w:val="20"/>
        </w:rPr>
      </w:pPr>
    </w:p>
    <w:p w:rsidR="00FC5494" w:rsidRPr="00B7447D" w:rsidRDefault="00FC5494" w:rsidP="00FC5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600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1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2, предельная высота зданий, строений, сооружений – 12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70%.</w:t>
      </w:r>
    </w:p>
    <w:p w:rsidR="00FC5494" w:rsidRPr="00B7447D" w:rsidRDefault="00FC5494" w:rsidP="00FC5494">
      <w:pPr>
        <w:rPr>
          <w:sz w:val="20"/>
          <w:szCs w:val="20"/>
          <w:u w:val="single"/>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охранные зоны электросетевого хозяйства.</w:t>
      </w:r>
    </w:p>
    <w:p w:rsidR="00FC5494" w:rsidRPr="00B7447D" w:rsidRDefault="00FC5494" w:rsidP="00FC5494">
      <w:pPr>
        <w:pStyle w:val="2"/>
        <w:ind w:left="284"/>
        <w:rPr>
          <w:sz w:val="20"/>
          <w:szCs w:val="20"/>
        </w:rPr>
      </w:pPr>
      <w:bookmarkStart w:id="301" w:name="_Toc485379549"/>
      <w:r w:rsidRPr="00B7447D">
        <w:rPr>
          <w:sz w:val="20"/>
          <w:szCs w:val="20"/>
        </w:rPr>
        <w:t>Статья 20. Градостроительный регламент. Зона ритуальной деятельности СН-1.</w:t>
      </w:r>
      <w:bookmarkEnd w:id="301"/>
    </w:p>
    <w:p w:rsidR="00FC5494" w:rsidRPr="00B7447D" w:rsidRDefault="00FC5494" w:rsidP="00FC5494">
      <w:pPr>
        <w:keepNext/>
        <w:keepLines/>
        <w:rPr>
          <w:b/>
          <w:sz w:val="20"/>
          <w:szCs w:val="20"/>
        </w:rPr>
      </w:pPr>
      <w:r w:rsidRPr="00B7447D">
        <w:rPr>
          <w:b/>
          <w:sz w:val="20"/>
          <w:szCs w:val="20"/>
        </w:rPr>
        <w:t>1. Зона выделена для создания правовых условий формирования территорий для осуществления ритуальной деятельности.</w:t>
      </w:r>
    </w:p>
    <w:p w:rsidR="00FC5494" w:rsidRPr="00B7447D" w:rsidRDefault="00FC5494" w:rsidP="00FC5494">
      <w:pPr>
        <w:keepNext/>
        <w:keepLines/>
        <w:rPr>
          <w:b/>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keepNext/>
              <w:keepLines/>
              <w:rPr>
                <w:b w:val="0"/>
                <w:sz w:val="20"/>
                <w:szCs w:val="20"/>
              </w:rPr>
            </w:pPr>
            <w:r w:rsidRPr="00B7447D">
              <w:rPr>
                <w:b w:val="0"/>
                <w:sz w:val="20"/>
                <w:szCs w:val="20"/>
              </w:rPr>
              <w:t>Основные виды разрешенного использования земельных участков.</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FC5494" w:rsidRPr="00B7447D" w:rsidRDefault="00FC5494" w:rsidP="003D46E8">
            <w:pPr>
              <w:pStyle w:val="afff6"/>
              <w:keepNext/>
              <w:keepLines/>
              <w:rPr>
                <w:sz w:val="20"/>
                <w:szCs w:val="20"/>
              </w:rPr>
            </w:pPr>
            <w:r w:rsidRPr="00B7447D">
              <w:rPr>
                <w:sz w:val="20"/>
                <w:szCs w:val="20"/>
              </w:rPr>
              <w:t>Коммунальное обслуживание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rPr>
                <w:sz w:val="20"/>
                <w:szCs w:val="20"/>
              </w:rPr>
            </w:pPr>
            <w:r w:rsidRPr="00B7447D">
              <w:rPr>
                <w:sz w:val="20"/>
                <w:szCs w:val="20"/>
              </w:rPr>
              <w:t>Религиозное использование</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Земельные участки (территории) общего пользования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Ритуальная деятельность</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keepNext/>
              <w:keepLines/>
              <w:rPr>
                <w:b w:val="0"/>
                <w:sz w:val="20"/>
                <w:szCs w:val="20"/>
              </w:rPr>
            </w:pPr>
            <w:r w:rsidRPr="00B7447D">
              <w:rPr>
                <w:b w:val="0"/>
                <w:sz w:val="20"/>
                <w:szCs w:val="20"/>
              </w:rPr>
              <w:t>Вспомогательные виды разрешённого использования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Обслуживание автотранспорта</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FC5494" w:rsidRPr="00B7447D" w:rsidRDefault="00FC5494"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FC5494" w:rsidRPr="00B7447D" w:rsidRDefault="00FC5494" w:rsidP="003D46E8">
            <w:pPr>
              <w:pStyle w:val="afff6"/>
              <w:keepNext/>
              <w:keepLines/>
              <w:rPr>
                <w:b w:val="0"/>
                <w:sz w:val="20"/>
                <w:szCs w:val="20"/>
              </w:rPr>
            </w:pPr>
            <w:r w:rsidRPr="00B7447D">
              <w:rPr>
                <w:b w:val="0"/>
                <w:sz w:val="20"/>
                <w:szCs w:val="20"/>
              </w:rPr>
              <w:t>Условно разрешенные виды разрешённого использования</w:t>
            </w:r>
          </w:p>
        </w:tc>
      </w:tr>
      <w:tr w:rsidR="00FC5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FC5494" w:rsidRPr="00B7447D" w:rsidRDefault="00FC5494" w:rsidP="003D46E8">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FC5494" w:rsidRPr="00B7447D" w:rsidRDefault="00FC5494" w:rsidP="003D46E8">
            <w:pPr>
              <w:pStyle w:val="afff6"/>
              <w:keepNext/>
              <w:keepLines/>
              <w:rPr>
                <w:sz w:val="20"/>
                <w:szCs w:val="20"/>
              </w:rPr>
            </w:pPr>
            <w:r w:rsidRPr="00B7447D">
              <w:rPr>
                <w:sz w:val="20"/>
                <w:szCs w:val="20"/>
              </w:rPr>
              <w:t>Виды разрешенного использования не установлены</w:t>
            </w:r>
          </w:p>
        </w:tc>
      </w:tr>
    </w:tbl>
    <w:p w:rsidR="00FC5494" w:rsidRPr="00B7447D" w:rsidRDefault="00FC5494" w:rsidP="00FC5494">
      <w:pPr>
        <w:rPr>
          <w:sz w:val="20"/>
          <w:szCs w:val="20"/>
        </w:rPr>
      </w:pPr>
    </w:p>
    <w:p w:rsidR="00FC5494" w:rsidRPr="00B7447D" w:rsidRDefault="00FC5494" w:rsidP="00FC5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40 га.</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15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FC5494" w:rsidRPr="00B7447D" w:rsidRDefault="00FC5494" w:rsidP="00FC5494">
      <w:pPr>
        <w:rPr>
          <w:sz w:val="20"/>
          <w:szCs w:val="20"/>
          <w:u w:val="single"/>
        </w:rPr>
      </w:pPr>
    </w:p>
    <w:p w:rsidR="00FC5494" w:rsidRPr="00B7447D" w:rsidRDefault="00FC5494" w:rsidP="00FC5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FC5494" w:rsidRPr="00B7447D" w:rsidRDefault="00FC5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FC5494" w:rsidRPr="00B7447D" w:rsidRDefault="00FC5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FC5494" w:rsidRPr="00B7447D" w:rsidRDefault="00FC5494" w:rsidP="00FC5494">
      <w:pPr>
        <w:pStyle w:val="afff0"/>
        <w:ind w:left="0"/>
        <w:rPr>
          <w:b/>
        </w:rPr>
      </w:pPr>
    </w:p>
    <w:p w:rsidR="00FC5494" w:rsidRPr="00B7447D" w:rsidRDefault="00FC5494" w:rsidP="00FC5494">
      <w:pPr>
        <w:pStyle w:val="afff0"/>
        <w:ind w:left="0"/>
        <w:rPr>
          <w:b/>
        </w:rPr>
      </w:pPr>
      <w:r w:rsidRPr="00B7447D">
        <w:rPr>
          <w:b/>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FC5494" w:rsidRPr="00B7447D" w:rsidRDefault="00FC5494" w:rsidP="00FC5494">
      <w:pPr>
        <w:pStyle w:val="2"/>
        <w:rPr>
          <w:sz w:val="20"/>
          <w:szCs w:val="20"/>
        </w:rPr>
      </w:pPr>
      <w:r w:rsidRPr="00B7447D">
        <w:rPr>
          <w:sz w:val="20"/>
          <w:szCs w:val="20"/>
        </w:rPr>
        <w:t>Статья 21. Описание ограничений использования земельных участков и объектов капитального строительства.</w:t>
      </w:r>
    </w:p>
    <w:p w:rsidR="00FC5494" w:rsidRPr="00B7447D" w:rsidRDefault="00FC5494" w:rsidP="00FC5494">
      <w:pPr>
        <w:rPr>
          <w:sz w:val="20"/>
          <w:szCs w:val="20"/>
        </w:rPr>
      </w:pPr>
      <w:r w:rsidRPr="00B7447D">
        <w:rPr>
          <w:b/>
          <w:sz w:val="20"/>
          <w:szCs w:val="20"/>
        </w:rPr>
        <w:t>1. Ограничения использования земельных участков и объектов капитального строительства в санитарно-защитных зонах.</w:t>
      </w:r>
    </w:p>
    <w:p w:rsidR="00FC5494" w:rsidRPr="00B7447D" w:rsidRDefault="00FC5494" w:rsidP="00FC5494">
      <w:pPr>
        <w:rPr>
          <w:sz w:val="20"/>
          <w:szCs w:val="20"/>
        </w:rPr>
      </w:pPr>
      <w:r w:rsidRPr="00B7447D">
        <w:rPr>
          <w:sz w:val="20"/>
          <w:szCs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FC5494" w:rsidRPr="00B7447D" w:rsidRDefault="00FC5494" w:rsidP="00FC5494">
      <w:pPr>
        <w:rPr>
          <w:sz w:val="20"/>
          <w:szCs w:val="20"/>
        </w:rPr>
      </w:pPr>
      <w:r w:rsidRPr="00B7447D">
        <w:rPr>
          <w:sz w:val="20"/>
          <w:szCs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FC5494" w:rsidRPr="00B7447D" w:rsidRDefault="00FC5494" w:rsidP="00FC5494">
      <w:pPr>
        <w:rPr>
          <w:sz w:val="20"/>
          <w:szCs w:val="20"/>
        </w:rPr>
      </w:pPr>
      <w:r w:rsidRPr="00B7447D">
        <w:rPr>
          <w:sz w:val="20"/>
          <w:szCs w:val="20"/>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FC5494" w:rsidRPr="00B7447D" w:rsidRDefault="00FC5494" w:rsidP="00FC5494">
      <w:pPr>
        <w:rPr>
          <w:sz w:val="20"/>
          <w:szCs w:val="20"/>
        </w:rPr>
      </w:pPr>
      <w:r w:rsidRPr="00B7447D">
        <w:rPr>
          <w:sz w:val="20"/>
          <w:szCs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FC5494" w:rsidRPr="00B7447D" w:rsidRDefault="00FC5494" w:rsidP="00FC5494">
      <w:pPr>
        <w:rPr>
          <w:sz w:val="20"/>
          <w:szCs w:val="20"/>
        </w:rPr>
      </w:pPr>
      <w:r w:rsidRPr="00B7447D">
        <w:rPr>
          <w:sz w:val="20"/>
          <w:szCs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FC5494" w:rsidRPr="00B7447D" w:rsidRDefault="00FC5494" w:rsidP="00FC5494">
      <w:pPr>
        <w:rPr>
          <w:sz w:val="20"/>
          <w:szCs w:val="20"/>
        </w:rPr>
      </w:pPr>
      <w:r w:rsidRPr="00B7447D">
        <w:rPr>
          <w:sz w:val="20"/>
          <w:szCs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FC5494" w:rsidRPr="00B7447D" w:rsidRDefault="00FC5494" w:rsidP="00FC5494">
      <w:pPr>
        <w:rPr>
          <w:b/>
          <w:sz w:val="20"/>
          <w:szCs w:val="20"/>
        </w:rPr>
      </w:pPr>
    </w:p>
    <w:p w:rsidR="00FC5494" w:rsidRPr="00B7447D" w:rsidRDefault="00FC5494" w:rsidP="00FC5494">
      <w:pPr>
        <w:rPr>
          <w:sz w:val="20"/>
          <w:szCs w:val="20"/>
        </w:rPr>
      </w:pPr>
      <w:r w:rsidRPr="00B7447D">
        <w:rPr>
          <w:b/>
          <w:sz w:val="20"/>
          <w:szCs w:val="20"/>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FC5494" w:rsidRPr="00B7447D" w:rsidRDefault="00FC5494" w:rsidP="00FC5494">
      <w:pPr>
        <w:rPr>
          <w:sz w:val="20"/>
          <w:szCs w:val="20"/>
        </w:rPr>
      </w:pPr>
      <w:r w:rsidRPr="00B7447D">
        <w:rPr>
          <w:sz w:val="20"/>
          <w:szCs w:val="20"/>
        </w:rPr>
        <w:t>В границах водоохранных зон запрещаются:</w:t>
      </w:r>
    </w:p>
    <w:p w:rsidR="00FC5494" w:rsidRPr="00B7447D" w:rsidRDefault="00FC5494" w:rsidP="00A64044">
      <w:pPr>
        <w:widowControl w:val="0"/>
        <w:numPr>
          <w:ilvl w:val="0"/>
          <w:numId w:val="43"/>
        </w:numPr>
        <w:ind w:left="0" w:firstLine="709"/>
        <w:jc w:val="both"/>
        <w:rPr>
          <w:sz w:val="20"/>
          <w:szCs w:val="20"/>
        </w:rPr>
      </w:pPr>
      <w:r w:rsidRPr="00B7447D">
        <w:rPr>
          <w:sz w:val="20"/>
          <w:szCs w:val="20"/>
        </w:rPr>
        <w:t>использование сточных вод в целях регулирования плодородия почв;</w:t>
      </w:r>
    </w:p>
    <w:p w:rsidR="00FC5494" w:rsidRPr="00B7447D" w:rsidRDefault="00FC5494" w:rsidP="00A64044">
      <w:pPr>
        <w:widowControl w:val="0"/>
        <w:numPr>
          <w:ilvl w:val="0"/>
          <w:numId w:val="43"/>
        </w:numPr>
        <w:ind w:left="0" w:firstLine="709"/>
        <w:jc w:val="both"/>
        <w:rPr>
          <w:sz w:val="20"/>
          <w:szCs w:val="20"/>
        </w:rPr>
      </w:pPr>
      <w:r w:rsidRPr="00B7447D">
        <w:rPr>
          <w:sz w:val="20"/>
          <w:szCs w:val="20"/>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FC5494" w:rsidRPr="00B7447D" w:rsidRDefault="00FC5494" w:rsidP="00A64044">
      <w:pPr>
        <w:widowControl w:val="0"/>
        <w:numPr>
          <w:ilvl w:val="0"/>
          <w:numId w:val="43"/>
        </w:numPr>
        <w:ind w:left="0" w:firstLine="709"/>
        <w:jc w:val="both"/>
        <w:rPr>
          <w:sz w:val="20"/>
          <w:szCs w:val="20"/>
        </w:rPr>
      </w:pPr>
      <w:r w:rsidRPr="00B7447D">
        <w:rPr>
          <w:sz w:val="20"/>
          <w:szCs w:val="20"/>
        </w:rPr>
        <w:t>осуществление авиационных мер по борьбе с вредными организмами;</w:t>
      </w:r>
    </w:p>
    <w:p w:rsidR="00FC5494" w:rsidRPr="00B7447D" w:rsidRDefault="00FC5494" w:rsidP="00A64044">
      <w:pPr>
        <w:widowControl w:val="0"/>
        <w:numPr>
          <w:ilvl w:val="0"/>
          <w:numId w:val="43"/>
        </w:numPr>
        <w:ind w:left="0" w:firstLine="709"/>
        <w:jc w:val="both"/>
        <w:rPr>
          <w:sz w:val="20"/>
          <w:szCs w:val="20"/>
        </w:rPr>
      </w:pPr>
      <w:r w:rsidRPr="00B7447D">
        <w:rPr>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C5494" w:rsidRPr="00B7447D" w:rsidRDefault="00FC5494" w:rsidP="00A64044">
      <w:pPr>
        <w:widowControl w:val="0"/>
        <w:numPr>
          <w:ilvl w:val="0"/>
          <w:numId w:val="43"/>
        </w:numPr>
        <w:ind w:left="0" w:firstLine="709"/>
        <w:jc w:val="both"/>
        <w:rPr>
          <w:sz w:val="20"/>
          <w:szCs w:val="20"/>
        </w:rPr>
      </w:pPr>
      <w:r w:rsidRPr="00B7447D">
        <w:rPr>
          <w:sz w:val="20"/>
          <w:szCs w:val="20"/>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FC5494" w:rsidRPr="00B7447D" w:rsidRDefault="00FC5494" w:rsidP="00A64044">
      <w:pPr>
        <w:widowControl w:val="0"/>
        <w:numPr>
          <w:ilvl w:val="0"/>
          <w:numId w:val="43"/>
        </w:numPr>
        <w:ind w:left="0" w:firstLine="709"/>
        <w:jc w:val="both"/>
        <w:rPr>
          <w:sz w:val="20"/>
          <w:szCs w:val="20"/>
        </w:rPr>
      </w:pPr>
      <w:r w:rsidRPr="00B7447D">
        <w:rPr>
          <w:sz w:val="20"/>
          <w:szCs w:val="20"/>
        </w:rPr>
        <w:t>размещение специализированных хранилищ пестицидов и агрохимикатов, применение пестицидов и агрохимикатов;</w:t>
      </w:r>
    </w:p>
    <w:p w:rsidR="00FC5494" w:rsidRPr="00B7447D" w:rsidRDefault="00FC5494" w:rsidP="00A64044">
      <w:pPr>
        <w:widowControl w:val="0"/>
        <w:numPr>
          <w:ilvl w:val="0"/>
          <w:numId w:val="43"/>
        </w:numPr>
        <w:ind w:left="0" w:firstLine="709"/>
        <w:jc w:val="both"/>
        <w:rPr>
          <w:sz w:val="20"/>
          <w:szCs w:val="20"/>
        </w:rPr>
      </w:pPr>
      <w:r w:rsidRPr="00B7447D">
        <w:rPr>
          <w:sz w:val="20"/>
          <w:szCs w:val="20"/>
        </w:rPr>
        <w:t>сброс сточных, в том числе дренажных, вод;</w:t>
      </w:r>
    </w:p>
    <w:p w:rsidR="00FC5494" w:rsidRPr="00B7447D" w:rsidRDefault="00FC5494" w:rsidP="00A64044">
      <w:pPr>
        <w:widowControl w:val="0"/>
        <w:numPr>
          <w:ilvl w:val="0"/>
          <w:numId w:val="43"/>
        </w:numPr>
        <w:ind w:left="0" w:firstLine="709"/>
        <w:jc w:val="both"/>
        <w:rPr>
          <w:sz w:val="20"/>
          <w:szCs w:val="20"/>
        </w:rPr>
      </w:pPr>
      <w:r w:rsidRPr="00B7447D">
        <w:rPr>
          <w:sz w:val="20"/>
          <w:szCs w:val="20"/>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FC5494" w:rsidRPr="00B7447D" w:rsidRDefault="00FC5494" w:rsidP="00FC5494">
      <w:pPr>
        <w:rPr>
          <w:sz w:val="20"/>
          <w:szCs w:val="20"/>
        </w:rPr>
      </w:pPr>
      <w:r w:rsidRPr="00B7447D">
        <w:rPr>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FC5494" w:rsidRPr="00B7447D" w:rsidRDefault="00FC5494" w:rsidP="00A64044">
      <w:pPr>
        <w:widowControl w:val="0"/>
        <w:numPr>
          <w:ilvl w:val="0"/>
          <w:numId w:val="44"/>
        </w:numPr>
        <w:ind w:left="0" w:firstLine="709"/>
        <w:jc w:val="both"/>
        <w:rPr>
          <w:sz w:val="20"/>
          <w:szCs w:val="20"/>
        </w:rPr>
      </w:pPr>
      <w:r w:rsidRPr="00B7447D">
        <w:rPr>
          <w:sz w:val="20"/>
          <w:szCs w:val="20"/>
        </w:rPr>
        <w:t>централизованные системы водоотведения (канализации), централизованные ливневые системы водоотведения;</w:t>
      </w:r>
    </w:p>
    <w:p w:rsidR="00FC5494" w:rsidRPr="00B7447D" w:rsidRDefault="00FC5494" w:rsidP="00A64044">
      <w:pPr>
        <w:widowControl w:val="0"/>
        <w:numPr>
          <w:ilvl w:val="0"/>
          <w:numId w:val="44"/>
        </w:numPr>
        <w:ind w:left="0" w:firstLine="709"/>
        <w:jc w:val="both"/>
        <w:rPr>
          <w:sz w:val="20"/>
          <w:szCs w:val="20"/>
        </w:rPr>
      </w:pPr>
      <w:r w:rsidRPr="00B7447D">
        <w:rPr>
          <w:sz w:val="20"/>
          <w:szCs w:val="20"/>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FC5494" w:rsidRPr="00B7447D" w:rsidRDefault="00FC5494" w:rsidP="00A64044">
      <w:pPr>
        <w:widowControl w:val="0"/>
        <w:numPr>
          <w:ilvl w:val="0"/>
          <w:numId w:val="44"/>
        </w:numPr>
        <w:ind w:left="0" w:firstLine="709"/>
        <w:jc w:val="both"/>
        <w:rPr>
          <w:sz w:val="20"/>
          <w:szCs w:val="20"/>
        </w:rPr>
      </w:pPr>
      <w:r w:rsidRPr="00B7447D">
        <w:rPr>
          <w:sz w:val="20"/>
          <w:szCs w:val="20"/>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FC5494" w:rsidRPr="00B7447D" w:rsidRDefault="00FC5494" w:rsidP="00A64044">
      <w:pPr>
        <w:widowControl w:val="0"/>
        <w:numPr>
          <w:ilvl w:val="0"/>
          <w:numId w:val="44"/>
        </w:numPr>
        <w:ind w:left="0" w:firstLine="709"/>
        <w:jc w:val="both"/>
        <w:rPr>
          <w:sz w:val="20"/>
          <w:szCs w:val="20"/>
        </w:rPr>
      </w:pPr>
      <w:r w:rsidRPr="00B7447D">
        <w:rPr>
          <w:sz w:val="20"/>
          <w:szCs w:val="20"/>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FC5494" w:rsidRPr="00B7447D" w:rsidRDefault="00FC5494" w:rsidP="00FC5494">
      <w:pPr>
        <w:rPr>
          <w:sz w:val="20"/>
          <w:szCs w:val="20"/>
        </w:rPr>
      </w:pPr>
      <w:r w:rsidRPr="00B7447D">
        <w:rPr>
          <w:sz w:val="20"/>
          <w:szCs w:val="20"/>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FC5494" w:rsidRPr="00B7447D" w:rsidRDefault="00FC5494" w:rsidP="00FC5494">
      <w:pPr>
        <w:rPr>
          <w:sz w:val="20"/>
          <w:szCs w:val="20"/>
        </w:rPr>
      </w:pPr>
      <w:r w:rsidRPr="00B7447D">
        <w:rPr>
          <w:sz w:val="20"/>
          <w:szCs w:val="20"/>
        </w:rPr>
        <w:t>В границах прибрежных защитных полос наряду с установленными выше ограничениями запрещаются:</w:t>
      </w:r>
    </w:p>
    <w:p w:rsidR="00FC5494" w:rsidRPr="00B7447D" w:rsidRDefault="00FC5494" w:rsidP="00A64044">
      <w:pPr>
        <w:widowControl w:val="0"/>
        <w:numPr>
          <w:ilvl w:val="0"/>
          <w:numId w:val="45"/>
        </w:numPr>
        <w:ind w:left="0" w:firstLine="709"/>
        <w:jc w:val="both"/>
        <w:rPr>
          <w:sz w:val="20"/>
          <w:szCs w:val="20"/>
        </w:rPr>
      </w:pPr>
      <w:r w:rsidRPr="00B7447D">
        <w:rPr>
          <w:sz w:val="20"/>
          <w:szCs w:val="20"/>
        </w:rPr>
        <w:t>распашка земель;</w:t>
      </w:r>
    </w:p>
    <w:p w:rsidR="00FC5494" w:rsidRPr="00B7447D" w:rsidRDefault="00FC5494" w:rsidP="00A64044">
      <w:pPr>
        <w:widowControl w:val="0"/>
        <w:numPr>
          <w:ilvl w:val="0"/>
          <w:numId w:val="45"/>
        </w:numPr>
        <w:ind w:left="0" w:firstLine="709"/>
        <w:jc w:val="both"/>
        <w:rPr>
          <w:sz w:val="20"/>
          <w:szCs w:val="20"/>
        </w:rPr>
      </w:pPr>
      <w:r w:rsidRPr="00B7447D">
        <w:rPr>
          <w:sz w:val="20"/>
          <w:szCs w:val="20"/>
        </w:rPr>
        <w:t>размещение отвалов размываемых грунтов;</w:t>
      </w:r>
    </w:p>
    <w:p w:rsidR="00FC5494" w:rsidRPr="00B7447D" w:rsidRDefault="00FC5494" w:rsidP="00A64044">
      <w:pPr>
        <w:widowControl w:val="0"/>
        <w:numPr>
          <w:ilvl w:val="0"/>
          <w:numId w:val="45"/>
        </w:numPr>
        <w:ind w:left="0" w:firstLine="709"/>
        <w:jc w:val="both"/>
        <w:rPr>
          <w:sz w:val="20"/>
          <w:szCs w:val="20"/>
        </w:rPr>
      </w:pPr>
      <w:r w:rsidRPr="00B7447D">
        <w:rPr>
          <w:sz w:val="20"/>
          <w:szCs w:val="20"/>
        </w:rPr>
        <w:t>выпас сельскохозяйственных животных и организация для них летних лагерей, ванн.</w:t>
      </w:r>
    </w:p>
    <w:p w:rsidR="00FC5494" w:rsidRPr="00B7447D" w:rsidRDefault="00FC5494" w:rsidP="00FC5494">
      <w:pPr>
        <w:rPr>
          <w:sz w:val="20"/>
          <w:szCs w:val="20"/>
        </w:rPr>
      </w:pPr>
    </w:p>
    <w:p w:rsidR="00FC5494" w:rsidRPr="00B7447D" w:rsidRDefault="00FC5494" w:rsidP="00FC5494">
      <w:pPr>
        <w:rPr>
          <w:b/>
          <w:sz w:val="20"/>
          <w:szCs w:val="20"/>
        </w:rPr>
      </w:pPr>
      <w:r w:rsidRPr="00B7447D">
        <w:rPr>
          <w:b/>
          <w:sz w:val="20"/>
          <w:szCs w:val="20"/>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FC5494" w:rsidRPr="00B7447D" w:rsidRDefault="00FC5494" w:rsidP="00FC5494">
      <w:pPr>
        <w:rPr>
          <w:sz w:val="20"/>
          <w:szCs w:val="20"/>
        </w:rPr>
      </w:pPr>
      <w:r w:rsidRPr="00B7447D">
        <w:rPr>
          <w:sz w:val="20"/>
          <w:szCs w:val="20"/>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FC5494" w:rsidRPr="00B7447D" w:rsidRDefault="00FC5494" w:rsidP="00FC5494">
      <w:pPr>
        <w:rPr>
          <w:sz w:val="20"/>
          <w:szCs w:val="20"/>
        </w:rPr>
      </w:pPr>
      <w:r w:rsidRPr="00B7447D">
        <w:rPr>
          <w:sz w:val="20"/>
          <w:szCs w:val="20"/>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FC5494" w:rsidRPr="00B7447D" w:rsidRDefault="00FC5494" w:rsidP="00FC5494">
      <w:pPr>
        <w:rPr>
          <w:sz w:val="20"/>
          <w:szCs w:val="20"/>
        </w:rPr>
      </w:pPr>
    </w:p>
    <w:p w:rsidR="00FC5494" w:rsidRPr="00B7447D" w:rsidRDefault="00FC5494" w:rsidP="00FC5494">
      <w:pPr>
        <w:rPr>
          <w:sz w:val="20"/>
          <w:szCs w:val="20"/>
        </w:rPr>
      </w:pPr>
      <w:r w:rsidRPr="00B7447D">
        <w:rPr>
          <w:b/>
          <w:sz w:val="20"/>
          <w:szCs w:val="20"/>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FC5494" w:rsidRPr="00B7447D" w:rsidRDefault="00FC5494" w:rsidP="00FC5494">
      <w:pPr>
        <w:rPr>
          <w:sz w:val="20"/>
          <w:szCs w:val="20"/>
        </w:rPr>
      </w:pPr>
      <w:r w:rsidRPr="00B7447D">
        <w:rPr>
          <w:sz w:val="20"/>
          <w:szCs w:val="2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FC5494" w:rsidRPr="00B7447D" w:rsidRDefault="00FC5494" w:rsidP="00A64044">
      <w:pPr>
        <w:widowControl w:val="0"/>
        <w:numPr>
          <w:ilvl w:val="0"/>
          <w:numId w:val="46"/>
        </w:numPr>
        <w:ind w:left="0" w:firstLine="709"/>
        <w:jc w:val="both"/>
        <w:rPr>
          <w:sz w:val="20"/>
          <w:szCs w:val="20"/>
        </w:rPr>
      </w:pPr>
      <w:r w:rsidRPr="00B7447D">
        <w:rPr>
          <w:sz w:val="20"/>
          <w:szCs w:val="20"/>
        </w:rPr>
        <w:t>строить объекты жилищно-гражданского и производственного назначения;</w:t>
      </w:r>
    </w:p>
    <w:p w:rsidR="00FC5494" w:rsidRPr="00B7447D" w:rsidRDefault="00FC5494" w:rsidP="00A64044">
      <w:pPr>
        <w:widowControl w:val="0"/>
        <w:numPr>
          <w:ilvl w:val="0"/>
          <w:numId w:val="46"/>
        </w:numPr>
        <w:ind w:left="0" w:firstLine="709"/>
        <w:jc w:val="both"/>
        <w:rPr>
          <w:sz w:val="20"/>
          <w:szCs w:val="20"/>
        </w:rPr>
      </w:pPr>
      <w:r w:rsidRPr="00B7447D">
        <w:rPr>
          <w:sz w:val="20"/>
          <w:szCs w:val="20"/>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FC5494" w:rsidRPr="00B7447D" w:rsidRDefault="00FC5494" w:rsidP="00A64044">
      <w:pPr>
        <w:widowControl w:val="0"/>
        <w:numPr>
          <w:ilvl w:val="0"/>
          <w:numId w:val="46"/>
        </w:numPr>
        <w:ind w:left="0" w:firstLine="709"/>
        <w:jc w:val="both"/>
        <w:rPr>
          <w:sz w:val="20"/>
          <w:szCs w:val="20"/>
        </w:rPr>
      </w:pPr>
      <w:r w:rsidRPr="00B7447D">
        <w:rPr>
          <w:sz w:val="20"/>
          <w:szCs w:val="20"/>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FC5494" w:rsidRPr="00B7447D" w:rsidRDefault="00FC5494" w:rsidP="00A64044">
      <w:pPr>
        <w:widowControl w:val="0"/>
        <w:numPr>
          <w:ilvl w:val="0"/>
          <w:numId w:val="46"/>
        </w:numPr>
        <w:ind w:left="0" w:firstLine="709"/>
        <w:jc w:val="both"/>
        <w:rPr>
          <w:sz w:val="20"/>
          <w:szCs w:val="20"/>
        </w:rPr>
      </w:pPr>
      <w:r w:rsidRPr="00B7447D">
        <w:rPr>
          <w:sz w:val="20"/>
          <w:szCs w:val="20"/>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FC5494" w:rsidRPr="00B7447D" w:rsidRDefault="00FC5494" w:rsidP="00A64044">
      <w:pPr>
        <w:widowControl w:val="0"/>
        <w:numPr>
          <w:ilvl w:val="0"/>
          <w:numId w:val="46"/>
        </w:numPr>
        <w:ind w:left="0" w:firstLine="709"/>
        <w:jc w:val="both"/>
        <w:rPr>
          <w:sz w:val="20"/>
          <w:szCs w:val="20"/>
        </w:rPr>
      </w:pPr>
      <w:r w:rsidRPr="00B7447D">
        <w:rPr>
          <w:sz w:val="20"/>
          <w:szCs w:val="20"/>
        </w:rPr>
        <w:t>устраивать свалки и склады, разливать растворы кислот, солей, щелочей и других химически активных веществ;</w:t>
      </w:r>
    </w:p>
    <w:p w:rsidR="00FC5494" w:rsidRPr="00B7447D" w:rsidRDefault="00FC5494" w:rsidP="00A64044">
      <w:pPr>
        <w:widowControl w:val="0"/>
        <w:numPr>
          <w:ilvl w:val="0"/>
          <w:numId w:val="46"/>
        </w:numPr>
        <w:ind w:left="0" w:firstLine="709"/>
        <w:jc w:val="both"/>
        <w:rPr>
          <w:sz w:val="20"/>
          <w:szCs w:val="20"/>
        </w:rPr>
      </w:pPr>
      <w:r w:rsidRPr="00B7447D">
        <w:rPr>
          <w:sz w:val="20"/>
          <w:szCs w:val="20"/>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FC5494" w:rsidRPr="00B7447D" w:rsidRDefault="00FC5494" w:rsidP="00A64044">
      <w:pPr>
        <w:widowControl w:val="0"/>
        <w:numPr>
          <w:ilvl w:val="0"/>
          <w:numId w:val="46"/>
        </w:numPr>
        <w:ind w:left="0" w:firstLine="709"/>
        <w:jc w:val="both"/>
        <w:rPr>
          <w:sz w:val="20"/>
          <w:szCs w:val="20"/>
        </w:rPr>
      </w:pPr>
      <w:r w:rsidRPr="00B7447D">
        <w:rPr>
          <w:sz w:val="20"/>
          <w:szCs w:val="20"/>
        </w:rPr>
        <w:t>разводить огонь и размещать источники огня;</w:t>
      </w:r>
    </w:p>
    <w:p w:rsidR="00FC5494" w:rsidRPr="00B7447D" w:rsidRDefault="00FC5494" w:rsidP="00A64044">
      <w:pPr>
        <w:widowControl w:val="0"/>
        <w:numPr>
          <w:ilvl w:val="0"/>
          <w:numId w:val="46"/>
        </w:numPr>
        <w:ind w:left="0" w:firstLine="709"/>
        <w:jc w:val="both"/>
        <w:rPr>
          <w:sz w:val="20"/>
          <w:szCs w:val="20"/>
        </w:rPr>
      </w:pPr>
      <w:r w:rsidRPr="00B7447D">
        <w:rPr>
          <w:sz w:val="20"/>
          <w:szCs w:val="20"/>
        </w:rPr>
        <w:t>рыть погреба, копать и обрабатывать почву сельскохозяйственными и мелиоративными орудиями и механизмами на глубину более 0,3 метра;</w:t>
      </w:r>
    </w:p>
    <w:p w:rsidR="00FC5494" w:rsidRPr="00B7447D" w:rsidRDefault="00FC5494" w:rsidP="00A64044">
      <w:pPr>
        <w:widowControl w:val="0"/>
        <w:numPr>
          <w:ilvl w:val="0"/>
          <w:numId w:val="46"/>
        </w:numPr>
        <w:ind w:left="0" w:firstLine="709"/>
        <w:jc w:val="both"/>
        <w:rPr>
          <w:sz w:val="20"/>
          <w:szCs w:val="20"/>
        </w:rPr>
      </w:pPr>
      <w:r w:rsidRPr="00B7447D">
        <w:rPr>
          <w:sz w:val="20"/>
          <w:szCs w:val="20"/>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FC5494" w:rsidRPr="00B7447D" w:rsidRDefault="00FC5494" w:rsidP="00A64044">
      <w:pPr>
        <w:widowControl w:val="0"/>
        <w:numPr>
          <w:ilvl w:val="0"/>
          <w:numId w:val="46"/>
        </w:numPr>
        <w:ind w:left="0" w:firstLine="709"/>
        <w:jc w:val="both"/>
        <w:rPr>
          <w:sz w:val="20"/>
          <w:szCs w:val="20"/>
        </w:rPr>
      </w:pPr>
      <w:r w:rsidRPr="00B7447D">
        <w:rPr>
          <w:sz w:val="20"/>
          <w:szCs w:val="20"/>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FC5494" w:rsidRPr="00B7447D" w:rsidRDefault="00FC5494" w:rsidP="00A64044">
      <w:pPr>
        <w:widowControl w:val="0"/>
        <w:numPr>
          <w:ilvl w:val="0"/>
          <w:numId w:val="46"/>
        </w:numPr>
        <w:ind w:left="0" w:firstLine="709"/>
        <w:jc w:val="both"/>
        <w:rPr>
          <w:sz w:val="20"/>
          <w:szCs w:val="20"/>
        </w:rPr>
      </w:pPr>
      <w:r w:rsidRPr="00B7447D">
        <w:rPr>
          <w:sz w:val="20"/>
          <w:szCs w:val="20"/>
        </w:rPr>
        <w:t>самовольно подключаться к газораспределительным сетям.</w:t>
      </w:r>
    </w:p>
    <w:p w:rsidR="00FC5494" w:rsidRPr="00B7447D" w:rsidRDefault="00FC5494" w:rsidP="00FC5494">
      <w:pPr>
        <w:rPr>
          <w:sz w:val="20"/>
          <w:szCs w:val="20"/>
        </w:rPr>
      </w:pPr>
      <w:r w:rsidRPr="00B7447D">
        <w:rPr>
          <w:sz w:val="20"/>
          <w:szCs w:val="20"/>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FC5494" w:rsidRPr="00B7447D" w:rsidRDefault="00FC5494" w:rsidP="00A64044">
      <w:pPr>
        <w:widowControl w:val="0"/>
        <w:numPr>
          <w:ilvl w:val="0"/>
          <w:numId w:val="47"/>
        </w:numPr>
        <w:ind w:left="0" w:firstLine="709"/>
        <w:jc w:val="both"/>
        <w:rPr>
          <w:sz w:val="20"/>
          <w:szCs w:val="20"/>
        </w:rPr>
      </w:pPr>
      <w:r w:rsidRPr="00B7447D">
        <w:rPr>
          <w:sz w:val="20"/>
          <w:szCs w:val="20"/>
        </w:rPr>
        <w:t>техническое обслуживание, ремонт и диагностирование газораспределительных сетей;</w:t>
      </w:r>
    </w:p>
    <w:p w:rsidR="00FC5494" w:rsidRPr="00B7447D" w:rsidRDefault="00FC5494" w:rsidP="00A64044">
      <w:pPr>
        <w:widowControl w:val="0"/>
        <w:numPr>
          <w:ilvl w:val="0"/>
          <w:numId w:val="47"/>
        </w:numPr>
        <w:ind w:left="0" w:firstLine="709"/>
        <w:jc w:val="both"/>
        <w:rPr>
          <w:sz w:val="20"/>
          <w:szCs w:val="20"/>
        </w:rPr>
      </w:pPr>
      <w:r w:rsidRPr="00B7447D">
        <w:rPr>
          <w:sz w:val="20"/>
          <w:szCs w:val="20"/>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FC5494" w:rsidRPr="00B7447D" w:rsidRDefault="00FC5494" w:rsidP="00A64044">
      <w:pPr>
        <w:widowControl w:val="0"/>
        <w:numPr>
          <w:ilvl w:val="0"/>
          <w:numId w:val="47"/>
        </w:numPr>
        <w:ind w:left="0" w:firstLine="709"/>
        <w:jc w:val="both"/>
        <w:rPr>
          <w:sz w:val="20"/>
          <w:szCs w:val="20"/>
        </w:rPr>
      </w:pPr>
      <w:r w:rsidRPr="00B7447D">
        <w:rPr>
          <w:sz w:val="20"/>
          <w:szCs w:val="20"/>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FC5494" w:rsidRPr="00B7447D" w:rsidRDefault="00FC5494" w:rsidP="00A64044">
      <w:pPr>
        <w:widowControl w:val="0"/>
        <w:numPr>
          <w:ilvl w:val="0"/>
          <w:numId w:val="47"/>
        </w:numPr>
        <w:ind w:left="0" w:firstLine="709"/>
        <w:jc w:val="both"/>
        <w:rPr>
          <w:sz w:val="20"/>
          <w:szCs w:val="20"/>
        </w:rPr>
      </w:pPr>
      <w:r w:rsidRPr="00B7447D">
        <w:rPr>
          <w:sz w:val="20"/>
          <w:szCs w:val="20"/>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FC5494" w:rsidRPr="00B7447D" w:rsidRDefault="00FC5494" w:rsidP="00FC5494">
      <w:pPr>
        <w:rPr>
          <w:sz w:val="20"/>
          <w:szCs w:val="20"/>
        </w:rPr>
      </w:pPr>
      <w:r w:rsidRPr="00B7447D">
        <w:rPr>
          <w:sz w:val="20"/>
          <w:szCs w:val="20"/>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FC5494" w:rsidRPr="00B7447D" w:rsidRDefault="00FC5494" w:rsidP="00FC5494">
      <w:pPr>
        <w:rPr>
          <w:sz w:val="20"/>
          <w:szCs w:val="20"/>
        </w:rPr>
      </w:pPr>
      <w:r w:rsidRPr="00B7447D">
        <w:rPr>
          <w:sz w:val="20"/>
          <w:szCs w:val="20"/>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FC5494" w:rsidRPr="00B7447D" w:rsidRDefault="00FC5494" w:rsidP="00FC5494">
      <w:pPr>
        <w:rPr>
          <w:b/>
          <w:sz w:val="20"/>
          <w:szCs w:val="20"/>
        </w:rPr>
      </w:pPr>
    </w:p>
    <w:p w:rsidR="00FC5494" w:rsidRPr="00B7447D" w:rsidRDefault="00FC5494" w:rsidP="00FC5494">
      <w:pPr>
        <w:rPr>
          <w:sz w:val="20"/>
          <w:szCs w:val="20"/>
        </w:rPr>
      </w:pPr>
      <w:r w:rsidRPr="00B7447D">
        <w:rPr>
          <w:sz w:val="20"/>
          <w:szCs w:val="20"/>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турбопроводов.</w:t>
      </w:r>
    </w:p>
    <w:p w:rsidR="00FC5494" w:rsidRPr="00B7447D" w:rsidRDefault="00FC5494" w:rsidP="00FC5494">
      <w:pPr>
        <w:rPr>
          <w:sz w:val="20"/>
          <w:szCs w:val="20"/>
        </w:rPr>
      </w:pPr>
      <w:r w:rsidRPr="00B7447D">
        <w:rPr>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FC5494" w:rsidRPr="00B7447D" w:rsidRDefault="00FC5494" w:rsidP="00A64044">
      <w:pPr>
        <w:widowControl w:val="0"/>
        <w:numPr>
          <w:ilvl w:val="0"/>
          <w:numId w:val="52"/>
        </w:numPr>
        <w:ind w:left="0" w:firstLine="709"/>
        <w:jc w:val="both"/>
        <w:rPr>
          <w:sz w:val="20"/>
          <w:szCs w:val="20"/>
        </w:rPr>
      </w:pPr>
      <w:r w:rsidRPr="00B7447D">
        <w:rPr>
          <w:sz w:val="20"/>
          <w:szCs w:val="20"/>
        </w:rPr>
        <w:t>перемещать, засыпать и ломать опознавательные и сигнальные знаки, контрольно-измерительные пункты;</w:t>
      </w:r>
    </w:p>
    <w:p w:rsidR="00FC5494" w:rsidRPr="00B7447D" w:rsidRDefault="00FC5494" w:rsidP="00A64044">
      <w:pPr>
        <w:widowControl w:val="0"/>
        <w:numPr>
          <w:ilvl w:val="0"/>
          <w:numId w:val="52"/>
        </w:numPr>
        <w:ind w:left="0" w:firstLine="709"/>
        <w:jc w:val="both"/>
        <w:rPr>
          <w:sz w:val="20"/>
          <w:szCs w:val="20"/>
        </w:rPr>
      </w:pPr>
      <w:r w:rsidRPr="00B7447D">
        <w:rPr>
          <w:sz w:val="20"/>
          <w:szCs w:val="20"/>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FC5494" w:rsidRPr="00B7447D" w:rsidRDefault="00FC5494" w:rsidP="00A64044">
      <w:pPr>
        <w:widowControl w:val="0"/>
        <w:numPr>
          <w:ilvl w:val="0"/>
          <w:numId w:val="52"/>
        </w:numPr>
        <w:ind w:left="0" w:firstLine="709"/>
        <w:jc w:val="both"/>
        <w:rPr>
          <w:sz w:val="20"/>
          <w:szCs w:val="20"/>
        </w:rPr>
      </w:pPr>
      <w:r w:rsidRPr="00B7447D">
        <w:rPr>
          <w:sz w:val="20"/>
          <w:szCs w:val="20"/>
        </w:rPr>
        <w:t>устраивать всякого рода свалки, выливать растворы кислот, солей и щелочей;</w:t>
      </w:r>
    </w:p>
    <w:p w:rsidR="00FC5494" w:rsidRPr="00B7447D" w:rsidRDefault="00FC5494" w:rsidP="00A64044">
      <w:pPr>
        <w:widowControl w:val="0"/>
        <w:numPr>
          <w:ilvl w:val="0"/>
          <w:numId w:val="52"/>
        </w:numPr>
        <w:ind w:left="0" w:firstLine="709"/>
        <w:jc w:val="both"/>
        <w:rPr>
          <w:sz w:val="20"/>
          <w:szCs w:val="20"/>
        </w:rPr>
      </w:pPr>
      <w:r w:rsidRPr="00B7447D">
        <w:rPr>
          <w:sz w:val="20"/>
          <w:szCs w:val="20"/>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FC5494" w:rsidRPr="00B7447D" w:rsidRDefault="00FC5494" w:rsidP="00A64044">
      <w:pPr>
        <w:widowControl w:val="0"/>
        <w:numPr>
          <w:ilvl w:val="0"/>
          <w:numId w:val="52"/>
        </w:numPr>
        <w:ind w:left="0" w:firstLine="709"/>
        <w:jc w:val="both"/>
        <w:rPr>
          <w:sz w:val="20"/>
          <w:szCs w:val="20"/>
        </w:rPr>
      </w:pPr>
      <w:r w:rsidRPr="00B7447D">
        <w:rPr>
          <w:sz w:val="20"/>
          <w:szCs w:val="20"/>
        </w:rPr>
        <w:t>бросать якоря, проходить с отданными якорями, цепями, лотами, волокушами и тралами, производить дноуглубительные и землечерпальные работы;</w:t>
      </w:r>
    </w:p>
    <w:p w:rsidR="00FC5494" w:rsidRPr="00B7447D" w:rsidRDefault="00FC5494" w:rsidP="00A64044">
      <w:pPr>
        <w:widowControl w:val="0"/>
        <w:numPr>
          <w:ilvl w:val="0"/>
          <w:numId w:val="52"/>
        </w:numPr>
        <w:ind w:left="0" w:firstLine="709"/>
        <w:jc w:val="both"/>
        <w:rPr>
          <w:sz w:val="20"/>
          <w:szCs w:val="20"/>
        </w:rPr>
      </w:pPr>
      <w:r w:rsidRPr="00B7447D">
        <w:rPr>
          <w:sz w:val="20"/>
          <w:szCs w:val="20"/>
        </w:rPr>
        <w:t>разводить огонь и размещать какие-либо открытые или за крытые источники огня.</w:t>
      </w:r>
    </w:p>
    <w:p w:rsidR="00FC5494" w:rsidRPr="00B7447D" w:rsidRDefault="00FC5494" w:rsidP="00FC5494">
      <w:pPr>
        <w:rPr>
          <w:sz w:val="20"/>
          <w:szCs w:val="20"/>
        </w:rPr>
      </w:pPr>
      <w:r w:rsidRPr="00B7447D">
        <w:rPr>
          <w:sz w:val="20"/>
          <w:szCs w:val="20"/>
        </w:rPr>
        <w:t>В охранных зонах трубопроводов без письменного разрешения предприятий трубопроводного транспорта запрещается:</w:t>
      </w:r>
    </w:p>
    <w:p w:rsidR="00FC5494" w:rsidRPr="00B7447D" w:rsidRDefault="00FC5494" w:rsidP="00A64044">
      <w:pPr>
        <w:widowControl w:val="0"/>
        <w:numPr>
          <w:ilvl w:val="0"/>
          <w:numId w:val="53"/>
        </w:numPr>
        <w:ind w:left="0" w:firstLine="709"/>
        <w:jc w:val="both"/>
        <w:rPr>
          <w:sz w:val="20"/>
          <w:szCs w:val="20"/>
        </w:rPr>
      </w:pPr>
      <w:r w:rsidRPr="00B7447D">
        <w:rPr>
          <w:sz w:val="20"/>
          <w:szCs w:val="20"/>
        </w:rPr>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FC5494" w:rsidRPr="00B7447D" w:rsidRDefault="00FC5494" w:rsidP="00A64044">
      <w:pPr>
        <w:widowControl w:val="0"/>
        <w:numPr>
          <w:ilvl w:val="0"/>
          <w:numId w:val="53"/>
        </w:numPr>
        <w:ind w:left="0" w:firstLine="709"/>
        <w:jc w:val="both"/>
        <w:rPr>
          <w:sz w:val="20"/>
          <w:szCs w:val="20"/>
        </w:rPr>
      </w:pPr>
      <w:r w:rsidRPr="00B7447D">
        <w:rPr>
          <w:sz w:val="20"/>
          <w:szCs w:val="20"/>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FC5494" w:rsidRPr="00B7447D" w:rsidRDefault="00FC5494" w:rsidP="00A64044">
      <w:pPr>
        <w:widowControl w:val="0"/>
        <w:numPr>
          <w:ilvl w:val="0"/>
          <w:numId w:val="53"/>
        </w:numPr>
        <w:ind w:left="0" w:firstLine="709"/>
        <w:jc w:val="both"/>
        <w:rPr>
          <w:sz w:val="20"/>
          <w:szCs w:val="20"/>
        </w:rPr>
      </w:pPr>
      <w:r w:rsidRPr="00B7447D">
        <w:rPr>
          <w:sz w:val="20"/>
          <w:szCs w:val="20"/>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FC5494" w:rsidRPr="00B7447D" w:rsidRDefault="00FC5494" w:rsidP="00A64044">
      <w:pPr>
        <w:widowControl w:val="0"/>
        <w:numPr>
          <w:ilvl w:val="0"/>
          <w:numId w:val="53"/>
        </w:numPr>
        <w:ind w:left="0" w:firstLine="709"/>
        <w:jc w:val="both"/>
        <w:rPr>
          <w:sz w:val="20"/>
          <w:szCs w:val="20"/>
        </w:rPr>
      </w:pPr>
      <w:r w:rsidRPr="00B7447D">
        <w:rPr>
          <w:sz w:val="20"/>
          <w:szCs w:val="20"/>
        </w:rPr>
        <w:t>производить мелиоративные земляные работы, сооружать оросительные и осушительные системы;</w:t>
      </w:r>
    </w:p>
    <w:p w:rsidR="00FC5494" w:rsidRPr="00B7447D" w:rsidRDefault="00FC5494" w:rsidP="00A64044">
      <w:pPr>
        <w:widowControl w:val="0"/>
        <w:numPr>
          <w:ilvl w:val="0"/>
          <w:numId w:val="53"/>
        </w:numPr>
        <w:ind w:left="0" w:firstLine="709"/>
        <w:jc w:val="both"/>
        <w:rPr>
          <w:sz w:val="20"/>
          <w:szCs w:val="20"/>
        </w:rPr>
      </w:pPr>
      <w:r w:rsidRPr="00B7447D">
        <w:rPr>
          <w:sz w:val="20"/>
          <w:szCs w:val="20"/>
        </w:rPr>
        <w:t>производить всякого рода открытые и подземные, горные, строительные, монтажные и взрывные работы, планировку грунта.</w:t>
      </w:r>
    </w:p>
    <w:p w:rsidR="00FC5494" w:rsidRPr="00B7447D" w:rsidRDefault="00FC5494" w:rsidP="00FC5494">
      <w:pPr>
        <w:rPr>
          <w:sz w:val="20"/>
          <w:szCs w:val="20"/>
        </w:rPr>
      </w:pPr>
      <w:r w:rsidRPr="00B7447D">
        <w:rPr>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FC5494" w:rsidRPr="00B7447D" w:rsidRDefault="00FC5494" w:rsidP="00A64044">
      <w:pPr>
        <w:widowControl w:val="0"/>
        <w:numPr>
          <w:ilvl w:val="0"/>
          <w:numId w:val="53"/>
        </w:numPr>
        <w:ind w:left="0" w:firstLine="709"/>
        <w:jc w:val="both"/>
        <w:rPr>
          <w:sz w:val="20"/>
          <w:szCs w:val="20"/>
        </w:rPr>
      </w:pPr>
      <w:r w:rsidRPr="00B7447D">
        <w:rPr>
          <w:sz w:val="20"/>
          <w:szCs w:val="20"/>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C5494" w:rsidRPr="00B7447D" w:rsidRDefault="00FC5494" w:rsidP="00FC5494">
      <w:pPr>
        <w:rPr>
          <w:sz w:val="20"/>
          <w:szCs w:val="20"/>
        </w:rPr>
      </w:pPr>
      <w:r w:rsidRPr="00B7447D">
        <w:rPr>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FC5494" w:rsidRPr="00B7447D" w:rsidRDefault="00FC5494" w:rsidP="00FC5494">
      <w:pPr>
        <w:rPr>
          <w:sz w:val="20"/>
          <w:szCs w:val="20"/>
        </w:rPr>
      </w:pPr>
      <w:r w:rsidRPr="00B7447D">
        <w:rPr>
          <w:sz w:val="20"/>
          <w:szCs w:val="20"/>
        </w:rPr>
        <w:t>Предприятиям трубопроводного транспорта разрешается:</w:t>
      </w:r>
    </w:p>
    <w:p w:rsidR="00FC5494" w:rsidRPr="00B7447D" w:rsidRDefault="00FC5494" w:rsidP="00A64044">
      <w:pPr>
        <w:widowControl w:val="0"/>
        <w:numPr>
          <w:ilvl w:val="0"/>
          <w:numId w:val="54"/>
        </w:numPr>
        <w:ind w:left="0" w:firstLine="709"/>
        <w:jc w:val="both"/>
        <w:rPr>
          <w:sz w:val="20"/>
          <w:szCs w:val="20"/>
        </w:rPr>
      </w:pPr>
      <w:r w:rsidRPr="00B7447D">
        <w:rPr>
          <w:sz w:val="20"/>
          <w:szCs w:val="20"/>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FC5494" w:rsidRPr="00B7447D" w:rsidRDefault="00FC5494" w:rsidP="00FC5494">
      <w:pPr>
        <w:rPr>
          <w:sz w:val="20"/>
          <w:szCs w:val="20"/>
        </w:rPr>
      </w:pPr>
      <w:r w:rsidRPr="00B7447D">
        <w:rPr>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FC5494" w:rsidRPr="00B7447D" w:rsidRDefault="00FC5494" w:rsidP="00FC5494">
      <w:pPr>
        <w:rPr>
          <w:sz w:val="20"/>
          <w:szCs w:val="20"/>
        </w:rPr>
      </w:pPr>
      <w:r w:rsidRPr="00B7447D">
        <w:rPr>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FC5494" w:rsidRPr="00B7447D" w:rsidRDefault="00FC5494" w:rsidP="00A64044">
      <w:pPr>
        <w:widowControl w:val="0"/>
        <w:numPr>
          <w:ilvl w:val="0"/>
          <w:numId w:val="54"/>
        </w:numPr>
        <w:ind w:left="0" w:firstLine="709"/>
        <w:jc w:val="both"/>
        <w:rPr>
          <w:sz w:val="20"/>
          <w:szCs w:val="20"/>
        </w:rPr>
      </w:pPr>
      <w:r w:rsidRPr="00B7447D">
        <w:rPr>
          <w:sz w:val="20"/>
          <w:szCs w:val="20"/>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FC5494" w:rsidRPr="00B7447D" w:rsidRDefault="00FC5494" w:rsidP="00A64044">
      <w:pPr>
        <w:widowControl w:val="0"/>
        <w:numPr>
          <w:ilvl w:val="0"/>
          <w:numId w:val="54"/>
        </w:numPr>
        <w:ind w:left="0" w:firstLine="709"/>
        <w:jc w:val="both"/>
        <w:rPr>
          <w:sz w:val="20"/>
          <w:szCs w:val="20"/>
        </w:rPr>
      </w:pPr>
      <w:r w:rsidRPr="00B7447D">
        <w:rPr>
          <w:sz w:val="20"/>
          <w:szCs w:val="20"/>
        </w:rP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FC5494" w:rsidRPr="00B7447D" w:rsidRDefault="00FC5494" w:rsidP="00FC5494">
      <w:pPr>
        <w:rPr>
          <w:sz w:val="20"/>
          <w:szCs w:val="20"/>
        </w:rPr>
      </w:pPr>
      <w:r w:rsidRPr="00B7447D">
        <w:rPr>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5. Ограничения использования земельных участков и объектов капитального строительства в границах технической зоны проектного магистрального газопровода (зона минимально допустимых расстояний до объектов, зданий и сооружений).</w:t>
      </w:r>
    </w:p>
    <w:p w:rsidR="00FC5494" w:rsidRPr="00B7447D" w:rsidRDefault="00FC5494" w:rsidP="00FC5494">
      <w:pPr>
        <w:rPr>
          <w:rStyle w:val="afff2"/>
          <w:sz w:val="20"/>
          <w:szCs w:val="20"/>
        </w:rPr>
      </w:pPr>
      <w:r w:rsidRPr="00B7447D">
        <w:rPr>
          <w:sz w:val="20"/>
          <w:szCs w:val="20"/>
          <w:shd w:val="clear" w:color="auto" w:fill="FFFFFF"/>
        </w:rPr>
        <w:t xml:space="preserve">В границах технических зон магистрального газопровода не допускаются населенные пункты; коллективные сады с садовыми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 отдельно стоящие здания с массовым скоплением людей (школы, больницы, клубы, детские сады и ясли, вокзалы и т.д.); жилые здания 3-этажные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I и II категорий с пролетом свыше 20 м (при прокладке </w:t>
      </w:r>
      <w:r w:rsidRPr="00B7447D">
        <w:rPr>
          <w:sz w:val="20"/>
          <w:szCs w:val="20"/>
        </w:rPr>
        <w:t>нефтепроводов и нефтепродуктопроводов ниже мостов по течению); склады легковоспламеняющихся и горючих жидкостей и газов с объемом хранения свыше 1000 м;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p>
    <w:p w:rsidR="00FC5494" w:rsidRPr="00B7447D" w:rsidRDefault="00FC5494" w:rsidP="00FC5494">
      <w:pPr>
        <w:rPr>
          <w:b/>
          <w:bCs/>
          <w:sz w:val="20"/>
          <w:szCs w:val="20"/>
        </w:rPr>
      </w:pPr>
    </w:p>
    <w:p w:rsidR="00FC5494" w:rsidRPr="00B7447D" w:rsidRDefault="00FC5494" w:rsidP="00FC5494">
      <w:pPr>
        <w:rPr>
          <w:b/>
          <w:sz w:val="20"/>
          <w:szCs w:val="20"/>
        </w:rPr>
      </w:pPr>
      <w:r w:rsidRPr="00B7447D">
        <w:rPr>
          <w:b/>
          <w:sz w:val="20"/>
          <w:szCs w:val="20"/>
        </w:rPr>
        <w:t xml:space="preserve">6. Ограничения использования земельных участков и объектов капитального строительства в границах охранных зон </w:t>
      </w:r>
      <w:r w:rsidRPr="00B7447D">
        <w:rPr>
          <w:b/>
          <w:bCs/>
          <w:sz w:val="20"/>
          <w:szCs w:val="20"/>
        </w:rPr>
        <w:t>объектов электросетевого хозяйства</w:t>
      </w:r>
      <w:r w:rsidRPr="00B7447D">
        <w:rPr>
          <w:b/>
          <w:sz w:val="20"/>
          <w:szCs w:val="20"/>
        </w:rPr>
        <w:t>.</w:t>
      </w:r>
    </w:p>
    <w:p w:rsidR="00FC5494" w:rsidRPr="00B7447D" w:rsidRDefault="00FC5494" w:rsidP="00FC5494">
      <w:pPr>
        <w:rPr>
          <w:sz w:val="20"/>
          <w:szCs w:val="20"/>
        </w:rPr>
      </w:pPr>
      <w:r w:rsidRPr="00B7447D">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C5494" w:rsidRPr="00B7447D" w:rsidRDefault="00FC5494" w:rsidP="00A64044">
      <w:pPr>
        <w:widowControl w:val="0"/>
        <w:numPr>
          <w:ilvl w:val="0"/>
          <w:numId w:val="48"/>
        </w:numPr>
        <w:ind w:left="0" w:firstLine="709"/>
        <w:jc w:val="both"/>
        <w:rPr>
          <w:sz w:val="20"/>
          <w:szCs w:val="20"/>
        </w:rPr>
      </w:pPr>
      <w:r w:rsidRPr="00B7447D">
        <w:rPr>
          <w:sz w:val="20"/>
          <w:szCs w:val="2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FC5494" w:rsidRPr="00B7447D" w:rsidRDefault="00FC5494" w:rsidP="00A64044">
      <w:pPr>
        <w:widowControl w:val="0"/>
        <w:numPr>
          <w:ilvl w:val="0"/>
          <w:numId w:val="48"/>
        </w:numPr>
        <w:ind w:left="0" w:firstLine="709"/>
        <w:jc w:val="both"/>
        <w:rPr>
          <w:sz w:val="20"/>
          <w:szCs w:val="20"/>
        </w:rPr>
      </w:pPr>
      <w:r w:rsidRPr="00B7447D">
        <w:rPr>
          <w:sz w:val="20"/>
          <w:szCs w:val="2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FC5494" w:rsidRPr="00B7447D" w:rsidRDefault="00FC5494" w:rsidP="00A64044">
      <w:pPr>
        <w:widowControl w:val="0"/>
        <w:numPr>
          <w:ilvl w:val="0"/>
          <w:numId w:val="48"/>
        </w:numPr>
        <w:ind w:left="0" w:firstLine="709"/>
        <w:jc w:val="both"/>
        <w:rPr>
          <w:sz w:val="20"/>
          <w:szCs w:val="20"/>
        </w:rPr>
      </w:pPr>
      <w:r w:rsidRPr="00B7447D">
        <w:rPr>
          <w:sz w:val="20"/>
          <w:szCs w:val="2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FC5494" w:rsidRPr="00B7447D" w:rsidRDefault="00FC5494" w:rsidP="00A64044">
      <w:pPr>
        <w:widowControl w:val="0"/>
        <w:numPr>
          <w:ilvl w:val="0"/>
          <w:numId w:val="48"/>
        </w:numPr>
        <w:ind w:left="0" w:firstLine="709"/>
        <w:jc w:val="both"/>
        <w:rPr>
          <w:sz w:val="20"/>
          <w:szCs w:val="20"/>
        </w:rPr>
      </w:pPr>
      <w:r w:rsidRPr="00B7447D">
        <w:rPr>
          <w:sz w:val="20"/>
          <w:szCs w:val="20"/>
        </w:rPr>
        <w:t>размещать свалки;</w:t>
      </w:r>
    </w:p>
    <w:p w:rsidR="00FC5494" w:rsidRPr="00B7447D" w:rsidRDefault="00FC5494" w:rsidP="00A64044">
      <w:pPr>
        <w:widowControl w:val="0"/>
        <w:numPr>
          <w:ilvl w:val="0"/>
          <w:numId w:val="48"/>
        </w:numPr>
        <w:ind w:left="0" w:firstLine="709"/>
        <w:jc w:val="both"/>
        <w:rPr>
          <w:sz w:val="20"/>
          <w:szCs w:val="20"/>
        </w:rPr>
      </w:pPr>
      <w:r w:rsidRPr="00B7447D">
        <w:rPr>
          <w:sz w:val="20"/>
          <w:szCs w:val="2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FC5494" w:rsidRPr="00B7447D" w:rsidRDefault="00FC5494" w:rsidP="00FC5494">
      <w:pPr>
        <w:rPr>
          <w:sz w:val="20"/>
          <w:szCs w:val="20"/>
        </w:rPr>
      </w:pPr>
      <w:r w:rsidRPr="00B7447D">
        <w:rPr>
          <w:sz w:val="20"/>
          <w:szCs w:val="20"/>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FC5494" w:rsidRPr="00B7447D" w:rsidRDefault="00FC5494" w:rsidP="00A64044">
      <w:pPr>
        <w:widowControl w:val="0"/>
        <w:numPr>
          <w:ilvl w:val="0"/>
          <w:numId w:val="49"/>
        </w:numPr>
        <w:ind w:left="0" w:firstLine="709"/>
        <w:jc w:val="both"/>
        <w:rPr>
          <w:sz w:val="20"/>
          <w:szCs w:val="20"/>
        </w:rPr>
      </w:pPr>
      <w:r w:rsidRPr="00B7447D">
        <w:rPr>
          <w:sz w:val="20"/>
          <w:szCs w:val="20"/>
        </w:rPr>
        <w:t>складировать или размещать хранилища любых, в том числе горюче-смазочных, материалов;</w:t>
      </w:r>
    </w:p>
    <w:p w:rsidR="00FC5494" w:rsidRPr="00B7447D" w:rsidRDefault="00FC5494" w:rsidP="00A64044">
      <w:pPr>
        <w:widowControl w:val="0"/>
        <w:numPr>
          <w:ilvl w:val="0"/>
          <w:numId w:val="49"/>
        </w:numPr>
        <w:ind w:left="0" w:firstLine="709"/>
        <w:jc w:val="both"/>
        <w:rPr>
          <w:sz w:val="20"/>
          <w:szCs w:val="20"/>
        </w:rPr>
      </w:pPr>
      <w:r w:rsidRPr="00B7447D">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FC5494" w:rsidRPr="00B7447D" w:rsidRDefault="00FC5494" w:rsidP="00A64044">
      <w:pPr>
        <w:widowControl w:val="0"/>
        <w:numPr>
          <w:ilvl w:val="0"/>
          <w:numId w:val="49"/>
        </w:numPr>
        <w:ind w:left="0" w:firstLine="709"/>
        <w:jc w:val="both"/>
        <w:rPr>
          <w:sz w:val="20"/>
          <w:szCs w:val="20"/>
        </w:rPr>
      </w:pPr>
      <w:r w:rsidRPr="00B7447D">
        <w:rPr>
          <w:sz w:val="20"/>
          <w:szCs w:val="20"/>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FC5494" w:rsidRPr="00B7447D" w:rsidRDefault="00FC5494" w:rsidP="00A64044">
      <w:pPr>
        <w:widowControl w:val="0"/>
        <w:numPr>
          <w:ilvl w:val="0"/>
          <w:numId w:val="49"/>
        </w:numPr>
        <w:ind w:left="0" w:firstLine="709"/>
        <w:jc w:val="both"/>
        <w:rPr>
          <w:sz w:val="20"/>
          <w:szCs w:val="20"/>
        </w:rPr>
      </w:pPr>
      <w:r w:rsidRPr="00B7447D">
        <w:rPr>
          <w:sz w:val="20"/>
          <w:szCs w:val="20"/>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FC5494" w:rsidRPr="00B7447D" w:rsidRDefault="00FC5494" w:rsidP="00A64044">
      <w:pPr>
        <w:widowControl w:val="0"/>
        <w:numPr>
          <w:ilvl w:val="0"/>
          <w:numId w:val="49"/>
        </w:numPr>
        <w:ind w:left="0" w:firstLine="709"/>
        <w:jc w:val="both"/>
        <w:rPr>
          <w:sz w:val="20"/>
          <w:szCs w:val="20"/>
        </w:rPr>
      </w:pPr>
      <w:r w:rsidRPr="00B7447D">
        <w:rPr>
          <w:sz w:val="20"/>
          <w:szCs w:val="20"/>
        </w:rPr>
        <w:t>осуществлять проход судов с поднятыми стрелами кранов и других механизмов (в охранных зонах воздушных линий электропередачи).</w:t>
      </w:r>
    </w:p>
    <w:p w:rsidR="00FC5494" w:rsidRPr="00B7447D" w:rsidRDefault="00FC5494" w:rsidP="00FC5494">
      <w:pPr>
        <w:rPr>
          <w:sz w:val="20"/>
          <w:szCs w:val="20"/>
        </w:rPr>
      </w:pPr>
      <w:r w:rsidRPr="00B7447D">
        <w:rPr>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FC5494" w:rsidRPr="00B7447D" w:rsidRDefault="00FC5494" w:rsidP="00A64044">
      <w:pPr>
        <w:widowControl w:val="0"/>
        <w:numPr>
          <w:ilvl w:val="0"/>
          <w:numId w:val="50"/>
        </w:numPr>
        <w:ind w:left="0" w:firstLine="709"/>
        <w:jc w:val="both"/>
        <w:rPr>
          <w:sz w:val="20"/>
          <w:szCs w:val="20"/>
        </w:rPr>
      </w:pPr>
      <w:r w:rsidRPr="00B7447D">
        <w:rPr>
          <w:sz w:val="20"/>
          <w:szCs w:val="20"/>
        </w:rPr>
        <w:t>строительство, капитальный ремонт, реконструкция или снос зданий и сооружений;</w:t>
      </w:r>
    </w:p>
    <w:p w:rsidR="00FC5494" w:rsidRPr="00B7447D" w:rsidRDefault="00FC5494" w:rsidP="00A64044">
      <w:pPr>
        <w:widowControl w:val="0"/>
        <w:numPr>
          <w:ilvl w:val="0"/>
          <w:numId w:val="50"/>
        </w:numPr>
        <w:ind w:left="0" w:firstLine="709"/>
        <w:jc w:val="both"/>
        <w:rPr>
          <w:sz w:val="20"/>
          <w:szCs w:val="20"/>
        </w:rPr>
      </w:pPr>
      <w:r w:rsidRPr="00B7447D">
        <w:rPr>
          <w:sz w:val="20"/>
          <w:szCs w:val="20"/>
        </w:rPr>
        <w:t>горные, взрывные, мелиоративные работы, в том числе связанные с временным затоплением земель;</w:t>
      </w:r>
    </w:p>
    <w:p w:rsidR="00FC5494" w:rsidRPr="00B7447D" w:rsidRDefault="00FC5494" w:rsidP="00A64044">
      <w:pPr>
        <w:widowControl w:val="0"/>
        <w:numPr>
          <w:ilvl w:val="0"/>
          <w:numId w:val="50"/>
        </w:numPr>
        <w:ind w:left="0" w:firstLine="709"/>
        <w:jc w:val="both"/>
        <w:rPr>
          <w:sz w:val="20"/>
          <w:szCs w:val="20"/>
        </w:rPr>
      </w:pPr>
      <w:r w:rsidRPr="00B7447D">
        <w:rPr>
          <w:sz w:val="20"/>
          <w:szCs w:val="20"/>
        </w:rPr>
        <w:t>посадка и вырубка деревьев и кустарников;</w:t>
      </w:r>
    </w:p>
    <w:p w:rsidR="00FC5494" w:rsidRPr="00B7447D" w:rsidRDefault="00FC5494" w:rsidP="00A64044">
      <w:pPr>
        <w:widowControl w:val="0"/>
        <w:numPr>
          <w:ilvl w:val="0"/>
          <w:numId w:val="50"/>
        </w:numPr>
        <w:ind w:left="0" w:firstLine="709"/>
        <w:jc w:val="both"/>
        <w:rPr>
          <w:sz w:val="20"/>
          <w:szCs w:val="20"/>
        </w:rPr>
      </w:pPr>
      <w:r w:rsidRPr="00B7447D">
        <w:rPr>
          <w:sz w:val="20"/>
          <w:szCs w:val="20"/>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FC5494" w:rsidRPr="00B7447D" w:rsidRDefault="00FC5494" w:rsidP="00A64044">
      <w:pPr>
        <w:widowControl w:val="0"/>
        <w:numPr>
          <w:ilvl w:val="0"/>
          <w:numId w:val="50"/>
        </w:numPr>
        <w:ind w:left="0" w:firstLine="709"/>
        <w:jc w:val="both"/>
        <w:rPr>
          <w:sz w:val="20"/>
          <w:szCs w:val="20"/>
        </w:rPr>
      </w:pPr>
      <w:r w:rsidRPr="00B7447D">
        <w:rPr>
          <w:sz w:val="20"/>
          <w:szCs w:val="20"/>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FC5494" w:rsidRPr="00B7447D" w:rsidRDefault="00FC5494" w:rsidP="00A64044">
      <w:pPr>
        <w:widowControl w:val="0"/>
        <w:numPr>
          <w:ilvl w:val="0"/>
          <w:numId w:val="50"/>
        </w:numPr>
        <w:ind w:left="0" w:firstLine="709"/>
        <w:jc w:val="both"/>
        <w:rPr>
          <w:sz w:val="20"/>
          <w:szCs w:val="20"/>
        </w:rPr>
      </w:pPr>
      <w:r w:rsidRPr="00B7447D">
        <w:rPr>
          <w:sz w:val="20"/>
          <w:szCs w:val="20"/>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FC5494" w:rsidRPr="00B7447D" w:rsidRDefault="00FC5494" w:rsidP="00A64044">
      <w:pPr>
        <w:widowControl w:val="0"/>
        <w:numPr>
          <w:ilvl w:val="0"/>
          <w:numId w:val="50"/>
        </w:numPr>
        <w:ind w:left="0" w:firstLine="709"/>
        <w:jc w:val="both"/>
        <w:rPr>
          <w:sz w:val="20"/>
          <w:szCs w:val="20"/>
        </w:rPr>
      </w:pPr>
      <w:r w:rsidRPr="00B7447D">
        <w:rPr>
          <w:sz w:val="20"/>
          <w:szCs w:val="20"/>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FC5494" w:rsidRPr="00B7447D" w:rsidRDefault="00FC5494" w:rsidP="00A64044">
      <w:pPr>
        <w:widowControl w:val="0"/>
        <w:numPr>
          <w:ilvl w:val="0"/>
          <w:numId w:val="50"/>
        </w:numPr>
        <w:ind w:left="0" w:firstLine="709"/>
        <w:jc w:val="both"/>
        <w:rPr>
          <w:sz w:val="20"/>
          <w:szCs w:val="20"/>
        </w:rPr>
      </w:pPr>
      <w:r w:rsidRPr="00B7447D">
        <w:rPr>
          <w:sz w:val="20"/>
          <w:szCs w:val="20"/>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FC5494" w:rsidRPr="00B7447D" w:rsidRDefault="00FC5494" w:rsidP="00A64044">
      <w:pPr>
        <w:widowControl w:val="0"/>
        <w:numPr>
          <w:ilvl w:val="0"/>
          <w:numId w:val="50"/>
        </w:numPr>
        <w:ind w:left="0" w:firstLine="709"/>
        <w:jc w:val="both"/>
        <w:rPr>
          <w:sz w:val="20"/>
          <w:szCs w:val="20"/>
        </w:rPr>
      </w:pPr>
      <w:r w:rsidRPr="00B7447D">
        <w:rPr>
          <w:sz w:val="20"/>
          <w:szCs w:val="20"/>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FC5494" w:rsidRPr="00B7447D" w:rsidRDefault="00FC5494" w:rsidP="00FC5494">
      <w:pPr>
        <w:rPr>
          <w:sz w:val="20"/>
          <w:szCs w:val="20"/>
        </w:rPr>
      </w:pPr>
      <w:r w:rsidRPr="00B7447D">
        <w:rPr>
          <w:sz w:val="20"/>
          <w:szCs w:val="20"/>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FC5494" w:rsidRPr="00B7447D" w:rsidRDefault="00FC5494" w:rsidP="00A64044">
      <w:pPr>
        <w:widowControl w:val="0"/>
        <w:numPr>
          <w:ilvl w:val="0"/>
          <w:numId w:val="51"/>
        </w:numPr>
        <w:ind w:left="0" w:firstLine="709"/>
        <w:jc w:val="both"/>
        <w:rPr>
          <w:sz w:val="20"/>
          <w:szCs w:val="20"/>
        </w:rPr>
      </w:pPr>
      <w:r w:rsidRPr="00B7447D">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FC5494" w:rsidRPr="00B7447D" w:rsidRDefault="00FC5494" w:rsidP="00A64044">
      <w:pPr>
        <w:widowControl w:val="0"/>
        <w:numPr>
          <w:ilvl w:val="0"/>
          <w:numId w:val="51"/>
        </w:numPr>
        <w:ind w:left="0" w:firstLine="709"/>
        <w:jc w:val="both"/>
        <w:rPr>
          <w:sz w:val="20"/>
          <w:szCs w:val="20"/>
        </w:rPr>
      </w:pPr>
      <w:r w:rsidRPr="00B7447D">
        <w:rPr>
          <w:sz w:val="20"/>
          <w:szCs w:val="20"/>
        </w:rPr>
        <w:t>складировать или размещать хранилища любых, в том числе горюче-смазочных, материалов;</w:t>
      </w:r>
    </w:p>
    <w:p w:rsidR="00FC5494" w:rsidRPr="00B7447D" w:rsidRDefault="00FC5494" w:rsidP="00A64044">
      <w:pPr>
        <w:widowControl w:val="0"/>
        <w:numPr>
          <w:ilvl w:val="0"/>
          <w:numId w:val="51"/>
        </w:numPr>
        <w:ind w:left="0" w:firstLine="709"/>
        <w:jc w:val="both"/>
        <w:rPr>
          <w:sz w:val="20"/>
          <w:szCs w:val="20"/>
        </w:rPr>
      </w:pPr>
      <w:r w:rsidRPr="00B7447D">
        <w:rPr>
          <w:sz w:val="20"/>
          <w:szCs w:val="20"/>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FC5494" w:rsidRPr="00B7447D" w:rsidRDefault="00FC5494" w:rsidP="00FC5494">
      <w:pPr>
        <w:rPr>
          <w:sz w:val="20"/>
          <w:szCs w:val="20"/>
        </w:rPr>
      </w:pPr>
      <w:r w:rsidRPr="00B7447D">
        <w:rPr>
          <w:sz w:val="20"/>
          <w:szCs w:val="20"/>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FC5494" w:rsidRPr="00B7447D" w:rsidRDefault="00FC5494" w:rsidP="00FC5494">
      <w:pPr>
        <w:rPr>
          <w:sz w:val="20"/>
          <w:szCs w:val="20"/>
        </w:rPr>
      </w:pPr>
      <w:r w:rsidRPr="00B7447D">
        <w:rPr>
          <w:sz w:val="20"/>
          <w:szCs w:val="20"/>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FC5494" w:rsidRPr="00B7447D" w:rsidRDefault="00FC5494" w:rsidP="00FC5494">
      <w:pPr>
        <w:rPr>
          <w:sz w:val="20"/>
          <w:szCs w:val="20"/>
        </w:rPr>
      </w:pPr>
      <w:r w:rsidRPr="00B7447D">
        <w:rPr>
          <w:sz w:val="20"/>
          <w:szCs w:val="20"/>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FC5494" w:rsidRPr="00B7447D" w:rsidRDefault="00FC5494" w:rsidP="00FC5494">
      <w:pPr>
        <w:rPr>
          <w:b/>
          <w:sz w:val="20"/>
          <w:szCs w:val="20"/>
        </w:rPr>
      </w:pPr>
      <w:r w:rsidRPr="00B7447D">
        <w:rPr>
          <w:b/>
          <w:sz w:val="20"/>
          <w:szCs w:val="20"/>
        </w:rPr>
        <w:t xml:space="preserve"> </w:t>
      </w:r>
    </w:p>
    <w:p w:rsidR="00FC5494" w:rsidRPr="00B7447D" w:rsidRDefault="00FC5494" w:rsidP="00FC5494">
      <w:pPr>
        <w:rPr>
          <w:b/>
          <w:bCs/>
          <w:sz w:val="20"/>
          <w:szCs w:val="20"/>
        </w:rPr>
      </w:pPr>
      <w:r w:rsidRPr="00B7447D">
        <w:rPr>
          <w:b/>
          <w:sz w:val="20"/>
          <w:szCs w:val="20"/>
        </w:rPr>
        <w:t>7. Ограничения использования земельных участков и объектов капитального строительства в границах охранных</w:t>
      </w:r>
      <w:r w:rsidRPr="00B7447D">
        <w:rPr>
          <w:b/>
          <w:bCs/>
          <w:sz w:val="20"/>
          <w:szCs w:val="20"/>
        </w:rPr>
        <w:t xml:space="preserve"> зон линий и сооружений связи.</w:t>
      </w:r>
    </w:p>
    <w:p w:rsidR="00FC5494" w:rsidRPr="00B7447D" w:rsidRDefault="00FC5494" w:rsidP="00FC5494">
      <w:pPr>
        <w:rPr>
          <w:sz w:val="20"/>
          <w:szCs w:val="20"/>
        </w:rPr>
      </w:pPr>
      <w:r w:rsidRPr="00B7447D">
        <w:rPr>
          <w:sz w:val="20"/>
          <w:szCs w:val="20"/>
        </w:rPr>
        <w:t xml:space="preserve">В граница охранных зон линий и сооружений связи запрещается возведение зданий и сооружений, а также посадка деревьев. </w:t>
      </w:r>
    </w:p>
    <w:p w:rsidR="00FC5494" w:rsidRPr="00B7447D" w:rsidRDefault="00FC5494" w:rsidP="00FC5494">
      <w:pPr>
        <w:rPr>
          <w:sz w:val="20"/>
          <w:szCs w:val="20"/>
        </w:rPr>
      </w:pPr>
      <w:r w:rsidRPr="00B7447D">
        <w:rPr>
          <w:sz w:val="20"/>
          <w:szCs w:val="20"/>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FC5494" w:rsidRPr="00B7447D" w:rsidRDefault="00FC5494" w:rsidP="00FC5494">
      <w:pPr>
        <w:rPr>
          <w:b/>
          <w:sz w:val="20"/>
          <w:szCs w:val="20"/>
        </w:rPr>
      </w:pPr>
    </w:p>
    <w:p w:rsidR="00FC5494" w:rsidRPr="00B7447D" w:rsidRDefault="00FC5494" w:rsidP="00FC5494">
      <w:pPr>
        <w:rPr>
          <w:b/>
          <w:sz w:val="20"/>
          <w:szCs w:val="20"/>
        </w:rPr>
      </w:pPr>
      <w:r w:rsidRPr="00B7447D">
        <w:rPr>
          <w:b/>
          <w:sz w:val="20"/>
          <w:szCs w:val="20"/>
        </w:rPr>
        <w:t>7. Ограничения использования земельных участков и объектов капитального строительства в границах придорожных полос.</w:t>
      </w:r>
    </w:p>
    <w:p w:rsidR="00FC5494" w:rsidRPr="00B7447D" w:rsidRDefault="00FC5494" w:rsidP="00FC5494">
      <w:pPr>
        <w:rPr>
          <w:sz w:val="20"/>
          <w:szCs w:val="20"/>
        </w:rPr>
      </w:pPr>
      <w:r w:rsidRPr="00B7447D">
        <w:rPr>
          <w:sz w:val="20"/>
          <w:szCs w:val="2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FC5494" w:rsidRPr="00B7447D" w:rsidRDefault="00FC5494" w:rsidP="00FC5494">
      <w:pPr>
        <w:rPr>
          <w:sz w:val="20"/>
          <w:szCs w:val="20"/>
        </w:rPr>
      </w:pPr>
      <w:r w:rsidRPr="00B7447D">
        <w:rPr>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FC5494" w:rsidRPr="00B7447D" w:rsidRDefault="00FC5494" w:rsidP="00FC5494">
      <w:pPr>
        <w:pStyle w:val="10"/>
        <w:rPr>
          <w:sz w:val="20"/>
          <w:szCs w:val="20"/>
        </w:rPr>
      </w:pPr>
      <w:bookmarkStart w:id="302" w:name="_Toc510514937"/>
      <w:r w:rsidRPr="00B7447D">
        <w:rPr>
          <w:sz w:val="20"/>
          <w:szCs w:val="20"/>
        </w:rPr>
        <w:t>Глава 3. Карта градостроительного зонирования.</w:t>
      </w:r>
      <w:bookmarkEnd w:id="302"/>
    </w:p>
    <w:p w:rsidR="00FC5494" w:rsidRPr="00B7447D" w:rsidRDefault="00FC5494" w:rsidP="00FC5494">
      <w:pPr>
        <w:pStyle w:val="2"/>
        <w:rPr>
          <w:sz w:val="20"/>
          <w:szCs w:val="20"/>
        </w:rPr>
      </w:pPr>
      <w:bookmarkStart w:id="303" w:name="_Toc510514938"/>
      <w:r w:rsidRPr="00B7447D">
        <w:rPr>
          <w:sz w:val="20"/>
          <w:szCs w:val="20"/>
        </w:rPr>
        <w:t>Статья 22. Карта градостроительного зонирования.</w:t>
      </w:r>
      <w:bookmarkEnd w:id="303"/>
    </w:p>
    <w:p w:rsidR="00FC5494" w:rsidRPr="00B7447D" w:rsidRDefault="00FC5494" w:rsidP="00A64044">
      <w:pPr>
        <w:widowControl w:val="0"/>
        <w:numPr>
          <w:ilvl w:val="0"/>
          <w:numId w:val="42"/>
        </w:numPr>
        <w:ind w:left="0" w:firstLine="709"/>
        <w:jc w:val="both"/>
        <w:rPr>
          <w:sz w:val="20"/>
          <w:szCs w:val="20"/>
        </w:rPr>
      </w:pPr>
      <w:r w:rsidRPr="00B7447D">
        <w:rPr>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FC5494" w:rsidRPr="00B7447D" w:rsidRDefault="00FC5494" w:rsidP="00A64044">
      <w:pPr>
        <w:widowControl w:val="0"/>
        <w:numPr>
          <w:ilvl w:val="0"/>
          <w:numId w:val="42"/>
        </w:numPr>
        <w:ind w:left="0" w:firstLine="709"/>
        <w:jc w:val="both"/>
        <w:rPr>
          <w:sz w:val="20"/>
          <w:szCs w:val="20"/>
        </w:rPr>
      </w:pPr>
      <w:r w:rsidRPr="00B7447D">
        <w:rPr>
          <w:sz w:val="20"/>
          <w:szCs w:val="20"/>
        </w:rPr>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p>
    <w:p w:rsidR="00FC5494" w:rsidRPr="00B7447D" w:rsidRDefault="00FC5494" w:rsidP="00A64044">
      <w:pPr>
        <w:widowControl w:val="0"/>
        <w:numPr>
          <w:ilvl w:val="0"/>
          <w:numId w:val="42"/>
        </w:numPr>
        <w:ind w:left="0" w:firstLine="709"/>
        <w:jc w:val="both"/>
        <w:rPr>
          <w:sz w:val="20"/>
          <w:szCs w:val="20"/>
        </w:rPr>
      </w:pPr>
      <w:r w:rsidRPr="00B7447D">
        <w:rPr>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FC5494" w:rsidRPr="00B7447D" w:rsidRDefault="00FC5494" w:rsidP="00A64044">
      <w:pPr>
        <w:widowControl w:val="0"/>
        <w:numPr>
          <w:ilvl w:val="0"/>
          <w:numId w:val="42"/>
        </w:numPr>
        <w:ind w:left="0" w:firstLine="709"/>
        <w:jc w:val="both"/>
        <w:rPr>
          <w:sz w:val="20"/>
          <w:szCs w:val="20"/>
        </w:rPr>
      </w:pPr>
      <w:r w:rsidRPr="00B7447D">
        <w:rPr>
          <w:sz w:val="20"/>
          <w:szCs w:val="20"/>
        </w:rPr>
        <w:t>В состав правил землепользования и застройки муниципального образования Полеологовский сельсовет Бессоновского района Пензенской области входят нижеперечисленные карты:</w:t>
      </w:r>
    </w:p>
    <w:p w:rsidR="00FC5494" w:rsidRPr="00B7447D" w:rsidRDefault="00FC5494" w:rsidP="00A64044">
      <w:pPr>
        <w:widowControl w:val="0"/>
        <w:numPr>
          <w:ilvl w:val="0"/>
          <w:numId w:val="42"/>
        </w:numPr>
        <w:jc w:val="both"/>
        <w:rPr>
          <w:sz w:val="20"/>
          <w:szCs w:val="20"/>
        </w:rPr>
      </w:pPr>
      <w:r w:rsidRPr="00B7447D">
        <w:rPr>
          <w:sz w:val="20"/>
          <w:szCs w:val="20"/>
        </w:rPr>
        <w:t>Карта градостроительного зонирования;</w:t>
      </w:r>
    </w:p>
    <w:p w:rsidR="00FC5494" w:rsidRPr="00B7447D" w:rsidRDefault="00FC5494" w:rsidP="00A64044">
      <w:pPr>
        <w:widowControl w:val="0"/>
        <w:numPr>
          <w:ilvl w:val="0"/>
          <w:numId w:val="42"/>
        </w:numPr>
        <w:jc w:val="both"/>
        <w:rPr>
          <w:sz w:val="20"/>
          <w:szCs w:val="20"/>
        </w:rPr>
      </w:pPr>
      <w:r w:rsidRPr="00B7447D">
        <w:rPr>
          <w:sz w:val="20"/>
          <w:szCs w:val="20"/>
        </w:rPr>
        <w:t>Карта градостроительного зонирования (фрагмент с. Степное-Полеологово, с. Блохино М 1:10000);</w:t>
      </w:r>
    </w:p>
    <w:p w:rsidR="00FC5494" w:rsidRPr="00B7447D" w:rsidRDefault="00FC5494" w:rsidP="00A64044">
      <w:pPr>
        <w:widowControl w:val="0"/>
        <w:numPr>
          <w:ilvl w:val="0"/>
          <w:numId w:val="42"/>
        </w:numPr>
        <w:jc w:val="both"/>
        <w:rPr>
          <w:sz w:val="20"/>
          <w:szCs w:val="20"/>
        </w:rPr>
      </w:pPr>
      <w:r w:rsidRPr="00B7447D">
        <w:rPr>
          <w:sz w:val="20"/>
          <w:szCs w:val="20"/>
        </w:rPr>
        <w:t>Карта градостроительного зонирования (фрагмент с. Кроптово, д. Анновка М 1:10000).</w:t>
      </w:r>
    </w:p>
    <w:p w:rsidR="00FC5494" w:rsidRPr="00B7447D" w:rsidRDefault="00FC5494" w:rsidP="00FC5494">
      <w:pPr>
        <w:rPr>
          <w:sz w:val="20"/>
          <w:szCs w:val="20"/>
        </w:rPr>
      </w:pPr>
    </w:p>
    <w:p w:rsidR="000964B0" w:rsidRPr="00B7447D" w:rsidRDefault="000964B0" w:rsidP="000964B0">
      <w:pPr>
        <w:jc w:val="center"/>
        <w:rPr>
          <w:sz w:val="20"/>
          <w:szCs w:val="20"/>
        </w:rPr>
      </w:pPr>
    </w:p>
    <w:p w:rsidR="000964B0" w:rsidRPr="00B7447D" w:rsidRDefault="000964B0" w:rsidP="000964B0">
      <w:pPr>
        <w:jc w:val="center"/>
        <w:rPr>
          <w:sz w:val="20"/>
          <w:szCs w:val="20"/>
        </w:rPr>
      </w:pPr>
      <w:r w:rsidRPr="00B7447D">
        <w:rPr>
          <w:sz w:val="20"/>
          <w:szCs w:val="20"/>
        </w:rPr>
        <w:t>РЕШЕНИЕ СОБРАНИЯ ПРЕДСТАВИТЕЛЕЙ</w:t>
      </w:r>
    </w:p>
    <w:p w:rsidR="000964B0" w:rsidRPr="00B7447D" w:rsidRDefault="000964B0" w:rsidP="000964B0">
      <w:pPr>
        <w:jc w:val="center"/>
        <w:rPr>
          <w:sz w:val="20"/>
          <w:szCs w:val="20"/>
        </w:rPr>
      </w:pPr>
      <w:r w:rsidRPr="00B7447D">
        <w:rPr>
          <w:sz w:val="20"/>
          <w:szCs w:val="20"/>
        </w:rPr>
        <w:t>БЕССОНОВСКОГО РАЙОНА ПЕНЗЕНСКОЙ ОБЛАСТИ</w:t>
      </w:r>
    </w:p>
    <w:p w:rsidR="000964B0" w:rsidRPr="00B7447D" w:rsidRDefault="000964B0" w:rsidP="000964B0">
      <w:pPr>
        <w:jc w:val="center"/>
        <w:rPr>
          <w:sz w:val="20"/>
          <w:szCs w:val="20"/>
        </w:rPr>
      </w:pPr>
      <w:r w:rsidRPr="00B7447D">
        <w:rPr>
          <w:sz w:val="20"/>
          <w:szCs w:val="20"/>
        </w:rPr>
        <w:t>ЧЕТВЕРТОГО СОЗЫВА</w:t>
      </w:r>
    </w:p>
    <w:p w:rsidR="000964B0" w:rsidRPr="00B7447D" w:rsidRDefault="000964B0" w:rsidP="000964B0">
      <w:pPr>
        <w:jc w:val="center"/>
        <w:rPr>
          <w:sz w:val="20"/>
          <w:szCs w:val="20"/>
        </w:rPr>
      </w:pPr>
      <w:r w:rsidRPr="00B7447D">
        <w:rPr>
          <w:sz w:val="20"/>
          <w:szCs w:val="20"/>
        </w:rPr>
        <w:t>от 22.06.2018 № 156-15/4</w:t>
      </w:r>
    </w:p>
    <w:p w:rsidR="00BD7494" w:rsidRPr="00B7447D" w:rsidRDefault="00BD7494" w:rsidP="000964B0">
      <w:pPr>
        <w:jc w:val="center"/>
        <w:rPr>
          <w:sz w:val="20"/>
          <w:szCs w:val="20"/>
        </w:rPr>
      </w:pPr>
    </w:p>
    <w:p w:rsidR="00BD7494" w:rsidRPr="00B7447D" w:rsidRDefault="00BD7494" w:rsidP="00BD7494">
      <w:pPr>
        <w:shd w:val="clear" w:color="auto" w:fill="FFFFFF"/>
        <w:ind w:right="387" w:firstLine="701"/>
        <w:jc w:val="center"/>
        <w:rPr>
          <w:b/>
          <w:sz w:val="20"/>
          <w:szCs w:val="20"/>
        </w:rPr>
      </w:pPr>
      <w:r w:rsidRPr="00B7447D">
        <w:rPr>
          <w:b/>
          <w:sz w:val="20"/>
          <w:szCs w:val="20"/>
        </w:rPr>
        <w:t xml:space="preserve">О внесении изменений в Правила землепользования и застройки муниципального образования Проказнинский сельсовет </w:t>
      </w:r>
    </w:p>
    <w:p w:rsidR="00BD7494" w:rsidRPr="00B7447D" w:rsidRDefault="00BD7494" w:rsidP="00BD7494">
      <w:pPr>
        <w:shd w:val="clear" w:color="auto" w:fill="FFFFFF"/>
        <w:ind w:right="387" w:firstLine="701"/>
        <w:jc w:val="center"/>
        <w:rPr>
          <w:sz w:val="20"/>
          <w:szCs w:val="20"/>
        </w:rPr>
      </w:pPr>
      <w:r w:rsidRPr="00B7447D">
        <w:rPr>
          <w:b/>
          <w:sz w:val="20"/>
          <w:szCs w:val="20"/>
        </w:rPr>
        <w:t>Бессоновского района Пензенской области</w:t>
      </w:r>
    </w:p>
    <w:p w:rsidR="00BD7494" w:rsidRPr="00B7447D" w:rsidRDefault="00BD7494" w:rsidP="00BD7494">
      <w:pPr>
        <w:jc w:val="center"/>
        <w:rPr>
          <w:b/>
          <w:sz w:val="20"/>
          <w:szCs w:val="20"/>
        </w:rPr>
      </w:pPr>
    </w:p>
    <w:p w:rsidR="00BD7494" w:rsidRPr="00B7447D" w:rsidRDefault="00BD7494" w:rsidP="00BD7494">
      <w:pPr>
        <w:shd w:val="clear" w:color="auto" w:fill="FFFFFF"/>
        <w:tabs>
          <w:tab w:val="left" w:pos="9214"/>
          <w:tab w:val="left" w:pos="9354"/>
        </w:tabs>
        <w:ind w:right="-2" w:firstLine="701"/>
        <w:jc w:val="both"/>
        <w:rPr>
          <w:sz w:val="20"/>
          <w:szCs w:val="20"/>
        </w:rPr>
      </w:pPr>
      <w:r w:rsidRPr="00B7447D">
        <w:rPr>
          <w:sz w:val="20"/>
          <w:szCs w:val="20"/>
        </w:rPr>
        <w:t xml:space="preserve">В соответствии с Федеральным законом от 06.10.2003 г. № 131 – ФЗ «Об общих принципах организации местного самоуправления в Российской Федерации», в целях урегулирования вопросов в сфере градостроительной деятельности, руководствуясь статьей 30-33 Градостроительного кодекса Российской Федерации и на основании </w:t>
      </w:r>
      <w:r w:rsidRPr="00B7447D">
        <w:rPr>
          <w:color w:val="000000"/>
          <w:sz w:val="20"/>
          <w:szCs w:val="20"/>
        </w:rPr>
        <w:t>Заключения о результатах публичных слушаний по проекту внесения изменений в Правила землепользования и застройки от 16.05.2018,</w:t>
      </w:r>
    </w:p>
    <w:p w:rsidR="00BD7494" w:rsidRPr="00B7447D" w:rsidRDefault="00BD7494" w:rsidP="00BD7494">
      <w:pPr>
        <w:shd w:val="clear" w:color="auto" w:fill="FFFFFF"/>
        <w:tabs>
          <w:tab w:val="left" w:leader="dot" w:pos="960"/>
        </w:tabs>
        <w:rPr>
          <w:b/>
          <w:sz w:val="20"/>
          <w:szCs w:val="20"/>
        </w:rPr>
      </w:pPr>
    </w:p>
    <w:p w:rsidR="00BD7494" w:rsidRPr="00B7447D" w:rsidRDefault="00BD7494" w:rsidP="00BD7494">
      <w:pPr>
        <w:ind w:right="-2"/>
        <w:jc w:val="center"/>
        <w:rPr>
          <w:b/>
          <w:sz w:val="20"/>
          <w:szCs w:val="20"/>
        </w:rPr>
      </w:pPr>
      <w:r w:rsidRPr="00B7447D">
        <w:rPr>
          <w:b/>
          <w:sz w:val="20"/>
          <w:szCs w:val="20"/>
        </w:rPr>
        <w:t>Собрание представителей Бессоновского района решило:</w:t>
      </w:r>
    </w:p>
    <w:p w:rsidR="00BD7494" w:rsidRPr="00B7447D" w:rsidRDefault="00BD7494" w:rsidP="00BD7494">
      <w:pPr>
        <w:ind w:right="-2"/>
        <w:jc w:val="center"/>
        <w:rPr>
          <w:sz w:val="20"/>
          <w:szCs w:val="20"/>
        </w:rPr>
      </w:pPr>
    </w:p>
    <w:p w:rsidR="00BD7494" w:rsidRPr="00B7447D" w:rsidRDefault="00BD7494" w:rsidP="00BD7494">
      <w:pPr>
        <w:ind w:right="-2" w:firstLine="720"/>
        <w:jc w:val="both"/>
        <w:rPr>
          <w:color w:val="000000"/>
          <w:sz w:val="20"/>
          <w:szCs w:val="20"/>
        </w:rPr>
      </w:pPr>
      <w:r w:rsidRPr="00B7447D">
        <w:rPr>
          <w:spacing w:val="-4"/>
          <w:sz w:val="20"/>
          <w:szCs w:val="20"/>
        </w:rPr>
        <w:t xml:space="preserve">1. </w:t>
      </w:r>
      <w:r w:rsidRPr="00B7447D">
        <w:rPr>
          <w:color w:val="000000"/>
          <w:sz w:val="20"/>
          <w:szCs w:val="20"/>
        </w:rPr>
        <w:t xml:space="preserve">Внести изменения в Правила землепользования и застройки Проказнинскогосельсовета Бессоновского района Пензенской области, </w:t>
      </w:r>
      <w:r w:rsidRPr="00B7447D">
        <w:rPr>
          <w:sz w:val="20"/>
          <w:szCs w:val="20"/>
        </w:rPr>
        <w:t>утвержденные решением Собрания представителей Бессоновского района Пензенской области третьего созыва№ 468-61/3 от 28.12.2015г., в части приведения текстовой части Правил в соответствие с требованиями действующего законодательства</w:t>
      </w:r>
      <w:r w:rsidRPr="00B7447D">
        <w:rPr>
          <w:color w:val="000000"/>
          <w:sz w:val="20"/>
          <w:szCs w:val="20"/>
        </w:rPr>
        <w:t>согласно приложению.</w:t>
      </w:r>
    </w:p>
    <w:p w:rsidR="00BD7494" w:rsidRPr="00B7447D" w:rsidRDefault="00BD7494" w:rsidP="00BD7494">
      <w:pPr>
        <w:ind w:right="-2" w:firstLine="720"/>
        <w:jc w:val="both"/>
        <w:rPr>
          <w:sz w:val="20"/>
          <w:szCs w:val="20"/>
        </w:rPr>
      </w:pPr>
      <w:r w:rsidRPr="00B7447D">
        <w:rPr>
          <w:sz w:val="20"/>
          <w:szCs w:val="20"/>
        </w:rPr>
        <w:t>2.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BD7494" w:rsidRPr="00B7447D" w:rsidRDefault="00BD7494" w:rsidP="00BD7494">
      <w:pPr>
        <w:autoSpaceDE w:val="0"/>
        <w:autoSpaceDN w:val="0"/>
        <w:adjustRightInd w:val="0"/>
        <w:ind w:right="-2" w:firstLine="720"/>
        <w:jc w:val="both"/>
        <w:rPr>
          <w:color w:val="000000"/>
          <w:sz w:val="20"/>
          <w:szCs w:val="20"/>
        </w:rPr>
      </w:pPr>
      <w:r w:rsidRPr="00B7447D">
        <w:rPr>
          <w:sz w:val="20"/>
          <w:szCs w:val="20"/>
        </w:rPr>
        <w:t xml:space="preserve">3.    </w:t>
      </w:r>
      <w:r w:rsidRPr="00B7447D">
        <w:rPr>
          <w:color w:val="000000"/>
          <w:sz w:val="20"/>
          <w:szCs w:val="20"/>
        </w:rPr>
        <w:t xml:space="preserve">Решение вступает в силу </w:t>
      </w:r>
      <w:r w:rsidRPr="00B7447D">
        <w:rPr>
          <w:sz w:val="20"/>
          <w:szCs w:val="20"/>
        </w:rPr>
        <w:t>на следующий день после дня его официального опубликования.</w:t>
      </w:r>
    </w:p>
    <w:p w:rsidR="00BD7494" w:rsidRPr="00B7447D" w:rsidRDefault="00BD7494" w:rsidP="00BD7494">
      <w:pPr>
        <w:autoSpaceDE w:val="0"/>
        <w:autoSpaceDN w:val="0"/>
        <w:adjustRightInd w:val="0"/>
        <w:ind w:right="-2" w:firstLine="720"/>
        <w:jc w:val="both"/>
        <w:rPr>
          <w:color w:val="000000"/>
          <w:sz w:val="20"/>
          <w:szCs w:val="20"/>
        </w:rPr>
      </w:pPr>
      <w:r w:rsidRPr="00B7447D">
        <w:rPr>
          <w:color w:val="000000"/>
          <w:sz w:val="20"/>
          <w:szCs w:val="20"/>
        </w:rPr>
        <w:t xml:space="preserve">4. </w:t>
      </w:r>
      <w:r w:rsidRPr="00B7447D">
        <w:rPr>
          <w:sz w:val="20"/>
          <w:szCs w:val="20"/>
        </w:rPr>
        <w:t>Контроль за исполнением настоящего решения возложить на администрацию Бессоновского района Пензенской области.</w:t>
      </w:r>
    </w:p>
    <w:p w:rsidR="00BD7494" w:rsidRPr="00B7447D" w:rsidRDefault="00BD7494" w:rsidP="00BD7494">
      <w:pPr>
        <w:jc w:val="both"/>
        <w:rPr>
          <w:sz w:val="20"/>
          <w:szCs w:val="20"/>
        </w:rPr>
      </w:pPr>
    </w:p>
    <w:p w:rsidR="00BD7494" w:rsidRPr="00B7447D" w:rsidRDefault="00BD7494" w:rsidP="00BD7494">
      <w:pPr>
        <w:jc w:val="both"/>
        <w:rPr>
          <w:sz w:val="20"/>
          <w:szCs w:val="20"/>
        </w:rPr>
      </w:pPr>
    </w:p>
    <w:p w:rsidR="00BD7494" w:rsidRPr="00B7447D" w:rsidRDefault="00BD7494" w:rsidP="00BD7494">
      <w:pPr>
        <w:ind w:firstLine="708"/>
        <w:jc w:val="both"/>
        <w:rPr>
          <w:sz w:val="20"/>
          <w:szCs w:val="20"/>
        </w:rPr>
      </w:pPr>
      <w:r w:rsidRPr="00B7447D">
        <w:rPr>
          <w:sz w:val="20"/>
          <w:szCs w:val="20"/>
        </w:rPr>
        <w:t xml:space="preserve">   Глава Бессоновского района                                                          Н.И. Беляев  </w:t>
      </w:r>
    </w:p>
    <w:p w:rsidR="00BD7494" w:rsidRPr="00B7447D" w:rsidRDefault="00BD7494" w:rsidP="00BD7494">
      <w:pPr>
        <w:ind w:left="425" w:right="284"/>
        <w:jc w:val="center"/>
        <w:rPr>
          <w:b/>
          <w:sz w:val="20"/>
          <w:szCs w:val="20"/>
        </w:rPr>
      </w:pPr>
    </w:p>
    <w:p w:rsidR="00BD7494" w:rsidRPr="00B7447D" w:rsidRDefault="00BD7494" w:rsidP="00BD7494">
      <w:pPr>
        <w:spacing w:after="139"/>
        <w:ind w:firstLine="567"/>
        <w:jc w:val="right"/>
        <w:rPr>
          <w:sz w:val="20"/>
          <w:szCs w:val="20"/>
        </w:rPr>
      </w:pPr>
      <w:r w:rsidRPr="00B7447D">
        <w:rPr>
          <w:sz w:val="20"/>
          <w:szCs w:val="20"/>
        </w:rPr>
        <w:t xml:space="preserve">Приложение </w:t>
      </w:r>
    </w:p>
    <w:p w:rsidR="00BD7494" w:rsidRPr="00B7447D" w:rsidRDefault="00BD7494" w:rsidP="00BD7494">
      <w:pPr>
        <w:spacing w:after="139"/>
        <w:ind w:firstLine="567"/>
        <w:jc w:val="right"/>
        <w:rPr>
          <w:sz w:val="20"/>
          <w:szCs w:val="20"/>
        </w:rPr>
      </w:pPr>
      <w:r w:rsidRPr="00B7447D">
        <w:rPr>
          <w:sz w:val="20"/>
          <w:szCs w:val="20"/>
        </w:rPr>
        <w:t xml:space="preserve">к решению Собрания представителей </w:t>
      </w:r>
    </w:p>
    <w:p w:rsidR="00BD7494" w:rsidRPr="00B7447D" w:rsidRDefault="00BD7494" w:rsidP="00BD7494">
      <w:pPr>
        <w:spacing w:after="139"/>
        <w:ind w:firstLine="567"/>
        <w:jc w:val="right"/>
        <w:rPr>
          <w:sz w:val="20"/>
          <w:szCs w:val="20"/>
        </w:rPr>
      </w:pPr>
      <w:r w:rsidRPr="00B7447D">
        <w:rPr>
          <w:sz w:val="20"/>
          <w:szCs w:val="20"/>
        </w:rPr>
        <w:t xml:space="preserve">Бессоновского района Пензенской области </w:t>
      </w:r>
    </w:p>
    <w:p w:rsidR="00BD7494" w:rsidRPr="00B7447D" w:rsidRDefault="00BD7494" w:rsidP="00BD7494">
      <w:pPr>
        <w:spacing w:after="139"/>
        <w:ind w:firstLine="567"/>
        <w:jc w:val="right"/>
        <w:rPr>
          <w:sz w:val="20"/>
          <w:szCs w:val="20"/>
        </w:rPr>
      </w:pPr>
      <w:r w:rsidRPr="00B7447D">
        <w:rPr>
          <w:sz w:val="20"/>
          <w:szCs w:val="20"/>
        </w:rPr>
        <w:t>четвертого созыва</w:t>
      </w:r>
    </w:p>
    <w:p w:rsidR="00BD7494" w:rsidRPr="00B7447D" w:rsidRDefault="00BD7494" w:rsidP="00BD7494">
      <w:pPr>
        <w:spacing w:after="139"/>
        <w:ind w:firstLine="567"/>
        <w:jc w:val="right"/>
        <w:rPr>
          <w:b/>
          <w:sz w:val="20"/>
          <w:szCs w:val="20"/>
        </w:rPr>
      </w:pPr>
      <w:r w:rsidRPr="00B7447D">
        <w:rPr>
          <w:sz w:val="20"/>
          <w:szCs w:val="20"/>
        </w:rPr>
        <w:t>от 22.06.2018 № 156-15/4</w:t>
      </w:r>
    </w:p>
    <w:p w:rsidR="00BD7494" w:rsidRPr="00B7447D" w:rsidRDefault="00BD7494" w:rsidP="00BD7494">
      <w:pPr>
        <w:ind w:left="425" w:right="284"/>
        <w:jc w:val="center"/>
        <w:rPr>
          <w:b/>
          <w:sz w:val="20"/>
          <w:szCs w:val="20"/>
        </w:rPr>
      </w:pPr>
    </w:p>
    <w:p w:rsidR="00BD7494" w:rsidRPr="00B7447D" w:rsidRDefault="00BD7494" w:rsidP="00BD7494">
      <w:pPr>
        <w:ind w:left="425" w:right="284"/>
        <w:jc w:val="center"/>
        <w:rPr>
          <w:b/>
          <w:sz w:val="20"/>
          <w:szCs w:val="20"/>
        </w:rPr>
      </w:pPr>
      <w:r w:rsidRPr="00B7447D">
        <w:rPr>
          <w:b/>
          <w:sz w:val="20"/>
          <w:szCs w:val="20"/>
        </w:rPr>
        <w:t>ПРАВИЛА ЗЕМЛЕПОЛЬЗОВАНИЯ И ЗАСТРОЙКИ</w:t>
      </w:r>
    </w:p>
    <w:p w:rsidR="00BD7494" w:rsidRPr="00B7447D" w:rsidRDefault="00BD7494" w:rsidP="00BD7494">
      <w:pPr>
        <w:ind w:left="426" w:right="283"/>
        <w:jc w:val="center"/>
        <w:rPr>
          <w:b/>
          <w:sz w:val="20"/>
          <w:szCs w:val="20"/>
        </w:rPr>
      </w:pPr>
      <w:r w:rsidRPr="00B7447D">
        <w:rPr>
          <w:b/>
          <w:sz w:val="20"/>
          <w:szCs w:val="20"/>
        </w:rPr>
        <w:t>(внесение изменений)</w:t>
      </w:r>
    </w:p>
    <w:p w:rsidR="00BD7494" w:rsidRPr="00B7447D" w:rsidRDefault="00BD7494" w:rsidP="00BD7494">
      <w:pPr>
        <w:ind w:left="426" w:right="283"/>
        <w:jc w:val="center"/>
        <w:rPr>
          <w:b/>
          <w:sz w:val="20"/>
          <w:szCs w:val="20"/>
        </w:rPr>
      </w:pPr>
    </w:p>
    <w:p w:rsidR="00BD7494" w:rsidRPr="00B7447D" w:rsidRDefault="00BD7494" w:rsidP="00BD7494">
      <w:pPr>
        <w:ind w:left="426" w:right="283"/>
        <w:jc w:val="center"/>
        <w:rPr>
          <w:b/>
          <w:sz w:val="20"/>
          <w:szCs w:val="20"/>
        </w:rPr>
      </w:pPr>
      <w:r w:rsidRPr="00B7447D">
        <w:rPr>
          <w:b/>
          <w:sz w:val="20"/>
          <w:szCs w:val="20"/>
        </w:rPr>
        <w:t>муниципального образования</w:t>
      </w:r>
    </w:p>
    <w:p w:rsidR="00BD7494" w:rsidRPr="00B7447D" w:rsidRDefault="00BD7494" w:rsidP="00BD7494">
      <w:pPr>
        <w:ind w:left="426" w:right="283"/>
        <w:jc w:val="center"/>
        <w:rPr>
          <w:b/>
          <w:sz w:val="20"/>
          <w:szCs w:val="20"/>
        </w:rPr>
      </w:pPr>
      <w:r w:rsidRPr="00B7447D">
        <w:rPr>
          <w:b/>
          <w:sz w:val="20"/>
          <w:szCs w:val="20"/>
        </w:rPr>
        <w:t>Проказнинский сельсовет</w:t>
      </w:r>
    </w:p>
    <w:p w:rsidR="00BD7494" w:rsidRPr="00B7447D" w:rsidRDefault="00BD7494" w:rsidP="00BD7494">
      <w:pPr>
        <w:ind w:left="426" w:right="283"/>
        <w:jc w:val="center"/>
        <w:rPr>
          <w:b/>
          <w:sz w:val="20"/>
          <w:szCs w:val="20"/>
        </w:rPr>
      </w:pPr>
      <w:r w:rsidRPr="00B7447D">
        <w:rPr>
          <w:b/>
          <w:sz w:val="20"/>
          <w:szCs w:val="20"/>
        </w:rPr>
        <w:t>Бессоновского района Пензенской области</w:t>
      </w:r>
    </w:p>
    <w:p w:rsidR="00BD7494" w:rsidRPr="00B7447D" w:rsidRDefault="00BD7494" w:rsidP="00BD7494">
      <w:pPr>
        <w:ind w:left="426" w:right="283"/>
        <w:rPr>
          <w:b/>
          <w:sz w:val="20"/>
          <w:szCs w:val="20"/>
        </w:rPr>
      </w:pPr>
    </w:p>
    <w:p w:rsidR="00BD7494" w:rsidRPr="00B7447D" w:rsidRDefault="00BD7494" w:rsidP="00BD7494">
      <w:pPr>
        <w:ind w:left="426" w:right="283"/>
        <w:jc w:val="center"/>
        <w:rPr>
          <w:b/>
          <w:sz w:val="20"/>
          <w:szCs w:val="20"/>
        </w:rPr>
      </w:pPr>
    </w:p>
    <w:p w:rsidR="00BD7494" w:rsidRPr="00B7447D" w:rsidRDefault="00BD7494" w:rsidP="00BD7494">
      <w:pPr>
        <w:ind w:left="284"/>
        <w:jc w:val="center"/>
        <w:rPr>
          <w:b/>
          <w:sz w:val="20"/>
          <w:szCs w:val="20"/>
        </w:rPr>
      </w:pPr>
    </w:p>
    <w:p w:rsidR="00BD7494" w:rsidRPr="00B7447D" w:rsidRDefault="00BD7494" w:rsidP="00BD7494">
      <w:pPr>
        <w:ind w:left="426" w:right="283"/>
        <w:jc w:val="center"/>
        <w:rPr>
          <w:b/>
          <w:sz w:val="20"/>
          <w:szCs w:val="20"/>
        </w:rPr>
      </w:pPr>
    </w:p>
    <w:p w:rsidR="00BD7494" w:rsidRPr="00B7447D" w:rsidRDefault="00BD7494" w:rsidP="00BD7494">
      <w:pPr>
        <w:ind w:left="426" w:right="283"/>
        <w:rPr>
          <w:b/>
          <w:sz w:val="20"/>
          <w:szCs w:val="20"/>
        </w:rPr>
      </w:pPr>
    </w:p>
    <w:p w:rsidR="00BD7494" w:rsidRPr="00B7447D" w:rsidRDefault="00BD7494" w:rsidP="00BD7494">
      <w:pPr>
        <w:tabs>
          <w:tab w:val="left" w:pos="3570"/>
        </w:tabs>
        <w:ind w:left="426" w:right="283"/>
        <w:rPr>
          <w:b/>
          <w:sz w:val="20"/>
          <w:szCs w:val="20"/>
        </w:rPr>
      </w:pPr>
      <w:r w:rsidRPr="00B7447D">
        <w:rPr>
          <w:b/>
          <w:sz w:val="20"/>
          <w:szCs w:val="20"/>
        </w:rPr>
        <w:tab/>
      </w:r>
    </w:p>
    <w:p w:rsidR="00BD7494" w:rsidRPr="00B7447D" w:rsidRDefault="00BD7494" w:rsidP="00BD7494">
      <w:pPr>
        <w:ind w:left="426" w:right="283"/>
        <w:jc w:val="center"/>
        <w:rPr>
          <w:b/>
          <w:sz w:val="20"/>
          <w:szCs w:val="20"/>
        </w:rPr>
      </w:pPr>
    </w:p>
    <w:p w:rsidR="00BD7494" w:rsidRPr="00B7447D" w:rsidRDefault="00BD7494" w:rsidP="00BD7494">
      <w:pPr>
        <w:ind w:left="426" w:right="283"/>
        <w:rPr>
          <w:b/>
          <w:sz w:val="20"/>
          <w:szCs w:val="20"/>
        </w:rPr>
      </w:pPr>
    </w:p>
    <w:p w:rsidR="00BD7494" w:rsidRPr="00B7447D" w:rsidRDefault="00BD7494" w:rsidP="00BD7494">
      <w:pPr>
        <w:ind w:left="426" w:right="283"/>
        <w:rPr>
          <w:b/>
          <w:sz w:val="20"/>
          <w:szCs w:val="20"/>
        </w:rPr>
      </w:pPr>
    </w:p>
    <w:p w:rsidR="00BD7494" w:rsidRPr="00B7447D" w:rsidRDefault="00BD7494" w:rsidP="00BD7494">
      <w:pPr>
        <w:ind w:left="426" w:right="283"/>
        <w:rPr>
          <w:b/>
          <w:sz w:val="20"/>
          <w:szCs w:val="20"/>
        </w:rPr>
      </w:pPr>
    </w:p>
    <w:p w:rsidR="00BD7494" w:rsidRPr="00B7447D" w:rsidRDefault="00BD7494" w:rsidP="00BD7494">
      <w:pPr>
        <w:ind w:left="426" w:right="283"/>
        <w:rPr>
          <w:b/>
          <w:sz w:val="20"/>
          <w:szCs w:val="20"/>
        </w:rPr>
      </w:pPr>
    </w:p>
    <w:p w:rsidR="00BD7494" w:rsidRPr="00B7447D" w:rsidRDefault="00BD7494" w:rsidP="00BD7494">
      <w:pPr>
        <w:ind w:left="426" w:right="283"/>
        <w:rPr>
          <w:b/>
          <w:sz w:val="20"/>
          <w:szCs w:val="20"/>
        </w:rPr>
      </w:pPr>
    </w:p>
    <w:p w:rsidR="00BD7494" w:rsidRPr="00B7447D" w:rsidRDefault="00BD7494" w:rsidP="00BD7494">
      <w:pPr>
        <w:ind w:left="426" w:right="283"/>
        <w:rPr>
          <w:b/>
          <w:sz w:val="20"/>
          <w:szCs w:val="20"/>
        </w:rPr>
      </w:pPr>
    </w:p>
    <w:p w:rsidR="00BD7494" w:rsidRPr="00B7447D" w:rsidRDefault="00BD7494" w:rsidP="00BD7494">
      <w:pPr>
        <w:tabs>
          <w:tab w:val="left" w:pos="2750"/>
          <w:tab w:val="center" w:pos="5457"/>
        </w:tabs>
        <w:ind w:left="426" w:right="283"/>
        <w:rPr>
          <w:b/>
          <w:sz w:val="20"/>
          <w:szCs w:val="20"/>
        </w:rPr>
      </w:pPr>
      <w:r w:rsidRPr="00B7447D">
        <w:rPr>
          <w:b/>
          <w:sz w:val="20"/>
          <w:szCs w:val="20"/>
        </w:rPr>
        <w:tab/>
      </w:r>
      <w:r w:rsidRPr="00B7447D">
        <w:rPr>
          <w:b/>
          <w:sz w:val="20"/>
          <w:szCs w:val="20"/>
        </w:rPr>
        <w:tab/>
      </w:r>
    </w:p>
    <w:p w:rsidR="00BD7494" w:rsidRPr="00B7447D" w:rsidRDefault="00BD7494" w:rsidP="00BD7494">
      <w:pPr>
        <w:ind w:left="426" w:right="283"/>
        <w:rPr>
          <w:b/>
          <w:sz w:val="20"/>
          <w:szCs w:val="20"/>
        </w:rPr>
      </w:pPr>
    </w:p>
    <w:p w:rsidR="00BD7494" w:rsidRPr="00B7447D" w:rsidRDefault="00BD7494" w:rsidP="00BD7494">
      <w:pPr>
        <w:ind w:left="426" w:right="283"/>
        <w:rPr>
          <w:b/>
          <w:sz w:val="20"/>
          <w:szCs w:val="20"/>
        </w:rPr>
      </w:pPr>
    </w:p>
    <w:p w:rsidR="00BD7494" w:rsidRPr="00B7447D" w:rsidRDefault="00BD7494" w:rsidP="00BD7494">
      <w:pPr>
        <w:ind w:left="426" w:right="283"/>
        <w:rPr>
          <w:b/>
          <w:sz w:val="20"/>
          <w:szCs w:val="20"/>
        </w:rPr>
      </w:pPr>
    </w:p>
    <w:p w:rsidR="00BD7494" w:rsidRPr="00B7447D" w:rsidRDefault="00BD7494" w:rsidP="00BD7494">
      <w:pPr>
        <w:ind w:left="426" w:right="283"/>
        <w:jc w:val="center"/>
        <w:rPr>
          <w:b/>
          <w:sz w:val="20"/>
          <w:szCs w:val="20"/>
        </w:rPr>
      </w:pPr>
    </w:p>
    <w:p w:rsidR="00BD7494" w:rsidRPr="00B7447D" w:rsidRDefault="00BD7494" w:rsidP="00BD7494">
      <w:pPr>
        <w:ind w:left="426" w:right="283"/>
        <w:jc w:val="center"/>
        <w:rPr>
          <w:b/>
          <w:sz w:val="20"/>
          <w:szCs w:val="20"/>
        </w:rPr>
      </w:pPr>
    </w:p>
    <w:p w:rsidR="00BD7494" w:rsidRPr="00B7447D" w:rsidRDefault="00BD7494" w:rsidP="00BD7494">
      <w:pPr>
        <w:ind w:left="426" w:right="283"/>
        <w:rPr>
          <w:b/>
          <w:sz w:val="20"/>
          <w:szCs w:val="20"/>
        </w:rPr>
      </w:pPr>
    </w:p>
    <w:p w:rsidR="00BD7494" w:rsidRPr="00B7447D" w:rsidRDefault="00BD7494" w:rsidP="00BD7494">
      <w:pPr>
        <w:ind w:left="426" w:right="283"/>
        <w:rPr>
          <w:b/>
          <w:sz w:val="20"/>
          <w:szCs w:val="20"/>
        </w:rPr>
      </w:pPr>
    </w:p>
    <w:p w:rsidR="00BD7494" w:rsidRPr="00B7447D" w:rsidRDefault="00BD7494" w:rsidP="00BD7494">
      <w:pPr>
        <w:ind w:left="426" w:right="283"/>
        <w:jc w:val="center"/>
        <w:rPr>
          <w:b/>
          <w:sz w:val="20"/>
          <w:szCs w:val="20"/>
        </w:rPr>
      </w:pPr>
    </w:p>
    <w:p w:rsidR="00BD7494" w:rsidRPr="00B7447D" w:rsidRDefault="00BD7494" w:rsidP="00BD7494">
      <w:pPr>
        <w:ind w:left="426" w:right="283"/>
        <w:jc w:val="center"/>
        <w:rPr>
          <w:b/>
          <w:sz w:val="20"/>
          <w:szCs w:val="20"/>
        </w:rPr>
      </w:pPr>
    </w:p>
    <w:p w:rsidR="00BD7494" w:rsidRPr="00B7447D" w:rsidRDefault="00BD7494" w:rsidP="00BD7494">
      <w:pPr>
        <w:ind w:left="426" w:right="283"/>
        <w:jc w:val="center"/>
        <w:rPr>
          <w:b/>
          <w:sz w:val="20"/>
          <w:szCs w:val="20"/>
        </w:rPr>
      </w:pPr>
    </w:p>
    <w:p w:rsidR="00BD7494" w:rsidRPr="00B7447D" w:rsidRDefault="00BD7494" w:rsidP="00BD7494">
      <w:pPr>
        <w:ind w:left="426" w:right="283"/>
        <w:jc w:val="center"/>
        <w:rPr>
          <w:b/>
          <w:sz w:val="20"/>
          <w:szCs w:val="20"/>
        </w:rPr>
      </w:pPr>
    </w:p>
    <w:p w:rsidR="00BD7494" w:rsidRPr="00B7447D" w:rsidRDefault="00BD7494" w:rsidP="00BD7494">
      <w:pPr>
        <w:ind w:left="426" w:right="283"/>
        <w:jc w:val="center"/>
        <w:rPr>
          <w:b/>
          <w:sz w:val="20"/>
          <w:szCs w:val="20"/>
        </w:rPr>
      </w:pPr>
      <w:r w:rsidRPr="00B7447D">
        <w:rPr>
          <w:sz w:val="20"/>
          <w:szCs w:val="20"/>
        </w:rPr>
        <w:br w:type="page"/>
      </w:r>
      <w:r w:rsidRPr="00B7447D">
        <w:rPr>
          <w:b/>
          <w:sz w:val="20"/>
          <w:szCs w:val="20"/>
        </w:rPr>
        <w:t>Содержание.</w:t>
      </w:r>
    </w:p>
    <w:p w:rsidR="00BD7494" w:rsidRPr="00B7447D" w:rsidRDefault="00BD7494" w:rsidP="00BD7494">
      <w:pPr>
        <w:rPr>
          <w:sz w:val="20"/>
          <w:szCs w:val="20"/>
        </w:rPr>
      </w:pPr>
    </w:p>
    <w:p w:rsidR="00BD7494" w:rsidRPr="00B7447D" w:rsidRDefault="00AD365E" w:rsidP="00BD7494">
      <w:pPr>
        <w:pStyle w:val="14"/>
        <w:jc w:val="left"/>
        <w:rPr>
          <w:rFonts w:ascii="Calibri" w:hAnsi="Calibri"/>
          <w:noProof/>
          <w:sz w:val="20"/>
          <w:szCs w:val="20"/>
        </w:rPr>
      </w:pPr>
      <w:r w:rsidRPr="00B7447D">
        <w:rPr>
          <w:b/>
          <w:sz w:val="20"/>
          <w:szCs w:val="20"/>
        </w:rPr>
        <w:fldChar w:fldCharType="begin"/>
      </w:r>
      <w:r w:rsidR="00BD7494" w:rsidRPr="00B7447D">
        <w:rPr>
          <w:b/>
          <w:sz w:val="20"/>
          <w:szCs w:val="20"/>
        </w:rPr>
        <w:instrText xml:space="preserve"> TOC \o "1-4" \h \z \u </w:instrText>
      </w:r>
      <w:r w:rsidRPr="00B7447D">
        <w:rPr>
          <w:b/>
          <w:sz w:val="20"/>
          <w:szCs w:val="20"/>
        </w:rPr>
        <w:fldChar w:fldCharType="separate"/>
      </w:r>
      <w:hyperlink w:anchor="_Toc510514914" w:history="1">
        <w:r w:rsidR="00BD7494" w:rsidRPr="00B7447D">
          <w:rPr>
            <w:rStyle w:val="ab"/>
            <w:noProof/>
            <w:sz w:val="20"/>
            <w:szCs w:val="20"/>
          </w:rPr>
          <w:t>Глава 1. Порядок применения правил землепользования и застройки и внесения в них изменений.</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_Toc510514914 \h </w:instrText>
        </w:r>
        <w:r w:rsidRPr="00B7447D">
          <w:rPr>
            <w:noProof/>
            <w:webHidden/>
            <w:sz w:val="20"/>
            <w:szCs w:val="20"/>
          </w:rPr>
        </w:r>
        <w:r w:rsidRPr="00B7447D">
          <w:rPr>
            <w:noProof/>
            <w:webHidden/>
            <w:sz w:val="20"/>
            <w:szCs w:val="20"/>
          </w:rPr>
          <w:fldChar w:fldCharType="separate"/>
        </w:r>
        <w:r w:rsidR="00E6772A">
          <w:rPr>
            <w:noProof/>
            <w:webHidden/>
            <w:sz w:val="20"/>
            <w:szCs w:val="20"/>
          </w:rPr>
          <w:t>8</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15" w:history="1">
        <w:r w:rsidR="00BD7494" w:rsidRPr="00B7447D">
          <w:rPr>
            <w:rStyle w:val="ab"/>
            <w:noProof/>
            <w:sz w:val="20"/>
            <w:szCs w:val="20"/>
          </w:rPr>
          <w:t>Статья 1. О регулировании землепользования и застройки органами местного самоуправления.</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_Toc510514915 \h </w:instrText>
        </w:r>
        <w:r w:rsidRPr="00B7447D">
          <w:rPr>
            <w:noProof/>
            <w:webHidden/>
            <w:sz w:val="20"/>
            <w:szCs w:val="20"/>
          </w:rPr>
        </w:r>
        <w:r w:rsidRPr="00B7447D">
          <w:rPr>
            <w:noProof/>
            <w:webHidden/>
            <w:sz w:val="20"/>
            <w:szCs w:val="20"/>
          </w:rPr>
          <w:fldChar w:fldCharType="separate"/>
        </w:r>
        <w:r w:rsidR="00E6772A">
          <w:rPr>
            <w:noProof/>
            <w:webHidden/>
            <w:sz w:val="20"/>
            <w:szCs w:val="20"/>
          </w:rPr>
          <w:t>8</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16" w:history="1">
        <w:r w:rsidR="00BD7494" w:rsidRPr="00B7447D">
          <w:rPr>
            <w:rStyle w:val="ab"/>
            <w:noProof/>
            <w:sz w:val="20"/>
            <w:szCs w:val="20"/>
          </w:rPr>
          <w:t>Статья 2. О проведении общественных обсуждений или публичных слушаний по вопросам землепользования и застройки.</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_Toc510514916 \h </w:instrText>
        </w:r>
        <w:r w:rsidRPr="00B7447D">
          <w:rPr>
            <w:noProof/>
            <w:webHidden/>
            <w:sz w:val="20"/>
            <w:szCs w:val="20"/>
          </w:rPr>
        </w:r>
        <w:r w:rsidRPr="00B7447D">
          <w:rPr>
            <w:noProof/>
            <w:webHidden/>
            <w:sz w:val="20"/>
            <w:szCs w:val="20"/>
          </w:rPr>
          <w:fldChar w:fldCharType="separate"/>
        </w:r>
        <w:r w:rsidR="00E6772A">
          <w:rPr>
            <w:noProof/>
            <w:webHidden/>
            <w:sz w:val="20"/>
            <w:szCs w:val="20"/>
          </w:rPr>
          <w:t>10</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17" w:history="1">
        <w:r w:rsidR="00BD7494" w:rsidRPr="00B7447D">
          <w:rPr>
            <w:rStyle w:val="ab"/>
            <w:noProof/>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_Toc510514917 \h </w:instrText>
        </w:r>
        <w:r w:rsidRPr="00B7447D">
          <w:rPr>
            <w:noProof/>
            <w:webHidden/>
            <w:sz w:val="20"/>
            <w:szCs w:val="20"/>
          </w:rPr>
        </w:r>
        <w:r w:rsidRPr="00B7447D">
          <w:rPr>
            <w:noProof/>
            <w:webHidden/>
            <w:sz w:val="20"/>
            <w:szCs w:val="20"/>
          </w:rPr>
          <w:fldChar w:fldCharType="separate"/>
        </w:r>
        <w:r w:rsidR="00E6772A">
          <w:rPr>
            <w:noProof/>
            <w:webHidden/>
            <w:sz w:val="20"/>
            <w:szCs w:val="20"/>
          </w:rPr>
          <w:t>11</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18" w:history="1">
        <w:r w:rsidR="00BD7494" w:rsidRPr="00B7447D">
          <w:rPr>
            <w:rStyle w:val="ab"/>
            <w:noProof/>
            <w:sz w:val="20"/>
            <w:szCs w:val="20"/>
          </w:rPr>
          <w:t>Статья 4. О подготовке документации по планировке территории органами местного самоуправления.</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_Toc510514918 \h </w:instrText>
        </w:r>
        <w:r w:rsidRPr="00B7447D">
          <w:rPr>
            <w:noProof/>
            <w:webHidden/>
            <w:sz w:val="20"/>
            <w:szCs w:val="20"/>
          </w:rPr>
        </w:r>
        <w:r w:rsidRPr="00B7447D">
          <w:rPr>
            <w:noProof/>
            <w:webHidden/>
            <w:sz w:val="20"/>
            <w:szCs w:val="20"/>
          </w:rPr>
          <w:fldChar w:fldCharType="separate"/>
        </w:r>
        <w:r w:rsidR="00E6772A">
          <w:rPr>
            <w:noProof/>
            <w:webHidden/>
            <w:sz w:val="20"/>
            <w:szCs w:val="20"/>
          </w:rPr>
          <w:t>11</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19" w:history="1">
        <w:r w:rsidR="00BD7494" w:rsidRPr="00B7447D">
          <w:rPr>
            <w:rStyle w:val="ab"/>
            <w:noProof/>
            <w:sz w:val="20"/>
            <w:szCs w:val="20"/>
          </w:rPr>
          <w:t>Статья 5. О внесении изменений в правила землепользования и застройки.</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_Toc510514919 \h </w:instrText>
        </w:r>
        <w:r w:rsidRPr="00B7447D">
          <w:rPr>
            <w:noProof/>
            <w:webHidden/>
            <w:sz w:val="20"/>
            <w:szCs w:val="20"/>
          </w:rPr>
        </w:r>
        <w:r w:rsidRPr="00B7447D">
          <w:rPr>
            <w:noProof/>
            <w:webHidden/>
            <w:sz w:val="20"/>
            <w:szCs w:val="20"/>
          </w:rPr>
          <w:fldChar w:fldCharType="separate"/>
        </w:r>
        <w:r w:rsidR="00E6772A">
          <w:rPr>
            <w:noProof/>
            <w:webHidden/>
            <w:sz w:val="20"/>
            <w:szCs w:val="20"/>
          </w:rPr>
          <w:t>12</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20" w:history="1">
        <w:r w:rsidR="00BD7494" w:rsidRPr="00B7447D">
          <w:rPr>
            <w:rStyle w:val="ab"/>
            <w:noProof/>
            <w:sz w:val="20"/>
            <w:szCs w:val="20"/>
          </w:rPr>
          <w:t>Статья 6. О регулировании иных вопросов землепользования и застройки.</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_Toc510514920 \h </w:instrText>
        </w:r>
        <w:r w:rsidRPr="00B7447D">
          <w:rPr>
            <w:noProof/>
            <w:webHidden/>
            <w:sz w:val="20"/>
            <w:szCs w:val="20"/>
          </w:rPr>
        </w:r>
        <w:r w:rsidRPr="00B7447D">
          <w:rPr>
            <w:noProof/>
            <w:webHidden/>
            <w:sz w:val="20"/>
            <w:szCs w:val="20"/>
          </w:rPr>
          <w:fldChar w:fldCharType="separate"/>
        </w:r>
        <w:r w:rsidR="00E6772A">
          <w:rPr>
            <w:noProof/>
            <w:webHidden/>
            <w:sz w:val="20"/>
            <w:szCs w:val="20"/>
          </w:rPr>
          <w:t>14</w:t>
        </w:r>
        <w:r w:rsidRPr="00B7447D">
          <w:rPr>
            <w:noProof/>
            <w:webHidden/>
            <w:sz w:val="20"/>
            <w:szCs w:val="20"/>
          </w:rPr>
          <w:fldChar w:fldCharType="end"/>
        </w:r>
      </w:hyperlink>
    </w:p>
    <w:p w:rsidR="00BD7494" w:rsidRPr="00B7447D" w:rsidRDefault="00AD365E" w:rsidP="00BD7494">
      <w:pPr>
        <w:pStyle w:val="14"/>
        <w:jc w:val="left"/>
        <w:rPr>
          <w:rFonts w:ascii="Calibri" w:hAnsi="Calibri"/>
          <w:noProof/>
          <w:sz w:val="20"/>
          <w:szCs w:val="20"/>
        </w:rPr>
      </w:pPr>
      <w:hyperlink w:anchor="_Toc510514921" w:history="1">
        <w:r w:rsidR="00BD7494" w:rsidRPr="00B7447D">
          <w:rPr>
            <w:rStyle w:val="ab"/>
            <w:noProof/>
            <w:sz w:val="20"/>
            <w:szCs w:val="20"/>
          </w:rPr>
          <w:t>Глава 2. Градостроительные регламенты.</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_Toc510514921 \h </w:instrText>
        </w:r>
        <w:r w:rsidRPr="00B7447D">
          <w:rPr>
            <w:noProof/>
            <w:webHidden/>
            <w:sz w:val="20"/>
            <w:szCs w:val="20"/>
          </w:rPr>
        </w:r>
        <w:r w:rsidRPr="00B7447D">
          <w:rPr>
            <w:noProof/>
            <w:webHidden/>
            <w:sz w:val="20"/>
            <w:szCs w:val="20"/>
          </w:rPr>
          <w:fldChar w:fldCharType="separate"/>
        </w:r>
        <w:r w:rsidR="00E6772A">
          <w:rPr>
            <w:noProof/>
            <w:webHidden/>
            <w:sz w:val="20"/>
            <w:szCs w:val="20"/>
          </w:rPr>
          <w:t>15</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22" w:history="1">
        <w:r w:rsidR="00BD7494" w:rsidRPr="00B7447D">
          <w:rPr>
            <w:rStyle w:val="ab"/>
            <w:noProof/>
            <w:sz w:val="20"/>
            <w:szCs w:val="20"/>
          </w:rPr>
          <w:t>Статья 7. Градостроительный регламент.</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_Toc510514922 \h </w:instrText>
        </w:r>
        <w:r w:rsidRPr="00B7447D">
          <w:rPr>
            <w:noProof/>
            <w:webHidden/>
            <w:sz w:val="20"/>
            <w:szCs w:val="20"/>
          </w:rPr>
        </w:r>
        <w:r w:rsidRPr="00B7447D">
          <w:rPr>
            <w:noProof/>
            <w:webHidden/>
            <w:sz w:val="20"/>
            <w:szCs w:val="20"/>
          </w:rPr>
          <w:fldChar w:fldCharType="separate"/>
        </w:r>
        <w:r w:rsidR="00E6772A">
          <w:rPr>
            <w:noProof/>
            <w:webHidden/>
            <w:sz w:val="20"/>
            <w:szCs w:val="20"/>
          </w:rPr>
          <w:t>15</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23" w:history="1">
        <w:r w:rsidR="00BD7494" w:rsidRPr="00B7447D">
          <w:rPr>
            <w:rStyle w:val="ab"/>
            <w:noProof/>
            <w:sz w:val="20"/>
            <w:szCs w:val="20"/>
          </w:rPr>
          <w:t>Статья 8. Виды разрешенного использования земельных участков и объектов капитального строительства.</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_Toc510514923 \h </w:instrText>
        </w:r>
        <w:r w:rsidRPr="00B7447D">
          <w:rPr>
            <w:noProof/>
            <w:webHidden/>
            <w:sz w:val="20"/>
            <w:szCs w:val="20"/>
          </w:rPr>
        </w:r>
        <w:r w:rsidRPr="00B7447D">
          <w:rPr>
            <w:noProof/>
            <w:webHidden/>
            <w:sz w:val="20"/>
            <w:szCs w:val="20"/>
          </w:rPr>
          <w:fldChar w:fldCharType="separate"/>
        </w:r>
        <w:r w:rsidR="00E6772A">
          <w:rPr>
            <w:noProof/>
            <w:webHidden/>
            <w:sz w:val="20"/>
            <w:szCs w:val="20"/>
          </w:rPr>
          <w:t>16</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24" w:history="1">
        <w:r w:rsidR="00BD7494" w:rsidRPr="00B7447D">
          <w:rPr>
            <w:rStyle w:val="ab"/>
            <w:noProof/>
            <w:sz w:val="20"/>
            <w:szCs w:val="20"/>
          </w:rPr>
          <w:t>Статья 9. Градостроительный регламент. Зона застройки индивидуальными и блокированными жилыми домами Ж-1.</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_Toc510514924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25" w:history="1">
        <w:r w:rsidR="00BD7494" w:rsidRPr="00B7447D">
          <w:rPr>
            <w:rStyle w:val="ab"/>
            <w:noProof/>
            <w:sz w:val="20"/>
            <w:szCs w:val="20"/>
          </w:rPr>
          <w:t>Статья 10. Градостроительный регламент. Зона застройки малоэтажными жилыми домами Ж-2.</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_Toc510514925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26" w:history="1">
        <w:r w:rsidR="00BD7494" w:rsidRPr="00B7447D">
          <w:rPr>
            <w:rStyle w:val="ab"/>
            <w:noProof/>
            <w:sz w:val="20"/>
            <w:szCs w:val="20"/>
          </w:rPr>
          <w:t>Статья 11. Градостроительный регламент. Зона размещения объектов общественной  и предпринимательской деятельности ОД-1.</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_Toc510514926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27" w:history="1">
        <w:r w:rsidR="00BD7494" w:rsidRPr="00B7447D">
          <w:rPr>
            <w:rStyle w:val="ab"/>
            <w:noProof/>
            <w:sz w:val="20"/>
            <w:szCs w:val="20"/>
          </w:rPr>
          <w:t>Статья 12. Градостроительный регламент. Зона рекреации Р-1.</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_Toc510514927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28" w:history="1">
        <w:r w:rsidR="00BD7494" w:rsidRPr="00B7447D">
          <w:rPr>
            <w:rStyle w:val="ab"/>
            <w:noProof/>
            <w:sz w:val="20"/>
            <w:szCs w:val="20"/>
          </w:rPr>
          <w:t>Статья 13. Градостроительный регламент. Зона размещения объектов производственной деятельности 4 класса опасности П-4.</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_Toc510514928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29" w:history="1">
        <w:r w:rsidR="00BD7494" w:rsidRPr="00B7447D">
          <w:rPr>
            <w:rStyle w:val="ab"/>
            <w:noProof/>
            <w:sz w:val="20"/>
            <w:szCs w:val="20"/>
          </w:rPr>
          <w:t>Статья 14. Градостроительный регламент. Зона размещения объектов производственной деятельности 5 класса опасности П-5.</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_Toc510514929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30" w:history="1">
        <w:r w:rsidR="00BD7494" w:rsidRPr="00B7447D">
          <w:rPr>
            <w:rStyle w:val="ab"/>
            <w:noProof/>
            <w:sz w:val="20"/>
            <w:szCs w:val="20"/>
          </w:rPr>
          <w:t>Статья 15. Градостроительный регламент. Зона размещения объектов транспорта ТР-1.</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_Toc510514930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31" w:history="1">
        <w:r w:rsidR="00BD7494" w:rsidRPr="00B7447D">
          <w:rPr>
            <w:rStyle w:val="ab"/>
            <w:noProof/>
            <w:sz w:val="20"/>
            <w:szCs w:val="20"/>
          </w:rPr>
          <w:t>Статья 16. Градостроительный регламент. Зона сельскохозяйственного использования СХ-1.</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_Toc510514931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32" w:history="1">
        <w:r w:rsidR="00BD7494" w:rsidRPr="00B7447D">
          <w:rPr>
            <w:rStyle w:val="ab"/>
            <w:noProof/>
            <w:sz w:val="20"/>
            <w:szCs w:val="20"/>
          </w:rPr>
          <w:t>Статья 17. Градостроительный регламент. Зона размещения дачных и садовых домов СХ-2.</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_Toc510514932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33" w:history="1">
        <w:r w:rsidR="00BD7494" w:rsidRPr="00B7447D">
          <w:rPr>
            <w:rStyle w:val="ab"/>
            <w:noProof/>
            <w:sz w:val="20"/>
            <w:szCs w:val="20"/>
          </w:rPr>
          <w:t>Статья 18. Градостроительный регламент. Зона ритуальной деятельности СН-1.</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_Toc510514933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34" w:history="1">
        <w:r w:rsidR="00BD7494" w:rsidRPr="00B7447D">
          <w:rPr>
            <w:rStyle w:val="ab"/>
            <w:noProof/>
            <w:sz w:val="20"/>
            <w:szCs w:val="20"/>
          </w:rPr>
          <w:t>Статья 19. Градостроительный регламент. Зона специальной деятельности СН-2.</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_Toc510514934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35" w:history="1">
        <w:r w:rsidR="00BD7494" w:rsidRPr="00B7447D">
          <w:rPr>
            <w:rStyle w:val="ab"/>
            <w:noProof/>
            <w:sz w:val="20"/>
            <w:szCs w:val="20"/>
          </w:rPr>
          <w:t>Статья 20. Градостроительный регламент. Зона обеспечения обороны и безопасности СН-3.</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_Toc510514935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36" w:history="1">
        <w:r w:rsidR="00BD7494" w:rsidRPr="00B7447D">
          <w:rPr>
            <w:rStyle w:val="ab"/>
            <w:noProof/>
            <w:sz w:val="20"/>
            <w:szCs w:val="20"/>
          </w:rPr>
          <w:t>Статья 21. Описание ограничений использования земельных участков и объектов капитального строительства.</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_Toc510514936 \h </w:instrText>
        </w:r>
        <w:r w:rsidRPr="00B7447D">
          <w:rPr>
            <w:noProof/>
            <w:webHidden/>
            <w:sz w:val="20"/>
            <w:szCs w:val="20"/>
          </w:rPr>
        </w:r>
        <w:r w:rsidRPr="00B7447D">
          <w:rPr>
            <w:noProof/>
            <w:webHidden/>
            <w:sz w:val="20"/>
            <w:szCs w:val="20"/>
          </w:rPr>
          <w:fldChar w:fldCharType="separate"/>
        </w:r>
        <w:r w:rsidR="00E6772A">
          <w:rPr>
            <w:noProof/>
            <w:webHidden/>
            <w:sz w:val="20"/>
            <w:szCs w:val="20"/>
          </w:rPr>
          <w:t>28</w:t>
        </w:r>
        <w:r w:rsidRPr="00B7447D">
          <w:rPr>
            <w:noProof/>
            <w:webHidden/>
            <w:sz w:val="20"/>
            <w:szCs w:val="20"/>
          </w:rPr>
          <w:fldChar w:fldCharType="end"/>
        </w:r>
      </w:hyperlink>
    </w:p>
    <w:p w:rsidR="00BD7494" w:rsidRPr="00B7447D" w:rsidRDefault="00AD365E" w:rsidP="00BD7494">
      <w:pPr>
        <w:pStyle w:val="14"/>
        <w:jc w:val="left"/>
        <w:rPr>
          <w:rFonts w:ascii="Calibri" w:hAnsi="Calibri"/>
          <w:noProof/>
          <w:sz w:val="20"/>
          <w:szCs w:val="20"/>
        </w:rPr>
      </w:pPr>
      <w:hyperlink w:anchor="_Toc510514937" w:history="1">
        <w:r w:rsidR="00BD7494" w:rsidRPr="00B7447D">
          <w:rPr>
            <w:rStyle w:val="ab"/>
            <w:noProof/>
            <w:sz w:val="20"/>
            <w:szCs w:val="20"/>
          </w:rPr>
          <w:t>Глава 3. Карта градостроительного зонирования.</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_Toc510514937 \h </w:instrText>
        </w:r>
        <w:r w:rsidRPr="00B7447D">
          <w:rPr>
            <w:noProof/>
            <w:webHidden/>
            <w:sz w:val="20"/>
            <w:szCs w:val="20"/>
          </w:rPr>
        </w:r>
        <w:r w:rsidRPr="00B7447D">
          <w:rPr>
            <w:noProof/>
            <w:webHidden/>
            <w:sz w:val="20"/>
            <w:szCs w:val="20"/>
          </w:rPr>
          <w:fldChar w:fldCharType="separate"/>
        </w:r>
        <w:r w:rsidR="00E6772A">
          <w:rPr>
            <w:noProof/>
            <w:webHidden/>
            <w:sz w:val="20"/>
            <w:szCs w:val="20"/>
          </w:rPr>
          <w:t>227</w:t>
        </w:r>
        <w:r w:rsidRPr="00B7447D">
          <w:rPr>
            <w:noProof/>
            <w:webHidden/>
            <w:sz w:val="20"/>
            <w:szCs w:val="20"/>
          </w:rPr>
          <w:fldChar w:fldCharType="end"/>
        </w:r>
      </w:hyperlink>
    </w:p>
    <w:p w:rsidR="00BD7494" w:rsidRPr="00B7447D" w:rsidRDefault="00AD365E" w:rsidP="00BD7494">
      <w:pPr>
        <w:pStyle w:val="22"/>
        <w:rPr>
          <w:rFonts w:ascii="Calibri" w:hAnsi="Calibri"/>
          <w:noProof/>
          <w:sz w:val="20"/>
          <w:szCs w:val="20"/>
        </w:rPr>
      </w:pPr>
      <w:hyperlink w:anchor="_Toc510514938" w:history="1">
        <w:r w:rsidR="00BD7494" w:rsidRPr="00B7447D">
          <w:rPr>
            <w:rStyle w:val="ab"/>
            <w:noProof/>
            <w:sz w:val="20"/>
            <w:szCs w:val="20"/>
          </w:rPr>
          <w:t>Статья 22. Карта градостроительного зонирования.</w:t>
        </w:r>
        <w:r w:rsidR="00BD7494" w:rsidRPr="00B7447D">
          <w:rPr>
            <w:noProof/>
            <w:webHidden/>
            <w:sz w:val="20"/>
            <w:szCs w:val="20"/>
          </w:rPr>
          <w:tab/>
        </w:r>
        <w:r w:rsidRPr="00B7447D">
          <w:rPr>
            <w:noProof/>
            <w:webHidden/>
            <w:sz w:val="20"/>
            <w:szCs w:val="20"/>
          </w:rPr>
          <w:fldChar w:fldCharType="begin"/>
        </w:r>
        <w:r w:rsidR="00BD7494" w:rsidRPr="00B7447D">
          <w:rPr>
            <w:noProof/>
            <w:webHidden/>
            <w:sz w:val="20"/>
            <w:szCs w:val="20"/>
          </w:rPr>
          <w:instrText xml:space="preserve"> PAGEREF _Toc510514938 \h </w:instrText>
        </w:r>
        <w:r w:rsidRPr="00B7447D">
          <w:rPr>
            <w:noProof/>
            <w:webHidden/>
            <w:sz w:val="20"/>
            <w:szCs w:val="20"/>
          </w:rPr>
        </w:r>
        <w:r w:rsidRPr="00B7447D">
          <w:rPr>
            <w:noProof/>
            <w:webHidden/>
            <w:sz w:val="20"/>
            <w:szCs w:val="20"/>
          </w:rPr>
          <w:fldChar w:fldCharType="separate"/>
        </w:r>
        <w:r w:rsidR="00E6772A">
          <w:rPr>
            <w:noProof/>
            <w:webHidden/>
            <w:sz w:val="20"/>
            <w:szCs w:val="20"/>
          </w:rPr>
          <w:t>227</w:t>
        </w:r>
        <w:r w:rsidRPr="00B7447D">
          <w:rPr>
            <w:noProof/>
            <w:webHidden/>
            <w:sz w:val="20"/>
            <w:szCs w:val="20"/>
          </w:rPr>
          <w:fldChar w:fldCharType="end"/>
        </w:r>
      </w:hyperlink>
    </w:p>
    <w:p w:rsidR="00BD7494" w:rsidRPr="00B7447D" w:rsidRDefault="00AD365E" w:rsidP="00BD7494">
      <w:pPr>
        <w:rPr>
          <w:sz w:val="20"/>
          <w:szCs w:val="20"/>
        </w:rPr>
      </w:pPr>
      <w:r w:rsidRPr="00B7447D">
        <w:rPr>
          <w:b/>
          <w:sz w:val="20"/>
          <w:szCs w:val="20"/>
        </w:rPr>
        <w:fldChar w:fldCharType="end"/>
      </w:r>
    </w:p>
    <w:p w:rsidR="00BD7494" w:rsidRPr="00B7447D" w:rsidRDefault="00BD7494" w:rsidP="00BD7494">
      <w:pPr>
        <w:pStyle w:val="10"/>
        <w:keepNext w:val="0"/>
        <w:keepLines w:val="0"/>
        <w:rPr>
          <w:sz w:val="20"/>
          <w:szCs w:val="20"/>
        </w:rPr>
      </w:pPr>
      <w:r w:rsidRPr="00B7447D">
        <w:rPr>
          <w:sz w:val="20"/>
          <w:szCs w:val="20"/>
        </w:rPr>
        <w:t>Глава 1. Порядок применения правил землепользования и застройки и внесения в них изменений.</w:t>
      </w:r>
    </w:p>
    <w:p w:rsidR="00BD7494" w:rsidRPr="00B7447D" w:rsidRDefault="00BD7494" w:rsidP="00BD7494">
      <w:pPr>
        <w:pStyle w:val="2"/>
        <w:rPr>
          <w:sz w:val="20"/>
          <w:szCs w:val="20"/>
        </w:rPr>
      </w:pPr>
      <w:r w:rsidRPr="00B7447D">
        <w:rPr>
          <w:sz w:val="20"/>
          <w:szCs w:val="20"/>
        </w:rPr>
        <w:t>Статья 1. О регулировании землепользования и застройки органами местного самоуправления.</w:t>
      </w:r>
    </w:p>
    <w:p w:rsidR="00BD7494" w:rsidRPr="00B7447D" w:rsidRDefault="00BD7494" w:rsidP="00A64044">
      <w:pPr>
        <w:widowControl w:val="0"/>
        <w:numPr>
          <w:ilvl w:val="4"/>
          <w:numId w:val="5"/>
        </w:numPr>
        <w:ind w:firstLine="709"/>
        <w:jc w:val="both"/>
        <w:rPr>
          <w:sz w:val="20"/>
          <w:szCs w:val="20"/>
        </w:rPr>
      </w:pPr>
      <w:r w:rsidRPr="00B7447D">
        <w:rPr>
          <w:sz w:val="20"/>
          <w:szCs w:val="20"/>
        </w:rPr>
        <w:t>Правила землепользования и застройки Проказнинского сельсовета (далее также - Правила) являются нормативно-правовым актом Проказнинского сельсовета, разработанным в соответствии с Градостроительным кодексом Российской Федерации (далее также – ГрК РФ),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 другими нормативными правовыми актами Российской Федерации, Пензенской области, Бессоновского района и Проказнинского сельсовета.</w:t>
      </w:r>
    </w:p>
    <w:p w:rsidR="00BD7494" w:rsidRPr="00B7447D" w:rsidRDefault="00BD7494" w:rsidP="00A64044">
      <w:pPr>
        <w:widowControl w:val="0"/>
        <w:numPr>
          <w:ilvl w:val="4"/>
          <w:numId w:val="5"/>
        </w:numPr>
        <w:ind w:firstLine="709"/>
        <w:jc w:val="both"/>
        <w:rPr>
          <w:sz w:val="20"/>
          <w:szCs w:val="20"/>
        </w:rPr>
      </w:pPr>
      <w:r w:rsidRPr="00B7447D">
        <w:rPr>
          <w:sz w:val="20"/>
          <w:szCs w:val="20"/>
        </w:rPr>
        <w:t>Правила землепользования и застройки разработаны с учетом положений о территориальном планировании, содержащихся в генеральном плане Проказнинского сельсовета, утвержденном Решением Собрания представителей Бессоновского района Пензенской области третьего созыва от 31.08.2015 года № 408-56/3.</w:t>
      </w:r>
    </w:p>
    <w:p w:rsidR="00BD7494" w:rsidRPr="00B7447D" w:rsidRDefault="00BD7494" w:rsidP="00A64044">
      <w:pPr>
        <w:widowControl w:val="0"/>
        <w:numPr>
          <w:ilvl w:val="4"/>
          <w:numId w:val="5"/>
        </w:numPr>
        <w:ind w:firstLine="709"/>
        <w:jc w:val="both"/>
        <w:rPr>
          <w:sz w:val="20"/>
          <w:szCs w:val="20"/>
        </w:rPr>
      </w:pPr>
      <w:r w:rsidRPr="00B7447D">
        <w:rPr>
          <w:sz w:val="20"/>
          <w:szCs w:val="20"/>
        </w:rPr>
        <w:t>Целями Правил застройки являются:</w:t>
      </w:r>
    </w:p>
    <w:p w:rsidR="00BD7494" w:rsidRPr="00B7447D" w:rsidRDefault="00BD7494" w:rsidP="00A64044">
      <w:pPr>
        <w:widowControl w:val="0"/>
        <w:numPr>
          <w:ilvl w:val="0"/>
          <w:numId w:val="15"/>
        </w:numPr>
        <w:ind w:left="0" w:firstLine="709"/>
        <w:jc w:val="both"/>
        <w:rPr>
          <w:sz w:val="20"/>
          <w:szCs w:val="20"/>
        </w:rPr>
      </w:pPr>
      <w:r w:rsidRPr="00B7447D">
        <w:rPr>
          <w:sz w:val="20"/>
          <w:szCs w:val="20"/>
        </w:rPr>
        <w:t>создания условий для устойчивого развития территории Проказнинского сельсовета, сохранения окружающей среды и объектов культурного наследия;</w:t>
      </w:r>
    </w:p>
    <w:p w:rsidR="00BD7494" w:rsidRPr="00B7447D" w:rsidRDefault="00BD7494" w:rsidP="00A64044">
      <w:pPr>
        <w:widowControl w:val="0"/>
        <w:numPr>
          <w:ilvl w:val="0"/>
          <w:numId w:val="15"/>
        </w:numPr>
        <w:ind w:left="0" w:firstLine="709"/>
        <w:jc w:val="both"/>
        <w:rPr>
          <w:sz w:val="20"/>
          <w:szCs w:val="20"/>
        </w:rPr>
      </w:pPr>
      <w:r w:rsidRPr="00B7447D">
        <w:rPr>
          <w:sz w:val="20"/>
          <w:szCs w:val="20"/>
        </w:rPr>
        <w:t>создания условий для планировки территории Проказнинского сельсовета;</w:t>
      </w:r>
    </w:p>
    <w:p w:rsidR="00BD7494" w:rsidRPr="00B7447D" w:rsidRDefault="00BD7494" w:rsidP="00A64044">
      <w:pPr>
        <w:widowControl w:val="0"/>
        <w:numPr>
          <w:ilvl w:val="0"/>
          <w:numId w:val="15"/>
        </w:numPr>
        <w:ind w:left="0" w:firstLine="709"/>
        <w:jc w:val="both"/>
        <w:rPr>
          <w:sz w:val="20"/>
          <w:szCs w:val="20"/>
        </w:rPr>
      </w:pPr>
      <w:r w:rsidRPr="00B7447D">
        <w:rPr>
          <w:sz w:val="20"/>
          <w:szCs w:val="20"/>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BD7494" w:rsidRPr="00B7447D" w:rsidRDefault="00BD7494" w:rsidP="00A64044">
      <w:pPr>
        <w:widowControl w:val="0"/>
        <w:numPr>
          <w:ilvl w:val="0"/>
          <w:numId w:val="15"/>
        </w:numPr>
        <w:ind w:left="0" w:firstLine="709"/>
        <w:jc w:val="both"/>
        <w:rPr>
          <w:sz w:val="20"/>
          <w:szCs w:val="20"/>
        </w:rPr>
      </w:pPr>
      <w:r w:rsidRPr="00B7447D">
        <w:rPr>
          <w:sz w:val="20"/>
          <w:szCs w:val="20"/>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BD7494" w:rsidRPr="00B7447D" w:rsidRDefault="00BD7494" w:rsidP="00A64044">
      <w:pPr>
        <w:widowControl w:val="0"/>
        <w:numPr>
          <w:ilvl w:val="4"/>
          <w:numId w:val="5"/>
        </w:numPr>
        <w:ind w:firstLine="709"/>
        <w:jc w:val="both"/>
        <w:rPr>
          <w:sz w:val="20"/>
          <w:szCs w:val="20"/>
        </w:rPr>
      </w:pPr>
      <w:r w:rsidRPr="00B7447D">
        <w:rPr>
          <w:sz w:val="20"/>
          <w:szCs w:val="20"/>
        </w:rPr>
        <w:t>Правила застройки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BD7494" w:rsidRPr="00B7447D" w:rsidRDefault="00BD7494" w:rsidP="00A64044">
      <w:pPr>
        <w:widowControl w:val="0"/>
        <w:numPr>
          <w:ilvl w:val="0"/>
          <w:numId w:val="16"/>
        </w:numPr>
        <w:ind w:left="0" w:firstLine="709"/>
        <w:jc w:val="both"/>
        <w:rPr>
          <w:sz w:val="20"/>
          <w:szCs w:val="20"/>
        </w:rPr>
      </w:pPr>
      <w:r w:rsidRPr="00B7447D">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BD7494" w:rsidRPr="00B7447D" w:rsidRDefault="00BD7494" w:rsidP="00A64044">
      <w:pPr>
        <w:widowControl w:val="0"/>
        <w:numPr>
          <w:ilvl w:val="0"/>
          <w:numId w:val="16"/>
        </w:numPr>
        <w:ind w:left="0" w:firstLine="709"/>
        <w:jc w:val="both"/>
        <w:rPr>
          <w:sz w:val="20"/>
          <w:szCs w:val="20"/>
        </w:rPr>
      </w:pPr>
      <w:r w:rsidRPr="00B7447D">
        <w:rPr>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BD7494" w:rsidRPr="00B7447D" w:rsidRDefault="00BD7494" w:rsidP="00A64044">
      <w:pPr>
        <w:widowControl w:val="0"/>
        <w:numPr>
          <w:ilvl w:val="0"/>
          <w:numId w:val="16"/>
        </w:numPr>
        <w:ind w:left="0" w:firstLine="709"/>
        <w:jc w:val="both"/>
        <w:rPr>
          <w:sz w:val="20"/>
          <w:szCs w:val="20"/>
        </w:rPr>
      </w:pPr>
      <w:r w:rsidRPr="00B7447D">
        <w:rPr>
          <w:sz w:val="20"/>
          <w:szCs w:val="20"/>
        </w:rPr>
        <w:t>организация и проведение публичных слушаний по вопросам землепользования и застройки;</w:t>
      </w:r>
    </w:p>
    <w:p w:rsidR="00BD7494" w:rsidRPr="00B7447D" w:rsidRDefault="00BD7494" w:rsidP="00A64044">
      <w:pPr>
        <w:widowControl w:val="0"/>
        <w:numPr>
          <w:ilvl w:val="0"/>
          <w:numId w:val="16"/>
        </w:numPr>
        <w:ind w:left="0" w:firstLine="709"/>
        <w:jc w:val="both"/>
        <w:rPr>
          <w:sz w:val="20"/>
          <w:szCs w:val="20"/>
        </w:rPr>
      </w:pPr>
      <w:r w:rsidRPr="00B7447D">
        <w:rPr>
          <w:sz w:val="20"/>
          <w:szCs w:val="20"/>
        </w:rPr>
        <w:t>подготовка документации по планировке территории;</w:t>
      </w:r>
    </w:p>
    <w:p w:rsidR="00BD7494" w:rsidRPr="00B7447D" w:rsidRDefault="00BD7494" w:rsidP="00A64044">
      <w:pPr>
        <w:widowControl w:val="0"/>
        <w:numPr>
          <w:ilvl w:val="0"/>
          <w:numId w:val="16"/>
        </w:numPr>
        <w:ind w:left="0" w:firstLine="709"/>
        <w:jc w:val="both"/>
        <w:rPr>
          <w:sz w:val="20"/>
          <w:szCs w:val="20"/>
        </w:rPr>
      </w:pPr>
      <w:r w:rsidRPr="00B7447D">
        <w:rPr>
          <w:sz w:val="20"/>
          <w:szCs w:val="20"/>
        </w:rPr>
        <w:t>внесение изменений в настоящие Правила.</w:t>
      </w:r>
    </w:p>
    <w:p w:rsidR="00BD7494" w:rsidRPr="00B7447D" w:rsidRDefault="00BD7494" w:rsidP="00A64044">
      <w:pPr>
        <w:widowControl w:val="0"/>
        <w:numPr>
          <w:ilvl w:val="4"/>
          <w:numId w:val="5"/>
        </w:numPr>
        <w:ind w:firstLine="709"/>
        <w:jc w:val="both"/>
        <w:rPr>
          <w:sz w:val="20"/>
          <w:szCs w:val="20"/>
        </w:rPr>
      </w:pPr>
      <w:r w:rsidRPr="00B7447D">
        <w:rPr>
          <w:sz w:val="20"/>
          <w:szCs w:val="20"/>
        </w:rPr>
        <w:t>К полномочиям местной администрации относятся:</w:t>
      </w:r>
    </w:p>
    <w:p w:rsidR="00BD7494" w:rsidRPr="00B7447D" w:rsidRDefault="00BD7494" w:rsidP="00A64044">
      <w:pPr>
        <w:widowControl w:val="0"/>
        <w:numPr>
          <w:ilvl w:val="0"/>
          <w:numId w:val="17"/>
        </w:numPr>
        <w:ind w:left="0" w:firstLine="709"/>
        <w:jc w:val="both"/>
        <w:rPr>
          <w:sz w:val="20"/>
          <w:szCs w:val="20"/>
          <w:shd w:val="clear" w:color="auto" w:fill="FFFFFF"/>
        </w:rPr>
      </w:pPr>
      <w:r w:rsidRPr="00B7447D">
        <w:rPr>
          <w:sz w:val="20"/>
          <w:szCs w:val="20"/>
          <w:shd w:val="clear" w:color="auto" w:fill="FFFFFF"/>
        </w:rPr>
        <w:t>обеспечение подготовки документации по планировке территории, кроме случаев, предусмотренных ГрК РФ;</w:t>
      </w:r>
    </w:p>
    <w:p w:rsidR="00BD7494" w:rsidRPr="00B7447D" w:rsidRDefault="00BD7494" w:rsidP="00A64044">
      <w:pPr>
        <w:widowControl w:val="0"/>
        <w:numPr>
          <w:ilvl w:val="0"/>
          <w:numId w:val="17"/>
        </w:numPr>
        <w:ind w:left="0" w:firstLine="709"/>
        <w:jc w:val="both"/>
        <w:rPr>
          <w:sz w:val="20"/>
          <w:szCs w:val="20"/>
          <w:shd w:val="clear" w:color="auto" w:fill="FFFFFF"/>
        </w:rPr>
      </w:pPr>
      <w:r w:rsidRPr="00B7447D">
        <w:rPr>
          <w:sz w:val="20"/>
          <w:szCs w:val="20"/>
        </w:rPr>
        <w:t>определение порядка подготовки документации по планировке территории, порядка принятия решения об утверждении документации по планировке территории;</w:t>
      </w:r>
    </w:p>
    <w:p w:rsidR="00BD7494" w:rsidRPr="00B7447D" w:rsidRDefault="00BD7494" w:rsidP="00A64044">
      <w:pPr>
        <w:widowControl w:val="0"/>
        <w:numPr>
          <w:ilvl w:val="0"/>
          <w:numId w:val="17"/>
        </w:numPr>
        <w:ind w:left="0" w:firstLine="709"/>
        <w:jc w:val="both"/>
        <w:rPr>
          <w:sz w:val="20"/>
          <w:szCs w:val="20"/>
        </w:rPr>
      </w:pPr>
      <w:r w:rsidRPr="00B7447D">
        <w:rPr>
          <w:sz w:val="20"/>
          <w:szCs w:val="20"/>
          <w:shd w:val="clear" w:color="auto" w:fill="FFFFFF"/>
        </w:rPr>
        <w:t xml:space="preserve">обеспечение </w:t>
      </w:r>
      <w:r w:rsidRPr="00B7447D">
        <w:rPr>
          <w:sz w:val="20"/>
          <w:szCs w:val="20"/>
        </w:rPr>
        <w:t>общественных обсуждений или публичных слушаний по вопросам землепользования и застройки в случае их организации местной администрацией.</w:t>
      </w:r>
    </w:p>
    <w:p w:rsidR="00BD7494" w:rsidRPr="00B7447D" w:rsidRDefault="00BD7494" w:rsidP="00A64044">
      <w:pPr>
        <w:widowControl w:val="0"/>
        <w:numPr>
          <w:ilvl w:val="0"/>
          <w:numId w:val="17"/>
        </w:numPr>
        <w:ind w:left="0" w:firstLine="709"/>
        <w:jc w:val="both"/>
        <w:rPr>
          <w:sz w:val="20"/>
          <w:szCs w:val="20"/>
        </w:rPr>
      </w:pPr>
      <w:r w:rsidRPr="00B7447D">
        <w:rPr>
          <w:sz w:val="20"/>
          <w:szCs w:val="20"/>
        </w:rPr>
        <w:t>осуществление проверки проекта о внесении изменения в правила землепользования и застройки на соответствие требованиям технических регламентов, генеральному плану Проказнинского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BD7494" w:rsidRPr="00B7447D" w:rsidRDefault="00BD7494" w:rsidP="00A64044">
      <w:pPr>
        <w:widowControl w:val="0"/>
        <w:numPr>
          <w:ilvl w:val="4"/>
          <w:numId w:val="5"/>
        </w:numPr>
        <w:ind w:firstLine="709"/>
        <w:jc w:val="both"/>
        <w:rPr>
          <w:sz w:val="20"/>
          <w:szCs w:val="20"/>
        </w:rPr>
      </w:pPr>
      <w:r w:rsidRPr="00B7447D">
        <w:rPr>
          <w:sz w:val="20"/>
          <w:szCs w:val="20"/>
        </w:rPr>
        <w:t>К полномочиям главы местной администрации относятся:</w:t>
      </w:r>
    </w:p>
    <w:p w:rsidR="00BD7494" w:rsidRPr="00B7447D" w:rsidRDefault="00BD7494" w:rsidP="00A64044">
      <w:pPr>
        <w:widowControl w:val="0"/>
        <w:numPr>
          <w:ilvl w:val="0"/>
          <w:numId w:val="18"/>
        </w:numPr>
        <w:ind w:left="0" w:firstLine="709"/>
        <w:jc w:val="both"/>
        <w:rPr>
          <w:sz w:val="20"/>
          <w:szCs w:val="20"/>
          <w:shd w:val="clear" w:color="auto" w:fill="FFFFFF"/>
        </w:rPr>
      </w:pPr>
      <w:r w:rsidRPr="00B7447D">
        <w:rPr>
          <w:sz w:val="20"/>
          <w:szCs w:val="20"/>
          <w:shd w:val="clear" w:color="auto" w:fill="FFFFFF"/>
        </w:rPr>
        <w:t>принятие решения о подготовке проекта о внесении изменения в Правила или об отклонении предложения о внесении изменения в данные правила с указанием причин отклонения;</w:t>
      </w:r>
    </w:p>
    <w:p w:rsidR="00BD7494" w:rsidRPr="00B7447D" w:rsidRDefault="00BD7494" w:rsidP="00A64044">
      <w:pPr>
        <w:widowControl w:val="0"/>
        <w:numPr>
          <w:ilvl w:val="0"/>
          <w:numId w:val="18"/>
        </w:numPr>
        <w:ind w:left="0" w:firstLine="709"/>
        <w:jc w:val="both"/>
        <w:rPr>
          <w:sz w:val="20"/>
          <w:szCs w:val="20"/>
          <w:shd w:val="clear" w:color="auto" w:fill="FFFFFF"/>
        </w:rPr>
      </w:pPr>
      <w:r w:rsidRPr="00B7447D">
        <w:rPr>
          <w:sz w:val="20"/>
          <w:szCs w:val="20"/>
          <w:shd w:val="clear" w:color="auto" w:fill="FFFFFF"/>
        </w:rPr>
        <w:t>принятие решения о предоставлении разрешения на условно разрешенный вид использования или об отказе в предоставлении такого разрешения;</w:t>
      </w:r>
    </w:p>
    <w:p w:rsidR="00BD7494" w:rsidRPr="00B7447D" w:rsidRDefault="00BD7494" w:rsidP="00A64044">
      <w:pPr>
        <w:widowControl w:val="0"/>
        <w:numPr>
          <w:ilvl w:val="0"/>
          <w:numId w:val="18"/>
        </w:numPr>
        <w:ind w:left="0" w:firstLine="709"/>
        <w:jc w:val="both"/>
        <w:rPr>
          <w:sz w:val="20"/>
          <w:szCs w:val="20"/>
          <w:shd w:val="clear" w:color="auto" w:fill="FFFFFF"/>
        </w:rPr>
      </w:pPr>
      <w:r w:rsidRPr="00B7447D">
        <w:rPr>
          <w:sz w:val="20"/>
          <w:szCs w:val="20"/>
          <w:shd w:val="clear" w:color="auto" w:fill="FFFFFF"/>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BD7494" w:rsidRPr="00B7447D" w:rsidRDefault="00BD7494" w:rsidP="00A64044">
      <w:pPr>
        <w:widowControl w:val="0"/>
        <w:numPr>
          <w:ilvl w:val="0"/>
          <w:numId w:val="18"/>
        </w:numPr>
        <w:ind w:left="0" w:firstLine="709"/>
        <w:jc w:val="both"/>
        <w:rPr>
          <w:sz w:val="20"/>
          <w:szCs w:val="20"/>
        </w:rPr>
      </w:pPr>
      <w:r w:rsidRPr="00B7447D">
        <w:rPr>
          <w:sz w:val="20"/>
          <w:szCs w:val="20"/>
          <w:shd w:val="clear" w:color="auto" w:fill="FFFFFF"/>
        </w:rPr>
        <w:t>принятие решения о подготовке и утверждении документации по планировке территории, кроме случаев, предусмотренных ГрК РФ.</w:t>
      </w:r>
    </w:p>
    <w:p w:rsidR="00BD7494" w:rsidRPr="00B7447D" w:rsidRDefault="00BD7494" w:rsidP="00A64044">
      <w:pPr>
        <w:widowControl w:val="0"/>
        <w:numPr>
          <w:ilvl w:val="4"/>
          <w:numId w:val="5"/>
        </w:numPr>
        <w:ind w:firstLine="709"/>
        <w:jc w:val="both"/>
        <w:rPr>
          <w:sz w:val="20"/>
          <w:szCs w:val="20"/>
        </w:rPr>
      </w:pPr>
      <w:r w:rsidRPr="00B7447D">
        <w:rPr>
          <w:sz w:val="20"/>
          <w:szCs w:val="20"/>
          <w:shd w:val="clear" w:color="auto" w:fill="FFFFFF"/>
        </w:rPr>
        <w:t>К полномочиям представительного органа местного самоуправления муниципального образования относятся</w:t>
      </w:r>
      <w:r w:rsidRPr="00B7447D">
        <w:rPr>
          <w:sz w:val="20"/>
          <w:szCs w:val="20"/>
        </w:rPr>
        <w:t>:</w:t>
      </w:r>
    </w:p>
    <w:p w:rsidR="00BD7494" w:rsidRPr="00B7447D" w:rsidRDefault="00BD7494" w:rsidP="00A64044">
      <w:pPr>
        <w:widowControl w:val="0"/>
        <w:numPr>
          <w:ilvl w:val="0"/>
          <w:numId w:val="20"/>
        </w:numPr>
        <w:ind w:firstLine="709"/>
        <w:jc w:val="both"/>
        <w:rPr>
          <w:sz w:val="20"/>
          <w:szCs w:val="20"/>
        </w:rPr>
      </w:pPr>
      <w:r w:rsidRPr="00B7447D">
        <w:rPr>
          <w:sz w:val="20"/>
          <w:szCs w:val="20"/>
        </w:rPr>
        <w:t xml:space="preserve">утверждение </w:t>
      </w:r>
      <w:r w:rsidRPr="00B7447D">
        <w:rPr>
          <w:sz w:val="20"/>
          <w:szCs w:val="20"/>
          <w:shd w:val="clear" w:color="auto" w:fill="FFFFFF"/>
        </w:rPr>
        <w:t>изменений в Правила</w:t>
      </w:r>
      <w:r w:rsidRPr="00B7447D">
        <w:rPr>
          <w:sz w:val="20"/>
          <w:szCs w:val="20"/>
        </w:rPr>
        <w:t xml:space="preserve"> или направление проекта главе местной администрации на доработку.</w:t>
      </w:r>
    </w:p>
    <w:p w:rsidR="00BD7494" w:rsidRPr="00B7447D" w:rsidRDefault="00BD7494" w:rsidP="00A64044">
      <w:pPr>
        <w:widowControl w:val="0"/>
        <w:numPr>
          <w:ilvl w:val="4"/>
          <w:numId w:val="5"/>
        </w:numPr>
        <w:ind w:firstLine="709"/>
        <w:jc w:val="both"/>
        <w:rPr>
          <w:sz w:val="20"/>
          <w:szCs w:val="20"/>
        </w:rPr>
      </w:pPr>
      <w:r w:rsidRPr="00B7447D">
        <w:rPr>
          <w:sz w:val="20"/>
          <w:szCs w:val="20"/>
          <w:shd w:val="clear" w:color="auto" w:fill="FFFFFF"/>
        </w:rPr>
        <w:t>К полномочиям главы муниципального образования относятся:</w:t>
      </w:r>
    </w:p>
    <w:p w:rsidR="00BD7494" w:rsidRPr="00B7447D" w:rsidRDefault="00BD7494" w:rsidP="00A64044">
      <w:pPr>
        <w:widowControl w:val="0"/>
        <w:numPr>
          <w:ilvl w:val="0"/>
          <w:numId w:val="19"/>
        </w:numPr>
        <w:ind w:left="0" w:firstLine="709"/>
        <w:jc w:val="both"/>
        <w:rPr>
          <w:sz w:val="20"/>
          <w:szCs w:val="20"/>
        </w:rPr>
      </w:pPr>
      <w:r w:rsidRPr="00B7447D">
        <w:rPr>
          <w:sz w:val="20"/>
          <w:szCs w:val="20"/>
        </w:rPr>
        <w:t xml:space="preserve">принятие решения о проведении общественных обсуждений или публичных слушаний по </w:t>
      </w:r>
      <w:r w:rsidRPr="00B7447D">
        <w:rPr>
          <w:sz w:val="20"/>
          <w:szCs w:val="20"/>
          <w:shd w:val="clear" w:color="auto" w:fill="FFFFFF"/>
        </w:rPr>
        <w:t>проекту о внесении изменения в Правила</w:t>
      </w:r>
      <w:r w:rsidRPr="00B7447D">
        <w:rPr>
          <w:sz w:val="20"/>
          <w:szCs w:val="20"/>
        </w:rPr>
        <w:t>.</w:t>
      </w:r>
    </w:p>
    <w:p w:rsidR="00BD7494" w:rsidRPr="00B7447D" w:rsidRDefault="00BD7494" w:rsidP="00A64044">
      <w:pPr>
        <w:widowControl w:val="0"/>
        <w:numPr>
          <w:ilvl w:val="4"/>
          <w:numId w:val="5"/>
        </w:numPr>
        <w:ind w:firstLine="709"/>
        <w:jc w:val="both"/>
        <w:rPr>
          <w:sz w:val="20"/>
          <w:szCs w:val="20"/>
        </w:rPr>
      </w:pPr>
      <w:r w:rsidRPr="00B7447D">
        <w:rPr>
          <w:sz w:val="20"/>
          <w:szCs w:val="20"/>
        </w:rPr>
        <w:t>В соответствии с Федеральным законом от 06.10.2003 № 131-ФЗ «Об общих принципах организации местного самоуправления в Российской Федерации» регулирование землепользования и застройки на территории Проказнинского сельсовета осуществляют органы местного самоуправления Бессоновского района в соответствии с уставом.</w:t>
      </w:r>
    </w:p>
    <w:p w:rsidR="00BD7494" w:rsidRPr="00B7447D" w:rsidRDefault="00BD7494" w:rsidP="00A64044">
      <w:pPr>
        <w:widowControl w:val="0"/>
        <w:numPr>
          <w:ilvl w:val="4"/>
          <w:numId w:val="5"/>
        </w:numPr>
        <w:ind w:firstLine="709"/>
        <w:jc w:val="both"/>
        <w:rPr>
          <w:sz w:val="20"/>
          <w:szCs w:val="20"/>
        </w:rPr>
      </w:pPr>
      <w:r w:rsidRPr="00B7447D">
        <w:rPr>
          <w:sz w:val="20"/>
          <w:szCs w:val="20"/>
        </w:rPr>
        <w:t>Органы местного самоуправления Бессоновского района вправе заключать соглашения с органами местного самоуправления Проказнинского сельсовета, о передаче им осуществления части своих полномочий по решению вопросов местного значения в области землепользования и застройки, за счет межбюджетных трансфертов, предоставляемых из бюджета Бессоновского района в бюджет Проказнинского сельсовета в соответствии с Бюджетным</w:t>
      </w:r>
      <w:r w:rsidRPr="00B7447D">
        <w:rPr>
          <w:rStyle w:val="apple-converted-space"/>
          <w:rFonts w:ascii="Arial" w:hAnsi="Arial" w:cs="Arial"/>
          <w:sz w:val="20"/>
          <w:szCs w:val="20"/>
        </w:rPr>
        <w:t> </w:t>
      </w:r>
      <w:hyperlink r:id="rId45" w:tooltip="&quot;Бюджетный кодекс Российской Федерации&quot; от 31.07.1998 N 145-ФЗ&#10;(ред. от 26.12.2014, с изм. от 08.03.2015)&#10;(с изм. и доп., вступ. в силу с 01.03.2015)" w:history="1">
        <w:r w:rsidRPr="00B7447D">
          <w:rPr>
            <w:sz w:val="20"/>
            <w:szCs w:val="20"/>
          </w:rPr>
          <w:t>кодексом</w:t>
        </w:r>
      </w:hyperlink>
      <w:r w:rsidRPr="00B7447D">
        <w:rPr>
          <w:rStyle w:val="apple-converted-space"/>
          <w:rFonts w:ascii="Arial" w:hAnsi="Arial" w:cs="Arial"/>
          <w:sz w:val="20"/>
          <w:szCs w:val="20"/>
        </w:rPr>
        <w:t> </w:t>
      </w:r>
      <w:r w:rsidRPr="00B7447D">
        <w:rPr>
          <w:sz w:val="20"/>
          <w:szCs w:val="20"/>
        </w:rPr>
        <w:t>Российской Федерации.</w:t>
      </w:r>
    </w:p>
    <w:p w:rsidR="00BD7494" w:rsidRPr="00B7447D" w:rsidRDefault="00BD7494" w:rsidP="00BD7494">
      <w:pPr>
        <w:rPr>
          <w:sz w:val="20"/>
          <w:szCs w:val="20"/>
        </w:rPr>
      </w:pPr>
      <w:r w:rsidRPr="00B7447D">
        <w:rPr>
          <w:sz w:val="20"/>
          <w:szCs w:val="2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BD7494" w:rsidRPr="00B7447D" w:rsidRDefault="00BD7494" w:rsidP="00BD7494">
      <w:pPr>
        <w:rPr>
          <w:sz w:val="20"/>
          <w:szCs w:val="20"/>
        </w:rPr>
      </w:pPr>
      <w:r w:rsidRPr="00B7447D">
        <w:rPr>
          <w:sz w:val="20"/>
          <w:szCs w:val="20"/>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BD7494" w:rsidRPr="00B7447D" w:rsidRDefault="00BD7494" w:rsidP="00A64044">
      <w:pPr>
        <w:widowControl w:val="0"/>
        <w:numPr>
          <w:ilvl w:val="4"/>
          <w:numId w:val="5"/>
        </w:numPr>
        <w:ind w:firstLine="709"/>
        <w:jc w:val="both"/>
        <w:rPr>
          <w:sz w:val="20"/>
          <w:szCs w:val="20"/>
        </w:rPr>
      </w:pPr>
      <w:r w:rsidRPr="00B7447D">
        <w:rPr>
          <w:sz w:val="20"/>
          <w:szCs w:val="20"/>
        </w:rPr>
        <w:t>В целях обеспечения реализации настоящих Правил одновременно с принятием решения о подготовке проекта Правил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BD7494" w:rsidRPr="00B7447D" w:rsidRDefault="00BD7494" w:rsidP="00BD7494">
      <w:pPr>
        <w:pStyle w:val="2"/>
        <w:keepNext w:val="0"/>
        <w:keepLines w:val="0"/>
        <w:rPr>
          <w:sz w:val="20"/>
          <w:szCs w:val="20"/>
        </w:rPr>
      </w:pPr>
      <w:r w:rsidRPr="00B7447D">
        <w:rPr>
          <w:sz w:val="20"/>
          <w:szCs w:val="20"/>
        </w:rPr>
        <w:t>Статья 2. О проведении общественных обсуждений или публичных слушаний по вопросам землепользования и застройки.</w:t>
      </w:r>
    </w:p>
    <w:p w:rsidR="00BD7494" w:rsidRPr="00B7447D" w:rsidRDefault="00BD7494" w:rsidP="00A64044">
      <w:pPr>
        <w:widowControl w:val="0"/>
        <w:numPr>
          <w:ilvl w:val="0"/>
          <w:numId w:val="6"/>
        </w:numPr>
        <w:ind w:left="0" w:firstLine="709"/>
        <w:jc w:val="both"/>
        <w:rPr>
          <w:sz w:val="20"/>
          <w:szCs w:val="20"/>
        </w:rPr>
      </w:pPr>
      <w:r w:rsidRPr="00B7447D">
        <w:rPr>
          <w:sz w:val="20"/>
          <w:szCs w:val="20"/>
        </w:rPr>
        <w:t>Общественные обсуждения или публичные слушания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 ГрК РФ и положениями настоящей статьи.</w:t>
      </w:r>
    </w:p>
    <w:p w:rsidR="00BD7494" w:rsidRPr="00B7447D" w:rsidRDefault="00BD7494" w:rsidP="00A64044">
      <w:pPr>
        <w:pStyle w:val="afff0"/>
        <w:widowControl w:val="0"/>
        <w:numPr>
          <w:ilvl w:val="0"/>
          <w:numId w:val="6"/>
        </w:numPr>
        <w:spacing w:after="0" w:line="240" w:lineRule="auto"/>
        <w:ind w:left="0" w:firstLine="709"/>
        <w:contextualSpacing/>
        <w:jc w:val="both"/>
      </w:pPr>
      <w:r w:rsidRPr="00B7447D">
        <w:t>Общественные обсуждения или публичные слушания проводятся в нижеследующих случаях:</w:t>
      </w:r>
    </w:p>
    <w:p w:rsidR="00BD7494" w:rsidRPr="00B7447D" w:rsidRDefault="00BD7494" w:rsidP="00A64044">
      <w:pPr>
        <w:widowControl w:val="0"/>
        <w:numPr>
          <w:ilvl w:val="0"/>
          <w:numId w:val="9"/>
        </w:numPr>
        <w:ind w:left="0" w:firstLine="709"/>
        <w:jc w:val="both"/>
        <w:rPr>
          <w:sz w:val="20"/>
          <w:szCs w:val="20"/>
        </w:rPr>
      </w:pPr>
      <w:r w:rsidRPr="00B7447D">
        <w:rPr>
          <w:sz w:val="20"/>
          <w:szCs w:val="20"/>
        </w:rPr>
        <w:t>при подготовке проекта о внесении изменения в правила землепользования и застройки кроме случая, предусмотренного пунктом 4 статьи 5 настоящих правил;</w:t>
      </w:r>
    </w:p>
    <w:p w:rsidR="00BD7494" w:rsidRPr="00B7447D" w:rsidRDefault="00BD7494" w:rsidP="00A64044">
      <w:pPr>
        <w:widowControl w:val="0"/>
        <w:numPr>
          <w:ilvl w:val="0"/>
          <w:numId w:val="9"/>
        </w:numPr>
        <w:ind w:left="0" w:firstLine="709"/>
        <w:jc w:val="both"/>
        <w:rPr>
          <w:sz w:val="20"/>
          <w:szCs w:val="20"/>
        </w:rPr>
      </w:pPr>
      <w:r w:rsidRPr="00B7447D">
        <w:rPr>
          <w:sz w:val="20"/>
          <w:szCs w:val="20"/>
        </w:rPr>
        <w:t>при подготовке проектов планировки территории и внесения изменений в такие проекты, за исключением случаев, предусмотренных ГрК РФ;</w:t>
      </w:r>
    </w:p>
    <w:p w:rsidR="00BD7494" w:rsidRPr="00B7447D" w:rsidRDefault="00BD7494" w:rsidP="00A64044">
      <w:pPr>
        <w:widowControl w:val="0"/>
        <w:numPr>
          <w:ilvl w:val="0"/>
          <w:numId w:val="9"/>
        </w:numPr>
        <w:ind w:left="0" w:firstLine="709"/>
        <w:jc w:val="both"/>
        <w:rPr>
          <w:sz w:val="20"/>
          <w:szCs w:val="20"/>
        </w:rPr>
      </w:pPr>
      <w:r w:rsidRPr="00B7447D">
        <w:rPr>
          <w:sz w:val="20"/>
          <w:szCs w:val="20"/>
        </w:rPr>
        <w:t>при подготовке проектов межевания территории и внесения изменений в такие проекты, за исключением случаев, предусмотренных ГрК РФ;</w:t>
      </w:r>
    </w:p>
    <w:p w:rsidR="00BD7494" w:rsidRPr="00B7447D" w:rsidRDefault="00BD7494" w:rsidP="00A64044">
      <w:pPr>
        <w:widowControl w:val="0"/>
        <w:numPr>
          <w:ilvl w:val="0"/>
          <w:numId w:val="9"/>
        </w:numPr>
        <w:ind w:left="0" w:firstLine="709"/>
        <w:jc w:val="both"/>
        <w:rPr>
          <w:sz w:val="20"/>
          <w:szCs w:val="20"/>
        </w:rPr>
      </w:pPr>
      <w:r w:rsidRPr="00B7447D">
        <w:rPr>
          <w:sz w:val="20"/>
          <w:szCs w:val="20"/>
        </w:rPr>
        <w:t>при подготовке проектов решений о предоставлении разрешения на условно разрешенный вид использования земельного участка или объекта капитального строительства;</w:t>
      </w:r>
    </w:p>
    <w:p w:rsidR="00BD7494" w:rsidRPr="00B7447D" w:rsidRDefault="00BD7494" w:rsidP="00A64044">
      <w:pPr>
        <w:widowControl w:val="0"/>
        <w:numPr>
          <w:ilvl w:val="0"/>
          <w:numId w:val="9"/>
        </w:numPr>
        <w:ind w:left="0" w:firstLine="709"/>
        <w:jc w:val="both"/>
        <w:rPr>
          <w:sz w:val="20"/>
          <w:szCs w:val="20"/>
        </w:rPr>
      </w:pPr>
      <w:r w:rsidRPr="00B7447D">
        <w:rPr>
          <w:sz w:val="20"/>
          <w:szCs w:val="20"/>
        </w:rPr>
        <w:t>при подготовке проектов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D7494" w:rsidRPr="00B7447D" w:rsidRDefault="00BD7494" w:rsidP="00A64044">
      <w:pPr>
        <w:pStyle w:val="afff0"/>
        <w:widowControl w:val="0"/>
        <w:numPr>
          <w:ilvl w:val="0"/>
          <w:numId w:val="6"/>
        </w:numPr>
        <w:spacing w:after="0" w:line="240" w:lineRule="auto"/>
        <w:ind w:left="0" w:firstLine="709"/>
        <w:contextualSpacing/>
        <w:jc w:val="both"/>
      </w:pPr>
      <w:r w:rsidRPr="00B7447D">
        <w:t>Общественные обсуждения или публичные слушания не проводятся в нижеследующих случаях:</w:t>
      </w:r>
    </w:p>
    <w:p w:rsidR="00BD7494" w:rsidRPr="00B7447D" w:rsidRDefault="00BD7494" w:rsidP="00A64044">
      <w:pPr>
        <w:widowControl w:val="0"/>
        <w:numPr>
          <w:ilvl w:val="0"/>
          <w:numId w:val="23"/>
        </w:numPr>
        <w:ind w:left="0" w:firstLine="709"/>
        <w:jc w:val="both"/>
        <w:rPr>
          <w:sz w:val="20"/>
          <w:szCs w:val="20"/>
        </w:rPr>
      </w:pPr>
      <w:r w:rsidRPr="00B7447D">
        <w:rPr>
          <w:sz w:val="20"/>
          <w:szCs w:val="20"/>
        </w:rPr>
        <w:t>при внесении изменений в правила землепользования и застройки в случае, 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BD7494" w:rsidRPr="00B7447D" w:rsidRDefault="00BD7494" w:rsidP="00A64044">
      <w:pPr>
        <w:widowControl w:val="0"/>
        <w:numPr>
          <w:ilvl w:val="0"/>
          <w:numId w:val="23"/>
        </w:numPr>
        <w:ind w:left="0" w:firstLine="709"/>
        <w:jc w:val="both"/>
        <w:rPr>
          <w:sz w:val="20"/>
          <w:szCs w:val="20"/>
        </w:rPr>
      </w:pPr>
      <w:r w:rsidRPr="00B7447D">
        <w:rPr>
          <w:sz w:val="20"/>
          <w:szCs w:val="20"/>
        </w:rPr>
        <w:t>при принятии решения о предоставлении разрешения на условно разрешенный вид использования,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BD7494" w:rsidRPr="00B7447D" w:rsidRDefault="00BD7494" w:rsidP="00A64044">
      <w:pPr>
        <w:widowControl w:val="0"/>
        <w:numPr>
          <w:ilvl w:val="0"/>
          <w:numId w:val="23"/>
        </w:numPr>
        <w:ind w:left="0" w:firstLine="709"/>
        <w:jc w:val="both"/>
        <w:rPr>
          <w:sz w:val="20"/>
          <w:szCs w:val="20"/>
        </w:rPr>
      </w:pPr>
      <w:r w:rsidRPr="00B7447D">
        <w:rPr>
          <w:sz w:val="20"/>
          <w:szCs w:val="20"/>
        </w:rPr>
        <w:t>при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BD7494" w:rsidRPr="00B7447D" w:rsidRDefault="00BD7494" w:rsidP="00A64044">
      <w:pPr>
        <w:widowControl w:val="0"/>
        <w:numPr>
          <w:ilvl w:val="0"/>
          <w:numId w:val="6"/>
        </w:numPr>
        <w:ind w:left="0" w:firstLine="709"/>
        <w:jc w:val="both"/>
        <w:rPr>
          <w:sz w:val="20"/>
          <w:szCs w:val="20"/>
        </w:rPr>
      </w:pPr>
      <w:r w:rsidRPr="00B7447D">
        <w:rPr>
          <w:sz w:val="20"/>
          <w:szCs w:val="20"/>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BD7494" w:rsidRPr="00B7447D" w:rsidRDefault="00BD7494" w:rsidP="00A64044">
      <w:pPr>
        <w:widowControl w:val="0"/>
        <w:numPr>
          <w:ilvl w:val="0"/>
          <w:numId w:val="6"/>
        </w:numPr>
        <w:ind w:left="0" w:firstLine="709"/>
        <w:jc w:val="both"/>
        <w:rPr>
          <w:sz w:val="20"/>
          <w:szCs w:val="20"/>
        </w:rPr>
      </w:pPr>
      <w:r w:rsidRPr="00B7447D">
        <w:rPr>
          <w:sz w:val="20"/>
          <w:szCs w:val="20"/>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BD7494" w:rsidRPr="00B7447D" w:rsidRDefault="00BD7494" w:rsidP="00BD7494">
      <w:pPr>
        <w:pStyle w:val="2"/>
        <w:rPr>
          <w:sz w:val="20"/>
          <w:szCs w:val="20"/>
        </w:rPr>
      </w:pPr>
      <w:r w:rsidRPr="00B7447D">
        <w:rPr>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p>
    <w:p w:rsidR="00BD7494" w:rsidRPr="00B7447D" w:rsidRDefault="00BD7494" w:rsidP="00A64044">
      <w:pPr>
        <w:widowControl w:val="0"/>
        <w:numPr>
          <w:ilvl w:val="0"/>
          <w:numId w:val="8"/>
        </w:numPr>
        <w:ind w:left="0" w:firstLine="709"/>
        <w:jc w:val="both"/>
        <w:rPr>
          <w:sz w:val="20"/>
          <w:szCs w:val="20"/>
        </w:rPr>
      </w:pPr>
      <w:r w:rsidRPr="00B7447D">
        <w:rPr>
          <w:sz w:val="20"/>
          <w:szCs w:val="20"/>
        </w:rPr>
        <w:t>Разрешенное использование земельных участков и объектов капитального строительства может быть следующих видов:</w:t>
      </w:r>
    </w:p>
    <w:p w:rsidR="00BD7494" w:rsidRPr="00B7447D" w:rsidRDefault="00BD7494" w:rsidP="00BD7494">
      <w:pPr>
        <w:rPr>
          <w:sz w:val="20"/>
          <w:szCs w:val="20"/>
        </w:rPr>
      </w:pPr>
      <w:r w:rsidRPr="00B7447D">
        <w:rPr>
          <w:sz w:val="20"/>
          <w:szCs w:val="20"/>
        </w:rPr>
        <w:t>1) основные виды разрешенного использования;</w:t>
      </w:r>
    </w:p>
    <w:p w:rsidR="00BD7494" w:rsidRPr="00B7447D" w:rsidRDefault="00BD7494" w:rsidP="00BD7494">
      <w:pPr>
        <w:rPr>
          <w:sz w:val="20"/>
          <w:szCs w:val="20"/>
        </w:rPr>
      </w:pPr>
      <w:r w:rsidRPr="00B7447D">
        <w:rPr>
          <w:sz w:val="20"/>
          <w:szCs w:val="20"/>
        </w:rPr>
        <w:t>2) условно разрешенные виды использования;</w:t>
      </w:r>
    </w:p>
    <w:p w:rsidR="00BD7494" w:rsidRPr="00B7447D" w:rsidRDefault="00BD7494" w:rsidP="00BD7494">
      <w:pPr>
        <w:rPr>
          <w:sz w:val="20"/>
          <w:szCs w:val="20"/>
        </w:rPr>
      </w:pPr>
      <w:r w:rsidRPr="00B7447D">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BD7494" w:rsidRPr="00B7447D" w:rsidRDefault="00BD7494" w:rsidP="00A64044">
      <w:pPr>
        <w:widowControl w:val="0"/>
        <w:numPr>
          <w:ilvl w:val="0"/>
          <w:numId w:val="8"/>
        </w:numPr>
        <w:ind w:left="0" w:firstLine="709"/>
        <w:jc w:val="both"/>
        <w:rPr>
          <w:sz w:val="20"/>
          <w:szCs w:val="20"/>
        </w:rPr>
      </w:pPr>
      <w:r w:rsidRPr="00B7447D">
        <w:rPr>
          <w:sz w:val="20"/>
          <w:szCs w:val="20"/>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BD7494" w:rsidRPr="00B7447D" w:rsidRDefault="00BD7494" w:rsidP="00A64044">
      <w:pPr>
        <w:widowControl w:val="0"/>
        <w:numPr>
          <w:ilvl w:val="0"/>
          <w:numId w:val="8"/>
        </w:numPr>
        <w:ind w:left="0" w:firstLine="709"/>
        <w:jc w:val="both"/>
        <w:rPr>
          <w:sz w:val="20"/>
          <w:szCs w:val="20"/>
        </w:rPr>
      </w:pPr>
      <w:r w:rsidRPr="00B7447D">
        <w:rPr>
          <w:sz w:val="20"/>
          <w:szCs w:val="20"/>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BD7494" w:rsidRPr="00B7447D" w:rsidRDefault="00BD7494" w:rsidP="00A64044">
      <w:pPr>
        <w:widowControl w:val="0"/>
        <w:numPr>
          <w:ilvl w:val="0"/>
          <w:numId w:val="8"/>
        </w:numPr>
        <w:ind w:left="0" w:firstLine="709"/>
        <w:jc w:val="both"/>
        <w:rPr>
          <w:sz w:val="20"/>
          <w:szCs w:val="20"/>
        </w:rPr>
      </w:pPr>
      <w:r w:rsidRPr="00B7447D">
        <w:rPr>
          <w:sz w:val="20"/>
          <w:szCs w:val="20"/>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BD7494" w:rsidRPr="00B7447D" w:rsidRDefault="00BD7494" w:rsidP="00A64044">
      <w:pPr>
        <w:widowControl w:val="0"/>
        <w:numPr>
          <w:ilvl w:val="0"/>
          <w:numId w:val="8"/>
        </w:numPr>
        <w:ind w:left="0" w:firstLine="709"/>
        <w:jc w:val="both"/>
        <w:rPr>
          <w:sz w:val="20"/>
          <w:szCs w:val="20"/>
        </w:rPr>
      </w:pPr>
      <w:r w:rsidRPr="00B7447D">
        <w:rPr>
          <w:sz w:val="20"/>
          <w:szCs w:val="20"/>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BD7494" w:rsidRPr="00B7447D" w:rsidRDefault="00BD7494" w:rsidP="00A64044">
      <w:pPr>
        <w:widowControl w:val="0"/>
        <w:numPr>
          <w:ilvl w:val="0"/>
          <w:numId w:val="8"/>
        </w:numPr>
        <w:ind w:left="0" w:firstLine="709"/>
        <w:jc w:val="both"/>
        <w:rPr>
          <w:sz w:val="20"/>
          <w:szCs w:val="20"/>
        </w:rPr>
      </w:pPr>
      <w:r w:rsidRPr="00B7447D">
        <w:rPr>
          <w:sz w:val="20"/>
          <w:szCs w:val="20"/>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46" w:anchor="dst2104" w:history="1">
        <w:r w:rsidRPr="00B7447D">
          <w:rPr>
            <w:sz w:val="20"/>
            <w:szCs w:val="20"/>
          </w:rPr>
          <w:t>статьей 2</w:t>
        </w:r>
      </w:hyperlink>
      <w:r w:rsidRPr="00B7447D">
        <w:rPr>
          <w:sz w:val="20"/>
          <w:szCs w:val="20"/>
        </w:rPr>
        <w:t> настоящих Правил, с учетом положений настоящей статьи</w:t>
      </w:r>
    </w:p>
    <w:p w:rsidR="00BD7494" w:rsidRPr="00B7447D" w:rsidRDefault="00BD7494" w:rsidP="00A64044">
      <w:pPr>
        <w:widowControl w:val="0"/>
        <w:numPr>
          <w:ilvl w:val="0"/>
          <w:numId w:val="8"/>
        </w:numPr>
        <w:ind w:left="0" w:firstLine="709"/>
        <w:jc w:val="both"/>
        <w:rPr>
          <w:sz w:val="20"/>
          <w:szCs w:val="20"/>
        </w:rPr>
      </w:pPr>
      <w:r w:rsidRPr="00B7447D">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BD7494" w:rsidRPr="00B7447D" w:rsidRDefault="00BD7494" w:rsidP="00A64044">
      <w:pPr>
        <w:widowControl w:val="0"/>
        <w:numPr>
          <w:ilvl w:val="0"/>
          <w:numId w:val="8"/>
        </w:numPr>
        <w:ind w:left="0" w:firstLine="709"/>
        <w:jc w:val="both"/>
        <w:rPr>
          <w:sz w:val="20"/>
          <w:szCs w:val="20"/>
        </w:rPr>
      </w:pPr>
      <w:r w:rsidRPr="00B7447D">
        <w:rPr>
          <w:sz w:val="20"/>
          <w:szCs w:val="20"/>
        </w:rPr>
        <w:t>На основании указанных в </w:t>
      </w:r>
      <w:hyperlink r:id="rId47" w:anchor="dst100623" w:history="1">
        <w:r w:rsidRPr="00B7447D">
          <w:rPr>
            <w:sz w:val="20"/>
            <w:szCs w:val="20"/>
          </w:rPr>
          <w:t>части 7</w:t>
        </w:r>
      </w:hyperlink>
      <w:r w:rsidRPr="00B7447D">
        <w:rPr>
          <w:sz w:val="20"/>
          <w:szCs w:val="20"/>
        </w:rPr>
        <w:t>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официальных сайтах Бессоновского района и Проказнинского сельсовета в сети «Интернет».</w:t>
      </w:r>
    </w:p>
    <w:p w:rsidR="00BD7494" w:rsidRPr="00B7447D" w:rsidRDefault="00BD7494" w:rsidP="00A64044">
      <w:pPr>
        <w:widowControl w:val="0"/>
        <w:numPr>
          <w:ilvl w:val="0"/>
          <w:numId w:val="8"/>
        </w:numPr>
        <w:ind w:left="0" w:firstLine="709"/>
        <w:jc w:val="both"/>
        <w:rPr>
          <w:sz w:val="20"/>
          <w:szCs w:val="20"/>
        </w:rPr>
      </w:pPr>
      <w:r w:rsidRPr="00B7447D">
        <w:rPr>
          <w:sz w:val="20"/>
          <w:szCs w:val="20"/>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BD7494" w:rsidRPr="00B7447D" w:rsidRDefault="00BD7494" w:rsidP="00A64044">
      <w:pPr>
        <w:widowControl w:val="0"/>
        <w:numPr>
          <w:ilvl w:val="0"/>
          <w:numId w:val="8"/>
        </w:numPr>
        <w:ind w:left="0" w:firstLine="709"/>
        <w:jc w:val="both"/>
        <w:rPr>
          <w:sz w:val="20"/>
          <w:szCs w:val="20"/>
        </w:rPr>
      </w:pPr>
      <w:r w:rsidRPr="00B7447D">
        <w:rPr>
          <w:sz w:val="20"/>
          <w:szCs w:val="20"/>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BD7494" w:rsidRPr="00B7447D" w:rsidRDefault="00BD7494" w:rsidP="00A64044">
      <w:pPr>
        <w:widowControl w:val="0"/>
        <w:numPr>
          <w:ilvl w:val="0"/>
          <w:numId w:val="8"/>
        </w:numPr>
        <w:ind w:left="0" w:firstLine="709"/>
        <w:jc w:val="both"/>
        <w:rPr>
          <w:sz w:val="20"/>
          <w:szCs w:val="20"/>
        </w:rPr>
      </w:pPr>
      <w:r w:rsidRPr="00B7447D">
        <w:rPr>
          <w:sz w:val="20"/>
          <w:szCs w:val="20"/>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BD7494" w:rsidRPr="00B7447D" w:rsidRDefault="00BD7494" w:rsidP="00BD7494">
      <w:pPr>
        <w:pStyle w:val="2"/>
        <w:rPr>
          <w:sz w:val="20"/>
          <w:szCs w:val="20"/>
        </w:rPr>
      </w:pPr>
      <w:r w:rsidRPr="00B7447D">
        <w:rPr>
          <w:sz w:val="20"/>
          <w:szCs w:val="20"/>
        </w:rPr>
        <w:t>Статья 4. О подготовке документации по планировке территории органами местного самоуправления.</w:t>
      </w:r>
    </w:p>
    <w:p w:rsidR="00BD7494" w:rsidRPr="00B7447D" w:rsidRDefault="00BD7494" w:rsidP="00A64044">
      <w:pPr>
        <w:widowControl w:val="0"/>
        <w:numPr>
          <w:ilvl w:val="1"/>
          <w:numId w:val="9"/>
        </w:numPr>
        <w:ind w:left="0" w:firstLine="709"/>
        <w:jc w:val="both"/>
        <w:rPr>
          <w:sz w:val="20"/>
          <w:szCs w:val="20"/>
        </w:rPr>
      </w:pPr>
      <w:r w:rsidRPr="00B7447D">
        <w:rPr>
          <w:sz w:val="20"/>
          <w:szCs w:val="20"/>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BD7494" w:rsidRPr="00B7447D" w:rsidRDefault="00BD7494" w:rsidP="00A64044">
      <w:pPr>
        <w:widowControl w:val="0"/>
        <w:numPr>
          <w:ilvl w:val="1"/>
          <w:numId w:val="9"/>
        </w:numPr>
        <w:ind w:left="0" w:firstLine="709"/>
        <w:jc w:val="both"/>
        <w:rPr>
          <w:sz w:val="20"/>
          <w:szCs w:val="20"/>
        </w:rPr>
      </w:pPr>
      <w:r w:rsidRPr="00B7447D">
        <w:rPr>
          <w:sz w:val="20"/>
          <w:szCs w:val="20"/>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BD7494" w:rsidRPr="00B7447D" w:rsidRDefault="00BD7494" w:rsidP="00A64044">
      <w:pPr>
        <w:widowControl w:val="0"/>
        <w:numPr>
          <w:ilvl w:val="1"/>
          <w:numId w:val="9"/>
        </w:numPr>
        <w:ind w:left="0" w:firstLine="709"/>
        <w:jc w:val="both"/>
        <w:rPr>
          <w:sz w:val="20"/>
          <w:szCs w:val="20"/>
        </w:rPr>
      </w:pPr>
      <w:r w:rsidRPr="00B7447D">
        <w:rPr>
          <w:sz w:val="20"/>
          <w:szCs w:val="20"/>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BD7494" w:rsidRPr="00B7447D" w:rsidRDefault="00BD7494" w:rsidP="00A64044">
      <w:pPr>
        <w:widowControl w:val="0"/>
        <w:numPr>
          <w:ilvl w:val="0"/>
          <w:numId w:val="21"/>
        </w:numPr>
        <w:ind w:left="0" w:firstLine="709"/>
        <w:jc w:val="both"/>
        <w:rPr>
          <w:sz w:val="20"/>
          <w:szCs w:val="20"/>
        </w:rPr>
      </w:pPr>
      <w:r w:rsidRPr="00B7447D">
        <w:rPr>
          <w:sz w:val="20"/>
          <w:szCs w:val="20"/>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BD7494" w:rsidRPr="00B7447D" w:rsidRDefault="00BD7494" w:rsidP="00A64044">
      <w:pPr>
        <w:widowControl w:val="0"/>
        <w:numPr>
          <w:ilvl w:val="0"/>
          <w:numId w:val="21"/>
        </w:numPr>
        <w:ind w:left="0" w:firstLine="709"/>
        <w:jc w:val="both"/>
        <w:rPr>
          <w:sz w:val="20"/>
          <w:szCs w:val="20"/>
        </w:rPr>
      </w:pPr>
      <w:r w:rsidRPr="00B7447D">
        <w:rPr>
          <w:sz w:val="20"/>
          <w:szCs w:val="20"/>
        </w:rPr>
        <w:t>необходимы установление, изменение или отмена красных линий;</w:t>
      </w:r>
    </w:p>
    <w:p w:rsidR="00BD7494" w:rsidRPr="00B7447D" w:rsidRDefault="00BD7494" w:rsidP="00A64044">
      <w:pPr>
        <w:widowControl w:val="0"/>
        <w:numPr>
          <w:ilvl w:val="0"/>
          <w:numId w:val="21"/>
        </w:numPr>
        <w:ind w:left="0" w:firstLine="709"/>
        <w:jc w:val="both"/>
        <w:rPr>
          <w:sz w:val="20"/>
          <w:szCs w:val="20"/>
        </w:rPr>
      </w:pPr>
      <w:r w:rsidRPr="00B7447D">
        <w:rPr>
          <w:sz w:val="20"/>
          <w:szCs w:val="20"/>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BD7494" w:rsidRPr="00B7447D" w:rsidRDefault="00BD7494" w:rsidP="00A64044">
      <w:pPr>
        <w:widowControl w:val="0"/>
        <w:numPr>
          <w:ilvl w:val="0"/>
          <w:numId w:val="21"/>
        </w:numPr>
        <w:ind w:left="0" w:firstLine="709"/>
        <w:jc w:val="both"/>
        <w:rPr>
          <w:sz w:val="20"/>
          <w:szCs w:val="20"/>
        </w:rPr>
      </w:pPr>
      <w:r w:rsidRPr="00B7447D">
        <w:rPr>
          <w:sz w:val="20"/>
          <w:szCs w:val="20"/>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BD7494" w:rsidRPr="00B7447D" w:rsidRDefault="00BD7494" w:rsidP="00A64044">
      <w:pPr>
        <w:widowControl w:val="0"/>
        <w:numPr>
          <w:ilvl w:val="0"/>
          <w:numId w:val="21"/>
        </w:numPr>
        <w:ind w:left="0" w:firstLine="709"/>
        <w:jc w:val="both"/>
        <w:rPr>
          <w:sz w:val="20"/>
          <w:szCs w:val="20"/>
        </w:rPr>
      </w:pPr>
      <w:r w:rsidRPr="00B7447D">
        <w:rPr>
          <w:sz w:val="20"/>
          <w:szCs w:val="20"/>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BD7494" w:rsidRPr="00B7447D" w:rsidRDefault="00BD7494" w:rsidP="00A64044">
      <w:pPr>
        <w:widowControl w:val="0"/>
        <w:numPr>
          <w:ilvl w:val="1"/>
          <w:numId w:val="9"/>
        </w:numPr>
        <w:ind w:left="0" w:firstLine="709"/>
        <w:jc w:val="both"/>
        <w:rPr>
          <w:sz w:val="20"/>
          <w:szCs w:val="20"/>
        </w:rPr>
      </w:pPr>
      <w:r w:rsidRPr="00B7447D">
        <w:rPr>
          <w:sz w:val="20"/>
          <w:szCs w:val="20"/>
        </w:rPr>
        <w:t>Видами документации по планировке территории являются:</w:t>
      </w:r>
    </w:p>
    <w:p w:rsidR="00BD7494" w:rsidRPr="00B7447D" w:rsidRDefault="00BD7494" w:rsidP="00A64044">
      <w:pPr>
        <w:widowControl w:val="0"/>
        <w:numPr>
          <w:ilvl w:val="0"/>
          <w:numId w:val="22"/>
        </w:numPr>
        <w:ind w:left="0" w:firstLine="709"/>
        <w:jc w:val="both"/>
        <w:rPr>
          <w:sz w:val="20"/>
          <w:szCs w:val="20"/>
        </w:rPr>
      </w:pPr>
      <w:r w:rsidRPr="00B7447D">
        <w:rPr>
          <w:sz w:val="20"/>
          <w:szCs w:val="20"/>
        </w:rPr>
        <w:t>проект планировки территории;</w:t>
      </w:r>
    </w:p>
    <w:p w:rsidR="00BD7494" w:rsidRPr="00B7447D" w:rsidRDefault="00BD7494" w:rsidP="00A64044">
      <w:pPr>
        <w:widowControl w:val="0"/>
        <w:numPr>
          <w:ilvl w:val="0"/>
          <w:numId w:val="22"/>
        </w:numPr>
        <w:ind w:left="0" w:firstLine="709"/>
        <w:jc w:val="both"/>
        <w:rPr>
          <w:sz w:val="20"/>
          <w:szCs w:val="20"/>
        </w:rPr>
      </w:pPr>
      <w:r w:rsidRPr="00B7447D">
        <w:rPr>
          <w:sz w:val="20"/>
          <w:szCs w:val="20"/>
        </w:rPr>
        <w:t>проект межевания территории.</w:t>
      </w:r>
    </w:p>
    <w:p w:rsidR="00BD7494" w:rsidRPr="00B7447D" w:rsidRDefault="00BD7494" w:rsidP="00A64044">
      <w:pPr>
        <w:widowControl w:val="0"/>
        <w:numPr>
          <w:ilvl w:val="1"/>
          <w:numId w:val="9"/>
        </w:numPr>
        <w:ind w:left="0" w:firstLine="709"/>
        <w:jc w:val="both"/>
        <w:rPr>
          <w:sz w:val="20"/>
          <w:szCs w:val="20"/>
        </w:rPr>
      </w:pPr>
      <w:r w:rsidRPr="00B7447D">
        <w:rPr>
          <w:sz w:val="20"/>
          <w:szCs w:val="20"/>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ГрК РФ.</w:t>
      </w:r>
    </w:p>
    <w:p w:rsidR="00BD7494" w:rsidRPr="00B7447D" w:rsidRDefault="00BD7494" w:rsidP="00A64044">
      <w:pPr>
        <w:widowControl w:val="0"/>
        <w:numPr>
          <w:ilvl w:val="1"/>
          <w:numId w:val="9"/>
        </w:numPr>
        <w:ind w:left="0" w:firstLine="709"/>
        <w:jc w:val="both"/>
        <w:rPr>
          <w:sz w:val="20"/>
          <w:szCs w:val="20"/>
        </w:rPr>
      </w:pPr>
      <w:r w:rsidRPr="00B7447D">
        <w:rPr>
          <w:sz w:val="20"/>
          <w:szCs w:val="20"/>
        </w:rPr>
        <w:t>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BD7494" w:rsidRPr="00B7447D" w:rsidRDefault="00BD7494" w:rsidP="00A64044">
      <w:pPr>
        <w:widowControl w:val="0"/>
        <w:numPr>
          <w:ilvl w:val="1"/>
          <w:numId w:val="9"/>
        </w:numPr>
        <w:ind w:left="0" w:firstLine="709"/>
        <w:jc w:val="both"/>
        <w:rPr>
          <w:sz w:val="20"/>
          <w:szCs w:val="20"/>
        </w:rPr>
      </w:pPr>
      <w:r w:rsidRPr="00B7447D">
        <w:rPr>
          <w:sz w:val="20"/>
          <w:szCs w:val="20"/>
        </w:rPr>
        <w:t xml:space="preserve">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B7447D">
          <w:rPr>
            <w:sz w:val="20"/>
            <w:szCs w:val="20"/>
          </w:rPr>
          <w:t xml:space="preserve">частях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B7447D">
          <w:rPr>
            <w:sz w:val="20"/>
            <w:szCs w:val="20"/>
          </w:rPr>
          <w:t>5</w:t>
        </w:r>
      </w:hyperlink>
      <w:r w:rsidRPr="00B7447D">
        <w:rPr>
          <w:sz w:val="20"/>
          <w:szCs w:val="20"/>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B7447D">
          <w:rPr>
            <w:sz w:val="20"/>
            <w:szCs w:val="20"/>
          </w:rPr>
          <w:t>5.2</w:t>
        </w:r>
      </w:hyperlink>
      <w:r w:rsidRPr="00B7447D">
        <w:rPr>
          <w:sz w:val="20"/>
          <w:szCs w:val="20"/>
        </w:rPr>
        <w:t xml:space="preserve"> статьи 45 ГрК РФ,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B7447D">
          <w:rPr>
            <w:sz w:val="20"/>
            <w:szCs w:val="20"/>
          </w:rPr>
          <w:t>пунктах 3</w:t>
        </w:r>
      </w:hyperlink>
      <w:r w:rsidRPr="00B7447D">
        <w:rPr>
          <w:sz w:val="20"/>
          <w:szCs w:val="20"/>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B7447D">
          <w:rPr>
            <w:sz w:val="20"/>
            <w:szCs w:val="20"/>
          </w:rPr>
          <w:t>4 части 1.1</w:t>
        </w:r>
      </w:hyperlink>
      <w:r w:rsidRPr="00B7447D">
        <w:rPr>
          <w:sz w:val="20"/>
          <w:szCs w:val="20"/>
        </w:rPr>
        <w:t xml:space="preserve"> статьи 45 ГрК РФ, устанавливаются ГрК РФ и нормативными правовыми актами администрации Проказнинского сельсовета. </w:t>
      </w:r>
    </w:p>
    <w:p w:rsidR="00BD7494" w:rsidRPr="00B7447D" w:rsidRDefault="00BD7494" w:rsidP="00BD7494">
      <w:pPr>
        <w:pStyle w:val="2"/>
        <w:rPr>
          <w:sz w:val="20"/>
          <w:szCs w:val="20"/>
        </w:rPr>
      </w:pPr>
      <w:r w:rsidRPr="00B7447D">
        <w:rPr>
          <w:sz w:val="20"/>
          <w:szCs w:val="20"/>
        </w:rPr>
        <w:t>Статья 5. О внесении изменений в правила землепользования и застройки.</w:t>
      </w:r>
    </w:p>
    <w:p w:rsidR="00BD7494" w:rsidRPr="00B7447D" w:rsidRDefault="00BD7494" w:rsidP="00A64044">
      <w:pPr>
        <w:pStyle w:val="afff0"/>
        <w:widowControl w:val="0"/>
        <w:numPr>
          <w:ilvl w:val="0"/>
          <w:numId w:val="7"/>
        </w:numPr>
        <w:spacing w:after="0" w:line="240" w:lineRule="auto"/>
        <w:ind w:left="0" w:firstLine="709"/>
        <w:contextualSpacing/>
        <w:jc w:val="both"/>
      </w:pPr>
      <w:r w:rsidRPr="00B7447D">
        <w:t>Внесение изменений в правила землепользования и застройки осуществляется в порядке, предусмотренном ГрК РФ.</w:t>
      </w:r>
    </w:p>
    <w:p w:rsidR="00BD7494" w:rsidRPr="00B7447D" w:rsidRDefault="00BD7494" w:rsidP="00A64044">
      <w:pPr>
        <w:pStyle w:val="afff0"/>
        <w:widowControl w:val="0"/>
        <w:numPr>
          <w:ilvl w:val="0"/>
          <w:numId w:val="7"/>
        </w:numPr>
        <w:spacing w:after="0" w:line="240" w:lineRule="auto"/>
        <w:ind w:left="0" w:firstLine="709"/>
        <w:contextualSpacing/>
        <w:jc w:val="both"/>
      </w:pPr>
      <w:r w:rsidRPr="00B7447D">
        <w:t>Основаниями для рассмотрения главой местной администрации вопроса о внесении изменений в правила землепользования и застройки являются:</w:t>
      </w:r>
    </w:p>
    <w:p w:rsidR="00BD7494" w:rsidRPr="00B7447D" w:rsidRDefault="00BD7494" w:rsidP="00A64044">
      <w:pPr>
        <w:pStyle w:val="afff0"/>
        <w:widowControl w:val="0"/>
        <w:numPr>
          <w:ilvl w:val="1"/>
          <w:numId w:val="7"/>
        </w:numPr>
        <w:spacing w:after="0" w:line="240" w:lineRule="auto"/>
        <w:ind w:left="0" w:firstLine="709"/>
        <w:contextualSpacing/>
        <w:jc w:val="both"/>
      </w:pPr>
      <w:r w:rsidRPr="00B7447D">
        <w:t>несоответствие правил землепользования и застройки генеральному плану Проказнинского сельсовета, схеме территориального планирования Бессоновского района, возникшее в результате внесения в вышеуказанные документы территориального планирования изменений;</w:t>
      </w:r>
    </w:p>
    <w:p w:rsidR="00BD7494" w:rsidRPr="00B7447D" w:rsidRDefault="00BD7494" w:rsidP="00A64044">
      <w:pPr>
        <w:pStyle w:val="afff0"/>
        <w:widowControl w:val="0"/>
        <w:numPr>
          <w:ilvl w:val="1"/>
          <w:numId w:val="7"/>
        </w:numPr>
        <w:spacing w:after="0" w:line="240" w:lineRule="auto"/>
        <w:ind w:left="0" w:firstLine="709"/>
        <w:contextualSpacing/>
        <w:jc w:val="both"/>
      </w:pPr>
      <w:r w:rsidRPr="00B7447D">
        <w:t>поступление предложений об изменении границ территориальных зон, изменении градостроительных регламентов.</w:t>
      </w:r>
    </w:p>
    <w:p w:rsidR="00BD7494" w:rsidRPr="00B7447D" w:rsidRDefault="00BD7494" w:rsidP="00A64044">
      <w:pPr>
        <w:pStyle w:val="afff0"/>
        <w:widowControl w:val="0"/>
        <w:numPr>
          <w:ilvl w:val="0"/>
          <w:numId w:val="7"/>
        </w:numPr>
        <w:spacing w:after="0" w:line="240" w:lineRule="auto"/>
        <w:ind w:left="0" w:firstLine="709"/>
        <w:contextualSpacing/>
        <w:jc w:val="both"/>
      </w:pPr>
      <w:r w:rsidRPr="00B7447D">
        <w:t>Предложения о внесении изменений в правила землепользования и застройки в Комиссию направляются:</w:t>
      </w:r>
    </w:p>
    <w:p w:rsidR="00BD7494" w:rsidRPr="00B7447D" w:rsidRDefault="00BD7494" w:rsidP="00A64044">
      <w:pPr>
        <w:widowControl w:val="0"/>
        <w:numPr>
          <w:ilvl w:val="0"/>
          <w:numId w:val="13"/>
        </w:numPr>
        <w:ind w:left="0" w:firstLine="709"/>
        <w:jc w:val="both"/>
        <w:rPr>
          <w:sz w:val="20"/>
          <w:szCs w:val="20"/>
        </w:rPr>
      </w:pPr>
      <w:r w:rsidRPr="00B7447D">
        <w:rPr>
          <w:sz w:val="20"/>
          <w:szCs w:val="20"/>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BD7494" w:rsidRPr="00B7447D" w:rsidRDefault="00BD7494" w:rsidP="00A64044">
      <w:pPr>
        <w:widowControl w:val="0"/>
        <w:numPr>
          <w:ilvl w:val="0"/>
          <w:numId w:val="13"/>
        </w:numPr>
        <w:ind w:left="0" w:firstLine="709"/>
        <w:jc w:val="both"/>
        <w:rPr>
          <w:sz w:val="20"/>
          <w:szCs w:val="20"/>
        </w:rPr>
      </w:pPr>
      <w:r w:rsidRPr="00B7447D">
        <w:rPr>
          <w:sz w:val="20"/>
          <w:szCs w:val="20"/>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BD7494" w:rsidRPr="00B7447D" w:rsidRDefault="00BD7494" w:rsidP="00A64044">
      <w:pPr>
        <w:widowControl w:val="0"/>
        <w:numPr>
          <w:ilvl w:val="0"/>
          <w:numId w:val="13"/>
        </w:numPr>
        <w:ind w:left="0" w:firstLine="709"/>
        <w:jc w:val="both"/>
        <w:rPr>
          <w:sz w:val="20"/>
          <w:szCs w:val="20"/>
        </w:rPr>
      </w:pPr>
      <w:r w:rsidRPr="00B7447D">
        <w:rPr>
          <w:sz w:val="20"/>
          <w:szCs w:val="20"/>
        </w:rPr>
        <w:t>органами местного самоуправления Бессоновского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BD7494" w:rsidRPr="00B7447D" w:rsidRDefault="00BD7494" w:rsidP="00A64044">
      <w:pPr>
        <w:widowControl w:val="0"/>
        <w:numPr>
          <w:ilvl w:val="0"/>
          <w:numId w:val="13"/>
        </w:numPr>
        <w:ind w:left="0" w:firstLine="709"/>
        <w:jc w:val="both"/>
        <w:rPr>
          <w:sz w:val="20"/>
          <w:szCs w:val="20"/>
        </w:rPr>
      </w:pPr>
      <w:r w:rsidRPr="00B7447D">
        <w:rPr>
          <w:sz w:val="20"/>
          <w:szCs w:val="20"/>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BD7494" w:rsidRPr="00B7447D" w:rsidRDefault="00BD7494" w:rsidP="00A64044">
      <w:pPr>
        <w:widowControl w:val="0"/>
        <w:numPr>
          <w:ilvl w:val="0"/>
          <w:numId w:val="13"/>
        </w:numPr>
        <w:ind w:left="0" w:firstLine="709"/>
        <w:jc w:val="both"/>
        <w:rPr>
          <w:sz w:val="20"/>
          <w:szCs w:val="20"/>
        </w:rPr>
      </w:pPr>
      <w:r w:rsidRPr="00B7447D">
        <w:rPr>
          <w:sz w:val="20"/>
          <w:szCs w:val="20"/>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BD7494" w:rsidRPr="00B7447D" w:rsidRDefault="00BD7494" w:rsidP="00A64044">
      <w:pPr>
        <w:pStyle w:val="afff0"/>
        <w:widowControl w:val="0"/>
        <w:numPr>
          <w:ilvl w:val="0"/>
          <w:numId w:val="7"/>
        </w:numPr>
        <w:spacing w:after="0" w:line="240" w:lineRule="auto"/>
        <w:ind w:left="0" w:firstLine="709"/>
        <w:contextualSpacing/>
        <w:jc w:val="both"/>
      </w:pPr>
      <w:r w:rsidRPr="00B7447D">
        <w:t>В случае, если правилами землепользования и застройки не обеспечена в соответствии с ГрК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Бессоновского района направляют главе муниципального образования предложение о внесении изменений в правила землепользования и застройки в целях обеспечения размещения указанных объектов.</w:t>
      </w:r>
    </w:p>
    <w:p w:rsidR="00BD7494" w:rsidRPr="00B7447D" w:rsidRDefault="00BD7494" w:rsidP="00A64044">
      <w:pPr>
        <w:pStyle w:val="afff0"/>
        <w:widowControl w:val="0"/>
        <w:numPr>
          <w:ilvl w:val="0"/>
          <w:numId w:val="7"/>
        </w:numPr>
        <w:spacing w:after="0" w:line="240" w:lineRule="auto"/>
        <w:ind w:left="0" w:firstLine="709"/>
        <w:contextualSpacing/>
        <w:jc w:val="both"/>
      </w:pPr>
      <w:r w:rsidRPr="00B7447D">
        <w:t>В случае, предусмотренном частью 4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BD7494" w:rsidRPr="00B7447D" w:rsidRDefault="00BD7494" w:rsidP="00A64044">
      <w:pPr>
        <w:pStyle w:val="afff0"/>
        <w:widowControl w:val="0"/>
        <w:numPr>
          <w:ilvl w:val="0"/>
          <w:numId w:val="7"/>
        </w:numPr>
        <w:spacing w:after="0" w:line="240" w:lineRule="auto"/>
        <w:ind w:left="0" w:firstLine="709"/>
        <w:contextualSpacing/>
        <w:jc w:val="both"/>
      </w:pPr>
      <w:r w:rsidRPr="00B7447D">
        <w:t xml:space="preserve">В целях внесения изменений в правила землепользования и застройки в случае, предусмотренном </w:t>
      </w:r>
      <w:hyperlink w:anchor="Par1350"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B7447D">
          <w:t>частью 4</w:t>
        </w:r>
      </w:hyperlink>
      <w:r w:rsidRPr="00B7447D">
        <w:t xml:space="preserve"> настоящей статьи, проведение общественных обсуждений или публичных слушаний не требуется.</w:t>
      </w:r>
    </w:p>
    <w:p w:rsidR="00BD7494" w:rsidRPr="00B7447D" w:rsidRDefault="00BD7494" w:rsidP="00A64044">
      <w:pPr>
        <w:pStyle w:val="afff0"/>
        <w:widowControl w:val="0"/>
        <w:numPr>
          <w:ilvl w:val="0"/>
          <w:numId w:val="7"/>
        </w:numPr>
        <w:spacing w:after="0" w:line="240" w:lineRule="auto"/>
        <w:ind w:left="0" w:firstLine="709"/>
        <w:contextualSpacing/>
        <w:jc w:val="both"/>
      </w:pPr>
      <w:r w:rsidRPr="00B7447D">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BD7494" w:rsidRPr="00B7447D" w:rsidRDefault="00BD7494" w:rsidP="00A64044">
      <w:pPr>
        <w:pStyle w:val="afff0"/>
        <w:widowControl w:val="0"/>
        <w:numPr>
          <w:ilvl w:val="0"/>
          <w:numId w:val="7"/>
        </w:numPr>
        <w:spacing w:after="0" w:line="240" w:lineRule="auto"/>
        <w:ind w:left="0" w:firstLine="709"/>
        <w:contextualSpacing/>
        <w:jc w:val="both"/>
      </w:pPr>
      <w:r w:rsidRPr="00B7447D">
        <w:t>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(далее также в этой статье - Проекта изменений правил)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BD7494" w:rsidRPr="00B7447D" w:rsidRDefault="00BD7494" w:rsidP="00A64044">
      <w:pPr>
        <w:pStyle w:val="afff0"/>
        <w:widowControl w:val="0"/>
        <w:numPr>
          <w:ilvl w:val="0"/>
          <w:numId w:val="7"/>
        </w:numPr>
        <w:spacing w:after="0" w:line="240" w:lineRule="auto"/>
        <w:ind w:left="0" w:firstLine="709"/>
        <w:contextualSpacing/>
        <w:jc w:val="both"/>
      </w:pPr>
      <w:r w:rsidRPr="00B7447D">
        <w:t>Решение о подготовке Проекта изменений правил принимается главой местной администрации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BD7494" w:rsidRPr="00B7447D" w:rsidRDefault="00BD7494" w:rsidP="00A64044">
      <w:pPr>
        <w:pStyle w:val="afff0"/>
        <w:widowControl w:val="0"/>
        <w:numPr>
          <w:ilvl w:val="0"/>
          <w:numId w:val="7"/>
        </w:numPr>
        <w:spacing w:after="0" w:line="240" w:lineRule="auto"/>
        <w:ind w:left="0" w:firstLine="709"/>
        <w:contextualSpacing/>
        <w:jc w:val="both"/>
      </w:pPr>
      <w:r w:rsidRPr="00B7447D">
        <w:t>Глава местной администрации не позднее чем по истечении десяти дней с даты принятия решения о подготовке Проекта изменений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официальных сайтах Бессоновского района и Проказнинского сельсовета в сети «Интернет». Сообщение о принятии такого решения также может быть распространено по радио и телевидению.</w:t>
      </w:r>
    </w:p>
    <w:p w:rsidR="00BD7494" w:rsidRPr="00B7447D" w:rsidRDefault="00BD7494" w:rsidP="00A64044">
      <w:pPr>
        <w:pStyle w:val="afff0"/>
        <w:widowControl w:val="0"/>
        <w:numPr>
          <w:ilvl w:val="0"/>
          <w:numId w:val="7"/>
        </w:numPr>
        <w:spacing w:after="0" w:line="240" w:lineRule="auto"/>
        <w:ind w:left="0" w:firstLine="709"/>
        <w:contextualSpacing/>
        <w:jc w:val="both"/>
      </w:pPr>
      <w:r w:rsidRPr="00B7447D">
        <w:t>В указанном в части 10 настоящей статьи сообщении о принятии решения о подготовке Проекта изменений правил указываются:</w:t>
      </w:r>
    </w:p>
    <w:p w:rsidR="00BD7494" w:rsidRPr="00B7447D" w:rsidRDefault="00BD7494" w:rsidP="00A64044">
      <w:pPr>
        <w:widowControl w:val="0"/>
        <w:numPr>
          <w:ilvl w:val="0"/>
          <w:numId w:val="14"/>
        </w:numPr>
        <w:ind w:left="0" w:firstLine="709"/>
        <w:jc w:val="both"/>
        <w:rPr>
          <w:sz w:val="20"/>
          <w:szCs w:val="20"/>
        </w:rPr>
      </w:pPr>
      <w:r w:rsidRPr="00B7447D">
        <w:rPr>
          <w:sz w:val="20"/>
          <w:szCs w:val="20"/>
        </w:rPr>
        <w:t>состав и порядок деятельности Комиссии;</w:t>
      </w:r>
    </w:p>
    <w:p w:rsidR="00BD7494" w:rsidRPr="00B7447D" w:rsidRDefault="00BD7494" w:rsidP="00A64044">
      <w:pPr>
        <w:widowControl w:val="0"/>
        <w:numPr>
          <w:ilvl w:val="0"/>
          <w:numId w:val="14"/>
        </w:numPr>
        <w:ind w:left="0" w:firstLine="709"/>
        <w:jc w:val="both"/>
        <w:rPr>
          <w:sz w:val="20"/>
          <w:szCs w:val="20"/>
        </w:rPr>
      </w:pPr>
      <w:r w:rsidRPr="00B7447D">
        <w:rPr>
          <w:sz w:val="20"/>
          <w:szCs w:val="20"/>
        </w:rPr>
        <w:t>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BD7494" w:rsidRPr="00B7447D" w:rsidRDefault="00BD7494" w:rsidP="00A64044">
      <w:pPr>
        <w:widowControl w:val="0"/>
        <w:numPr>
          <w:ilvl w:val="0"/>
          <w:numId w:val="14"/>
        </w:numPr>
        <w:ind w:left="0" w:firstLine="709"/>
        <w:jc w:val="both"/>
        <w:rPr>
          <w:sz w:val="20"/>
          <w:szCs w:val="20"/>
        </w:rPr>
      </w:pPr>
      <w:r w:rsidRPr="00B7447D">
        <w:rPr>
          <w:sz w:val="20"/>
          <w:szCs w:val="20"/>
        </w:rPr>
        <w:t>порядок и сроки проведения работ по подготовке Проекта изменений правил;</w:t>
      </w:r>
    </w:p>
    <w:p w:rsidR="00BD7494" w:rsidRPr="00B7447D" w:rsidRDefault="00BD7494" w:rsidP="00A64044">
      <w:pPr>
        <w:widowControl w:val="0"/>
        <w:numPr>
          <w:ilvl w:val="0"/>
          <w:numId w:val="14"/>
        </w:numPr>
        <w:ind w:left="0" w:firstLine="709"/>
        <w:jc w:val="both"/>
        <w:rPr>
          <w:sz w:val="20"/>
          <w:szCs w:val="20"/>
        </w:rPr>
      </w:pPr>
      <w:r w:rsidRPr="00B7447D">
        <w:rPr>
          <w:sz w:val="20"/>
          <w:szCs w:val="20"/>
        </w:rPr>
        <w:t>порядок направления в Комиссию предложений заинтересованных лиц по подготовке Проекта изменений правил;</w:t>
      </w:r>
    </w:p>
    <w:p w:rsidR="00BD7494" w:rsidRPr="00B7447D" w:rsidRDefault="00BD7494" w:rsidP="00A64044">
      <w:pPr>
        <w:widowControl w:val="0"/>
        <w:numPr>
          <w:ilvl w:val="0"/>
          <w:numId w:val="14"/>
        </w:numPr>
        <w:ind w:left="0" w:firstLine="709"/>
        <w:jc w:val="both"/>
        <w:rPr>
          <w:sz w:val="20"/>
          <w:szCs w:val="20"/>
        </w:rPr>
      </w:pPr>
      <w:r w:rsidRPr="00B7447D">
        <w:rPr>
          <w:sz w:val="20"/>
          <w:szCs w:val="20"/>
        </w:rPr>
        <w:t>иные вопросы организации работ.</w:t>
      </w:r>
    </w:p>
    <w:p w:rsidR="00BD7494" w:rsidRPr="00B7447D" w:rsidRDefault="00BD7494" w:rsidP="00A64044">
      <w:pPr>
        <w:widowControl w:val="0"/>
        <w:numPr>
          <w:ilvl w:val="0"/>
          <w:numId w:val="7"/>
        </w:numPr>
        <w:ind w:left="0" w:firstLine="709"/>
        <w:jc w:val="both"/>
        <w:rPr>
          <w:sz w:val="20"/>
          <w:szCs w:val="20"/>
        </w:rPr>
      </w:pPr>
      <w:r w:rsidRPr="00B7447D">
        <w:rPr>
          <w:sz w:val="20"/>
          <w:szCs w:val="20"/>
        </w:rPr>
        <w:t>Местная администрация осуществляет проверку Проекта изменений правил, представленного комиссией, на соответствие требованиям технических регламентов, генеральному плану Проказнинского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BD7494" w:rsidRPr="00B7447D" w:rsidRDefault="00BD7494" w:rsidP="00A64044">
      <w:pPr>
        <w:widowControl w:val="0"/>
        <w:numPr>
          <w:ilvl w:val="0"/>
          <w:numId w:val="7"/>
        </w:numPr>
        <w:ind w:left="0" w:firstLine="709"/>
        <w:jc w:val="both"/>
        <w:rPr>
          <w:sz w:val="20"/>
          <w:szCs w:val="20"/>
        </w:rPr>
      </w:pPr>
      <w:r w:rsidRPr="00B7447D">
        <w:rPr>
          <w:sz w:val="20"/>
          <w:szCs w:val="20"/>
        </w:rPr>
        <w:t>По результатам указанной в части 12 настоящей статьи проверки местная администрация направляет Проект изменения правил главе муниципального образования для принятия решения о проведении публичных обсуждений или публичных слушаний по такому проекту или в случае обнаружения его несоответствия требованиям и документам, указанным в части 12 настоящей статьи, в Комиссию на доработку.</w:t>
      </w:r>
    </w:p>
    <w:p w:rsidR="00BD7494" w:rsidRPr="00B7447D" w:rsidRDefault="00BD7494" w:rsidP="00A64044">
      <w:pPr>
        <w:widowControl w:val="0"/>
        <w:numPr>
          <w:ilvl w:val="0"/>
          <w:numId w:val="7"/>
        </w:numPr>
        <w:ind w:left="0" w:firstLine="709"/>
        <w:jc w:val="both"/>
        <w:rPr>
          <w:sz w:val="20"/>
          <w:szCs w:val="20"/>
        </w:rPr>
      </w:pPr>
      <w:r w:rsidRPr="00B7447D">
        <w:rPr>
          <w:sz w:val="20"/>
          <w:szCs w:val="20"/>
        </w:rPr>
        <w:t>Глава муниципального образования при получении от местной администрации Проекта изменения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BD7494" w:rsidRPr="00B7447D" w:rsidRDefault="00BD7494" w:rsidP="00A64044">
      <w:pPr>
        <w:widowControl w:val="0"/>
        <w:numPr>
          <w:ilvl w:val="0"/>
          <w:numId w:val="7"/>
        </w:numPr>
        <w:ind w:left="0" w:firstLine="709"/>
        <w:jc w:val="both"/>
        <w:rPr>
          <w:sz w:val="20"/>
          <w:szCs w:val="20"/>
        </w:rPr>
      </w:pPr>
      <w:r w:rsidRPr="00B7447D">
        <w:rPr>
          <w:sz w:val="20"/>
          <w:szCs w:val="20"/>
        </w:rPr>
        <w:t>Общественные обсуждения или публичные слушания по Проекту изменений правил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со статьей 2 настоящих Правил.</w:t>
      </w:r>
    </w:p>
    <w:p w:rsidR="00BD7494" w:rsidRPr="00B7447D" w:rsidRDefault="00BD7494" w:rsidP="00A64044">
      <w:pPr>
        <w:widowControl w:val="0"/>
        <w:numPr>
          <w:ilvl w:val="0"/>
          <w:numId w:val="7"/>
        </w:numPr>
        <w:ind w:left="0" w:firstLine="709"/>
        <w:jc w:val="both"/>
        <w:rPr>
          <w:sz w:val="20"/>
          <w:szCs w:val="20"/>
        </w:rPr>
      </w:pPr>
      <w:r w:rsidRPr="00B7447D">
        <w:rPr>
          <w:sz w:val="20"/>
          <w:szCs w:val="20"/>
        </w:rPr>
        <w:t>После завершения общественных обсуждений или публичных слушаний по Проекту изменения правил Комиссия с учетом результатов таких общественных обсуждений или публичных слушаний обеспечивает внесение изменений в Проект изменения правил и представляет указанный проект главе местной администрации. Обязательными приложениями к Проекту изменений правил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ГрК РФ не требуется.</w:t>
      </w:r>
    </w:p>
    <w:p w:rsidR="00BD7494" w:rsidRPr="00B7447D" w:rsidRDefault="00BD7494" w:rsidP="00A64044">
      <w:pPr>
        <w:widowControl w:val="0"/>
        <w:numPr>
          <w:ilvl w:val="0"/>
          <w:numId w:val="7"/>
        </w:numPr>
        <w:ind w:left="0" w:firstLine="709"/>
        <w:jc w:val="both"/>
        <w:rPr>
          <w:sz w:val="20"/>
          <w:szCs w:val="20"/>
        </w:rPr>
      </w:pPr>
      <w:r w:rsidRPr="00B7447D">
        <w:rPr>
          <w:sz w:val="20"/>
          <w:szCs w:val="20"/>
        </w:rPr>
        <w:t>Глава местной администрации в течение десяти дней после представления ему Проекта изменений правил и указанных в части 16 настоящей статьи обязательных приложений должен принять решение о направлении указанного проекта в представительный орган местного самоуправления для последующего утверждения или об отклонении проекта о внесении изменения в правила землепользования и застройки и о направлении его на доработку с указанием даты его повторного представления.</w:t>
      </w:r>
    </w:p>
    <w:p w:rsidR="00BD7494" w:rsidRPr="00B7447D" w:rsidRDefault="00BD7494" w:rsidP="00A64044">
      <w:pPr>
        <w:widowControl w:val="0"/>
        <w:numPr>
          <w:ilvl w:val="0"/>
          <w:numId w:val="7"/>
        </w:numPr>
        <w:ind w:left="0" w:firstLine="709"/>
        <w:jc w:val="both"/>
        <w:rPr>
          <w:sz w:val="20"/>
          <w:szCs w:val="20"/>
        </w:rPr>
      </w:pPr>
      <w:r w:rsidRPr="00B7447D">
        <w:rPr>
          <w:sz w:val="20"/>
          <w:szCs w:val="20"/>
        </w:rPr>
        <w:t xml:space="preserve">Внесение изменений в правила землепользования и застройки утверждаются представительным органом местного самоуправления. Обязательными приложениями к Проекту изменений правил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ГрК РФ не требуется. </w:t>
      </w:r>
    </w:p>
    <w:p w:rsidR="00BD7494" w:rsidRPr="00B7447D" w:rsidRDefault="00BD7494" w:rsidP="00A64044">
      <w:pPr>
        <w:widowControl w:val="0"/>
        <w:numPr>
          <w:ilvl w:val="0"/>
          <w:numId w:val="7"/>
        </w:numPr>
        <w:ind w:left="0" w:firstLine="709"/>
        <w:jc w:val="both"/>
        <w:rPr>
          <w:sz w:val="20"/>
          <w:szCs w:val="20"/>
        </w:rPr>
      </w:pPr>
      <w:r w:rsidRPr="00B7447D">
        <w:rPr>
          <w:sz w:val="20"/>
          <w:szCs w:val="20"/>
        </w:rPr>
        <w:t>Представительный орган местного самоуправления по результатам рассмотрения Проекта изменения правил и обязательных приложений к нему может утвердить изменения правила землепользования и застройки или направить такой проект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rsidR="00BD7494" w:rsidRPr="00B7447D" w:rsidRDefault="00BD7494" w:rsidP="00A64044">
      <w:pPr>
        <w:widowControl w:val="0"/>
        <w:numPr>
          <w:ilvl w:val="0"/>
          <w:numId w:val="7"/>
        </w:numPr>
        <w:ind w:left="0" w:firstLine="709"/>
        <w:jc w:val="both"/>
        <w:rPr>
          <w:sz w:val="20"/>
          <w:szCs w:val="20"/>
        </w:rPr>
      </w:pPr>
      <w:r w:rsidRPr="00B7447D">
        <w:rPr>
          <w:sz w:val="20"/>
          <w:szCs w:val="20"/>
        </w:rPr>
        <w:t>Изменения в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официальных сайтах Бессоновского района и Проказнинского сельсовета в сети «Интернет».</w:t>
      </w:r>
    </w:p>
    <w:p w:rsidR="00BD7494" w:rsidRPr="00B7447D" w:rsidRDefault="00BD7494" w:rsidP="00A64044">
      <w:pPr>
        <w:widowControl w:val="0"/>
        <w:numPr>
          <w:ilvl w:val="0"/>
          <w:numId w:val="7"/>
        </w:numPr>
        <w:ind w:left="0" w:firstLine="709"/>
        <w:jc w:val="both"/>
        <w:rPr>
          <w:sz w:val="20"/>
          <w:szCs w:val="20"/>
        </w:rPr>
      </w:pPr>
      <w:r w:rsidRPr="00B7447D">
        <w:rPr>
          <w:sz w:val="20"/>
          <w:szCs w:val="20"/>
        </w:rPr>
        <w:t>Утвержденные правила землепользования и застройки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BD7494" w:rsidRPr="00B7447D" w:rsidRDefault="00BD7494" w:rsidP="00A64044">
      <w:pPr>
        <w:widowControl w:val="0"/>
        <w:numPr>
          <w:ilvl w:val="0"/>
          <w:numId w:val="7"/>
        </w:numPr>
        <w:ind w:left="0" w:firstLine="709"/>
        <w:jc w:val="both"/>
        <w:rPr>
          <w:sz w:val="20"/>
          <w:szCs w:val="20"/>
        </w:rPr>
      </w:pPr>
      <w:r w:rsidRPr="00B7447D">
        <w:rPr>
          <w:sz w:val="20"/>
          <w:szCs w:val="20"/>
        </w:rPr>
        <w:t>Физические и юридические лица вправе оспорить решение об утверждении правил землепользования и застройки в судебном порядке.</w:t>
      </w:r>
    </w:p>
    <w:p w:rsidR="00BD7494" w:rsidRPr="00B7447D" w:rsidRDefault="00BD7494" w:rsidP="00A64044">
      <w:pPr>
        <w:widowControl w:val="0"/>
        <w:numPr>
          <w:ilvl w:val="0"/>
          <w:numId w:val="7"/>
        </w:numPr>
        <w:ind w:left="0" w:firstLine="709"/>
        <w:jc w:val="both"/>
        <w:rPr>
          <w:sz w:val="20"/>
          <w:szCs w:val="20"/>
        </w:rPr>
      </w:pPr>
      <w:r w:rsidRPr="00B7447D">
        <w:rPr>
          <w:sz w:val="20"/>
          <w:szCs w:val="20"/>
        </w:rPr>
        <w:t>Органы государственной власти Российской Федерации, органы государственной власти Пензенской области вправе оспорить решение о внесении изменений в правила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Пензенской области, утвержденным до утверждения правил землепользования и застройки.</w:t>
      </w:r>
    </w:p>
    <w:p w:rsidR="00BD7494" w:rsidRPr="00B7447D" w:rsidRDefault="00BD7494" w:rsidP="00A64044">
      <w:pPr>
        <w:widowControl w:val="0"/>
        <w:numPr>
          <w:ilvl w:val="0"/>
          <w:numId w:val="7"/>
        </w:numPr>
        <w:ind w:left="0" w:firstLine="709"/>
        <w:jc w:val="both"/>
        <w:rPr>
          <w:sz w:val="20"/>
          <w:szCs w:val="20"/>
        </w:rPr>
      </w:pPr>
      <w:r w:rsidRPr="00B7447D">
        <w:rPr>
          <w:sz w:val="20"/>
          <w:szCs w:val="20"/>
        </w:rPr>
        <w:t>Изменения в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BD7494" w:rsidRPr="00B7447D" w:rsidRDefault="00BD7494" w:rsidP="00BD7494">
      <w:pPr>
        <w:pStyle w:val="2"/>
        <w:rPr>
          <w:sz w:val="20"/>
          <w:szCs w:val="20"/>
        </w:rPr>
      </w:pPr>
      <w:r w:rsidRPr="00B7447D">
        <w:rPr>
          <w:sz w:val="20"/>
          <w:szCs w:val="20"/>
        </w:rPr>
        <w:t>Статья 6. О регулировании иных вопросов землепользования и застройки.</w:t>
      </w:r>
    </w:p>
    <w:p w:rsidR="00BD7494" w:rsidRPr="00B7447D" w:rsidRDefault="00BD7494" w:rsidP="00A64044">
      <w:pPr>
        <w:widowControl w:val="0"/>
        <w:numPr>
          <w:ilvl w:val="0"/>
          <w:numId w:val="24"/>
        </w:numPr>
        <w:ind w:left="-142" w:firstLine="851"/>
        <w:jc w:val="both"/>
        <w:rPr>
          <w:sz w:val="20"/>
          <w:szCs w:val="20"/>
        </w:rPr>
      </w:pPr>
      <w:r w:rsidRPr="00B7447D">
        <w:rPr>
          <w:sz w:val="20"/>
          <w:szCs w:val="20"/>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BD7494" w:rsidRPr="00B7447D" w:rsidRDefault="00BD7494" w:rsidP="00A64044">
      <w:pPr>
        <w:widowControl w:val="0"/>
        <w:numPr>
          <w:ilvl w:val="0"/>
          <w:numId w:val="24"/>
        </w:numPr>
        <w:ind w:left="-142" w:firstLine="851"/>
        <w:jc w:val="both"/>
        <w:rPr>
          <w:sz w:val="20"/>
          <w:szCs w:val="20"/>
        </w:rPr>
      </w:pPr>
      <w:r w:rsidRPr="00B7447D">
        <w:rPr>
          <w:sz w:val="20"/>
          <w:szCs w:val="20"/>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BD7494" w:rsidRPr="00B7447D" w:rsidRDefault="00BD7494" w:rsidP="00A64044">
      <w:pPr>
        <w:widowControl w:val="0"/>
        <w:numPr>
          <w:ilvl w:val="0"/>
          <w:numId w:val="24"/>
        </w:numPr>
        <w:ind w:left="-142" w:firstLine="851"/>
        <w:jc w:val="both"/>
        <w:rPr>
          <w:sz w:val="20"/>
          <w:szCs w:val="20"/>
        </w:rPr>
      </w:pPr>
      <w:r w:rsidRPr="00B7447D">
        <w:rPr>
          <w:sz w:val="20"/>
          <w:szCs w:val="20"/>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BD7494" w:rsidRPr="00B7447D" w:rsidRDefault="00BD7494" w:rsidP="00A64044">
      <w:pPr>
        <w:widowControl w:val="0"/>
        <w:numPr>
          <w:ilvl w:val="0"/>
          <w:numId w:val="24"/>
        </w:numPr>
        <w:ind w:left="-142" w:firstLine="851"/>
        <w:jc w:val="both"/>
        <w:rPr>
          <w:sz w:val="20"/>
          <w:szCs w:val="20"/>
        </w:rPr>
      </w:pPr>
      <w:r w:rsidRPr="00B7447D">
        <w:rPr>
          <w:sz w:val="20"/>
          <w:szCs w:val="20"/>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2 настоящих Правил и ГрК РФ.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BD7494" w:rsidRPr="00B7447D" w:rsidRDefault="00BD7494" w:rsidP="00A64044">
      <w:pPr>
        <w:widowControl w:val="0"/>
        <w:numPr>
          <w:ilvl w:val="0"/>
          <w:numId w:val="24"/>
        </w:numPr>
        <w:ind w:left="-142" w:firstLine="851"/>
        <w:jc w:val="both"/>
        <w:rPr>
          <w:sz w:val="20"/>
          <w:szCs w:val="20"/>
        </w:rPr>
      </w:pPr>
      <w:r w:rsidRPr="00B7447D">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BD7494" w:rsidRPr="00B7447D" w:rsidRDefault="00BD7494" w:rsidP="00A64044">
      <w:pPr>
        <w:widowControl w:val="0"/>
        <w:numPr>
          <w:ilvl w:val="0"/>
          <w:numId w:val="24"/>
        </w:numPr>
        <w:ind w:left="-142" w:firstLine="851"/>
        <w:jc w:val="both"/>
        <w:rPr>
          <w:sz w:val="20"/>
          <w:szCs w:val="20"/>
        </w:rPr>
      </w:pPr>
      <w:r w:rsidRPr="00B7447D">
        <w:rPr>
          <w:sz w:val="20"/>
          <w:szCs w:val="20"/>
        </w:rPr>
        <w:t>Глава местной администрации в течение семи дней со дня поступления указанных в </w:t>
      </w:r>
      <w:hyperlink r:id="rId48" w:anchor="dst100633" w:history="1">
        <w:r w:rsidRPr="00B7447D">
          <w:rPr>
            <w:sz w:val="20"/>
            <w:szCs w:val="20"/>
          </w:rPr>
          <w:t>части 5</w:t>
        </w:r>
      </w:hyperlink>
      <w:r w:rsidRPr="00B7447D">
        <w:rPr>
          <w:sz w:val="20"/>
          <w:szCs w:val="20"/>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BD7494" w:rsidRPr="00B7447D" w:rsidRDefault="00BD7494" w:rsidP="00A64044">
      <w:pPr>
        <w:widowControl w:val="0"/>
        <w:numPr>
          <w:ilvl w:val="0"/>
          <w:numId w:val="24"/>
        </w:numPr>
        <w:ind w:left="-142" w:firstLine="851"/>
        <w:jc w:val="both"/>
        <w:rPr>
          <w:sz w:val="20"/>
          <w:szCs w:val="20"/>
        </w:rPr>
      </w:pPr>
      <w:r w:rsidRPr="00B7447D">
        <w:rPr>
          <w:sz w:val="20"/>
          <w:szCs w:val="20"/>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BD7494" w:rsidRPr="00B7447D" w:rsidRDefault="00BD7494" w:rsidP="00BD7494">
      <w:pPr>
        <w:pStyle w:val="10"/>
        <w:keepNext w:val="0"/>
        <w:keepLines w:val="0"/>
        <w:rPr>
          <w:sz w:val="20"/>
          <w:szCs w:val="20"/>
        </w:rPr>
      </w:pPr>
      <w:r w:rsidRPr="00B7447D">
        <w:rPr>
          <w:sz w:val="20"/>
          <w:szCs w:val="20"/>
        </w:rPr>
        <w:t>Глава 2. Градостроительные регламенты.</w:t>
      </w:r>
    </w:p>
    <w:p w:rsidR="00BD7494" w:rsidRPr="00B7447D" w:rsidRDefault="00BD7494" w:rsidP="00BD7494">
      <w:pPr>
        <w:pStyle w:val="2"/>
        <w:rPr>
          <w:sz w:val="20"/>
          <w:szCs w:val="20"/>
        </w:rPr>
      </w:pPr>
      <w:r w:rsidRPr="00B7447D">
        <w:rPr>
          <w:sz w:val="20"/>
          <w:szCs w:val="20"/>
        </w:rPr>
        <w:t>Статья 7. Градостроительный регламент.</w:t>
      </w:r>
    </w:p>
    <w:p w:rsidR="00BD7494" w:rsidRPr="00B7447D" w:rsidRDefault="00BD7494" w:rsidP="00A64044">
      <w:pPr>
        <w:widowControl w:val="0"/>
        <w:numPr>
          <w:ilvl w:val="0"/>
          <w:numId w:val="10"/>
        </w:numPr>
        <w:ind w:left="0" w:firstLine="709"/>
        <w:jc w:val="both"/>
        <w:rPr>
          <w:sz w:val="20"/>
          <w:szCs w:val="20"/>
        </w:rPr>
      </w:pPr>
      <w:r w:rsidRPr="00B7447D">
        <w:rPr>
          <w:sz w:val="20"/>
          <w:szCs w:val="20"/>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D7494" w:rsidRPr="00B7447D" w:rsidRDefault="00BD7494" w:rsidP="00A64044">
      <w:pPr>
        <w:widowControl w:val="0"/>
        <w:numPr>
          <w:ilvl w:val="0"/>
          <w:numId w:val="10"/>
        </w:numPr>
        <w:ind w:left="0" w:firstLine="709"/>
        <w:jc w:val="both"/>
        <w:rPr>
          <w:sz w:val="20"/>
          <w:szCs w:val="20"/>
        </w:rPr>
      </w:pPr>
      <w:r w:rsidRPr="00B7447D">
        <w:rPr>
          <w:sz w:val="20"/>
          <w:szCs w:val="20"/>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BD7494" w:rsidRPr="00B7447D" w:rsidRDefault="00BD7494" w:rsidP="00BD7494">
      <w:pPr>
        <w:rPr>
          <w:sz w:val="20"/>
          <w:szCs w:val="20"/>
        </w:rPr>
      </w:pPr>
      <w:r w:rsidRPr="00B7447D">
        <w:rPr>
          <w:sz w:val="20"/>
          <w:szCs w:val="20"/>
        </w:rPr>
        <w:t>1) виды разрешенного использования земельных участков и объектов капитального строительства;</w:t>
      </w:r>
    </w:p>
    <w:p w:rsidR="00BD7494" w:rsidRPr="00B7447D" w:rsidRDefault="00BD7494" w:rsidP="00BD7494">
      <w:pPr>
        <w:rPr>
          <w:sz w:val="20"/>
          <w:szCs w:val="20"/>
        </w:rPr>
      </w:pPr>
      <w:r w:rsidRPr="00B7447D">
        <w:rPr>
          <w:sz w:val="20"/>
          <w:szCs w:val="20"/>
        </w:rPr>
        <w:t xml:space="preserve">2) </w:t>
      </w:r>
      <w:hyperlink r:id="rId49" w:history="1">
        <w:r w:rsidRPr="00B7447D">
          <w:rPr>
            <w:sz w:val="20"/>
            <w:szCs w:val="20"/>
          </w:rPr>
          <w:t>предельные</w:t>
        </w:r>
      </w:hyperlink>
      <w:r w:rsidRPr="00B7447D">
        <w:rPr>
          <w:sz w:val="20"/>
          <w:szCs w:val="20"/>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494" w:rsidRPr="00B7447D" w:rsidRDefault="00BD7494" w:rsidP="00BD7494">
      <w:pPr>
        <w:rPr>
          <w:sz w:val="20"/>
          <w:szCs w:val="20"/>
        </w:rPr>
      </w:pPr>
      <w:r w:rsidRPr="00B7447D">
        <w:rPr>
          <w:sz w:val="20"/>
          <w:szCs w:val="20"/>
        </w:rPr>
        <w:t xml:space="preserve">3) ограничения использования земельных участков и объектов капитального строительства, устанавливаемые в соответствии с </w:t>
      </w:r>
      <w:hyperlink r:id="rId50" w:history="1">
        <w:r w:rsidRPr="00B7447D">
          <w:rPr>
            <w:sz w:val="20"/>
            <w:szCs w:val="20"/>
          </w:rPr>
          <w:t>законодательством</w:t>
        </w:r>
      </w:hyperlink>
      <w:r w:rsidRPr="00B7447D">
        <w:rPr>
          <w:sz w:val="20"/>
          <w:szCs w:val="20"/>
        </w:rPr>
        <w:t xml:space="preserve"> Российской Федерации;</w:t>
      </w:r>
    </w:p>
    <w:p w:rsidR="00BD7494" w:rsidRPr="00B7447D" w:rsidRDefault="00BD7494" w:rsidP="00BD7494">
      <w:pPr>
        <w:rPr>
          <w:sz w:val="20"/>
          <w:szCs w:val="20"/>
        </w:rPr>
      </w:pPr>
      <w:r w:rsidRPr="00B7447D">
        <w:rPr>
          <w:sz w:val="20"/>
          <w:szCs w:val="20"/>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BD7494" w:rsidRPr="00B7447D" w:rsidRDefault="00BD7494" w:rsidP="00A64044">
      <w:pPr>
        <w:widowControl w:val="0"/>
        <w:numPr>
          <w:ilvl w:val="0"/>
          <w:numId w:val="10"/>
        </w:numPr>
        <w:ind w:left="0" w:firstLine="709"/>
        <w:jc w:val="both"/>
        <w:rPr>
          <w:sz w:val="20"/>
          <w:szCs w:val="20"/>
        </w:rPr>
      </w:pPr>
      <w:r w:rsidRPr="00B7447D">
        <w:rPr>
          <w:sz w:val="20"/>
          <w:szCs w:val="20"/>
        </w:rPr>
        <w:t>Градостроительные регламенты устанавливаются с учетом:</w:t>
      </w:r>
    </w:p>
    <w:p w:rsidR="00BD7494" w:rsidRPr="00B7447D" w:rsidRDefault="00BD7494" w:rsidP="00A64044">
      <w:pPr>
        <w:widowControl w:val="0"/>
        <w:numPr>
          <w:ilvl w:val="1"/>
          <w:numId w:val="12"/>
        </w:numPr>
        <w:ind w:left="0" w:firstLine="709"/>
        <w:jc w:val="both"/>
        <w:rPr>
          <w:sz w:val="20"/>
          <w:szCs w:val="20"/>
        </w:rPr>
      </w:pPr>
      <w:r w:rsidRPr="00B7447D">
        <w:rPr>
          <w:sz w:val="20"/>
          <w:szCs w:val="20"/>
        </w:rPr>
        <w:t>фактического использования земельных участков и объектов капитального строительства в границах территориальной зоны;</w:t>
      </w:r>
    </w:p>
    <w:p w:rsidR="00BD7494" w:rsidRPr="00B7447D" w:rsidRDefault="00BD7494" w:rsidP="00A64044">
      <w:pPr>
        <w:widowControl w:val="0"/>
        <w:numPr>
          <w:ilvl w:val="1"/>
          <w:numId w:val="12"/>
        </w:numPr>
        <w:ind w:left="0" w:firstLine="709"/>
        <w:jc w:val="both"/>
        <w:rPr>
          <w:sz w:val="20"/>
          <w:szCs w:val="20"/>
        </w:rPr>
      </w:pPr>
      <w:r w:rsidRPr="00B7447D">
        <w:rPr>
          <w:sz w:val="20"/>
          <w:szCs w:val="20"/>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BD7494" w:rsidRPr="00B7447D" w:rsidRDefault="00BD7494" w:rsidP="00A64044">
      <w:pPr>
        <w:widowControl w:val="0"/>
        <w:numPr>
          <w:ilvl w:val="1"/>
          <w:numId w:val="12"/>
        </w:numPr>
        <w:ind w:left="0" w:firstLine="709"/>
        <w:jc w:val="both"/>
        <w:rPr>
          <w:sz w:val="20"/>
          <w:szCs w:val="20"/>
        </w:rPr>
      </w:pPr>
      <w:r w:rsidRPr="00B7447D">
        <w:rPr>
          <w:sz w:val="20"/>
          <w:szCs w:val="20"/>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BD7494" w:rsidRPr="00B7447D" w:rsidRDefault="00BD7494" w:rsidP="00A64044">
      <w:pPr>
        <w:widowControl w:val="0"/>
        <w:numPr>
          <w:ilvl w:val="1"/>
          <w:numId w:val="12"/>
        </w:numPr>
        <w:ind w:left="0" w:firstLine="709"/>
        <w:jc w:val="both"/>
        <w:rPr>
          <w:sz w:val="20"/>
          <w:szCs w:val="20"/>
        </w:rPr>
      </w:pPr>
      <w:r w:rsidRPr="00B7447D">
        <w:rPr>
          <w:sz w:val="20"/>
          <w:szCs w:val="20"/>
        </w:rPr>
        <w:t>видов территориальных зон;</w:t>
      </w:r>
    </w:p>
    <w:p w:rsidR="00BD7494" w:rsidRPr="00B7447D" w:rsidRDefault="00BD7494" w:rsidP="00A64044">
      <w:pPr>
        <w:widowControl w:val="0"/>
        <w:numPr>
          <w:ilvl w:val="1"/>
          <w:numId w:val="12"/>
        </w:numPr>
        <w:ind w:left="0" w:firstLine="709"/>
        <w:jc w:val="both"/>
        <w:rPr>
          <w:sz w:val="20"/>
          <w:szCs w:val="20"/>
        </w:rPr>
      </w:pPr>
      <w:r w:rsidRPr="00B7447D">
        <w:rPr>
          <w:sz w:val="20"/>
          <w:szCs w:val="20"/>
        </w:rPr>
        <w:t>требований охраны объектов культурного наследия, а также особо охраняемых природных территорий, иных природных объектов.</w:t>
      </w:r>
    </w:p>
    <w:p w:rsidR="00BD7494" w:rsidRPr="00B7447D" w:rsidRDefault="00BD7494" w:rsidP="00BD7494">
      <w:pPr>
        <w:rPr>
          <w:sz w:val="20"/>
          <w:szCs w:val="20"/>
        </w:rPr>
      </w:pPr>
      <w:r w:rsidRPr="00B7447D">
        <w:rPr>
          <w:sz w:val="20"/>
          <w:szCs w:val="20"/>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BD7494" w:rsidRPr="00B7447D" w:rsidRDefault="00BD7494" w:rsidP="00A64044">
      <w:pPr>
        <w:widowControl w:val="0"/>
        <w:numPr>
          <w:ilvl w:val="0"/>
          <w:numId w:val="10"/>
        </w:numPr>
        <w:ind w:left="0" w:firstLine="709"/>
        <w:jc w:val="both"/>
        <w:rPr>
          <w:sz w:val="20"/>
          <w:szCs w:val="20"/>
        </w:rPr>
      </w:pPr>
      <w:r w:rsidRPr="00B7447D">
        <w:rPr>
          <w:sz w:val="20"/>
          <w:szCs w:val="20"/>
        </w:rPr>
        <w:t>Действие градостроительного регламента не распространяется на земельные участки:</w:t>
      </w:r>
    </w:p>
    <w:p w:rsidR="00BD7494" w:rsidRPr="00B7447D" w:rsidRDefault="00BD7494" w:rsidP="00BD7494">
      <w:pPr>
        <w:rPr>
          <w:sz w:val="20"/>
          <w:szCs w:val="20"/>
        </w:rPr>
      </w:pPr>
      <w:r w:rsidRPr="00B7447D">
        <w:rPr>
          <w:sz w:val="20"/>
          <w:szCs w:val="2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BD7494" w:rsidRPr="00B7447D" w:rsidRDefault="00BD7494" w:rsidP="00BD7494">
      <w:pPr>
        <w:rPr>
          <w:sz w:val="20"/>
          <w:szCs w:val="20"/>
        </w:rPr>
      </w:pPr>
      <w:r w:rsidRPr="00B7447D">
        <w:rPr>
          <w:sz w:val="20"/>
          <w:szCs w:val="20"/>
        </w:rPr>
        <w:t>2) в границах территорий общего пользования;</w:t>
      </w:r>
    </w:p>
    <w:p w:rsidR="00BD7494" w:rsidRPr="00B7447D" w:rsidRDefault="00BD7494" w:rsidP="00BD7494">
      <w:pPr>
        <w:rPr>
          <w:sz w:val="20"/>
          <w:szCs w:val="20"/>
        </w:rPr>
      </w:pPr>
      <w:r w:rsidRPr="00B7447D">
        <w:rPr>
          <w:sz w:val="20"/>
          <w:szCs w:val="20"/>
        </w:rPr>
        <w:t>3) предназначенные для размещения линейных объектов и (или) занятые линейными объектами;</w:t>
      </w:r>
    </w:p>
    <w:p w:rsidR="00BD7494" w:rsidRPr="00B7447D" w:rsidRDefault="00BD7494" w:rsidP="00BD7494">
      <w:pPr>
        <w:rPr>
          <w:sz w:val="20"/>
          <w:szCs w:val="20"/>
        </w:rPr>
      </w:pPr>
      <w:r w:rsidRPr="00B7447D">
        <w:rPr>
          <w:sz w:val="20"/>
          <w:szCs w:val="20"/>
        </w:rPr>
        <w:t>4) предоставленные для добычи полезных ископаемых.</w:t>
      </w:r>
    </w:p>
    <w:p w:rsidR="00BD7494" w:rsidRPr="00B7447D" w:rsidRDefault="00BD7494" w:rsidP="00A64044">
      <w:pPr>
        <w:widowControl w:val="0"/>
        <w:numPr>
          <w:ilvl w:val="0"/>
          <w:numId w:val="10"/>
        </w:numPr>
        <w:ind w:left="0" w:firstLine="709"/>
        <w:jc w:val="both"/>
        <w:rPr>
          <w:sz w:val="20"/>
          <w:szCs w:val="20"/>
        </w:rPr>
      </w:pPr>
      <w:r w:rsidRPr="00B7447D">
        <w:rPr>
          <w:sz w:val="20"/>
          <w:szCs w:val="20"/>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BD7494" w:rsidRPr="00B7447D" w:rsidRDefault="00BD7494" w:rsidP="00A64044">
      <w:pPr>
        <w:widowControl w:val="0"/>
        <w:numPr>
          <w:ilvl w:val="0"/>
          <w:numId w:val="10"/>
        </w:numPr>
        <w:ind w:left="0" w:firstLine="709"/>
        <w:jc w:val="both"/>
        <w:rPr>
          <w:sz w:val="20"/>
          <w:szCs w:val="20"/>
        </w:rPr>
      </w:pPr>
      <w:r w:rsidRPr="00B7447D">
        <w:rPr>
          <w:sz w:val="20"/>
          <w:szCs w:val="20"/>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BD7494" w:rsidRPr="00B7447D" w:rsidRDefault="00BD7494" w:rsidP="00A64044">
      <w:pPr>
        <w:widowControl w:val="0"/>
        <w:numPr>
          <w:ilvl w:val="0"/>
          <w:numId w:val="10"/>
        </w:numPr>
        <w:ind w:left="0" w:firstLine="709"/>
        <w:jc w:val="both"/>
        <w:rPr>
          <w:sz w:val="20"/>
          <w:szCs w:val="20"/>
        </w:rPr>
      </w:pPr>
      <w:r w:rsidRPr="00B7447D">
        <w:rPr>
          <w:sz w:val="20"/>
          <w:szCs w:val="20"/>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BD7494" w:rsidRPr="00B7447D" w:rsidRDefault="00BD7494" w:rsidP="00A64044">
      <w:pPr>
        <w:widowControl w:val="0"/>
        <w:numPr>
          <w:ilvl w:val="0"/>
          <w:numId w:val="10"/>
        </w:numPr>
        <w:ind w:left="0" w:firstLine="709"/>
        <w:jc w:val="both"/>
        <w:rPr>
          <w:sz w:val="20"/>
          <w:szCs w:val="20"/>
        </w:rPr>
      </w:pPr>
      <w:r w:rsidRPr="00B7447D">
        <w:rPr>
          <w:sz w:val="20"/>
          <w:szCs w:val="20"/>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BD7494" w:rsidRPr="00B7447D" w:rsidRDefault="00BD7494" w:rsidP="00A64044">
      <w:pPr>
        <w:widowControl w:val="0"/>
        <w:numPr>
          <w:ilvl w:val="0"/>
          <w:numId w:val="10"/>
        </w:numPr>
        <w:ind w:left="0" w:firstLine="709"/>
        <w:jc w:val="both"/>
        <w:rPr>
          <w:sz w:val="20"/>
          <w:szCs w:val="20"/>
        </w:rPr>
      </w:pPr>
      <w:r w:rsidRPr="00B7447D">
        <w:rPr>
          <w:sz w:val="20"/>
          <w:szCs w:val="20"/>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BD7494" w:rsidRPr="00B7447D" w:rsidRDefault="00BD7494" w:rsidP="00A64044">
      <w:pPr>
        <w:widowControl w:val="0"/>
        <w:numPr>
          <w:ilvl w:val="0"/>
          <w:numId w:val="10"/>
        </w:numPr>
        <w:ind w:left="0" w:firstLine="709"/>
        <w:jc w:val="both"/>
        <w:rPr>
          <w:sz w:val="20"/>
          <w:szCs w:val="20"/>
        </w:rPr>
      </w:pPr>
      <w:r w:rsidRPr="00B7447D">
        <w:rPr>
          <w:sz w:val="20"/>
          <w:szCs w:val="20"/>
        </w:rPr>
        <w:t>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BD7494" w:rsidRPr="00B7447D" w:rsidRDefault="00BD7494" w:rsidP="00A64044">
      <w:pPr>
        <w:widowControl w:val="0"/>
        <w:numPr>
          <w:ilvl w:val="0"/>
          <w:numId w:val="10"/>
        </w:numPr>
        <w:ind w:left="0" w:firstLine="709"/>
        <w:jc w:val="both"/>
        <w:rPr>
          <w:sz w:val="20"/>
          <w:szCs w:val="20"/>
        </w:rPr>
      </w:pPr>
      <w:r w:rsidRPr="00B7447D">
        <w:rPr>
          <w:sz w:val="20"/>
          <w:szCs w:val="20"/>
        </w:rPr>
        <w:t>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BD7494" w:rsidRPr="00B7447D" w:rsidRDefault="00BD7494" w:rsidP="00BD7494">
      <w:pPr>
        <w:pStyle w:val="2"/>
        <w:rPr>
          <w:sz w:val="20"/>
          <w:szCs w:val="20"/>
        </w:rPr>
      </w:pPr>
      <w:r w:rsidRPr="00B7447D">
        <w:rPr>
          <w:sz w:val="20"/>
          <w:szCs w:val="20"/>
        </w:rPr>
        <w:t>Статья 8. Виды разрешенного использования земельных участков и объектов капитального строительства.</w:t>
      </w:r>
    </w:p>
    <w:p w:rsidR="00BD7494" w:rsidRPr="00B7447D" w:rsidRDefault="00BD7494" w:rsidP="00A64044">
      <w:pPr>
        <w:widowControl w:val="0"/>
        <w:numPr>
          <w:ilvl w:val="0"/>
          <w:numId w:val="11"/>
        </w:numPr>
        <w:ind w:left="0" w:firstLine="709"/>
        <w:jc w:val="both"/>
        <w:rPr>
          <w:sz w:val="20"/>
          <w:szCs w:val="20"/>
        </w:rPr>
      </w:pPr>
      <w:r w:rsidRPr="00B7447D">
        <w:rPr>
          <w:sz w:val="20"/>
          <w:szCs w:val="20"/>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BD7494" w:rsidRPr="00B7447D" w:rsidRDefault="00BD7494" w:rsidP="00A64044">
      <w:pPr>
        <w:widowControl w:val="0"/>
        <w:numPr>
          <w:ilvl w:val="0"/>
          <w:numId w:val="11"/>
        </w:numPr>
        <w:ind w:left="0" w:firstLine="709"/>
        <w:jc w:val="both"/>
        <w:rPr>
          <w:sz w:val="20"/>
          <w:szCs w:val="20"/>
        </w:rPr>
      </w:pPr>
      <w:r w:rsidRPr="00B7447D">
        <w:rPr>
          <w:sz w:val="20"/>
          <w:szCs w:val="20"/>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BD7494" w:rsidRPr="00B7447D" w:rsidRDefault="00BD7494" w:rsidP="00A64044">
      <w:pPr>
        <w:widowControl w:val="0"/>
        <w:numPr>
          <w:ilvl w:val="0"/>
          <w:numId w:val="11"/>
        </w:numPr>
        <w:ind w:left="0" w:firstLine="709"/>
        <w:jc w:val="both"/>
        <w:rPr>
          <w:sz w:val="20"/>
          <w:szCs w:val="20"/>
        </w:rPr>
      </w:pPr>
      <w:r w:rsidRPr="00B7447D">
        <w:rPr>
          <w:sz w:val="20"/>
          <w:szCs w:val="20"/>
        </w:rPr>
        <w:t>Виды разрешенного использования устанавливаются в соответствии с приказом Министерства экономического развития Российской Федерации от 1 сентября 2014 г. № 540</w:t>
      </w:r>
      <w:r w:rsidRPr="00B7447D">
        <w:rPr>
          <w:b/>
          <w:bCs/>
          <w:sz w:val="20"/>
          <w:szCs w:val="20"/>
        </w:rPr>
        <w:t xml:space="preserve"> «</w:t>
      </w:r>
      <w:r w:rsidRPr="00B7447D">
        <w:rPr>
          <w:sz w:val="20"/>
          <w:szCs w:val="20"/>
        </w:rPr>
        <w:t>Об утверждении классификатора</w:t>
      </w:r>
      <w:r w:rsidRPr="00B7447D">
        <w:rPr>
          <w:b/>
          <w:bCs/>
          <w:sz w:val="20"/>
          <w:szCs w:val="20"/>
        </w:rPr>
        <w:t xml:space="preserve"> </w:t>
      </w:r>
      <w:r w:rsidRPr="00B7447D">
        <w:rPr>
          <w:sz w:val="20"/>
          <w:szCs w:val="20"/>
        </w:rPr>
        <w:t>видов разрешенного использования земельных участков» (редакция от 6 октября 2017 года).</w:t>
      </w:r>
    </w:p>
    <w:p w:rsidR="00BD7494" w:rsidRPr="00B7447D" w:rsidRDefault="00BD7494" w:rsidP="00A64044">
      <w:pPr>
        <w:widowControl w:val="0"/>
        <w:numPr>
          <w:ilvl w:val="0"/>
          <w:numId w:val="11"/>
        </w:numPr>
        <w:ind w:left="0" w:firstLine="709"/>
        <w:jc w:val="both"/>
        <w:rPr>
          <w:sz w:val="20"/>
          <w:szCs w:val="20"/>
        </w:rPr>
      </w:pPr>
      <w:r w:rsidRPr="00B7447D">
        <w:rPr>
          <w:sz w:val="20"/>
          <w:szCs w:val="20"/>
        </w:rPr>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BD7494" w:rsidRPr="00B7447D" w:rsidRDefault="00BD7494" w:rsidP="00A64044">
      <w:pPr>
        <w:widowControl w:val="0"/>
        <w:numPr>
          <w:ilvl w:val="0"/>
          <w:numId w:val="11"/>
        </w:numPr>
        <w:ind w:left="0" w:firstLine="709"/>
        <w:jc w:val="both"/>
        <w:rPr>
          <w:sz w:val="20"/>
          <w:szCs w:val="20"/>
        </w:rPr>
      </w:pPr>
      <w:r w:rsidRPr="00B7447D">
        <w:rPr>
          <w:sz w:val="20"/>
          <w:szCs w:val="20"/>
        </w:rPr>
        <w:t>Текстовое наименование вида разрешенного использования земельного участка и его код (числовое обозначение) являются равнозначными.</w:t>
      </w:r>
    </w:p>
    <w:p w:rsidR="00BD7494" w:rsidRPr="00B7447D" w:rsidRDefault="00BD7494" w:rsidP="00BD7494">
      <w:pPr>
        <w:ind w:left="709"/>
        <w:rPr>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951"/>
        <w:gridCol w:w="6949"/>
        <w:gridCol w:w="1522"/>
      </w:tblGrid>
      <w:tr w:rsidR="00BD7494" w:rsidRPr="00B7447D" w:rsidTr="003D46E8">
        <w:tc>
          <w:tcPr>
            <w:tcW w:w="10422" w:type="dxa"/>
            <w:gridSpan w:val="3"/>
            <w:tcBorders>
              <w:top w:val="single" w:sz="4" w:space="0" w:color="auto"/>
              <w:bottom w:val="single" w:sz="4" w:space="0" w:color="auto"/>
            </w:tcBorders>
            <w:shd w:val="pct10" w:color="auto" w:fill="auto"/>
            <w:vAlign w:val="center"/>
          </w:tcPr>
          <w:p w:rsidR="00BD7494" w:rsidRPr="00B7447D" w:rsidRDefault="00BD7494" w:rsidP="003D46E8">
            <w:pPr>
              <w:jc w:val="center"/>
              <w:rPr>
                <w:b/>
                <w:sz w:val="20"/>
                <w:szCs w:val="20"/>
              </w:rPr>
            </w:pPr>
            <w:r w:rsidRPr="00B7447D">
              <w:rPr>
                <w:b/>
                <w:sz w:val="20"/>
                <w:szCs w:val="20"/>
              </w:rPr>
              <w:t>Классификатор видов разрешенного использования земельных участков</w:t>
            </w:r>
          </w:p>
        </w:tc>
      </w:tr>
      <w:tr w:rsidR="00BD7494" w:rsidRPr="00B7447D" w:rsidTr="003D46E8">
        <w:tc>
          <w:tcPr>
            <w:tcW w:w="1951" w:type="dxa"/>
            <w:tcBorders>
              <w:top w:val="single" w:sz="4" w:space="0" w:color="auto"/>
              <w:bottom w:val="single" w:sz="4" w:space="0" w:color="auto"/>
              <w:right w:val="single" w:sz="4" w:space="0" w:color="auto"/>
            </w:tcBorders>
            <w:vAlign w:val="center"/>
          </w:tcPr>
          <w:p w:rsidR="00BD7494" w:rsidRPr="00B7447D" w:rsidRDefault="00BD7494" w:rsidP="003D46E8">
            <w:pPr>
              <w:pStyle w:val="af7"/>
              <w:jc w:val="center"/>
              <w:rPr>
                <w:sz w:val="20"/>
                <w:szCs w:val="20"/>
              </w:rPr>
            </w:pPr>
            <w:r w:rsidRPr="00B7447D">
              <w:rPr>
                <w:sz w:val="20"/>
                <w:szCs w:val="20"/>
              </w:rPr>
              <w:t>Наименование вида разрешенного использования земельного участка</w:t>
            </w:r>
            <w:hyperlink w:anchor="sub_1111" w:history="1">
              <w:r w:rsidRPr="00B7447D">
                <w:rPr>
                  <w:rStyle w:val="afff8"/>
                  <w:sz w:val="20"/>
                  <w:szCs w:val="20"/>
                </w:rPr>
                <w:t>*</w:t>
              </w:r>
            </w:hyperlink>
          </w:p>
        </w:tc>
        <w:tc>
          <w:tcPr>
            <w:tcW w:w="6949" w:type="dxa"/>
            <w:tcBorders>
              <w:top w:val="single" w:sz="4" w:space="0" w:color="auto"/>
              <w:left w:val="single" w:sz="4" w:space="0" w:color="auto"/>
              <w:bottom w:val="single" w:sz="4" w:space="0" w:color="auto"/>
              <w:right w:val="single" w:sz="4" w:space="0" w:color="auto"/>
            </w:tcBorders>
            <w:vAlign w:val="center"/>
          </w:tcPr>
          <w:p w:rsidR="00BD7494" w:rsidRPr="00B7447D" w:rsidRDefault="00BD7494" w:rsidP="003D46E8">
            <w:pPr>
              <w:pStyle w:val="af7"/>
              <w:jc w:val="center"/>
              <w:rPr>
                <w:sz w:val="20"/>
                <w:szCs w:val="20"/>
              </w:rPr>
            </w:pPr>
            <w:r w:rsidRPr="00B7447D">
              <w:rPr>
                <w:sz w:val="20"/>
                <w:szCs w:val="20"/>
              </w:rPr>
              <w:t>Описание вида разрешенного использования земельного участка</w:t>
            </w:r>
            <w:hyperlink w:anchor="sub_2222" w:history="1">
              <w:r w:rsidRPr="00B7447D">
                <w:rPr>
                  <w:rStyle w:val="afff8"/>
                  <w:sz w:val="20"/>
                  <w:szCs w:val="20"/>
                </w:rPr>
                <w:t>**</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7"/>
              <w:jc w:val="center"/>
              <w:rPr>
                <w:sz w:val="20"/>
                <w:szCs w:val="20"/>
              </w:rPr>
            </w:pPr>
            <w:r w:rsidRPr="00B7447D">
              <w:rPr>
                <w:sz w:val="20"/>
                <w:szCs w:val="20"/>
              </w:rPr>
              <w:t>Код (числовое обозначение) вида разрешенного использования земельного участка</w:t>
            </w:r>
            <w:hyperlink w:anchor="sub_3333" w:history="1">
              <w:r w:rsidRPr="00B7447D">
                <w:rPr>
                  <w:rStyle w:val="afff8"/>
                  <w:sz w:val="20"/>
                  <w:szCs w:val="20"/>
                </w:rPr>
                <w:t>***</w:t>
              </w:r>
            </w:hyperlink>
          </w:p>
        </w:tc>
      </w:tr>
      <w:tr w:rsidR="00BD7494" w:rsidRPr="00B7447D" w:rsidTr="003D46E8">
        <w:tc>
          <w:tcPr>
            <w:tcW w:w="1951" w:type="dxa"/>
            <w:tcBorders>
              <w:top w:val="single" w:sz="4" w:space="0" w:color="auto"/>
              <w:bottom w:val="single" w:sz="4" w:space="0" w:color="auto"/>
              <w:right w:val="single" w:sz="4" w:space="0" w:color="auto"/>
            </w:tcBorders>
            <w:vAlign w:val="center"/>
          </w:tcPr>
          <w:p w:rsidR="00BD7494" w:rsidRPr="00B7447D" w:rsidRDefault="00BD7494" w:rsidP="003D46E8">
            <w:pPr>
              <w:pStyle w:val="afff6"/>
              <w:rPr>
                <w:sz w:val="20"/>
                <w:szCs w:val="20"/>
              </w:rPr>
            </w:pPr>
            <w:r w:rsidRPr="00B7447D">
              <w:rPr>
                <w:sz w:val="20"/>
                <w:szCs w:val="20"/>
              </w:rPr>
              <w:t>1</w:t>
            </w:r>
          </w:p>
        </w:tc>
        <w:tc>
          <w:tcPr>
            <w:tcW w:w="6949" w:type="dxa"/>
            <w:tcBorders>
              <w:top w:val="single" w:sz="4" w:space="0" w:color="auto"/>
              <w:left w:val="single" w:sz="4" w:space="0" w:color="auto"/>
              <w:bottom w:val="single" w:sz="4" w:space="0" w:color="auto"/>
              <w:right w:val="single" w:sz="4" w:space="0" w:color="auto"/>
            </w:tcBorders>
            <w:vAlign w:val="center"/>
          </w:tcPr>
          <w:p w:rsidR="00BD7494" w:rsidRPr="00B7447D" w:rsidRDefault="00BD7494" w:rsidP="003D46E8">
            <w:pPr>
              <w:pStyle w:val="afff6"/>
              <w:rPr>
                <w:sz w:val="20"/>
                <w:szCs w:val="20"/>
              </w:rPr>
            </w:pPr>
            <w:r w:rsidRPr="00B7447D">
              <w:rPr>
                <w:sz w:val="20"/>
                <w:szCs w:val="20"/>
              </w:rPr>
              <w:t>2</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Сельскохозяйственное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Ведение сельского хозяйства.</w:t>
            </w:r>
          </w:p>
          <w:p w:rsidR="00BD7494" w:rsidRPr="00B7447D" w:rsidRDefault="00BD7494"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B7447D">
                <w:rPr>
                  <w:sz w:val="20"/>
                  <w:szCs w:val="20"/>
                </w:rPr>
                <w:t>кодами 1.1-1.18</w:t>
              </w:r>
            </w:hyperlink>
            <w:r w:rsidRPr="00B7447D">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Растениеводство</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связанной с выращиванием сельскохозяйственных культур.</w:t>
            </w:r>
          </w:p>
          <w:p w:rsidR="00BD7494" w:rsidRPr="00B7447D" w:rsidRDefault="00BD7494"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B7447D">
                <w:rPr>
                  <w:sz w:val="20"/>
                  <w:szCs w:val="20"/>
                </w:rPr>
                <w:t>кодами 1.2-1.6</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Выращивание зерновых и иных сельскохозяйственных культур</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Овощеводство</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Выращивание тонизирующих, лекарственных, цветочных культур</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1.4</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Садоводство</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1.5</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Выращивание льна и конопли</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1.6</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Животноводство</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BD7494" w:rsidRPr="00B7447D" w:rsidRDefault="00BD7494"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B7447D">
                <w:rPr>
                  <w:sz w:val="20"/>
                  <w:szCs w:val="20"/>
                </w:rPr>
                <w:t>кодами 1.8-1.11</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1.7</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Скотоводство</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BD7494" w:rsidRPr="00B7447D" w:rsidRDefault="00BD7494" w:rsidP="003D46E8">
            <w:pPr>
              <w:pStyle w:val="afff6"/>
              <w:rPr>
                <w:sz w:val="20"/>
                <w:szCs w:val="20"/>
              </w:rPr>
            </w:pPr>
            <w:r w:rsidRPr="00B7447D">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1.8</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Звероводство</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связанной с разведением в неволе ценных пушных зверей;</w:t>
            </w:r>
          </w:p>
          <w:p w:rsidR="00BD7494" w:rsidRPr="00B7447D" w:rsidRDefault="00BD7494" w:rsidP="003D46E8">
            <w:pPr>
              <w:pStyle w:val="afff6"/>
              <w:rPr>
                <w:sz w:val="20"/>
                <w:szCs w:val="20"/>
              </w:rPr>
            </w:pPr>
            <w:r w:rsidRPr="00B7447D">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D7494" w:rsidRPr="00B7447D" w:rsidRDefault="00BD7494" w:rsidP="003D46E8">
            <w:pPr>
              <w:pStyle w:val="afff6"/>
              <w:rPr>
                <w:sz w:val="20"/>
                <w:szCs w:val="20"/>
              </w:rPr>
            </w:pPr>
            <w:r w:rsidRPr="00B7447D">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1.9</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Птицеводство</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связанной с разведением домашних пород птиц, в том числе водоплавающих;</w:t>
            </w:r>
          </w:p>
          <w:p w:rsidR="00BD7494" w:rsidRPr="00B7447D" w:rsidRDefault="00BD7494" w:rsidP="003D46E8">
            <w:pPr>
              <w:pStyle w:val="afff6"/>
              <w:rPr>
                <w:sz w:val="20"/>
                <w:szCs w:val="20"/>
              </w:rPr>
            </w:pPr>
            <w:r w:rsidRPr="00B7447D">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D7494" w:rsidRPr="00B7447D" w:rsidRDefault="00BD7494" w:rsidP="003D46E8">
            <w:pPr>
              <w:pStyle w:val="afff6"/>
              <w:rPr>
                <w:sz w:val="20"/>
                <w:szCs w:val="20"/>
              </w:rPr>
            </w:pPr>
            <w:r w:rsidRPr="00B7447D">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Свиноводство</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связанной с разведением свиней;</w:t>
            </w:r>
          </w:p>
          <w:p w:rsidR="00BD7494" w:rsidRPr="00B7447D" w:rsidRDefault="00BD7494" w:rsidP="003D46E8">
            <w:pPr>
              <w:pStyle w:val="afff6"/>
              <w:rPr>
                <w:sz w:val="20"/>
                <w:szCs w:val="20"/>
              </w:rPr>
            </w:pPr>
            <w:r w:rsidRPr="00B7447D">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D7494" w:rsidRPr="00B7447D" w:rsidRDefault="00BD7494" w:rsidP="003D46E8">
            <w:pPr>
              <w:pStyle w:val="afff6"/>
              <w:rPr>
                <w:sz w:val="20"/>
                <w:szCs w:val="20"/>
              </w:rPr>
            </w:pPr>
            <w:r w:rsidRPr="00B7447D">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Пчеловодство</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BD7494" w:rsidRPr="00B7447D" w:rsidRDefault="00BD7494" w:rsidP="003D46E8">
            <w:pPr>
              <w:pStyle w:val="afff6"/>
              <w:rPr>
                <w:sz w:val="20"/>
                <w:szCs w:val="20"/>
              </w:rPr>
            </w:pPr>
            <w:r w:rsidRPr="00B7447D">
              <w:rPr>
                <w:sz w:val="20"/>
                <w:szCs w:val="20"/>
              </w:rPr>
              <w:t>размещение ульев, иных объектов и оборудования, необходимого для пчеловодства и разведениях иных полезных насекомых;</w:t>
            </w:r>
          </w:p>
          <w:p w:rsidR="00BD7494" w:rsidRPr="00B7447D" w:rsidRDefault="00BD7494" w:rsidP="003D46E8">
            <w:pPr>
              <w:pStyle w:val="afff6"/>
              <w:rPr>
                <w:sz w:val="20"/>
                <w:szCs w:val="20"/>
              </w:rPr>
            </w:pPr>
            <w:r w:rsidRPr="00B7447D">
              <w:rPr>
                <w:sz w:val="20"/>
                <w:szCs w:val="20"/>
              </w:rPr>
              <w:t>размещение сооружений используемых для хранения и первичной переработки продукции пчеловодства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Рыбоводство</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Научное обеспечение сельского хозяйства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1.14</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Хранение и переработка</w:t>
            </w:r>
          </w:p>
          <w:p w:rsidR="00BD7494" w:rsidRPr="00B7447D" w:rsidRDefault="00BD7494" w:rsidP="003D46E8">
            <w:pPr>
              <w:pStyle w:val="afff6"/>
              <w:rPr>
                <w:sz w:val="20"/>
                <w:szCs w:val="20"/>
              </w:rPr>
            </w:pPr>
            <w:r w:rsidRPr="00B7447D">
              <w:rPr>
                <w:sz w:val="20"/>
                <w:szCs w:val="20"/>
              </w:rPr>
              <w:t>сельскохозяйственной</w:t>
            </w:r>
          </w:p>
          <w:p w:rsidR="00BD7494" w:rsidRPr="00B7447D" w:rsidRDefault="00BD7494" w:rsidP="003D46E8">
            <w:pPr>
              <w:pStyle w:val="afff6"/>
              <w:rPr>
                <w:sz w:val="20"/>
                <w:szCs w:val="20"/>
              </w:rPr>
            </w:pPr>
            <w:r w:rsidRPr="00B7447D">
              <w:rPr>
                <w:sz w:val="20"/>
                <w:szCs w:val="20"/>
              </w:rPr>
              <w:t>продукции</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1.15</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Ведение личного подсобного хозяйства на полевых участках</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Производство сельскохозяйственной продукции без права возведения объектов капитального строительства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1.16</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Питомники</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D7494" w:rsidRPr="00B7447D" w:rsidRDefault="00BD7494" w:rsidP="003D46E8">
            <w:pPr>
              <w:pStyle w:val="afff6"/>
              <w:rPr>
                <w:sz w:val="20"/>
                <w:szCs w:val="20"/>
              </w:rPr>
            </w:pPr>
            <w:r w:rsidRPr="00B7447D">
              <w:rPr>
                <w:sz w:val="20"/>
                <w:szCs w:val="20"/>
              </w:rPr>
              <w:t>размещение сооружений, необходимых для указанных видов сельскохозяйственного производства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1.17</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Обеспечение</w:t>
            </w:r>
          </w:p>
          <w:p w:rsidR="00BD7494" w:rsidRPr="00B7447D" w:rsidRDefault="00BD7494" w:rsidP="003D46E8">
            <w:pPr>
              <w:pStyle w:val="afff6"/>
              <w:rPr>
                <w:sz w:val="20"/>
                <w:szCs w:val="20"/>
              </w:rPr>
            </w:pPr>
            <w:r w:rsidRPr="00B7447D">
              <w:rPr>
                <w:sz w:val="20"/>
                <w:szCs w:val="20"/>
              </w:rPr>
              <w:t>сельскохозяйственного</w:t>
            </w:r>
          </w:p>
          <w:p w:rsidR="00BD7494" w:rsidRPr="00B7447D" w:rsidRDefault="00BD7494" w:rsidP="003D46E8">
            <w:pPr>
              <w:pStyle w:val="afff6"/>
              <w:rPr>
                <w:sz w:val="20"/>
                <w:szCs w:val="20"/>
              </w:rPr>
            </w:pPr>
            <w:r w:rsidRPr="00B7447D">
              <w:rPr>
                <w:sz w:val="20"/>
                <w:szCs w:val="20"/>
              </w:rPr>
              <w:t>производства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1.18</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Жилая застройка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BD7494" w:rsidRPr="00B7447D" w:rsidRDefault="00BD7494" w:rsidP="003D46E8">
            <w:pPr>
              <w:pStyle w:val="afff6"/>
              <w:rPr>
                <w:sz w:val="20"/>
                <w:szCs w:val="20"/>
              </w:rPr>
            </w:pPr>
            <w:r w:rsidRPr="00B7447D">
              <w:rPr>
                <w:sz w:val="20"/>
                <w:szCs w:val="20"/>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BD7494" w:rsidRPr="00B7447D" w:rsidRDefault="00BD7494" w:rsidP="003D46E8">
            <w:pPr>
              <w:pStyle w:val="afff6"/>
              <w:rPr>
                <w:sz w:val="20"/>
                <w:szCs w:val="20"/>
              </w:rPr>
            </w:pPr>
            <w:r w:rsidRPr="00B7447D">
              <w:rPr>
                <w:sz w:val="20"/>
                <w:szCs w:val="20"/>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BD7494" w:rsidRPr="00B7447D" w:rsidRDefault="00BD7494" w:rsidP="003D46E8">
            <w:pPr>
              <w:pStyle w:val="afff6"/>
              <w:rPr>
                <w:sz w:val="20"/>
                <w:szCs w:val="20"/>
              </w:rPr>
            </w:pPr>
            <w:r w:rsidRPr="00B7447D">
              <w:rPr>
                <w:sz w:val="20"/>
                <w:szCs w:val="20"/>
              </w:rPr>
              <w:t>- как способ обеспечения непрерывности производства (вахтовые помещения, служебные жилые помещения на производственных объектах);</w:t>
            </w:r>
          </w:p>
          <w:p w:rsidR="00BD7494" w:rsidRPr="00B7447D" w:rsidRDefault="00BD7494" w:rsidP="003D46E8">
            <w:pPr>
              <w:pStyle w:val="afff6"/>
              <w:rPr>
                <w:sz w:val="20"/>
                <w:szCs w:val="20"/>
              </w:rPr>
            </w:pPr>
            <w:r w:rsidRPr="00B7447D">
              <w:rPr>
                <w:sz w:val="20"/>
                <w:szCs w:val="20"/>
              </w:rPr>
              <w:t>- как способ обеспечения деятельности режимного учреждения (казармы, караульные помещения, места лишения свободы, содержания под стражей).</w:t>
            </w:r>
          </w:p>
          <w:p w:rsidR="00BD7494" w:rsidRPr="00B7447D" w:rsidRDefault="00BD7494"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B7447D">
                <w:rPr>
                  <w:sz w:val="20"/>
                  <w:szCs w:val="20"/>
                </w:rPr>
                <w:t>кодами 2.1-2.7.1</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2.0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Для индивидуального жилищного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индивидуального жилого дома (дом, пригодный для постоянного проживания, высотой не выше трех надземных этажей);</w:t>
            </w:r>
          </w:p>
          <w:p w:rsidR="00BD7494" w:rsidRPr="00B7447D" w:rsidRDefault="00BD7494" w:rsidP="003D46E8">
            <w:pPr>
              <w:pStyle w:val="afff6"/>
              <w:rPr>
                <w:sz w:val="20"/>
                <w:szCs w:val="20"/>
              </w:rPr>
            </w:pPr>
            <w:r w:rsidRPr="00B7447D">
              <w:rPr>
                <w:sz w:val="20"/>
                <w:szCs w:val="20"/>
              </w:rPr>
              <w:t>выращивание плодовых, ягодных, овощных, бахчевых или иных декоративных или сельскохозяйственных культур;</w:t>
            </w:r>
          </w:p>
          <w:p w:rsidR="00BD7494" w:rsidRPr="00B7447D" w:rsidRDefault="00BD7494" w:rsidP="003D46E8">
            <w:pPr>
              <w:pStyle w:val="afff6"/>
              <w:rPr>
                <w:sz w:val="20"/>
                <w:szCs w:val="20"/>
              </w:rPr>
            </w:pPr>
            <w:r w:rsidRPr="00B7447D">
              <w:rPr>
                <w:sz w:val="20"/>
                <w:szCs w:val="20"/>
              </w:rPr>
              <w:t>размещение индивидуальных гаражей и подсобных сооружений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2.1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Малоэтажная многоквартирная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малоэтажного многоквартирного жилого дома, (дом, пригодный для постоянного проживания, высотой до 4 этажей, включая мансардный);</w:t>
            </w:r>
          </w:p>
          <w:p w:rsidR="00BD7494" w:rsidRPr="00B7447D" w:rsidRDefault="00BD7494" w:rsidP="003D46E8">
            <w:pPr>
              <w:pStyle w:val="afff6"/>
              <w:rPr>
                <w:sz w:val="20"/>
                <w:szCs w:val="20"/>
              </w:rPr>
            </w:pPr>
            <w:r w:rsidRPr="00B7447D">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2.1.1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Для ведения личного подсобного хозяйства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BD7494" w:rsidRPr="00B7447D" w:rsidRDefault="00BD7494" w:rsidP="003D46E8">
            <w:pPr>
              <w:pStyle w:val="afff6"/>
              <w:rPr>
                <w:sz w:val="20"/>
                <w:szCs w:val="20"/>
              </w:rPr>
            </w:pPr>
            <w:r w:rsidRPr="00B7447D">
              <w:rPr>
                <w:sz w:val="20"/>
                <w:szCs w:val="20"/>
              </w:rPr>
              <w:t>производство сельскохозяйственной продукции;</w:t>
            </w:r>
          </w:p>
          <w:p w:rsidR="00BD7494" w:rsidRPr="00B7447D" w:rsidRDefault="00BD7494" w:rsidP="003D46E8">
            <w:pPr>
              <w:pStyle w:val="afff6"/>
              <w:rPr>
                <w:sz w:val="20"/>
                <w:szCs w:val="20"/>
              </w:rPr>
            </w:pPr>
            <w:r w:rsidRPr="00B7447D">
              <w:rPr>
                <w:sz w:val="20"/>
                <w:szCs w:val="20"/>
              </w:rPr>
              <w:t>размещение гаража и иных вспомогательных сооружений;</w:t>
            </w:r>
          </w:p>
          <w:p w:rsidR="00BD7494" w:rsidRPr="00B7447D" w:rsidRDefault="00BD7494" w:rsidP="003D46E8">
            <w:pPr>
              <w:pStyle w:val="afff6"/>
              <w:rPr>
                <w:sz w:val="20"/>
                <w:szCs w:val="20"/>
              </w:rPr>
            </w:pPr>
            <w:r w:rsidRPr="00B7447D">
              <w:rPr>
                <w:sz w:val="20"/>
                <w:szCs w:val="20"/>
              </w:rPr>
              <w:t>содержание сельскохозяйственных животных</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2.2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Блокированная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BD7494" w:rsidRPr="00B7447D" w:rsidRDefault="00BD7494" w:rsidP="003D46E8">
            <w:pPr>
              <w:pStyle w:val="afff6"/>
              <w:rPr>
                <w:sz w:val="20"/>
                <w:szCs w:val="20"/>
              </w:rPr>
            </w:pPr>
            <w:r w:rsidRPr="00B7447D">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2.3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Передвижное жилье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2.4</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Среднеэтажная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BD7494" w:rsidRPr="00B7447D" w:rsidRDefault="00BD7494" w:rsidP="003D46E8">
            <w:pPr>
              <w:pStyle w:val="afff6"/>
              <w:rPr>
                <w:sz w:val="20"/>
                <w:szCs w:val="20"/>
              </w:rPr>
            </w:pPr>
            <w:r w:rsidRPr="00B7447D">
              <w:rPr>
                <w:sz w:val="20"/>
                <w:szCs w:val="20"/>
              </w:rPr>
              <w:t>благоустройство и озеленение;</w:t>
            </w:r>
          </w:p>
          <w:p w:rsidR="00BD7494" w:rsidRPr="00B7447D" w:rsidRDefault="00BD7494" w:rsidP="003D46E8">
            <w:pPr>
              <w:pStyle w:val="afff6"/>
              <w:rPr>
                <w:sz w:val="20"/>
                <w:szCs w:val="20"/>
              </w:rPr>
            </w:pPr>
            <w:r w:rsidRPr="00B7447D">
              <w:rPr>
                <w:sz w:val="20"/>
                <w:szCs w:val="20"/>
              </w:rPr>
              <w:t>размещение подземных гаражей и автостоянок;</w:t>
            </w:r>
          </w:p>
          <w:p w:rsidR="00BD7494" w:rsidRPr="00B7447D" w:rsidRDefault="00BD7494" w:rsidP="003D46E8">
            <w:pPr>
              <w:pStyle w:val="afff6"/>
              <w:rPr>
                <w:sz w:val="20"/>
                <w:szCs w:val="20"/>
              </w:rPr>
            </w:pPr>
            <w:r w:rsidRPr="00B7447D">
              <w:rPr>
                <w:sz w:val="20"/>
                <w:szCs w:val="20"/>
              </w:rPr>
              <w:t>обустройство спортивных и детских площадок, площадок отдыха;</w:t>
            </w:r>
          </w:p>
          <w:p w:rsidR="00BD7494" w:rsidRPr="00B7447D" w:rsidRDefault="00BD7494" w:rsidP="003D46E8">
            <w:pPr>
              <w:pStyle w:val="afff6"/>
              <w:rPr>
                <w:sz w:val="20"/>
                <w:szCs w:val="20"/>
              </w:rPr>
            </w:pPr>
            <w:r w:rsidRPr="00B7447D">
              <w:rPr>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2.5</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Многоэтажная жилая застройка</w:t>
            </w:r>
          </w:p>
          <w:p w:rsidR="00BD7494" w:rsidRPr="00B7447D" w:rsidRDefault="00BD7494" w:rsidP="003D46E8">
            <w:pPr>
              <w:pStyle w:val="afff6"/>
              <w:rPr>
                <w:sz w:val="20"/>
                <w:szCs w:val="20"/>
              </w:rPr>
            </w:pPr>
            <w:r w:rsidRPr="00B7447D">
              <w:rPr>
                <w:sz w:val="20"/>
                <w:szCs w:val="20"/>
              </w:rPr>
              <w:t>(высотная застройка)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BD7494" w:rsidRPr="00B7447D" w:rsidRDefault="00BD7494" w:rsidP="003D46E8">
            <w:pPr>
              <w:pStyle w:val="afff6"/>
              <w:rPr>
                <w:sz w:val="20"/>
                <w:szCs w:val="20"/>
              </w:rPr>
            </w:pPr>
            <w:r w:rsidRPr="00B7447D">
              <w:rPr>
                <w:sz w:val="20"/>
                <w:szCs w:val="20"/>
              </w:rPr>
              <w:t>благоустройство и озеленение придомовых территорий;</w:t>
            </w:r>
          </w:p>
          <w:p w:rsidR="00BD7494" w:rsidRPr="00B7447D" w:rsidRDefault="00BD7494" w:rsidP="003D46E8">
            <w:pPr>
              <w:pStyle w:val="afff6"/>
              <w:rPr>
                <w:sz w:val="20"/>
                <w:szCs w:val="20"/>
              </w:rPr>
            </w:pPr>
            <w:r w:rsidRPr="00B7447D">
              <w:rPr>
                <w:sz w:val="20"/>
                <w:szCs w:val="20"/>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2.6</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Обслуживание застройки жилой</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2.7</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Объекты гаражного назначения</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2.7.1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Общественное использование объектов капитального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BD7494" w:rsidRPr="00B7447D" w:rsidRDefault="00BD7494"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B7447D">
                <w:rPr>
                  <w:sz w:val="20"/>
                  <w:szCs w:val="20"/>
                </w:rPr>
                <w:t>кодами 3.1-3.10.2</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Коммунальное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Социальное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для размещения отделений почты и телеграфа;</w:t>
            </w:r>
          </w:p>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Бытовое обслуживание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Здравоохранение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B7447D">
                <w:rPr>
                  <w:sz w:val="20"/>
                  <w:szCs w:val="20"/>
                </w:rPr>
                <w:t>кодами 3.4.1 - 3.4.2</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3.4</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Амбулаторно-поликлиническое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3.4.1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Стационарное медицинское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3.4.2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Образование и просвещение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sub_10351" w:history="1">
              <w:r w:rsidRPr="00B7447D">
                <w:rPr>
                  <w:sz w:val="20"/>
                  <w:szCs w:val="20"/>
                </w:rPr>
                <w:t>кодами 3.5.1 - 3.5.2</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3.5</w:t>
            </w:r>
          </w:p>
        </w:tc>
      </w:tr>
      <w:tr w:rsidR="00BD7494" w:rsidRPr="00B7447D" w:rsidTr="003D46E8">
        <w:tc>
          <w:tcPr>
            <w:tcW w:w="1951" w:type="dxa"/>
            <w:tcBorders>
              <w:top w:val="single" w:sz="4" w:space="0" w:color="auto"/>
              <w:bottom w:val="single" w:sz="4" w:space="0" w:color="auto"/>
              <w:right w:val="nil"/>
            </w:tcBorders>
          </w:tcPr>
          <w:p w:rsidR="00BD7494" w:rsidRPr="00B7447D" w:rsidRDefault="00BD7494" w:rsidP="003D46E8">
            <w:pPr>
              <w:pStyle w:val="afff6"/>
              <w:rPr>
                <w:sz w:val="20"/>
                <w:szCs w:val="20"/>
              </w:rPr>
            </w:pPr>
            <w:r w:rsidRPr="00B7447D">
              <w:rPr>
                <w:sz w:val="20"/>
                <w:szCs w:val="20"/>
              </w:rPr>
              <w:t>Дошкольное, начальное и среднее общее образование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p>
          <w:p w:rsidR="00BD7494" w:rsidRPr="00B7447D" w:rsidRDefault="00BD7494" w:rsidP="003D46E8">
            <w:pPr>
              <w:pStyle w:val="afff6"/>
              <w:rPr>
                <w:sz w:val="20"/>
                <w:szCs w:val="20"/>
              </w:rPr>
            </w:pPr>
            <w:r w:rsidRPr="00B7447D">
              <w:rPr>
                <w:sz w:val="20"/>
                <w:szCs w:val="20"/>
              </w:rPr>
              <w:t>3.5.1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Среднее и высшее профессиональное образование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3.5.2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Культурное развитие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BD7494" w:rsidRPr="00B7447D" w:rsidRDefault="00BD7494" w:rsidP="003D46E8">
            <w:pPr>
              <w:pStyle w:val="afff6"/>
              <w:rPr>
                <w:sz w:val="20"/>
                <w:szCs w:val="20"/>
              </w:rPr>
            </w:pPr>
            <w:r w:rsidRPr="00B7447D">
              <w:rPr>
                <w:sz w:val="20"/>
                <w:szCs w:val="20"/>
              </w:rPr>
              <w:t>устройство площадок для празднеств и гуляний;</w:t>
            </w:r>
          </w:p>
          <w:p w:rsidR="00BD7494" w:rsidRPr="00B7447D" w:rsidRDefault="00BD7494" w:rsidP="003D46E8">
            <w:pPr>
              <w:pStyle w:val="afff6"/>
              <w:rPr>
                <w:sz w:val="20"/>
                <w:szCs w:val="20"/>
              </w:rPr>
            </w:pPr>
            <w:r w:rsidRPr="00B7447D">
              <w:rPr>
                <w:sz w:val="20"/>
                <w:szCs w:val="20"/>
              </w:rPr>
              <w:t>размещение зданий и сооружений для размещения цирков, зверинцев, зоопарков, океанариумов</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3.6</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Религиозное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3.7</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Общественное управление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3.8</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Обеспечение научной деятельности</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3.9</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Обеспечение деятельности в области гидрометеорологии и смежных с ней областях</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3.9.1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B7447D">
                <w:rPr>
                  <w:sz w:val="20"/>
                  <w:szCs w:val="20"/>
                </w:rPr>
                <w:t>кодами 3.10.1 - 3.10.2</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3.10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Амбулаторное 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3.10.1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Приюты для животных</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ветеринарных услуг в стационаре;</w:t>
            </w:r>
          </w:p>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организации гостиниц для животных</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3.10.2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Предпринимательство</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B7447D">
                <w:rPr>
                  <w:sz w:val="20"/>
                  <w:szCs w:val="20"/>
                </w:rPr>
                <w:t>кодами 4.1-4.10</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Деловое управление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Объекты торговли (торговые центры, торгово-развлекательные центры (комплексы)</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B7447D">
                <w:rPr>
                  <w:sz w:val="20"/>
                  <w:szCs w:val="20"/>
                </w:rPr>
                <w:t>кодами 4.5-4.9</w:t>
              </w:r>
            </w:hyperlink>
            <w:r w:rsidRPr="00B7447D">
              <w:rPr>
                <w:sz w:val="20"/>
                <w:szCs w:val="20"/>
              </w:rPr>
              <w:t>;</w:t>
            </w:r>
          </w:p>
          <w:p w:rsidR="00BD7494" w:rsidRPr="00B7447D" w:rsidRDefault="00BD7494" w:rsidP="003D46E8">
            <w:pPr>
              <w:pStyle w:val="afff6"/>
              <w:rPr>
                <w:sz w:val="20"/>
                <w:szCs w:val="20"/>
              </w:rPr>
            </w:pPr>
            <w:r w:rsidRPr="00B7447D">
              <w:rPr>
                <w:sz w:val="20"/>
                <w:szCs w:val="20"/>
              </w:rPr>
              <w:t>размещение гаражей и (или) стоянок для автомобилей сотрудников и посетителей торгового центра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Рынки</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BD7494" w:rsidRPr="00B7447D" w:rsidRDefault="00BD7494" w:rsidP="003D46E8">
            <w:pPr>
              <w:pStyle w:val="afff6"/>
              <w:rPr>
                <w:sz w:val="20"/>
                <w:szCs w:val="20"/>
              </w:rPr>
            </w:pPr>
            <w:r w:rsidRPr="00B7447D">
              <w:rPr>
                <w:sz w:val="20"/>
                <w:szCs w:val="20"/>
              </w:rPr>
              <w:t>размещение гаражей и (или) стоянок для автомобилей сотрудников и посетителей рынка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Магазины</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4.4</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Банковская и страховая деятельность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4.5</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Общественное питание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4.6</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Гостиничное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4.7</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Развлечения</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4.8</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Обслуживание автотранспорта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sub_10271" w:history="1">
              <w:r w:rsidRPr="00B7447D">
                <w:rPr>
                  <w:sz w:val="20"/>
                  <w:szCs w:val="20"/>
                </w:rPr>
                <w:t>коде 2.7.1</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4.9</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Объекты придорожного сервиса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4.9.1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Выставочно-ярмарочная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4.10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Отдых (рекреация)</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BD7494" w:rsidRPr="00B7447D" w:rsidRDefault="00BD7494" w:rsidP="003D46E8">
            <w:pPr>
              <w:pStyle w:val="afff6"/>
              <w:rPr>
                <w:sz w:val="20"/>
                <w:szCs w:val="20"/>
              </w:rPr>
            </w:pPr>
            <w:r w:rsidRPr="00B7447D">
              <w:rPr>
                <w:sz w:val="20"/>
                <w:szCs w:val="20"/>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BD7494" w:rsidRPr="00B7447D" w:rsidRDefault="00BD7494"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B7447D">
                <w:rPr>
                  <w:sz w:val="20"/>
                  <w:szCs w:val="20"/>
                </w:rPr>
                <w:t>кодами 5.1 - 5.5</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5.0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Спорт</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BD7494" w:rsidRPr="00B7447D" w:rsidRDefault="00BD7494" w:rsidP="003D46E8">
            <w:pPr>
              <w:pStyle w:val="afff6"/>
              <w:rPr>
                <w:sz w:val="20"/>
                <w:szCs w:val="20"/>
              </w:rPr>
            </w:pPr>
            <w:r w:rsidRPr="00B7447D">
              <w:rPr>
                <w:sz w:val="20"/>
                <w:szCs w:val="20"/>
              </w:rPr>
              <w:t>размещение спортивных баз и лагерей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5.1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Природно-познавательный туризм</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BD7494" w:rsidRPr="00B7447D" w:rsidRDefault="00BD7494" w:rsidP="003D46E8">
            <w:pPr>
              <w:pStyle w:val="afff6"/>
              <w:rPr>
                <w:sz w:val="20"/>
                <w:szCs w:val="20"/>
              </w:rPr>
            </w:pPr>
            <w:r w:rsidRPr="00B7447D">
              <w:rPr>
                <w:sz w:val="20"/>
                <w:szCs w:val="20"/>
              </w:rPr>
              <w:t>осуществление необходимых природоохранных и природовосстановительных мероприятий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5.2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Туристическое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5.2.1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Охота и рыбалка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5.3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Причалы для маломерных</w:t>
            </w:r>
          </w:p>
          <w:p w:rsidR="00BD7494" w:rsidRPr="00B7447D" w:rsidRDefault="00BD7494" w:rsidP="003D46E8">
            <w:pPr>
              <w:pStyle w:val="afff6"/>
              <w:rPr>
                <w:sz w:val="20"/>
                <w:szCs w:val="20"/>
              </w:rPr>
            </w:pPr>
            <w:r w:rsidRPr="00B7447D">
              <w:rPr>
                <w:sz w:val="20"/>
                <w:szCs w:val="20"/>
              </w:rPr>
              <w:t>судов</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5.4</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Поля для гольфа или конных прогулок</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5.5</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Производственная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в целях добычи недр, их переработки, изготовления вещей промышленным способом</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Недропользование</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геологических изысканий;</w:t>
            </w:r>
          </w:p>
          <w:p w:rsidR="00BD7494" w:rsidRPr="00B7447D" w:rsidRDefault="00BD7494" w:rsidP="003D46E8">
            <w:pPr>
              <w:pStyle w:val="afff6"/>
              <w:rPr>
                <w:sz w:val="20"/>
                <w:szCs w:val="20"/>
              </w:rPr>
            </w:pPr>
            <w:r w:rsidRPr="00B7447D">
              <w:rPr>
                <w:sz w:val="20"/>
                <w:szCs w:val="20"/>
              </w:rPr>
              <w:t>добыча недр открытым (карьеры, отвалы) и закрытым (шахты, скважины) способами;</w:t>
            </w:r>
          </w:p>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в том числе подземных, в целях добычи недр;</w:t>
            </w:r>
          </w:p>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Тяжелая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Автомобилестроительная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6.2.1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Легкая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текстильной, фарфоро-фаянсовой, электронной промышленности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Фармацевтическая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6.3.1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Пищевая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6.4</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Нефтехимическая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6.5</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6.6</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Энергетика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B7447D">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6.7</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Атомная энергетика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6.7.1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Связь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sub_1031" w:history="1">
              <w:r w:rsidRPr="00B7447D">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6.8</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Склады</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6.9</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Обеспечение космической деятельности</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6.10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Целлюлозно-бумажная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6.11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Транспорт</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различного рода путей сообщения и сооружений, используемых для перевозки людей или грузов, либо передачи веществ.</w:t>
            </w:r>
          </w:p>
          <w:p w:rsidR="00BD7494" w:rsidRPr="00B7447D" w:rsidRDefault="00BD7494"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B7447D">
                <w:rPr>
                  <w:sz w:val="20"/>
                  <w:szCs w:val="20"/>
                </w:rPr>
                <w:t>кодами 7.1 -7.5</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7.0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Железнодорожный транспорт</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BD7494" w:rsidRPr="00B7447D" w:rsidRDefault="00BD7494" w:rsidP="003D46E8">
            <w:pPr>
              <w:pStyle w:val="afff6"/>
              <w:rPr>
                <w:sz w:val="20"/>
                <w:szCs w:val="20"/>
              </w:rPr>
            </w:pPr>
            <w:r w:rsidRPr="00B7447D">
              <w:rPr>
                <w:sz w:val="20"/>
                <w:szCs w:val="20"/>
              </w:rPr>
              <w:t>размещение наземных сооружений для трамвайного сообщения и иных специальных дорог (канатных, монорельсовых, фуникулеров)</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7.1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Автомобильный транспорт</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BD7494" w:rsidRPr="00B7447D" w:rsidRDefault="00BD7494" w:rsidP="003D46E8">
            <w:pPr>
              <w:pStyle w:val="afff6"/>
              <w:rPr>
                <w:sz w:val="20"/>
                <w:szCs w:val="20"/>
              </w:rPr>
            </w:pPr>
            <w:r w:rsidRPr="00B7447D">
              <w:rPr>
                <w:sz w:val="20"/>
                <w:szCs w:val="20"/>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7.2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7.3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Воздушный транспорт</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7.4</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Трубопроводный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7.5</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Обеспечение обороны и безопасности</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BD7494" w:rsidRPr="00B7447D" w:rsidRDefault="00BD7494" w:rsidP="003D46E8">
            <w:pPr>
              <w:pStyle w:val="afff6"/>
              <w:rPr>
                <w:sz w:val="20"/>
                <w:szCs w:val="20"/>
              </w:rPr>
            </w:pPr>
            <w:r w:rsidRPr="00B7447D">
              <w:rPr>
                <w:sz w:val="20"/>
                <w:szCs w:val="20"/>
              </w:rPr>
              <w:t>размещение объектов, обеспечивающих осуществление таможенной деятельности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8.0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Обеспечение вооруженных сил</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BD7494" w:rsidRPr="00B7447D" w:rsidRDefault="00BD7494" w:rsidP="003D46E8">
            <w:pPr>
              <w:pStyle w:val="afff6"/>
              <w:rPr>
                <w:sz w:val="20"/>
                <w:szCs w:val="20"/>
              </w:rPr>
            </w:pPr>
            <w:r w:rsidRPr="00B7447D">
              <w:rPr>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BD7494" w:rsidRPr="00B7447D" w:rsidRDefault="00BD7494" w:rsidP="003D46E8">
            <w:pPr>
              <w:pStyle w:val="afff6"/>
              <w:rPr>
                <w:sz w:val="20"/>
                <w:szCs w:val="20"/>
              </w:rPr>
            </w:pPr>
            <w:r w:rsidRPr="00B7447D">
              <w:rPr>
                <w:sz w:val="20"/>
                <w:szCs w:val="20"/>
              </w:rPr>
              <w:t>размещение объектов, для обеспечения безопасности которых были созданы закрытые административно-территориальные образования</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8.1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Охрана Государственной границы Российской Федерации</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8.2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Обеспечение внутреннего правопорядка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8.3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Обеспечение деятельности по исполнению наказаний</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8.4</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Деятельность по особой охране и изучению природы</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9.0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p>
          <w:p w:rsidR="00BD7494" w:rsidRPr="00B7447D" w:rsidRDefault="00BD7494" w:rsidP="003D46E8">
            <w:pPr>
              <w:pStyle w:val="afff6"/>
              <w:rPr>
                <w:sz w:val="20"/>
                <w:szCs w:val="20"/>
              </w:rPr>
            </w:pPr>
            <w:r w:rsidRPr="00B7447D">
              <w:rPr>
                <w:sz w:val="20"/>
                <w:szCs w:val="20"/>
              </w:rPr>
              <w:t>Охрана природных территорий</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p>
          <w:p w:rsidR="00BD7494" w:rsidRPr="00B7447D" w:rsidRDefault="00BD7494" w:rsidP="003D46E8">
            <w:pPr>
              <w:pStyle w:val="afff6"/>
              <w:rPr>
                <w:sz w:val="20"/>
                <w:szCs w:val="20"/>
              </w:rPr>
            </w:pPr>
            <w:r w:rsidRPr="00B7447D">
              <w:rPr>
                <w:sz w:val="20"/>
                <w:szCs w:val="20"/>
              </w:rPr>
              <w:t>9.1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Курортная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9.2</w:t>
            </w:r>
          </w:p>
        </w:tc>
      </w:tr>
      <w:tr w:rsidR="00BD7494" w:rsidRPr="00B7447D" w:rsidTr="003D46E8">
        <w:tc>
          <w:tcPr>
            <w:tcW w:w="1951" w:type="dxa"/>
            <w:tcBorders>
              <w:top w:val="single" w:sz="4" w:space="0" w:color="auto"/>
              <w:bottom w:val="single" w:sz="4" w:space="0" w:color="auto"/>
              <w:right w:val="nil"/>
            </w:tcBorders>
          </w:tcPr>
          <w:p w:rsidR="00BD7494" w:rsidRPr="00B7447D" w:rsidRDefault="00BD7494" w:rsidP="003D46E8">
            <w:pPr>
              <w:pStyle w:val="afff6"/>
              <w:rPr>
                <w:sz w:val="20"/>
                <w:szCs w:val="20"/>
              </w:rPr>
            </w:pPr>
            <w:r w:rsidRPr="00B7447D">
              <w:rPr>
                <w:sz w:val="20"/>
                <w:szCs w:val="20"/>
              </w:rPr>
              <w:t>Санаторная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санаториев и профилакториев, обеспечивающих оказание услуги по лечению и оздоровлению населения;</w:t>
            </w:r>
          </w:p>
          <w:p w:rsidR="00BD7494" w:rsidRPr="00B7447D" w:rsidRDefault="00BD7494" w:rsidP="003D46E8">
            <w:pPr>
              <w:pStyle w:val="afff6"/>
              <w:rPr>
                <w:sz w:val="20"/>
                <w:szCs w:val="20"/>
              </w:rPr>
            </w:pPr>
            <w:r w:rsidRPr="00B7447D">
              <w:rPr>
                <w:sz w:val="20"/>
                <w:szCs w:val="20"/>
              </w:rPr>
              <w:t>обустройство лечебно-оздоровительных местностей (пляжи, бюветы, места добычи целебной грязи);</w:t>
            </w:r>
          </w:p>
          <w:p w:rsidR="00BD7494" w:rsidRPr="00B7447D" w:rsidRDefault="00BD7494" w:rsidP="003D46E8">
            <w:pPr>
              <w:pStyle w:val="afff6"/>
              <w:rPr>
                <w:sz w:val="20"/>
                <w:szCs w:val="20"/>
              </w:rPr>
            </w:pPr>
            <w:r w:rsidRPr="00B7447D">
              <w:rPr>
                <w:sz w:val="20"/>
                <w:szCs w:val="20"/>
              </w:rPr>
              <w:t>размещение лечебно-оздоровительных лагерей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9.2.1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Историко-культурная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9.3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Использование лесов</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B7447D">
                <w:rPr>
                  <w:sz w:val="20"/>
                  <w:szCs w:val="20"/>
                </w:rPr>
                <w:t>кодами 10.1-10.5</w:t>
              </w:r>
            </w:hyperlink>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10.0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Заготовка древесины</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10.1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Лесные плантации</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10.2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Заготовка лесных ресурсов</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10.3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Резервные леса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Деятельность, связанная с охраной лесов</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10.4</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Водные объекты</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Ледники, снежники, ручьи, реки, озера, болота, территориальные моря и другие поверхностные водные объекты</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Общее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Специальное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Гидротехнические сооружения</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11.3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Земельные участки (территории) общего пользования</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12.0</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Ритуальная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кладбищ, крематориев и мест захоронения; размещение соответствующих культовых сооружений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12.1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p>
          <w:p w:rsidR="00BD7494" w:rsidRPr="00B7447D" w:rsidRDefault="00BD7494" w:rsidP="003D46E8">
            <w:pPr>
              <w:pStyle w:val="afff6"/>
              <w:rPr>
                <w:sz w:val="20"/>
                <w:szCs w:val="20"/>
              </w:rPr>
            </w:pPr>
            <w:r w:rsidRPr="00B7447D">
              <w:rPr>
                <w:sz w:val="20"/>
                <w:szCs w:val="20"/>
              </w:rPr>
              <w:t>Специальная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p>
          <w:p w:rsidR="00BD7494" w:rsidRPr="00B7447D" w:rsidRDefault="00BD7494" w:rsidP="003D46E8">
            <w:pPr>
              <w:pStyle w:val="afff6"/>
              <w:rPr>
                <w:sz w:val="20"/>
                <w:szCs w:val="20"/>
              </w:rPr>
            </w:pPr>
            <w:r w:rsidRPr="00B7447D">
              <w:rPr>
                <w:sz w:val="20"/>
                <w:szCs w:val="20"/>
              </w:rPr>
              <w:t>12.2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Запас</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Отсутствие хозяйственной деятельности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12.3</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Ведение огородничества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13.1</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Ведение садоводства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BD7494" w:rsidRPr="00B7447D" w:rsidRDefault="00BD7494" w:rsidP="003D46E8">
            <w:pPr>
              <w:pStyle w:val="afff6"/>
              <w:rPr>
                <w:sz w:val="20"/>
                <w:szCs w:val="20"/>
              </w:rPr>
            </w:pPr>
            <w:r w:rsidRPr="00B7447D">
              <w:rPr>
                <w:sz w:val="20"/>
                <w:szCs w:val="20"/>
              </w:rPr>
              <w:t>размещение садового дома, предназначенного для отдыха и не подлежащего разделу на квартиры;</w:t>
            </w:r>
          </w:p>
          <w:p w:rsidR="00BD7494" w:rsidRPr="00B7447D" w:rsidRDefault="00BD7494" w:rsidP="003D46E8">
            <w:pPr>
              <w:pStyle w:val="afff6"/>
              <w:rPr>
                <w:sz w:val="20"/>
                <w:szCs w:val="20"/>
              </w:rPr>
            </w:pPr>
            <w:r w:rsidRPr="00B7447D">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13.2</w:t>
            </w:r>
          </w:p>
        </w:tc>
      </w:tr>
      <w:tr w:rsidR="00BD7494" w:rsidRPr="00B7447D" w:rsidTr="003D46E8">
        <w:tc>
          <w:tcPr>
            <w:tcW w:w="1951" w:type="dxa"/>
            <w:tcBorders>
              <w:top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Ведение дачного хозяйства</w:t>
            </w:r>
          </w:p>
        </w:tc>
        <w:tc>
          <w:tcPr>
            <w:tcW w:w="6949" w:type="dxa"/>
            <w:tcBorders>
              <w:top w:val="single" w:sz="4" w:space="0" w:color="auto"/>
              <w:left w:val="single" w:sz="4" w:space="0" w:color="auto"/>
              <w:bottom w:val="single" w:sz="4" w:space="0" w:color="auto"/>
              <w:right w:val="single" w:sz="4" w:space="0" w:color="auto"/>
            </w:tcBorders>
          </w:tcPr>
          <w:p w:rsidR="00BD7494" w:rsidRPr="00B7447D" w:rsidRDefault="00BD7494" w:rsidP="003D46E8">
            <w:pPr>
              <w:pStyle w:val="afff6"/>
              <w:rPr>
                <w:sz w:val="20"/>
                <w:szCs w:val="20"/>
              </w:rPr>
            </w:pPr>
            <w:r w:rsidRPr="00B7447D">
              <w:rPr>
                <w:sz w:val="20"/>
                <w:szCs w:val="20"/>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BD7494" w:rsidRPr="00B7447D" w:rsidRDefault="00BD7494" w:rsidP="003D46E8">
            <w:pPr>
              <w:pStyle w:val="afff6"/>
              <w:rPr>
                <w:sz w:val="20"/>
                <w:szCs w:val="20"/>
              </w:rPr>
            </w:pPr>
            <w:r w:rsidRPr="00B7447D">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BD7494" w:rsidRPr="00B7447D" w:rsidRDefault="00BD7494" w:rsidP="003D46E8">
            <w:pPr>
              <w:pStyle w:val="afff6"/>
              <w:rPr>
                <w:sz w:val="20"/>
                <w:szCs w:val="20"/>
              </w:rPr>
            </w:pPr>
            <w:r w:rsidRPr="00B7447D">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BD7494" w:rsidRPr="00B7447D" w:rsidRDefault="00BD7494" w:rsidP="003D46E8">
            <w:pPr>
              <w:pStyle w:val="afff6"/>
              <w:rPr>
                <w:sz w:val="20"/>
                <w:szCs w:val="20"/>
              </w:rPr>
            </w:pPr>
            <w:r w:rsidRPr="00B7447D">
              <w:rPr>
                <w:sz w:val="20"/>
                <w:szCs w:val="20"/>
              </w:rPr>
              <w:t>13.3</w:t>
            </w:r>
          </w:p>
        </w:tc>
      </w:tr>
    </w:tbl>
    <w:p w:rsidR="00BD7494" w:rsidRPr="00B7447D" w:rsidRDefault="00BD7494" w:rsidP="00BD7494">
      <w:pPr>
        <w:rPr>
          <w:sz w:val="20"/>
          <w:szCs w:val="20"/>
        </w:rPr>
      </w:pPr>
      <w:r w:rsidRPr="00B7447D">
        <w:rPr>
          <w:sz w:val="20"/>
          <w:szCs w:val="20"/>
        </w:rPr>
        <w:t>* В скобках указаны иные равнозначные наименования.</w:t>
      </w:r>
    </w:p>
    <w:p w:rsidR="00BD7494" w:rsidRPr="00B7447D" w:rsidRDefault="00BD7494" w:rsidP="00BD7494">
      <w:pPr>
        <w:rPr>
          <w:sz w:val="20"/>
          <w:szCs w:val="20"/>
        </w:rPr>
      </w:pPr>
      <w:r w:rsidRPr="00B7447D">
        <w:rPr>
          <w:sz w:val="20"/>
          <w:szCs w:val="20"/>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BD7494" w:rsidRPr="00B7447D" w:rsidRDefault="00BD7494" w:rsidP="00BD7494">
      <w:pPr>
        <w:rPr>
          <w:sz w:val="20"/>
          <w:szCs w:val="20"/>
        </w:rPr>
      </w:pPr>
      <w:r w:rsidRPr="00B7447D">
        <w:rPr>
          <w:sz w:val="20"/>
          <w:szCs w:val="20"/>
        </w:rPr>
        <w:t>*** Текстовое наименование вида разрешенного использования земельного участка и его код (числовое обозначение) являются равнозначными.</w:t>
      </w:r>
    </w:p>
    <w:p w:rsidR="00BD7494" w:rsidRPr="00B7447D" w:rsidRDefault="00BD7494" w:rsidP="00BD7494">
      <w:pPr>
        <w:pStyle w:val="2"/>
        <w:rPr>
          <w:sz w:val="20"/>
          <w:szCs w:val="20"/>
        </w:rPr>
      </w:pPr>
      <w:r w:rsidRPr="00B7447D">
        <w:rPr>
          <w:sz w:val="20"/>
          <w:szCs w:val="20"/>
        </w:rPr>
        <w:t>Статья 9. Градостроительный регламент. Зона малоэтажной и блокированной жилой застройки Ж-1.</w:t>
      </w:r>
    </w:p>
    <w:p w:rsidR="00BD7494" w:rsidRPr="00B7447D" w:rsidRDefault="00BD7494" w:rsidP="00BD7494">
      <w:pPr>
        <w:keepNext/>
        <w:keepLines/>
        <w:rPr>
          <w:b/>
          <w:sz w:val="20"/>
          <w:szCs w:val="20"/>
        </w:rPr>
      </w:pPr>
      <w:r w:rsidRPr="00B7447D">
        <w:rPr>
          <w:b/>
          <w:sz w:val="20"/>
          <w:szCs w:val="20"/>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BD7494" w:rsidRPr="00B7447D" w:rsidRDefault="00BD7494" w:rsidP="00BD7494">
      <w:pPr>
        <w:keepNext/>
        <w:keepLines/>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Для индивидуального жилищного строительства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Для ведения личного подсобного хозяйства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2.3</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Блокированная жилая застройка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Обслуживание жилой застройки</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Объекты гаражного назначения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Коммунальное обслуживание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Дошкольное, начальное и  среднее общее образование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Земельные участки (территории) общего 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 xml:space="preserve">Ведение огородничества </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Вспомогательные виды разрешённого использования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Коммунальное обслуживание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Магазины</w:t>
            </w:r>
          </w:p>
        </w:tc>
      </w:tr>
    </w:tbl>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 2.2 и 13.1: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кодом 2.3: размеры земельных участков не подлежат установлению; минимальная площадь земельных участков – 250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5000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3, предельная высота зданий, строений, сооружений – 15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B7447D">
        <w:rPr>
          <w:sz w:val="20"/>
          <w:szCs w:val="20"/>
          <w:vertAlign w:val="superscript"/>
        </w:rPr>
        <w:t xml:space="preserve"> </w:t>
      </w:r>
      <w:r w:rsidRPr="00B7447D">
        <w:rPr>
          <w:sz w:val="20"/>
          <w:szCs w:val="20"/>
        </w:rPr>
        <w:t>земельных участков – 550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B7447D">
        <w:rPr>
          <w:sz w:val="20"/>
          <w:szCs w:val="20"/>
          <w:vertAlign w:val="superscript"/>
        </w:rPr>
        <w:t xml:space="preserve"> </w:t>
      </w:r>
      <w:r w:rsidRPr="00B7447D">
        <w:rPr>
          <w:sz w:val="20"/>
          <w:szCs w:val="20"/>
        </w:rPr>
        <w:t>земельных участков – 10000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2, предельная высота зданий, строений, сооружений – 10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D7494" w:rsidRPr="00B7447D" w:rsidRDefault="00BD7494" w:rsidP="00BD7494">
      <w:pPr>
        <w:rPr>
          <w:b/>
          <w:sz w:val="20"/>
          <w:szCs w:val="20"/>
        </w:rPr>
      </w:pPr>
    </w:p>
    <w:p w:rsidR="00BD7494" w:rsidRPr="00B7447D" w:rsidRDefault="00BD7494" w:rsidP="00BD7494">
      <w:pPr>
        <w:rPr>
          <w:b/>
          <w:bCs/>
          <w:sz w:val="20"/>
          <w:szCs w:val="20"/>
        </w:rPr>
      </w:pPr>
      <w:r w:rsidRPr="00B7447D">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w:t>
      </w:r>
      <w:r w:rsidRPr="00B7447D">
        <w:rPr>
          <w:b/>
          <w:bCs/>
          <w:sz w:val="20"/>
          <w:szCs w:val="20"/>
        </w:rPr>
        <w:t>,</w:t>
      </w:r>
      <w:r w:rsidRPr="00B7447D">
        <w:rPr>
          <w:b/>
          <w:sz w:val="20"/>
          <w:szCs w:val="20"/>
        </w:rPr>
        <w:t xml:space="preserve"> охранные зоны трубопроводов, зоны затопления (подтопления), защитные зоны объектов культурного наследия.</w:t>
      </w:r>
    </w:p>
    <w:p w:rsidR="00BD7494" w:rsidRPr="00B7447D" w:rsidRDefault="00BD7494" w:rsidP="00BD7494">
      <w:pPr>
        <w:rPr>
          <w:b/>
          <w:bCs/>
          <w:sz w:val="20"/>
          <w:szCs w:val="20"/>
        </w:rPr>
      </w:pPr>
    </w:p>
    <w:p w:rsidR="00BD7494" w:rsidRPr="00B7447D" w:rsidRDefault="00BD7494" w:rsidP="00BD7494">
      <w:pPr>
        <w:rPr>
          <w:b/>
          <w:sz w:val="20"/>
          <w:szCs w:val="20"/>
        </w:rPr>
      </w:pPr>
    </w:p>
    <w:p w:rsidR="00BD7494" w:rsidRPr="00B7447D" w:rsidRDefault="00BD7494" w:rsidP="00BD7494">
      <w:pPr>
        <w:pStyle w:val="2"/>
        <w:rPr>
          <w:sz w:val="20"/>
          <w:szCs w:val="20"/>
        </w:rPr>
      </w:pPr>
      <w:bookmarkStart w:id="304" w:name="_Toc466280294"/>
      <w:r w:rsidRPr="00B7447D">
        <w:rPr>
          <w:sz w:val="20"/>
          <w:szCs w:val="20"/>
        </w:rPr>
        <w:t>Статья 10. Градостроительный регламент. Зона размещения объектов общественной  и предпринимательской деятельности ОД-1.</w:t>
      </w:r>
      <w:bookmarkEnd w:id="304"/>
    </w:p>
    <w:p w:rsidR="00BD7494" w:rsidRPr="00B7447D" w:rsidRDefault="00BD7494" w:rsidP="00BD7494">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BD7494" w:rsidRPr="00B7447D" w:rsidRDefault="00BD7494" w:rsidP="00BD7494">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887"/>
      </w:tblGrid>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Коммунальное обслуживание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Социальное обслуживание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3.3</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Бытовое обслуживание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3.4</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Здравоохранение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3.4.1</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Амбулаторно-поликлиническое обслуживание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3.4.2</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Стационарное медицинское обслуживание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Образование и просвещение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3.5.1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Дошкольное, начальное и среднее общее образование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Среднее и высшее профессиональное образование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Культурное развитие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Религиозное использование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Общественное управление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3.9</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Обеспечение научной деятельности</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3.9.1</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Обеспечение деятельности в области гидрометеорологии и смежных с ней областях</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3.10.1</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Амбулаторное ветеринарное обслуживание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Деловое управление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Объекты торговли (торговые центры, торгово-развлекательные центры (комплексы)</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Рынки</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Магазины</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Банковская и страховая деятельность</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Общественное питание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Гостиничное обслуживание</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4.8</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Развлечения</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4.9</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Обслуживание автотранспорта</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4.9.1</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Объекты придорожного сервиса</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4.10</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Выставочно-ярмарочная деятельность</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5.1</w:t>
            </w:r>
          </w:p>
        </w:tc>
        <w:tc>
          <w:tcPr>
            <w:tcW w:w="888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Спорт</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9.3</w:t>
            </w:r>
          </w:p>
        </w:tc>
        <w:tc>
          <w:tcPr>
            <w:tcW w:w="888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Историко-культурная деятельность</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Земельные участки (территории) общего пользования</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Вспомогательные виды разрешённого использования</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2.7.1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 xml:space="preserve">Объекты гаражного назначения </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3.10.2</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Приюты для животных</w:t>
            </w:r>
          </w:p>
        </w:tc>
      </w:tr>
      <w:tr w:rsidR="00BD7494"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5.2.1</w:t>
            </w:r>
          </w:p>
        </w:tc>
        <w:tc>
          <w:tcPr>
            <w:tcW w:w="0" w:type="auto"/>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Туристическое обслуживание</w:t>
            </w:r>
          </w:p>
        </w:tc>
      </w:tr>
    </w:tbl>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B7447D">
        <w:rPr>
          <w:sz w:val="20"/>
          <w:szCs w:val="20"/>
          <w:vertAlign w:val="superscript"/>
        </w:rPr>
        <w:t xml:space="preserve"> </w:t>
      </w:r>
      <w:r w:rsidRPr="00B7447D">
        <w:rPr>
          <w:sz w:val="20"/>
          <w:szCs w:val="20"/>
        </w:rPr>
        <w:t>земельных участков – 5000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20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охранные зоны электросетевого хозяйства, охранные зоны трубопроводов, защитные зоны объектов культурного наследия.</w:t>
      </w:r>
    </w:p>
    <w:p w:rsidR="00BD7494" w:rsidRPr="00B7447D" w:rsidRDefault="00BD7494" w:rsidP="00BD7494">
      <w:pPr>
        <w:pStyle w:val="2"/>
        <w:rPr>
          <w:sz w:val="20"/>
          <w:szCs w:val="20"/>
        </w:rPr>
      </w:pPr>
      <w:bookmarkStart w:id="305" w:name="_Toc466280295"/>
      <w:r w:rsidRPr="00B7447D">
        <w:rPr>
          <w:sz w:val="20"/>
          <w:szCs w:val="20"/>
        </w:rPr>
        <w:t>Статья 11. Градостроительный регламент. Зона рекреации Р-1.</w:t>
      </w:r>
      <w:bookmarkEnd w:id="305"/>
    </w:p>
    <w:p w:rsidR="00BD7494" w:rsidRPr="00B7447D" w:rsidRDefault="00BD7494" w:rsidP="00BD7494">
      <w:pPr>
        <w:rPr>
          <w:b/>
          <w:sz w:val="20"/>
          <w:szCs w:val="20"/>
        </w:rPr>
      </w:pPr>
      <w:r w:rsidRPr="00B7447D">
        <w:rPr>
          <w:b/>
          <w:sz w:val="20"/>
          <w:szCs w:val="20"/>
        </w:rPr>
        <w:t>1. 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BD7494" w:rsidRPr="00B7447D" w:rsidRDefault="00BD7494" w:rsidP="00BD7494">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Коммунальное обслуживание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Культурное развитие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Религиозное использование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Общественное питание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Гостиничное обслуживание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Развлечения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5.1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Спорт</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5.2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Природно-познавательный туризм</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5.2.1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Туристическое обслуживание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5.3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Охота и рыбалка</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5.4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Причалы для маломерных судов</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5.5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Поля для гольфа или конных прогулок</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9.2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Курортная деятельность</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9.2.1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Санаторная деятельность</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9.3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Историко-культурная деятельность</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Водные объекты</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Общее пользование водными объектами</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Гидротехнические сооружения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Земельные участки (территории) общего пользования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Вспомогательные виды разрешённого использования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Обслуживание автотранспорта</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 xml:space="preserve">3.4.1 </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Амбулаторно-поликлиническое обслуживание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Общественное управление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3.10.1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Амбулаторное ветеринарное обслуживание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Деловое управление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Магазины</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2.4</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Передвижное жилье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3.10.2</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Приюты для животных</w:t>
            </w:r>
          </w:p>
        </w:tc>
      </w:tr>
    </w:tbl>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20 га.</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улиц и дорог и 3 м по другим сторонам земельного участка.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25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D7494" w:rsidRPr="00B7447D" w:rsidRDefault="00BD7494" w:rsidP="00BD7494">
      <w:pPr>
        <w:rPr>
          <w:b/>
          <w:sz w:val="20"/>
          <w:szCs w:val="20"/>
        </w:rPr>
      </w:pPr>
      <w:r w:rsidRPr="00B7447D">
        <w:rPr>
          <w:b/>
          <w:sz w:val="20"/>
          <w:szCs w:val="20"/>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w:t>
      </w:r>
    </w:p>
    <w:p w:rsidR="00BD7494" w:rsidRPr="00B7447D" w:rsidRDefault="00BD7494" w:rsidP="00BD7494">
      <w:pPr>
        <w:pStyle w:val="2"/>
        <w:rPr>
          <w:sz w:val="20"/>
          <w:szCs w:val="20"/>
        </w:rPr>
      </w:pPr>
      <w:bookmarkStart w:id="306" w:name="_Toc466280296"/>
      <w:r w:rsidRPr="00B7447D">
        <w:rPr>
          <w:sz w:val="20"/>
          <w:szCs w:val="20"/>
        </w:rPr>
        <w:t>Статья 12. Градостроительный регламент. Зона производственной деятельности 4 класса опасности П-4.</w:t>
      </w:r>
      <w:bookmarkEnd w:id="306"/>
      <w:r w:rsidRPr="00B7447D">
        <w:rPr>
          <w:sz w:val="20"/>
          <w:szCs w:val="20"/>
        </w:rPr>
        <w:t xml:space="preserve"> </w:t>
      </w:r>
    </w:p>
    <w:p w:rsidR="00BD7494" w:rsidRPr="00B7447D" w:rsidRDefault="00BD7494" w:rsidP="00BD7494">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BD7494" w:rsidRPr="00B7447D" w:rsidRDefault="00BD7494" w:rsidP="00BD7494">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BD7494" w:rsidRPr="00B7447D" w:rsidRDefault="00BD7494" w:rsidP="00BD7494">
      <w:pPr>
        <w:rPr>
          <w:b/>
          <w:sz w:val="20"/>
          <w:szCs w:val="20"/>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Коммунальное обслуживание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Обслуживание автотранспорта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Объекты придорожного сервиса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Недропользование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Автомобилестроительная промышленность</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Легкая промышленность</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Фармацевтическая промышленность</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Пищевая промышленность</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Нефтехимическая промышленность</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Строительная промышленность</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Энергетика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Связь</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Склады</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Обеспечение космической деятельности</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Целлюлозно-бумажная промышленность</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Земельные участки (территории) общего 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Вспомогательные виды разрешённого использования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Амбулаторно-поликлиническое обслуживание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Обеспечение научной деятельности</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Деловое управление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Общественное питание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Магазины</w:t>
            </w:r>
          </w:p>
        </w:tc>
      </w:tr>
    </w:tbl>
    <w:p w:rsidR="00BD7494" w:rsidRPr="00B7447D" w:rsidRDefault="00BD7494" w:rsidP="00BD7494">
      <w:pPr>
        <w:rPr>
          <w:b/>
          <w:sz w:val="20"/>
          <w:szCs w:val="20"/>
          <w:u w:val="single"/>
        </w:rPr>
      </w:pPr>
    </w:p>
    <w:p w:rsidR="00BD7494" w:rsidRPr="00B7447D" w:rsidRDefault="00BD7494" w:rsidP="00BD7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w:t>
      </w:r>
    </w:p>
    <w:p w:rsidR="00BD7494" w:rsidRPr="00B7447D" w:rsidRDefault="00BD7494" w:rsidP="00BD7494">
      <w:pPr>
        <w:pStyle w:val="2"/>
        <w:rPr>
          <w:sz w:val="20"/>
          <w:szCs w:val="20"/>
        </w:rPr>
      </w:pPr>
      <w:bookmarkStart w:id="307" w:name="_Toc466280297"/>
      <w:r w:rsidRPr="00B7447D">
        <w:rPr>
          <w:sz w:val="20"/>
          <w:szCs w:val="20"/>
        </w:rPr>
        <w:t>Статья 13. Градостроительный регламент. Зона транспорта ТР-1.</w:t>
      </w:r>
      <w:bookmarkEnd w:id="307"/>
    </w:p>
    <w:p w:rsidR="00BD7494" w:rsidRPr="00B7447D" w:rsidRDefault="00BD7494" w:rsidP="00BD7494">
      <w:pPr>
        <w:rPr>
          <w:b/>
          <w:sz w:val="20"/>
          <w:szCs w:val="20"/>
        </w:rPr>
      </w:pPr>
      <w:r w:rsidRPr="00B7447D">
        <w:rPr>
          <w:b/>
          <w:sz w:val="20"/>
          <w:szCs w:val="20"/>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BD7494" w:rsidRPr="00B7447D" w:rsidRDefault="00BD7494" w:rsidP="00BD7494">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sz w:val="20"/>
                <w:szCs w:val="20"/>
              </w:rPr>
            </w:pPr>
            <w:r w:rsidRPr="00B7447D">
              <w:rPr>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sz w:val="20"/>
                <w:szCs w:val="20"/>
              </w:rPr>
            </w:pPr>
            <w:r w:rsidRPr="00B7447D">
              <w:rPr>
                <w:sz w:val="20"/>
                <w:szCs w:val="20"/>
              </w:rPr>
              <w:t>Основные виды разрешенного использования земельных участков.</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Коммунальное обслуживание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Обслуживание автотранспорта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Объекты придорожного сервиса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Железнодорожный транспорт</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7.2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Автомобильный транспорт</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7.3</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Водный транспорт</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7.4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Воздушный транспорт</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7.5</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Трубопроводный транспорт</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Гидротехнические сооружения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Земельные участки (территории) общего 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Вспомогательные виды разрешённого использования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Общественное управление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Деловое управление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Магазины</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Общественное питание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Гостиничное обслуживание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Склады</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8.4</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Обеспечение внутреннего правопорядка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BD7494" w:rsidRPr="00B7447D" w:rsidRDefault="00BD7494" w:rsidP="003D46E8">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Виды разрешенного использования не установлены</w:t>
            </w:r>
          </w:p>
        </w:tc>
      </w:tr>
    </w:tbl>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15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70%.</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D7494" w:rsidRPr="00B7447D" w:rsidRDefault="00BD7494" w:rsidP="00BD7494">
      <w:pPr>
        <w:rPr>
          <w:b/>
          <w:sz w:val="20"/>
          <w:szCs w:val="20"/>
        </w:rPr>
      </w:pPr>
    </w:p>
    <w:p w:rsidR="00BD7494" w:rsidRPr="00B7447D" w:rsidRDefault="00BD7494" w:rsidP="00BD7494">
      <w:pPr>
        <w:rPr>
          <w:b/>
          <w:bCs/>
          <w:sz w:val="20"/>
          <w:szCs w:val="20"/>
        </w:rPr>
      </w:pPr>
      <w:r w:rsidRPr="00B7447D">
        <w:rPr>
          <w:b/>
          <w:sz w:val="20"/>
          <w:szCs w:val="20"/>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 </w:t>
      </w:r>
      <w:r w:rsidRPr="00B7447D">
        <w:rPr>
          <w:b/>
          <w:bCs/>
          <w:sz w:val="20"/>
          <w:szCs w:val="20"/>
        </w:rPr>
        <w:t xml:space="preserve">охранные зоны линий и сооружений связи, </w:t>
      </w:r>
      <w:r w:rsidRPr="00B7447D">
        <w:rPr>
          <w:b/>
          <w:sz w:val="20"/>
          <w:szCs w:val="20"/>
        </w:rPr>
        <w:t>охранные зоны трубопроводов.</w:t>
      </w:r>
    </w:p>
    <w:p w:rsidR="00BD7494" w:rsidRPr="00B7447D" w:rsidRDefault="00BD7494" w:rsidP="00BD7494">
      <w:pPr>
        <w:pStyle w:val="2"/>
        <w:rPr>
          <w:sz w:val="20"/>
          <w:szCs w:val="20"/>
        </w:rPr>
      </w:pPr>
      <w:bookmarkStart w:id="308" w:name="_Toc466280298"/>
      <w:r w:rsidRPr="00B7447D">
        <w:rPr>
          <w:sz w:val="20"/>
          <w:szCs w:val="20"/>
        </w:rPr>
        <w:t>Статья 14. Градостроительный регламент. Зона сельскохозяйственного использования СХ-1.</w:t>
      </w:r>
      <w:bookmarkEnd w:id="308"/>
    </w:p>
    <w:p w:rsidR="00BD7494" w:rsidRPr="00B7447D" w:rsidRDefault="00BD7494" w:rsidP="00BD7494">
      <w:pPr>
        <w:keepNext/>
        <w:keepLines/>
        <w:rPr>
          <w:b/>
          <w:sz w:val="20"/>
          <w:szCs w:val="20"/>
        </w:rPr>
      </w:pPr>
      <w:r w:rsidRPr="00B7447D">
        <w:rPr>
          <w:b/>
          <w:sz w:val="20"/>
          <w:szCs w:val="20"/>
        </w:rPr>
        <w:t>1. Зона выделена для создания правовых условий формирования территорий для ведения сельского хозяйства.</w:t>
      </w:r>
    </w:p>
    <w:p w:rsidR="00BD7494" w:rsidRPr="00B7447D" w:rsidRDefault="00BD7494" w:rsidP="00BD7494">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Растениеводство</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Выращивание зерновых и иных сельскохозяйственных культур</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Овощеводство</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Выращивание тонизирующих, лекарственных, цветочных культур</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Садоводство</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Выращивание льна и конопли</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Животноводство</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Скотоводство</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Звероводство</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Птицеводство</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8"/>
              <w:rPr>
                <w:sz w:val="20"/>
                <w:szCs w:val="20"/>
              </w:rPr>
            </w:pPr>
            <w:r w:rsidRPr="00B7447D">
              <w:rPr>
                <w:sz w:val="20"/>
                <w:szCs w:val="20"/>
              </w:rPr>
              <w:t>Свиноводство</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Пчеловодство</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Рыбоводство</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Научное обеспечение сельского хозяйства</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Хранение и переработка сельскохозяйственной продукции</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Ведение личного подсобного хозяйства на полевых участках</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Питомники</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Обеспечение сельскохозяйственного производства</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Коммунальное обслуживание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Водные объекты</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Специальное пользование водными объектами</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tabs>
                <w:tab w:val="left" w:pos="1272"/>
              </w:tabs>
              <w:rPr>
                <w:sz w:val="20"/>
                <w:szCs w:val="20"/>
              </w:rPr>
            </w:pPr>
            <w:r w:rsidRPr="00B7447D">
              <w:rPr>
                <w:sz w:val="20"/>
                <w:szCs w:val="20"/>
              </w:rPr>
              <w:t>Гидротехнические сооружения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tabs>
                <w:tab w:val="left" w:pos="1272"/>
              </w:tabs>
              <w:rPr>
                <w:sz w:val="20"/>
                <w:szCs w:val="20"/>
              </w:rPr>
            </w:pPr>
            <w:r w:rsidRPr="00B7447D">
              <w:rPr>
                <w:sz w:val="20"/>
                <w:szCs w:val="20"/>
              </w:rPr>
              <w:t>Земельные участки (территории) общего пользования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Вспомогательные виды разрешённого использования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Деловое управление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Пищевая промышленность</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Склады</w:t>
            </w:r>
          </w:p>
        </w:tc>
      </w:tr>
    </w:tbl>
    <w:p w:rsidR="00BD7494" w:rsidRPr="00B7447D" w:rsidRDefault="00BD7494" w:rsidP="00BD7494">
      <w:pPr>
        <w:rPr>
          <w:sz w:val="20"/>
          <w:szCs w:val="20"/>
        </w:rPr>
      </w:pPr>
    </w:p>
    <w:p w:rsidR="00BD7494" w:rsidRPr="00B7447D" w:rsidRDefault="00BD7494" w:rsidP="00BD7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150 га.</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70%.</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D7494" w:rsidRPr="00B7447D" w:rsidRDefault="00BD7494" w:rsidP="00BD7494">
      <w:pPr>
        <w:pStyle w:val="afff0"/>
        <w:ind w:left="0"/>
        <w:rPr>
          <w:b/>
        </w:rPr>
      </w:pPr>
    </w:p>
    <w:p w:rsidR="00BD7494" w:rsidRPr="00B7447D" w:rsidRDefault="00BD7494" w:rsidP="00BD7494">
      <w:pPr>
        <w:rPr>
          <w:b/>
          <w:bCs/>
          <w:sz w:val="20"/>
          <w:szCs w:val="20"/>
        </w:rPr>
      </w:pPr>
      <w:r w:rsidRPr="00B7447D">
        <w:rPr>
          <w:b/>
          <w:sz w:val="20"/>
          <w:szCs w:val="20"/>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w:t>
      </w:r>
      <w:r w:rsidRPr="00B7447D">
        <w:rPr>
          <w:b/>
          <w:bCs/>
          <w:sz w:val="20"/>
          <w:szCs w:val="20"/>
        </w:rPr>
        <w:t xml:space="preserve">охранные зоны линий и сооружений связи, </w:t>
      </w:r>
      <w:r w:rsidRPr="00B7447D">
        <w:rPr>
          <w:b/>
          <w:sz w:val="20"/>
          <w:szCs w:val="20"/>
        </w:rPr>
        <w:t>охранные зоны трубопроводов, в том числе газораспределительных сетей, придорожные полосы, зоны затопления (подтопления), техническая зона проектного магистрального газопровода (зона минимально допустимых расстояний до объектов, зданий и сооружений).</w:t>
      </w:r>
    </w:p>
    <w:p w:rsidR="00BD7494" w:rsidRPr="00B7447D" w:rsidRDefault="00BD7494" w:rsidP="00BD7494">
      <w:pPr>
        <w:pStyle w:val="2"/>
        <w:rPr>
          <w:sz w:val="20"/>
          <w:szCs w:val="20"/>
        </w:rPr>
      </w:pPr>
      <w:bookmarkStart w:id="309" w:name="_Toc466280299"/>
      <w:r w:rsidRPr="00B7447D">
        <w:rPr>
          <w:sz w:val="20"/>
          <w:szCs w:val="20"/>
        </w:rPr>
        <w:t>Статья 15. Градостроительный регламент. Зона размещения дачных и садовых домов СХ-2.</w:t>
      </w:r>
      <w:bookmarkEnd w:id="309"/>
    </w:p>
    <w:p w:rsidR="00BD7494" w:rsidRPr="00B7447D" w:rsidRDefault="00BD7494" w:rsidP="00BD7494">
      <w:pPr>
        <w:rPr>
          <w:sz w:val="20"/>
          <w:szCs w:val="20"/>
        </w:rPr>
      </w:pPr>
      <w:r w:rsidRPr="00B7447D">
        <w:rPr>
          <w:b/>
          <w:sz w:val="20"/>
          <w:szCs w:val="20"/>
        </w:rPr>
        <w:t>1. 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r w:rsidRPr="00B7447D">
        <w:rPr>
          <w:sz w:val="20"/>
          <w:szCs w:val="20"/>
        </w:rPr>
        <w:t>.</w:t>
      </w:r>
    </w:p>
    <w:p w:rsidR="00BD7494" w:rsidRPr="00B7447D" w:rsidRDefault="00BD7494" w:rsidP="00BD7494">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Ведение огородничества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13.2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Ведение садоводства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13.3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Ведение дачного хозяйства</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Коммунальное обслуживание</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Водные объекты</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Специальное пользование водными объектами</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tabs>
                <w:tab w:val="left" w:pos="1272"/>
              </w:tabs>
              <w:rPr>
                <w:sz w:val="20"/>
                <w:szCs w:val="20"/>
              </w:rPr>
            </w:pPr>
            <w:r w:rsidRPr="00B7447D">
              <w:rPr>
                <w:sz w:val="20"/>
                <w:szCs w:val="20"/>
              </w:rPr>
              <w:t>Гидротехнические сооружения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Земельные участки (территории) общего 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Вспомогательные виды разрешённого использования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BD7494" w:rsidRPr="00B7447D" w:rsidRDefault="00BD7494" w:rsidP="003D46E8">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Виды разрешенного использования не установлены</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 xml:space="preserve">Деловое управление </w:t>
            </w:r>
          </w:p>
        </w:tc>
      </w:tr>
      <w:tr w:rsidR="00BD7494"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Магазины</w:t>
            </w:r>
          </w:p>
        </w:tc>
      </w:tr>
    </w:tbl>
    <w:p w:rsidR="00BD7494" w:rsidRPr="00B7447D" w:rsidRDefault="00BD7494" w:rsidP="00BD7494">
      <w:pPr>
        <w:rPr>
          <w:sz w:val="20"/>
          <w:szCs w:val="20"/>
        </w:rPr>
      </w:pPr>
    </w:p>
    <w:p w:rsidR="00BD7494" w:rsidRPr="00B7447D" w:rsidRDefault="00BD7494" w:rsidP="00BD7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600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1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2, предельная высота зданий, строений, сооружений – 12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70%.</w:t>
      </w:r>
    </w:p>
    <w:p w:rsidR="00BD7494" w:rsidRPr="00B7447D" w:rsidRDefault="00BD7494" w:rsidP="00BD7494">
      <w:pPr>
        <w:rPr>
          <w:sz w:val="20"/>
          <w:szCs w:val="20"/>
          <w:u w:val="single"/>
        </w:rPr>
      </w:pPr>
    </w:p>
    <w:p w:rsidR="00BD7494" w:rsidRPr="00B7447D" w:rsidRDefault="00BD7494" w:rsidP="00BD7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 зоны затопления (подтопления).</w:t>
      </w:r>
    </w:p>
    <w:p w:rsidR="00BD7494" w:rsidRPr="00B7447D" w:rsidRDefault="00BD7494" w:rsidP="00BD7494">
      <w:pPr>
        <w:pStyle w:val="2"/>
        <w:ind w:left="284"/>
        <w:rPr>
          <w:sz w:val="20"/>
          <w:szCs w:val="20"/>
        </w:rPr>
      </w:pPr>
      <w:bookmarkStart w:id="310" w:name="_Toc466280300"/>
      <w:r w:rsidRPr="00B7447D">
        <w:rPr>
          <w:sz w:val="20"/>
          <w:szCs w:val="20"/>
        </w:rPr>
        <w:t>Статья 16. Градостроительный регламент. Зона ритуальной деятельности СН-1.</w:t>
      </w:r>
      <w:bookmarkEnd w:id="310"/>
    </w:p>
    <w:p w:rsidR="00BD7494" w:rsidRPr="00B7447D" w:rsidRDefault="00BD7494" w:rsidP="00BD7494">
      <w:pPr>
        <w:keepNext/>
        <w:keepLines/>
        <w:rPr>
          <w:b/>
          <w:sz w:val="20"/>
          <w:szCs w:val="20"/>
        </w:rPr>
      </w:pPr>
      <w:r w:rsidRPr="00B7447D">
        <w:rPr>
          <w:b/>
          <w:sz w:val="20"/>
          <w:szCs w:val="20"/>
        </w:rPr>
        <w:t>1. Зона выделена для создания правовых условий формирования территорий для осуществления ритуальной деятельности.</w:t>
      </w:r>
    </w:p>
    <w:p w:rsidR="00BD7494" w:rsidRPr="00B7447D" w:rsidRDefault="00BD7494" w:rsidP="00BD7494">
      <w:pPr>
        <w:keepNext/>
        <w:keepLines/>
        <w:rPr>
          <w:b/>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keepNext/>
              <w:keepLines/>
              <w:rPr>
                <w:b w:val="0"/>
                <w:sz w:val="20"/>
                <w:szCs w:val="20"/>
              </w:rPr>
            </w:pPr>
            <w:r w:rsidRPr="00B7447D">
              <w:rPr>
                <w:b w:val="0"/>
                <w:sz w:val="20"/>
                <w:szCs w:val="20"/>
              </w:rPr>
              <w:t>Основные виды разрешенного использования земельных участков.</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keepNext/>
              <w:keepLines/>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keepNext/>
              <w:keepLines/>
              <w:rPr>
                <w:sz w:val="20"/>
                <w:szCs w:val="20"/>
              </w:rPr>
            </w:pPr>
            <w:r w:rsidRPr="00B7447D">
              <w:rPr>
                <w:sz w:val="20"/>
                <w:szCs w:val="20"/>
              </w:rPr>
              <w:t>Коммунальное обслуживание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Религиозное использование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keepNext/>
              <w:keepLines/>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keepNext/>
              <w:keepLines/>
              <w:rPr>
                <w:sz w:val="20"/>
                <w:szCs w:val="20"/>
              </w:rPr>
            </w:pPr>
            <w:r w:rsidRPr="00B7447D">
              <w:rPr>
                <w:sz w:val="20"/>
                <w:szCs w:val="20"/>
              </w:rPr>
              <w:t>Земельные участки (территории) общего пользования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keepNext/>
              <w:keepLines/>
              <w:rPr>
                <w:sz w:val="20"/>
                <w:szCs w:val="20"/>
              </w:rPr>
            </w:pPr>
            <w:r w:rsidRPr="00B7447D">
              <w:rPr>
                <w:sz w:val="20"/>
                <w:szCs w:val="20"/>
              </w:rPr>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keepNext/>
              <w:keepLines/>
              <w:rPr>
                <w:sz w:val="20"/>
                <w:szCs w:val="20"/>
              </w:rPr>
            </w:pPr>
            <w:r w:rsidRPr="00B7447D">
              <w:rPr>
                <w:sz w:val="20"/>
                <w:szCs w:val="20"/>
              </w:rPr>
              <w:t>Ритуальная деятельность</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keepNext/>
              <w:keepLines/>
              <w:rPr>
                <w:b w:val="0"/>
                <w:sz w:val="20"/>
                <w:szCs w:val="20"/>
              </w:rPr>
            </w:pPr>
            <w:r w:rsidRPr="00B7447D">
              <w:rPr>
                <w:b w:val="0"/>
                <w:sz w:val="20"/>
                <w:szCs w:val="20"/>
              </w:rPr>
              <w:t>Вспомогательные виды разрешённого использования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keepNext/>
              <w:keepLines/>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keepNext/>
              <w:keepLines/>
              <w:rPr>
                <w:sz w:val="20"/>
                <w:szCs w:val="20"/>
              </w:rPr>
            </w:pPr>
            <w:r w:rsidRPr="00B7447D">
              <w:rPr>
                <w:sz w:val="20"/>
                <w:szCs w:val="20"/>
              </w:rPr>
              <w:t>Обслуживание автотранспорта</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keepNext/>
              <w:keepLines/>
              <w:rPr>
                <w:b w:val="0"/>
                <w:sz w:val="20"/>
                <w:szCs w:val="20"/>
              </w:rPr>
            </w:pPr>
            <w:r w:rsidRPr="00B7447D">
              <w:rPr>
                <w:b w:val="0"/>
                <w:sz w:val="20"/>
                <w:szCs w:val="20"/>
              </w:rPr>
              <w:t>Условно разрешенные виды разрешённого использования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BD7494" w:rsidRPr="00B7447D" w:rsidRDefault="00BD7494" w:rsidP="003D46E8">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keepNext/>
              <w:keepLines/>
              <w:rPr>
                <w:sz w:val="20"/>
                <w:szCs w:val="20"/>
              </w:rPr>
            </w:pPr>
            <w:r w:rsidRPr="00B7447D">
              <w:rPr>
                <w:sz w:val="20"/>
                <w:szCs w:val="20"/>
              </w:rPr>
              <w:t>Виды разрешенного использования не установлены</w:t>
            </w:r>
          </w:p>
        </w:tc>
      </w:tr>
    </w:tbl>
    <w:p w:rsidR="00BD7494" w:rsidRPr="00B7447D" w:rsidRDefault="00BD7494" w:rsidP="00BD7494">
      <w:pPr>
        <w:rPr>
          <w:sz w:val="20"/>
          <w:szCs w:val="20"/>
        </w:rPr>
      </w:pPr>
    </w:p>
    <w:p w:rsidR="00BD7494" w:rsidRPr="00B7447D" w:rsidRDefault="00BD7494" w:rsidP="00BD7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40 га.</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15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D7494" w:rsidRPr="00B7447D" w:rsidRDefault="00BD7494" w:rsidP="00BD7494">
      <w:pPr>
        <w:rPr>
          <w:sz w:val="20"/>
          <w:szCs w:val="20"/>
          <w:u w:val="single"/>
        </w:rPr>
      </w:pPr>
    </w:p>
    <w:p w:rsidR="00BD7494" w:rsidRPr="00B7447D" w:rsidRDefault="00BD7494" w:rsidP="00BD7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D7494" w:rsidRPr="00B7447D" w:rsidRDefault="00BD7494" w:rsidP="00BD7494">
      <w:pPr>
        <w:pStyle w:val="afff0"/>
        <w:ind w:left="0"/>
        <w:rPr>
          <w:b/>
        </w:rPr>
      </w:pPr>
    </w:p>
    <w:p w:rsidR="00BD7494" w:rsidRPr="00B7447D" w:rsidRDefault="00BD7494" w:rsidP="00BD7494">
      <w:pPr>
        <w:pStyle w:val="afff0"/>
        <w:ind w:left="0"/>
        <w:rPr>
          <w:b/>
        </w:rPr>
      </w:pPr>
      <w:r w:rsidRPr="00B7447D">
        <w:rPr>
          <w:b/>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BD7494" w:rsidRPr="00B7447D" w:rsidRDefault="00BD7494" w:rsidP="00BD7494">
      <w:pPr>
        <w:pStyle w:val="2"/>
        <w:keepNext w:val="0"/>
        <w:keepLines w:val="0"/>
        <w:widowControl w:val="0"/>
        <w:ind w:left="284"/>
        <w:rPr>
          <w:sz w:val="20"/>
          <w:szCs w:val="20"/>
        </w:rPr>
      </w:pPr>
      <w:bookmarkStart w:id="311" w:name="_Toc466280301"/>
      <w:r w:rsidRPr="00B7447D">
        <w:rPr>
          <w:sz w:val="20"/>
          <w:szCs w:val="20"/>
        </w:rPr>
        <w:t>Статья 17. Градостроительный регламент. Зона специального назначения СН-2.</w:t>
      </w:r>
      <w:bookmarkEnd w:id="311"/>
    </w:p>
    <w:p w:rsidR="00BD7494" w:rsidRPr="00B7447D" w:rsidRDefault="00BD7494" w:rsidP="00BD7494">
      <w:pPr>
        <w:rPr>
          <w:b/>
          <w:sz w:val="20"/>
          <w:szCs w:val="20"/>
        </w:rPr>
      </w:pPr>
      <w:r w:rsidRPr="00B7447D">
        <w:rPr>
          <w:b/>
          <w:sz w:val="20"/>
          <w:szCs w:val="20"/>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BD7494" w:rsidRPr="00B7447D" w:rsidRDefault="00BD7494" w:rsidP="00BD7494">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D7494" w:rsidRPr="00B7447D" w:rsidRDefault="00BD7494" w:rsidP="003D46E8">
            <w:pPr>
              <w:pStyle w:val="afff6"/>
              <w:rPr>
                <w:sz w:val="20"/>
                <w:szCs w:val="20"/>
              </w:rPr>
            </w:pPr>
            <w:r w:rsidRPr="00B7447D">
              <w:rPr>
                <w:sz w:val="20"/>
                <w:szCs w:val="20"/>
              </w:rPr>
              <w:t>Коммунальное обслуживание</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Специальная деятельность</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rPr>
                <w:sz w:val="20"/>
                <w:szCs w:val="20"/>
              </w:rPr>
            </w:pPr>
            <w:r w:rsidRPr="00B7447D">
              <w:rPr>
                <w:sz w:val="20"/>
                <w:szCs w:val="20"/>
              </w:rPr>
              <w:t>Общее пользование территории</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Вспомогательные виды разрешённого использования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keepNext/>
              <w:keepLines/>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keepNext/>
              <w:keepLines/>
              <w:rPr>
                <w:sz w:val="20"/>
                <w:szCs w:val="20"/>
              </w:rPr>
            </w:pPr>
            <w:r w:rsidRPr="00B7447D">
              <w:rPr>
                <w:sz w:val="20"/>
                <w:szCs w:val="20"/>
              </w:rPr>
              <w:t>Обслуживание автотранспорта</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D7494" w:rsidRPr="00B7447D" w:rsidRDefault="00BD7494"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D7494"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BD7494" w:rsidRPr="00B7447D" w:rsidRDefault="00BD7494" w:rsidP="003D46E8">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6"/>
              <w:keepNext/>
              <w:keepLines/>
              <w:rPr>
                <w:sz w:val="20"/>
                <w:szCs w:val="20"/>
              </w:rPr>
            </w:pPr>
            <w:r w:rsidRPr="00B7447D">
              <w:rPr>
                <w:sz w:val="20"/>
                <w:szCs w:val="20"/>
              </w:rPr>
              <w:t>Виды разрешенного использования не установлены</w:t>
            </w:r>
          </w:p>
        </w:tc>
      </w:tr>
    </w:tbl>
    <w:p w:rsidR="00BD7494" w:rsidRPr="00B7447D" w:rsidRDefault="00BD7494" w:rsidP="00BD7494">
      <w:pPr>
        <w:rPr>
          <w:b/>
          <w:sz w:val="20"/>
          <w:szCs w:val="20"/>
          <w:u w:val="single"/>
        </w:rPr>
      </w:pPr>
    </w:p>
    <w:p w:rsidR="00BD7494" w:rsidRPr="00B7447D" w:rsidRDefault="00BD7494" w:rsidP="00BD7494">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 га.</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10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90%.</w:t>
      </w:r>
    </w:p>
    <w:p w:rsidR="00BD7494" w:rsidRPr="00B7447D" w:rsidRDefault="00BD7494" w:rsidP="00BD7494">
      <w:pPr>
        <w:rPr>
          <w:b/>
          <w:sz w:val="20"/>
          <w:szCs w:val="20"/>
          <w:u w:val="single"/>
        </w:rPr>
      </w:pPr>
    </w:p>
    <w:p w:rsidR="00BD7494" w:rsidRPr="00B7447D" w:rsidRDefault="00BD7494" w:rsidP="00BD7494">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D7494" w:rsidRPr="00B7447D" w:rsidRDefault="00BD7494"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D7494" w:rsidRPr="00B7447D" w:rsidRDefault="00BD7494"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BD7494" w:rsidRPr="00B7447D" w:rsidRDefault="00BD7494" w:rsidP="00BD7494">
      <w:pPr>
        <w:pStyle w:val="2"/>
        <w:rPr>
          <w:sz w:val="20"/>
          <w:szCs w:val="20"/>
        </w:rPr>
      </w:pPr>
      <w:bookmarkStart w:id="312" w:name="_Toc466280302"/>
      <w:r w:rsidRPr="00B7447D">
        <w:rPr>
          <w:sz w:val="20"/>
          <w:szCs w:val="20"/>
        </w:rPr>
        <w:t>Статья 18. Описание ограничений использования земельных участков и объектов капитального строительства.</w:t>
      </w:r>
      <w:bookmarkEnd w:id="312"/>
    </w:p>
    <w:p w:rsidR="00BD7494" w:rsidRPr="00B7447D" w:rsidRDefault="00BD7494" w:rsidP="00BD7494">
      <w:pPr>
        <w:rPr>
          <w:sz w:val="20"/>
          <w:szCs w:val="20"/>
        </w:rPr>
      </w:pPr>
      <w:r w:rsidRPr="00B7447D">
        <w:rPr>
          <w:b/>
          <w:sz w:val="20"/>
          <w:szCs w:val="20"/>
        </w:rPr>
        <w:t>1. Ограничения использования земельных участков и объектов капитального строительства в санитарно-защитных зонах.</w:t>
      </w:r>
    </w:p>
    <w:p w:rsidR="00BD7494" w:rsidRPr="00B7447D" w:rsidRDefault="00BD7494" w:rsidP="00BD7494">
      <w:pPr>
        <w:rPr>
          <w:sz w:val="20"/>
          <w:szCs w:val="20"/>
        </w:rPr>
      </w:pPr>
      <w:r w:rsidRPr="00B7447D">
        <w:rPr>
          <w:sz w:val="20"/>
          <w:szCs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D7494" w:rsidRPr="00B7447D" w:rsidRDefault="00BD7494" w:rsidP="00BD7494">
      <w:pPr>
        <w:rPr>
          <w:sz w:val="20"/>
          <w:szCs w:val="20"/>
        </w:rPr>
      </w:pPr>
      <w:r w:rsidRPr="00B7447D">
        <w:rPr>
          <w:sz w:val="20"/>
          <w:szCs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BD7494" w:rsidRPr="00B7447D" w:rsidRDefault="00BD7494" w:rsidP="00BD7494">
      <w:pPr>
        <w:rPr>
          <w:sz w:val="20"/>
          <w:szCs w:val="20"/>
        </w:rPr>
      </w:pPr>
      <w:r w:rsidRPr="00B7447D">
        <w:rPr>
          <w:sz w:val="20"/>
          <w:szCs w:val="20"/>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D7494" w:rsidRPr="00B7447D" w:rsidRDefault="00BD7494" w:rsidP="00BD7494">
      <w:pPr>
        <w:rPr>
          <w:sz w:val="20"/>
          <w:szCs w:val="20"/>
        </w:rPr>
      </w:pPr>
      <w:r w:rsidRPr="00B7447D">
        <w:rPr>
          <w:sz w:val="20"/>
          <w:szCs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D7494" w:rsidRPr="00B7447D" w:rsidRDefault="00BD7494" w:rsidP="00BD7494">
      <w:pPr>
        <w:rPr>
          <w:sz w:val="20"/>
          <w:szCs w:val="20"/>
        </w:rPr>
      </w:pPr>
      <w:r w:rsidRPr="00B7447D">
        <w:rPr>
          <w:sz w:val="20"/>
          <w:szCs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BD7494" w:rsidRPr="00B7447D" w:rsidRDefault="00BD7494" w:rsidP="00BD7494">
      <w:pPr>
        <w:rPr>
          <w:sz w:val="20"/>
          <w:szCs w:val="20"/>
        </w:rPr>
      </w:pPr>
      <w:r w:rsidRPr="00B7447D">
        <w:rPr>
          <w:sz w:val="20"/>
          <w:szCs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BD7494" w:rsidRPr="00B7447D" w:rsidRDefault="00BD7494" w:rsidP="00BD7494">
      <w:pPr>
        <w:rPr>
          <w:b/>
          <w:sz w:val="20"/>
          <w:szCs w:val="20"/>
        </w:rPr>
      </w:pPr>
    </w:p>
    <w:p w:rsidR="00BD7494" w:rsidRPr="00B7447D" w:rsidRDefault="00BD7494" w:rsidP="00BD7494">
      <w:pPr>
        <w:rPr>
          <w:sz w:val="20"/>
          <w:szCs w:val="20"/>
        </w:rPr>
      </w:pPr>
      <w:r w:rsidRPr="00B7447D">
        <w:rPr>
          <w:b/>
          <w:sz w:val="20"/>
          <w:szCs w:val="20"/>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BD7494" w:rsidRPr="00B7447D" w:rsidRDefault="00BD7494" w:rsidP="00BD7494">
      <w:pPr>
        <w:rPr>
          <w:sz w:val="20"/>
          <w:szCs w:val="20"/>
        </w:rPr>
      </w:pPr>
      <w:r w:rsidRPr="00B7447D">
        <w:rPr>
          <w:sz w:val="20"/>
          <w:szCs w:val="20"/>
        </w:rPr>
        <w:t>В границах водоохранных зон запрещаются:</w:t>
      </w:r>
    </w:p>
    <w:p w:rsidR="00BD7494" w:rsidRPr="00B7447D" w:rsidRDefault="00BD7494" w:rsidP="00A64044">
      <w:pPr>
        <w:widowControl w:val="0"/>
        <w:numPr>
          <w:ilvl w:val="0"/>
          <w:numId w:val="27"/>
        </w:numPr>
        <w:ind w:left="0" w:firstLine="709"/>
        <w:jc w:val="both"/>
        <w:rPr>
          <w:sz w:val="20"/>
          <w:szCs w:val="20"/>
        </w:rPr>
      </w:pPr>
      <w:r w:rsidRPr="00B7447D">
        <w:rPr>
          <w:sz w:val="20"/>
          <w:szCs w:val="20"/>
        </w:rPr>
        <w:t>использование сточных вод в целях регулирования плодородия почв;</w:t>
      </w:r>
    </w:p>
    <w:p w:rsidR="00BD7494" w:rsidRPr="00B7447D" w:rsidRDefault="00BD7494" w:rsidP="00A64044">
      <w:pPr>
        <w:widowControl w:val="0"/>
        <w:numPr>
          <w:ilvl w:val="0"/>
          <w:numId w:val="27"/>
        </w:numPr>
        <w:ind w:left="0" w:firstLine="709"/>
        <w:jc w:val="both"/>
        <w:rPr>
          <w:sz w:val="20"/>
          <w:szCs w:val="20"/>
        </w:rPr>
      </w:pPr>
      <w:r w:rsidRPr="00B7447D">
        <w:rPr>
          <w:sz w:val="20"/>
          <w:szCs w:val="20"/>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D7494" w:rsidRPr="00B7447D" w:rsidRDefault="00BD7494" w:rsidP="00A64044">
      <w:pPr>
        <w:widowControl w:val="0"/>
        <w:numPr>
          <w:ilvl w:val="0"/>
          <w:numId w:val="27"/>
        </w:numPr>
        <w:ind w:left="0" w:firstLine="709"/>
        <w:jc w:val="both"/>
        <w:rPr>
          <w:sz w:val="20"/>
          <w:szCs w:val="20"/>
        </w:rPr>
      </w:pPr>
      <w:r w:rsidRPr="00B7447D">
        <w:rPr>
          <w:sz w:val="20"/>
          <w:szCs w:val="20"/>
        </w:rPr>
        <w:t>осуществление авиационных мер по борьбе с вредными организмами;</w:t>
      </w:r>
    </w:p>
    <w:p w:rsidR="00BD7494" w:rsidRPr="00B7447D" w:rsidRDefault="00BD7494" w:rsidP="00A64044">
      <w:pPr>
        <w:widowControl w:val="0"/>
        <w:numPr>
          <w:ilvl w:val="0"/>
          <w:numId w:val="27"/>
        </w:numPr>
        <w:ind w:left="0" w:firstLine="709"/>
        <w:jc w:val="both"/>
        <w:rPr>
          <w:sz w:val="20"/>
          <w:szCs w:val="20"/>
        </w:rPr>
      </w:pPr>
      <w:r w:rsidRPr="00B7447D">
        <w:rPr>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D7494" w:rsidRPr="00B7447D" w:rsidRDefault="00BD7494" w:rsidP="00A64044">
      <w:pPr>
        <w:widowControl w:val="0"/>
        <w:numPr>
          <w:ilvl w:val="0"/>
          <w:numId w:val="27"/>
        </w:numPr>
        <w:ind w:left="0" w:firstLine="709"/>
        <w:jc w:val="both"/>
        <w:rPr>
          <w:sz w:val="20"/>
          <w:szCs w:val="20"/>
        </w:rPr>
      </w:pPr>
      <w:r w:rsidRPr="00B7447D">
        <w:rPr>
          <w:sz w:val="20"/>
          <w:szCs w:val="20"/>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D7494" w:rsidRPr="00B7447D" w:rsidRDefault="00BD7494" w:rsidP="00A64044">
      <w:pPr>
        <w:widowControl w:val="0"/>
        <w:numPr>
          <w:ilvl w:val="0"/>
          <w:numId w:val="27"/>
        </w:numPr>
        <w:ind w:left="0" w:firstLine="709"/>
        <w:jc w:val="both"/>
        <w:rPr>
          <w:sz w:val="20"/>
          <w:szCs w:val="20"/>
        </w:rPr>
      </w:pPr>
      <w:r w:rsidRPr="00B7447D">
        <w:rPr>
          <w:sz w:val="20"/>
          <w:szCs w:val="20"/>
        </w:rPr>
        <w:t>размещение специализированных хранилищ пестицидов и агрохимикатов, применение пестицидов и агрохимикатов;</w:t>
      </w:r>
    </w:p>
    <w:p w:rsidR="00BD7494" w:rsidRPr="00B7447D" w:rsidRDefault="00BD7494" w:rsidP="00A64044">
      <w:pPr>
        <w:widowControl w:val="0"/>
        <w:numPr>
          <w:ilvl w:val="0"/>
          <w:numId w:val="27"/>
        </w:numPr>
        <w:ind w:left="0" w:firstLine="709"/>
        <w:jc w:val="both"/>
        <w:rPr>
          <w:sz w:val="20"/>
          <w:szCs w:val="20"/>
        </w:rPr>
      </w:pPr>
      <w:r w:rsidRPr="00B7447D">
        <w:rPr>
          <w:sz w:val="20"/>
          <w:szCs w:val="20"/>
        </w:rPr>
        <w:t>сброс сточных, в том числе дренажных, вод;</w:t>
      </w:r>
    </w:p>
    <w:p w:rsidR="00BD7494" w:rsidRPr="00B7447D" w:rsidRDefault="00BD7494" w:rsidP="00A64044">
      <w:pPr>
        <w:widowControl w:val="0"/>
        <w:numPr>
          <w:ilvl w:val="0"/>
          <w:numId w:val="27"/>
        </w:numPr>
        <w:ind w:left="0" w:firstLine="709"/>
        <w:jc w:val="both"/>
        <w:rPr>
          <w:sz w:val="20"/>
          <w:szCs w:val="20"/>
        </w:rPr>
      </w:pPr>
      <w:r w:rsidRPr="00B7447D">
        <w:rPr>
          <w:sz w:val="20"/>
          <w:szCs w:val="20"/>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BD7494" w:rsidRPr="00B7447D" w:rsidRDefault="00BD7494" w:rsidP="00BD7494">
      <w:pPr>
        <w:rPr>
          <w:sz w:val="20"/>
          <w:szCs w:val="20"/>
        </w:rPr>
      </w:pPr>
      <w:r w:rsidRPr="00B7447D">
        <w:rPr>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D7494" w:rsidRPr="00B7447D" w:rsidRDefault="00BD7494" w:rsidP="00A64044">
      <w:pPr>
        <w:widowControl w:val="0"/>
        <w:numPr>
          <w:ilvl w:val="0"/>
          <w:numId w:val="28"/>
        </w:numPr>
        <w:ind w:left="0" w:firstLine="709"/>
        <w:jc w:val="both"/>
        <w:rPr>
          <w:sz w:val="20"/>
          <w:szCs w:val="20"/>
        </w:rPr>
      </w:pPr>
      <w:r w:rsidRPr="00B7447D">
        <w:rPr>
          <w:sz w:val="20"/>
          <w:szCs w:val="20"/>
        </w:rPr>
        <w:t>централизованные системы водоотведения (канализации), централизованные ливневые системы водоотведения;</w:t>
      </w:r>
    </w:p>
    <w:p w:rsidR="00BD7494" w:rsidRPr="00B7447D" w:rsidRDefault="00BD7494" w:rsidP="00A64044">
      <w:pPr>
        <w:widowControl w:val="0"/>
        <w:numPr>
          <w:ilvl w:val="0"/>
          <w:numId w:val="28"/>
        </w:numPr>
        <w:ind w:left="0" w:firstLine="709"/>
        <w:jc w:val="both"/>
        <w:rPr>
          <w:sz w:val="20"/>
          <w:szCs w:val="20"/>
        </w:rPr>
      </w:pPr>
      <w:r w:rsidRPr="00B7447D">
        <w:rPr>
          <w:sz w:val="20"/>
          <w:szCs w:val="20"/>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D7494" w:rsidRPr="00B7447D" w:rsidRDefault="00BD7494" w:rsidP="00A64044">
      <w:pPr>
        <w:widowControl w:val="0"/>
        <w:numPr>
          <w:ilvl w:val="0"/>
          <w:numId w:val="28"/>
        </w:numPr>
        <w:ind w:left="0" w:firstLine="709"/>
        <w:jc w:val="both"/>
        <w:rPr>
          <w:sz w:val="20"/>
          <w:szCs w:val="20"/>
        </w:rPr>
      </w:pPr>
      <w:r w:rsidRPr="00B7447D">
        <w:rPr>
          <w:sz w:val="20"/>
          <w:szCs w:val="20"/>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D7494" w:rsidRPr="00B7447D" w:rsidRDefault="00BD7494" w:rsidP="00A64044">
      <w:pPr>
        <w:widowControl w:val="0"/>
        <w:numPr>
          <w:ilvl w:val="0"/>
          <w:numId w:val="28"/>
        </w:numPr>
        <w:ind w:left="0" w:firstLine="709"/>
        <w:jc w:val="both"/>
        <w:rPr>
          <w:sz w:val="20"/>
          <w:szCs w:val="20"/>
        </w:rPr>
      </w:pPr>
      <w:r w:rsidRPr="00B7447D">
        <w:rPr>
          <w:sz w:val="20"/>
          <w:szCs w:val="20"/>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D7494" w:rsidRPr="00B7447D" w:rsidRDefault="00BD7494" w:rsidP="00BD7494">
      <w:pPr>
        <w:rPr>
          <w:sz w:val="20"/>
          <w:szCs w:val="20"/>
        </w:rPr>
      </w:pPr>
      <w:r w:rsidRPr="00B7447D">
        <w:rPr>
          <w:sz w:val="20"/>
          <w:szCs w:val="20"/>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D7494" w:rsidRPr="00B7447D" w:rsidRDefault="00BD7494" w:rsidP="00BD7494">
      <w:pPr>
        <w:rPr>
          <w:sz w:val="20"/>
          <w:szCs w:val="20"/>
        </w:rPr>
      </w:pPr>
      <w:r w:rsidRPr="00B7447D">
        <w:rPr>
          <w:sz w:val="20"/>
          <w:szCs w:val="20"/>
        </w:rPr>
        <w:t>В границах прибрежных защитных полос наряду с установленными выше ограничениями запрещаются:</w:t>
      </w:r>
    </w:p>
    <w:p w:rsidR="00BD7494" w:rsidRPr="00B7447D" w:rsidRDefault="00BD7494" w:rsidP="00A64044">
      <w:pPr>
        <w:widowControl w:val="0"/>
        <w:numPr>
          <w:ilvl w:val="0"/>
          <w:numId w:val="29"/>
        </w:numPr>
        <w:ind w:left="0" w:firstLine="709"/>
        <w:jc w:val="both"/>
        <w:rPr>
          <w:sz w:val="20"/>
          <w:szCs w:val="20"/>
        </w:rPr>
      </w:pPr>
      <w:r w:rsidRPr="00B7447D">
        <w:rPr>
          <w:sz w:val="20"/>
          <w:szCs w:val="20"/>
        </w:rPr>
        <w:t>распашка земель;</w:t>
      </w:r>
    </w:p>
    <w:p w:rsidR="00BD7494" w:rsidRPr="00B7447D" w:rsidRDefault="00BD7494" w:rsidP="00A64044">
      <w:pPr>
        <w:widowControl w:val="0"/>
        <w:numPr>
          <w:ilvl w:val="0"/>
          <w:numId w:val="29"/>
        </w:numPr>
        <w:ind w:left="0" w:firstLine="709"/>
        <w:jc w:val="both"/>
        <w:rPr>
          <w:sz w:val="20"/>
          <w:szCs w:val="20"/>
        </w:rPr>
      </w:pPr>
      <w:r w:rsidRPr="00B7447D">
        <w:rPr>
          <w:sz w:val="20"/>
          <w:szCs w:val="20"/>
        </w:rPr>
        <w:t>размещение отвалов размываемых грунтов;</w:t>
      </w:r>
    </w:p>
    <w:p w:rsidR="00BD7494" w:rsidRPr="00B7447D" w:rsidRDefault="00BD7494" w:rsidP="00A64044">
      <w:pPr>
        <w:widowControl w:val="0"/>
        <w:numPr>
          <w:ilvl w:val="0"/>
          <w:numId w:val="29"/>
        </w:numPr>
        <w:ind w:left="0" w:firstLine="709"/>
        <w:jc w:val="both"/>
        <w:rPr>
          <w:sz w:val="20"/>
          <w:szCs w:val="20"/>
        </w:rPr>
      </w:pPr>
      <w:r w:rsidRPr="00B7447D">
        <w:rPr>
          <w:sz w:val="20"/>
          <w:szCs w:val="20"/>
        </w:rPr>
        <w:t>выпас сельскохозяйственных животных и организация для них летних лагерей, ванн.</w:t>
      </w:r>
    </w:p>
    <w:p w:rsidR="00BD7494" w:rsidRPr="00B7447D" w:rsidRDefault="00BD7494" w:rsidP="00BD7494">
      <w:pPr>
        <w:rPr>
          <w:sz w:val="20"/>
          <w:szCs w:val="20"/>
        </w:rPr>
      </w:pPr>
    </w:p>
    <w:p w:rsidR="00BD7494" w:rsidRPr="00B7447D" w:rsidRDefault="00BD7494" w:rsidP="00BD7494">
      <w:pPr>
        <w:rPr>
          <w:b/>
          <w:sz w:val="20"/>
          <w:szCs w:val="20"/>
        </w:rPr>
      </w:pPr>
      <w:r w:rsidRPr="00B7447D">
        <w:rPr>
          <w:b/>
          <w:sz w:val="20"/>
          <w:szCs w:val="20"/>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BD7494" w:rsidRPr="00B7447D" w:rsidRDefault="00BD7494" w:rsidP="00BD7494">
      <w:pPr>
        <w:rPr>
          <w:sz w:val="20"/>
          <w:szCs w:val="20"/>
        </w:rPr>
      </w:pPr>
      <w:r w:rsidRPr="00B7447D">
        <w:rPr>
          <w:sz w:val="20"/>
          <w:szCs w:val="20"/>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BD7494" w:rsidRPr="00B7447D" w:rsidRDefault="00BD7494" w:rsidP="00BD7494">
      <w:pPr>
        <w:rPr>
          <w:sz w:val="20"/>
          <w:szCs w:val="20"/>
        </w:rPr>
      </w:pPr>
      <w:r w:rsidRPr="00B7447D">
        <w:rPr>
          <w:sz w:val="20"/>
          <w:szCs w:val="20"/>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BD7494" w:rsidRPr="00B7447D" w:rsidRDefault="00BD7494" w:rsidP="00BD7494">
      <w:pPr>
        <w:rPr>
          <w:sz w:val="20"/>
          <w:szCs w:val="20"/>
        </w:rPr>
      </w:pPr>
    </w:p>
    <w:p w:rsidR="00BD7494" w:rsidRPr="00B7447D" w:rsidRDefault="00BD7494" w:rsidP="00BD7494">
      <w:pPr>
        <w:rPr>
          <w:sz w:val="20"/>
          <w:szCs w:val="20"/>
        </w:rPr>
      </w:pPr>
      <w:r w:rsidRPr="00B7447D">
        <w:rPr>
          <w:b/>
          <w:sz w:val="20"/>
          <w:szCs w:val="20"/>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BD7494" w:rsidRPr="00B7447D" w:rsidRDefault="00BD7494" w:rsidP="00BD7494">
      <w:pPr>
        <w:rPr>
          <w:sz w:val="20"/>
          <w:szCs w:val="20"/>
        </w:rPr>
      </w:pPr>
      <w:r w:rsidRPr="00B7447D">
        <w:rPr>
          <w:sz w:val="20"/>
          <w:szCs w:val="2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BD7494" w:rsidRPr="00B7447D" w:rsidRDefault="00BD7494" w:rsidP="00A64044">
      <w:pPr>
        <w:widowControl w:val="0"/>
        <w:numPr>
          <w:ilvl w:val="0"/>
          <w:numId w:val="30"/>
        </w:numPr>
        <w:ind w:left="0" w:firstLine="709"/>
        <w:jc w:val="both"/>
        <w:rPr>
          <w:sz w:val="20"/>
          <w:szCs w:val="20"/>
        </w:rPr>
      </w:pPr>
      <w:r w:rsidRPr="00B7447D">
        <w:rPr>
          <w:sz w:val="20"/>
          <w:szCs w:val="20"/>
        </w:rPr>
        <w:t>строить объекты жилищно-гражданского и производственного назначения;</w:t>
      </w:r>
    </w:p>
    <w:p w:rsidR="00BD7494" w:rsidRPr="00B7447D" w:rsidRDefault="00BD7494" w:rsidP="00A64044">
      <w:pPr>
        <w:widowControl w:val="0"/>
        <w:numPr>
          <w:ilvl w:val="0"/>
          <w:numId w:val="30"/>
        </w:numPr>
        <w:ind w:left="0" w:firstLine="709"/>
        <w:jc w:val="both"/>
        <w:rPr>
          <w:sz w:val="20"/>
          <w:szCs w:val="20"/>
        </w:rPr>
      </w:pPr>
      <w:r w:rsidRPr="00B7447D">
        <w:rPr>
          <w:sz w:val="20"/>
          <w:szCs w:val="20"/>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BD7494" w:rsidRPr="00B7447D" w:rsidRDefault="00BD7494" w:rsidP="00A64044">
      <w:pPr>
        <w:widowControl w:val="0"/>
        <w:numPr>
          <w:ilvl w:val="0"/>
          <w:numId w:val="30"/>
        </w:numPr>
        <w:ind w:left="0" w:firstLine="709"/>
        <w:jc w:val="both"/>
        <w:rPr>
          <w:sz w:val="20"/>
          <w:szCs w:val="20"/>
        </w:rPr>
      </w:pPr>
      <w:r w:rsidRPr="00B7447D">
        <w:rPr>
          <w:sz w:val="20"/>
          <w:szCs w:val="20"/>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BD7494" w:rsidRPr="00B7447D" w:rsidRDefault="00BD7494" w:rsidP="00A64044">
      <w:pPr>
        <w:widowControl w:val="0"/>
        <w:numPr>
          <w:ilvl w:val="0"/>
          <w:numId w:val="30"/>
        </w:numPr>
        <w:ind w:left="0" w:firstLine="709"/>
        <w:jc w:val="both"/>
        <w:rPr>
          <w:sz w:val="20"/>
          <w:szCs w:val="20"/>
        </w:rPr>
      </w:pPr>
      <w:r w:rsidRPr="00B7447D">
        <w:rPr>
          <w:sz w:val="20"/>
          <w:szCs w:val="20"/>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BD7494" w:rsidRPr="00B7447D" w:rsidRDefault="00BD7494" w:rsidP="00A64044">
      <w:pPr>
        <w:widowControl w:val="0"/>
        <w:numPr>
          <w:ilvl w:val="0"/>
          <w:numId w:val="30"/>
        </w:numPr>
        <w:ind w:left="0" w:firstLine="709"/>
        <w:jc w:val="both"/>
        <w:rPr>
          <w:sz w:val="20"/>
          <w:szCs w:val="20"/>
        </w:rPr>
      </w:pPr>
      <w:r w:rsidRPr="00B7447D">
        <w:rPr>
          <w:sz w:val="20"/>
          <w:szCs w:val="20"/>
        </w:rPr>
        <w:t>устраивать свалки и склады, разливать растворы кислот, солей, щелочей и других химически активных веществ;</w:t>
      </w:r>
    </w:p>
    <w:p w:rsidR="00BD7494" w:rsidRPr="00B7447D" w:rsidRDefault="00BD7494" w:rsidP="00A64044">
      <w:pPr>
        <w:widowControl w:val="0"/>
        <w:numPr>
          <w:ilvl w:val="0"/>
          <w:numId w:val="30"/>
        </w:numPr>
        <w:ind w:left="0" w:firstLine="709"/>
        <w:jc w:val="both"/>
        <w:rPr>
          <w:sz w:val="20"/>
          <w:szCs w:val="20"/>
        </w:rPr>
      </w:pPr>
      <w:r w:rsidRPr="00B7447D">
        <w:rPr>
          <w:sz w:val="20"/>
          <w:szCs w:val="20"/>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BD7494" w:rsidRPr="00B7447D" w:rsidRDefault="00BD7494" w:rsidP="00A64044">
      <w:pPr>
        <w:widowControl w:val="0"/>
        <w:numPr>
          <w:ilvl w:val="0"/>
          <w:numId w:val="30"/>
        </w:numPr>
        <w:ind w:left="0" w:firstLine="709"/>
        <w:jc w:val="both"/>
        <w:rPr>
          <w:sz w:val="20"/>
          <w:szCs w:val="20"/>
        </w:rPr>
      </w:pPr>
      <w:r w:rsidRPr="00B7447D">
        <w:rPr>
          <w:sz w:val="20"/>
          <w:szCs w:val="20"/>
        </w:rPr>
        <w:t>разводить огонь и размещать источники огня;</w:t>
      </w:r>
    </w:p>
    <w:p w:rsidR="00BD7494" w:rsidRPr="00B7447D" w:rsidRDefault="00BD7494" w:rsidP="00A64044">
      <w:pPr>
        <w:widowControl w:val="0"/>
        <w:numPr>
          <w:ilvl w:val="0"/>
          <w:numId w:val="30"/>
        </w:numPr>
        <w:ind w:left="0" w:firstLine="709"/>
        <w:jc w:val="both"/>
        <w:rPr>
          <w:sz w:val="20"/>
          <w:szCs w:val="20"/>
        </w:rPr>
      </w:pPr>
      <w:r w:rsidRPr="00B7447D">
        <w:rPr>
          <w:sz w:val="20"/>
          <w:szCs w:val="20"/>
        </w:rPr>
        <w:t>рыть погреба, копать и обрабатывать почву сельскохозяйственными и мелиоративными орудиями и механизмами на глубину более 0,3 метра;</w:t>
      </w:r>
    </w:p>
    <w:p w:rsidR="00BD7494" w:rsidRPr="00B7447D" w:rsidRDefault="00BD7494" w:rsidP="00A64044">
      <w:pPr>
        <w:widowControl w:val="0"/>
        <w:numPr>
          <w:ilvl w:val="0"/>
          <w:numId w:val="30"/>
        </w:numPr>
        <w:ind w:left="0" w:firstLine="709"/>
        <w:jc w:val="both"/>
        <w:rPr>
          <w:sz w:val="20"/>
          <w:szCs w:val="20"/>
        </w:rPr>
      </w:pPr>
      <w:r w:rsidRPr="00B7447D">
        <w:rPr>
          <w:sz w:val="20"/>
          <w:szCs w:val="20"/>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BD7494" w:rsidRPr="00B7447D" w:rsidRDefault="00BD7494" w:rsidP="00A64044">
      <w:pPr>
        <w:widowControl w:val="0"/>
        <w:numPr>
          <w:ilvl w:val="0"/>
          <w:numId w:val="30"/>
        </w:numPr>
        <w:ind w:left="0" w:firstLine="709"/>
        <w:jc w:val="both"/>
        <w:rPr>
          <w:sz w:val="20"/>
          <w:szCs w:val="20"/>
        </w:rPr>
      </w:pPr>
      <w:r w:rsidRPr="00B7447D">
        <w:rPr>
          <w:sz w:val="20"/>
          <w:szCs w:val="20"/>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BD7494" w:rsidRPr="00B7447D" w:rsidRDefault="00BD7494" w:rsidP="00A64044">
      <w:pPr>
        <w:widowControl w:val="0"/>
        <w:numPr>
          <w:ilvl w:val="0"/>
          <w:numId w:val="30"/>
        </w:numPr>
        <w:ind w:left="0" w:firstLine="709"/>
        <w:jc w:val="both"/>
        <w:rPr>
          <w:sz w:val="20"/>
          <w:szCs w:val="20"/>
        </w:rPr>
      </w:pPr>
      <w:r w:rsidRPr="00B7447D">
        <w:rPr>
          <w:sz w:val="20"/>
          <w:szCs w:val="20"/>
        </w:rPr>
        <w:t>самовольно подключаться к газораспределительным сетям.</w:t>
      </w:r>
    </w:p>
    <w:p w:rsidR="00BD7494" w:rsidRPr="00B7447D" w:rsidRDefault="00BD7494" w:rsidP="00BD7494">
      <w:pPr>
        <w:rPr>
          <w:sz w:val="20"/>
          <w:szCs w:val="20"/>
        </w:rPr>
      </w:pPr>
      <w:r w:rsidRPr="00B7447D">
        <w:rPr>
          <w:sz w:val="20"/>
          <w:szCs w:val="20"/>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BD7494" w:rsidRPr="00B7447D" w:rsidRDefault="00BD7494" w:rsidP="00A64044">
      <w:pPr>
        <w:widowControl w:val="0"/>
        <w:numPr>
          <w:ilvl w:val="0"/>
          <w:numId w:val="31"/>
        </w:numPr>
        <w:ind w:left="0" w:firstLine="709"/>
        <w:jc w:val="both"/>
        <w:rPr>
          <w:sz w:val="20"/>
          <w:szCs w:val="20"/>
        </w:rPr>
      </w:pPr>
      <w:r w:rsidRPr="00B7447D">
        <w:rPr>
          <w:sz w:val="20"/>
          <w:szCs w:val="20"/>
        </w:rPr>
        <w:t>техническое обслуживание, ремонт и диагностирование газораспределительных сетей;</w:t>
      </w:r>
    </w:p>
    <w:p w:rsidR="00BD7494" w:rsidRPr="00B7447D" w:rsidRDefault="00BD7494" w:rsidP="00A64044">
      <w:pPr>
        <w:widowControl w:val="0"/>
        <w:numPr>
          <w:ilvl w:val="0"/>
          <w:numId w:val="31"/>
        </w:numPr>
        <w:ind w:left="0" w:firstLine="709"/>
        <w:jc w:val="both"/>
        <w:rPr>
          <w:sz w:val="20"/>
          <w:szCs w:val="20"/>
        </w:rPr>
      </w:pPr>
      <w:r w:rsidRPr="00B7447D">
        <w:rPr>
          <w:sz w:val="20"/>
          <w:szCs w:val="20"/>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BD7494" w:rsidRPr="00B7447D" w:rsidRDefault="00BD7494" w:rsidP="00A64044">
      <w:pPr>
        <w:widowControl w:val="0"/>
        <w:numPr>
          <w:ilvl w:val="0"/>
          <w:numId w:val="31"/>
        </w:numPr>
        <w:ind w:left="0" w:firstLine="709"/>
        <w:jc w:val="both"/>
        <w:rPr>
          <w:sz w:val="20"/>
          <w:szCs w:val="20"/>
        </w:rPr>
      </w:pPr>
      <w:r w:rsidRPr="00B7447D">
        <w:rPr>
          <w:sz w:val="20"/>
          <w:szCs w:val="20"/>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BD7494" w:rsidRPr="00B7447D" w:rsidRDefault="00BD7494" w:rsidP="00A64044">
      <w:pPr>
        <w:widowControl w:val="0"/>
        <w:numPr>
          <w:ilvl w:val="0"/>
          <w:numId w:val="31"/>
        </w:numPr>
        <w:ind w:left="0" w:firstLine="709"/>
        <w:jc w:val="both"/>
        <w:rPr>
          <w:sz w:val="20"/>
          <w:szCs w:val="20"/>
        </w:rPr>
      </w:pPr>
      <w:r w:rsidRPr="00B7447D">
        <w:rPr>
          <w:sz w:val="20"/>
          <w:szCs w:val="20"/>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BD7494" w:rsidRPr="00B7447D" w:rsidRDefault="00BD7494" w:rsidP="00BD7494">
      <w:pPr>
        <w:rPr>
          <w:sz w:val="20"/>
          <w:szCs w:val="20"/>
        </w:rPr>
      </w:pPr>
      <w:r w:rsidRPr="00B7447D">
        <w:rPr>
          <w:sz w:val="20"/>
          <w:szCs w:val="20"/>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BD7494" w:rsidRPr="00B7447D" w:rsidRDefault="00BD7494" w:rsidP="00BD7494">
      <w:pPr>
        <w:rPr>
          <w:sz w:val="20"/>
          <w:szCs w:val="20"/>
        </w:rPr>
      </w:pPr>
      <w:r w:rsidRPr="00B7447D">
        <w:rPr>
          <w:sz w:val="20"/>
          <w:szCs w:val="20"/>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BD7494" w:rsidRPr="00B7447D" w:rsidRDefault="00BD7494" w:rsidP="00BD7494">
      <w:pPr>
        <w:rPr>
          <w:b/>
          <w:sz w:val="20"/>
          <w:szCs w:val="20"/>
        </w:rPr>
      </w:pPr>
    </w:p>
    <w:p w:rsidR="00BD7494" w:rsidRPr="00B7447D" w:rsidRDefault="00BD7494" w:rsidP="00BD7494">
      <w:pPr>
        <w:rPr>
          <w:sz w:val="20"/>
          <w:szCs w:val="20"/>
        </w:rPr>
      </w:pPr>
      <w:r w:rsidRPr="00B7447D">
        <w:rPr>
          <w:sz w:val="20"/>
          <w:szCs w:val="20"/>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турбопроводов.</w:t>
      </w:r>
    </w:p>
    <w:p w:rsidR="00BD7494" w:rsidRPr="00B7447D" w:rsidRDefault="00BD7494" w:rsidP="00BD7494">
      <w:pPr>
        <w:rPr>
          <w:sz w:val="20"/>
          <w:szCs w:val="20"/>
        </w:rPr>
      </w:pPr>
      <w:r w:rsidRPr="00B7447D">
        <w:rPr>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BD7494" w:rsidRPr="00B7447D" w:rsidRDefault="00BD7494" w:rsidP="00A64044">
      <w:pPr>
        <w:widowControl w:val="0"/>
        <w:numPr>
          <w:ilvl w:val="0"/>
          <w:numId w:val="32"/>
        </w:numPr>
        <w:ind w:left="0" w:firstLine="709"/>
        <w:jc w:val="both"/>
        <w:rPr>
          <w:sz w:val="20"/>
          <w:szCs w:val="20"/>
        </w:rPr>
      </w:pPr>
      <w:r w:rsidRPr="00B7447D">
        <w:rPr>
          <w:sz w:val="20"/>
          <w:szCs w:val="20"/>
        </w:rPr>
        <w:t>перемещать, засыпать и ломать опознавательные и сигнальные знаки, контрольно-измерительные пункты;</w:t>
      </w:r>
    </w:p>
    <w:p w:rsidR="00BD7494" w:rsidRPr="00B7447D" w:rsidRDefault="00BD7494" w:rsidP="00A64044">
      <w:pPr>
        <w:widowControl w:val="0"/>
        <w:numPr>
          <w:ilvl w:val="0"/>
          <w:numId w:val="32"/>
        </w:numPr>
        <w:ind w:left="0" w:firstLine="709"/>
        <w:jc w:val="both"/>
        <w:rPr>
          <w:sz w:val="20"/>
          <w:szCs w:val="20"/>
        </w:rPr>
      </w:pPr>
      <w:r w:rsidRPr="00B7447D">
        <w:rPr>
          <w:sz w:val="20"/>
          <w:szCs w:val="20"/>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BD7494" w:rsidRPr="00B7447D" w:rsidRDefault="00BD7494" w:rsidP="00A64044">
      <w:pPr>
        <w:widowControl w:val="0"/>
        <w:numPr>
          <w:ilvl w:val="0"/>
          <w:numId w:val="32"/>
        </w:numPr>
        <w:ind w:left="0" w:firstLine="709"/>
        <w:jc w:val="both"/>
        <w:rPr>
          <w:sz w:val="20"/>
          <w:szCs w:val="20"/>
        </w:rPr>
      </w:pPr>
      <w:r w:rsidRPr="00B7447D">
        <w:rPr>
          <w:sz w:val="20"/>
          <w:szCs w:val="20"/>
        </w:rPr>
        <w:t>устраивать всякого рода свалки, выливать растворы кислот, солей и щелочей;</w:t>
      </w:r>
    </w:p>
    <w:p w:rsidR="00BD7494" w:rsidRPr="00B7447D" w:rsidRDefault="00BD7494" w:rsidP="00A64044">
      <w:pPr>
        <w:widowControl w:val="0"/>
        <w:numPr>
          <w:ilvl w:val="0"/>
          <w:numId w:val="32"/>
        </w:numPr>
        <w:ind w:left="0" w:firstLine="709"/>
        <w:jc w:val="both"/>
        <w:rPr>
          <w:sz w:val="20"/>
          <w:szCs w:val="20"/>
        </w:rPr>
      </w:pPr>
      <w:r w:rsidRPr="00B7447D">
        <w:rPr>
          <w:sz w:val="20"/>
          <w:szCs w:val="20"/>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BD7494" w:rsidRPr="00B7447D" w:rsidRDefault="00BD7494" w:rsidP="00A64044">
      <w:pPr>
        <w:widowControl w:val="0"/>
        <w:numPr>
          <w:ilvl w:val="0"/>
          <w:numId w:val="32"/>
        </w:numPr>
        <w:ind w:left="0" w:firstLine="709"/>
        <w:jc w:val="both"/>
        <w:rPr>
          <w:sz w:val="20"/>
          <w:szCs w:val="20"/>
        </w:rPr>
      </w:pPr>
      <w:r w:rsidRPr="00B7447D">
        <w:rPr>
          <w:sz w:val="20"/>
          <w:szCs w:val="20"/>
        </w:rPr>
        <w:t>бросать якоря, проходить с отданными якорями, цепями, лотами, волокушами и тралами, производить дноуглубительные и землечерпальные работы;</w:t>
      </w:r>
    </w:p>
    <w:p w:rsidR="00BD7494" w:rsidRPr="00B7447D" w:rsidRDefault="00BD7494" w:rsidP="00A64044">
      <w:pPr>
        <w:widowControl w:val="0"/>
        <w:numPr>
          <w:ilvl w:val="0"/>
          <w:numId w:val="32"/>
        </w:numPr>
        <w:ind w:left="0" w:firstLine="709"/>
        <w:jc w:val="both"/>
        <w:rPr>
          <w:sz w:val="20"/>
          <w:szCs w:val="20"/>
        </w:rPr>
      </w:pPr>
      <w:r w:rsidRPr="00B7447D">
        <w:rPr>
          <w:sz w:val="20"/>
          <w:szCs w:val="20"/>
        </w:rPr>
        <w:t>разводить огонь и размещать какие-либо открытые или за крытые источники огня.</w:t>
      </w:r>
    </w:p>
    <w:p w:rsidR="00BD7494" w:rsidRPr="00B7447D" w:rsidRDefault="00BD7494" w:rsidP="00BD7494">
      <w:pPr>
        <w:rPr>
          <w:sz w:val="20"/>
          <w:szCs w:val="20"/>
        </w:rPr>
      </w:pPr>
      <w:r w:rsidRPr="00B7447D">
        <w:rPr>
          <w:sz w:val="20"/>
          <w:szCs w:val="20"/>
        </w:rPr>
        <w:t>В охранных зонах трубопроводов без письменного разрешения предприятий трубопроводного транспорта запрещается:</w:t>
      </w:r>
    </w:p>
    <w:p w:rsidR="00BD7494" w:rsidRPr="00B7447D" w:rsidRDefault="00BD7494" w:rsidP="00A64044">
      <w:pPr>
        <w:widowControl w:val="0"/>
        <w:numPr>
          <w:ilvl w:val="0"/>
          <w:numId w:val="33"/>
        </w:numPr>
        <w:ind w:left="0" w:firstLine="709"/>
        <w:jc w:val="both"/>
        <w:rPr>
          <w:sz w:val="20"/>
          <w:szCs w:val="20"/>
        </w:rPr>
      </w:pPr>
      <w:r w:rsidRPr="00B7447D">
        <w:rPr>
          <w:sz w:val="20"/>
          <w:szCs w:val="20"/>
        </w:rPr>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BD7494" w:rsidRPr="00B7447D" w:rsidRDefault="00BD7494" w:rsidP="00A64044">
      <w:pPr>
        <w:widowControl w:val="0"/>
        <w:numPr>
          <w:ilvl w:val="0"/>
          <w:numId w:val="33"/>
        </w:numPr>
        <w:ind w:left="0" w:firstLine="709"/>
        <w:jc w:val="both"/>
        <w:rPr>
          <w:sz w:val="20"/>
          <w:szCs w:val="20"/>
        </w:rPr>
      </w:pPr>
      <w:r w:rsidRPr="00B7447D">
        <w:rPr>
          <w:sz w:val="20"/>
          <w:szCs w:val="20"/>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BD7494" w:rsidRPr="00B7447D" w:rsidRDefault="00BD7494" w:rsidP="00A64044">
      <w:pPr>
        <w:widowControl w:val="0"/>
        <w:numPr>
          <w:ilvl w:val="0"/>
          <w:numId w:val="33"/>
        </w:numPr>
        <w:ind w:left="0" w:firstLine="709"/>
        <w:jc w:val="both"/>
        <w:rPr>
          <w:sz w:val="20"/>
          <w:szCs w:val="20"/>
        </w:rPr>
      </w:pPr>
      <w:r w:rsidRPr="00B7447D">
        <w:rPr>
          <w:sz w:val="20"/>
          <w:szCs w:val="20"/>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BD7494" w:rsidRPr="00B7447D" w:rsidRDefault="00BD7494" w:rsidP="00A64044">
      <w:pPr>
        <w:widowControl w:val="0"/>
        <w:numPr>
          <w:ilvl w:val="0"/>
          <w:numId w:val="33"/>
        </w:numPr>
        <w:ind w:left="0" w:firstLine="709"/>
        <w:jc w:val="both"/>
        <w:rPr>
          <w:sz w:val="20"/>
          <w:szCs w:val="20"/>
        </w:rPr>
      </w:pPr>
      <w:r w:rsidRPr="00B7447D">
        <w:rPr>
          <w:sz w:val="20"/>
          <w:szCs w:val="20"/>
        </w:rPr>
        <w:t>производить мелиоративные земляные работы, сооружать оросительные и осушительные системы;</w:t>
      </w:r>
    </w:p>
    <w:p w:rsidR="00BD7494" w:rsidRPr="00B7447D" w:rsidRDefault="00BD7494" w:rsidP="00A64044">
      <w:pPr>
        <w:widowControl w:val="0"/>
        <w:numPr>
          <w:ilvl w:val="0"/>
          <w:numId w:val="33"/>
        </w:numPr>
        <w:ind w:left="0" w:firstLine="709"/>
        <w:jc w:val="both"/>
        <w:rPr>
          <w:sz w:val="20"/>
          <w:szCs w:val="20"/>
        </w:rPr>
      </w:pPr>
      <w:r w:rsidRPr="00B7447D">
        <w:rPr>
          <w:sz w:val="20"/>
          <w:szCs w:val="20"/>
        </w:rPr>
        <w:t>производить всякого рода открытые и подземные, горные, строительные, монтажные и взрывные работы, планировку грунта.</w:t>
      </w:r>
    </w:p>
    <w:p w:rsidR="00BD7494" w:rsidRPr="00B7447D" w:rsidRDefault="00BD7494" w:rsidP="00BD7494">
      <w:pPr>
        <w:rPr>
          <w:sz w:val="20"/>
          <w:szCs w:val="20"/>
        </w:rPr>
      </w:pPr>
      <w:r w:rsidRPr="00B7447D">
        <w:rPr>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BD7494" w:rsidRPr="00B7447D" w:rsidRDefault="00BD7494" w:rsidP="00A64044">
      <w:pPr>
        <w:widowControl w:val="0"/>
        <w:numPr>
          <w:ilvl w:val="0"/>
          <w:numId w:val="33"/>
        </w:numPr>
        <w:ind w:left="0" w:firstLine="709"/>
        <w:jc w:val="both"/>
        <w:rPr>
          <w:sz w:val="20"/>
          <w:szCs w:val="20"/>
        </w:rPr>
      </w:pPr>
      <w:r w:rsidRPr="00B7447D">
        <w:rPr>
          <w:sz w:val="20"/>
          <w:szCs w:val="20"/>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BD7494" w:rsidRPr="00B7447D" w:rsidRDefault="00BD7494" w:rsidP="00BD7494">
      <w:pPr>
        <w:rPr>
          <w:sz w:val="20"/>
          <w:szCs w:val="20"/>
        </w:rPr>
      </w:pPr>
      <w:r w:rsidRPr="00B7447D">
        <w:rPr>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BD7494" w:rsidRPr="00B7447D" w:rsidRDefault="00BD7494" w:rsidP="00BD7494">
      <w:pPr>
        <w:rPr>
          <w:sz w:val="20"/>
          <w:szCs w:val="20"/>
        </w:rPr>
      </w:pPr>
      <w:r w:rsidRPr="00B7447D">
        <w:rPr>
          <w:sz w:val="20"/>
          <w:szCs w:val="20"/>
        </w:rPr>
        <w:t>Предприятиям трубопроводного транспорта разрешается:</w:t>
      </w:r>
    </w:p>
    <w:p w:rsidR="00BD7494" w:rsidRPr="00B7447D" w:rsidRDefault="00BD7494" w:rsidP="00A64044">
      <w:pPr>
        <w:widowControl w:val="0"/>
        <w:numPr>
          <w:ilvl w:val="0"/>
          <w:numId w:val="34"/>
        </w:numPr>
        <w:ind w:left="0" w:firstLine="709"/>
        <w:jc w:val="both"/>
        <w:rPr>
          <w:sz w:val="20"/>
          <w:szCs w:val="20"/>
        </w:rPr>
      </w:pPr>
      <w:r w:rsidRPr="00B7447D">
        <w:rPr>
          <w:sz w:val="20"/>
          <w:szCs w:val="20"/>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BD7494" w:rsidRPr="00B7447D" w:rsidRDefault="00BD7494" w:rsidP="00BD7494">
      <w:pPr>
        <w:rPr>
          <w:sz w:val="20"/>
          <w:szCs w:val="20"/>
        </w:rPr>
      </w:pPr>
      <w:r w:rsidRPr="00B7447D">
        <w:rPr>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BD7494" w:rsidRPr="00B7447D" w:rsidRDefault="00BD7494" w:rsidP="00BD7494">
      <w:pPr>
        <w:rPr>
          <w:sz w:val="20"/>
          <w:szCs w:val="20"/>
        </w:rPr>
      </w:pPr>
      <w:r w:rsidRPr="00B7447D">
        <w:rPr>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BD7494" w:rsidRPr="00B7447D" w:rsidRDefault="00BD7494" w:rsidP="00A64044">
      <w:pPr>
        <w:widowControl w:val="0"/>
        <w:numPr>
          <w:ilvl w:val="0"/>
          <w:numId w:val="34"/>
        </w:numPr>
        <w:ind w:left="0" w:firstLine="709"/>
        <w:jc w:val="both"/>
        <w:rPr>
          <w:sz w:val="20"/>
          <w:szCs w:val="20"/>
        </w:rPr>
      </w:pPr>
      <w:r w:rsidRPr="00B7447D">
        <w:rPr>
          <w:sz w:val="20"/>
          <w:szCs w:val="20"/>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BD7494" w:rsidRPr="00B7447D" w:rsidRDefault="00BD7494" w:rsidP="00A64044">
      <w:pPr>
        <w:widowControl w:val="0"/>
        <w:numPr>
          <w:ilvl w:val="0"/>
          <w:numId w:val="34"/>
        </w:numPr>
        <w:ind w:left="0" w:firstLine="709"/>
        <w:jc w:val="both"/>
        <w:rPr>
          <w:sz w:val="20"/>
          <w:szCs w:val="20"/>
        </w:rPr>
      </w:pPr>
      <w:r w:rsidRPr="00B7447D">
        <w:rPr>
          <w:sz w:val="20"/>
          <w:szCs w:val="20"/>
        </w:rP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BD7494" w:rsidRPr="00B7447D" w:rsidRDefault="00BD7494" w:rsidP="00BD7494">
      <w:pPr>
        <w:rPr>
          <w:sz w:val="20"/>
          <w:szCs w:val="20"/>
        </w:rPr>
      </w:pPr>
      <w:r w:rsidRPr="00B7447D">
        <w:rPr>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5. Ограничения использования земельных участков и объектов капитального строительства в границах технической зоны проектного магистрального газопровода (зона минимально допустимых расстояний до объектов, зданий и сооружений).</w:t>
      </w:r>
    </w:p>
    <w:p w:rsidR="00BD7494" w:rsidRPr="00B7447D" w:rsidRDefault="00BD7494" w:rsidP="00BD7494">
      <w:pPr>
        <w:rPr>
          <w:rStyle w:val="afff2"/>
          <w:sz w:val="20"/>
          <w:szCs w:val="20"/>
        </w:rPr>
      </w:pPr>
      <w:r w:rsidRPr="00B7447D">
        <w:rPr>
          <w:sz w:val="20"/>
          <w:szCs w:val="20"/>
          <w:shd w:val="clear" w:color="auto" w:fill="FFFFFF"/>
        </w:rPr>
        <w:t xml:space="preserve">В границах технических зон магистрального газопровода не допускаются населенные пункты; коллективные сады с садовыми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 отдельно стоящие здания с массовым скоплением людей (школы, больницы, клубы, детские сады и ясли, вокзалы и т.д.); жилые здания 3-этажные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I и II категорий с пролетом свыше 20 м (при прокладке </w:t>
      </w:r>
      <w:r w:rsidRPr="00B7447D">
        <w:rPr>
          <w:sz w:val="20"/>
          <w:szCs w:val="20"/>
        </w:rPr>
        <w:t>нефтепроводов и нефтепродуктопроводов ниже мостов по течению); склады легковоспламеняющихся и горючих жидкостей и газов с объемом хранения свыше 1000 м;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p>
    <w:p w:rsidR="00BD7494" w:rsidRPr="00B7447D" w:rsidRDefault="00BD7494" w:rsidP="00BD7494">
      <w:pPr>
        <w:rPr>
          <w:sz w:val="20"/>
          <w:szCs w:val="20"/>
        </w:rPr>
      </w:pPr>
    </w:p>
    <w:p w:rsidR="00BD7494" w:rsidRPr="00B7447D" w:rsidRDefault="00BD7494" w:rsidP="00BD7494">
      <w:pPr>
        <w:rPr>
          <w:b/>
          <w:sz w:val="20"/>
          <w:szCs w:val="20"/>
        </w:rPr>
      </w:pPr>
      <w:r w:rsidRPr="00B7447D">
        <w:rPr>
          <w:b/>
          <w:sz w:val="20"/>
          <w:szCs w:val="20"/>
        </w:rPr>
        <w:t xml:space="preserve">6. Ограничения использования земельных участков и объектов капитального строительства в границах охранных зон </w:t>
      </w:r>
      <w:r w:rsidRPr="00B7447D">
        <w:rPr>
          <w:b/>
          <w:bCs/>
          <w:sz w:val="20"/>
          <w:szCs w:val="20"/>
        </w:rPr>
        <w:t>объектов электросетевого хозяйства</w:t>
      </w:r>
      <w:r w:rsidRPr="00B7447D">
        <w:rPr>
          <w:b/>
          <w:sz w:val="20"/>
          <w:szCs w:val="20"/>
        </w:rPr>
        <w:t>.</w:t>
      </w:r>
    </w:p>
    <w:p w:rsidR="00BD7494" w:rsidRPr="00B7447D" w:rsidRDefault="00BD7494" w:rsidP="00BD7494">
      <w:pPr>
        <w:rPr>
          <w:sz w:val="20"/>
          <w:szCs w:val="20"/>
        </w:rPr>
      </w:pPr>
      <w:r w:rsidRPr="00B7447D">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D7494" w:rsidRPr="00B7447D" w:rsidRDefault="00BD7494" w:rsidP="00A64044">
      <w:pPr>
        <w:widowControl w:val="0"/>
        <w:numPr>
          <w:ilvl w:val="0"/>
          <w:numId w:val="35"/>
        </w:numPr>
        <w:ind w:left="0" w:firstLine="709"/>
        <w:jc w:val="both"/>
        <w:rPr>
          <w:sz w:val="20"/>
          <w:szCs w:val="20"/>
        </w:rPr>
      </w:pPr>
      <w:r w:rsidRPr="00B7447D">
        <w:rPr>
          <w:sz w:val="20"/>
          <w:szCs w:val="2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D7494" w:rsidRPr="00B7447D" w:rsidRDefault="00BD7494" w:rsidP="00A64044">
      <w:pPr>
        <w:widowControl w:val="0"/>
        <w:numPr>
          <w:ilvl w:val="0"/>
          <w:numId w:val="35"/>
        </w:numPr>
        <w:ind w:left="0" w:firstLine="709"/>
        <w:jc w:val="both"/>
        <w:rPr>
          <w:sz w:val="20"/>
          <w:szCs w:val="20"/>
        </w:rPr>
      </w:pPr>
      <w:r w:rsidRPr="00B7447D">
        <w:rPr>
          <w:sz w:val="20"/>
          <w:szCs w:val="2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D7494" w:rsidRPr="00B7447D" w:rsidRDefault="00BD7494" w:rsidP="00A64044">
      <w:pPr>
        <w:widowControl w:val="0"/>
        <w:numPr>
          <w:ilvl w:val="0"/>
          <w:numId w:val="35"/>
        </w:numPr>
        <w:ind w:left="0" w:firstLine="709"/>
        <w:jc w:val="both"/>
        <w:rPr>
          <w:sz w:val="20"/>
          <w:szCs w:val="20"/>
        </w:rPr>
      </w:pPr>
      <w:r w:rsidRPr="00B7447D">
        <w:rPr>
          <w:sz w:val="20"/>
          <w:szCs w:val="2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D7494" w:rsidRPr="00B7447D" w:rsidRDefault="00BD7494" w:rsidP="00A64044">
      <w:pPr>
        <w:widowControl w:val="0"/>
        <w:numPr>
          <w:ilvl w:val="0"/>
          <w:numId w:val="35"/>
        </w:numPr>
        <w:ind w:left="0" w:firstLine="709"/>
        <w:jc w:val="both"/>
        <w:rPr>
          <w:sz w:val="20"/>
          <w:szCs w:val="20"/>
        </w:rPr>
      </w:pPr>
      <w:r w:rsidRPr="00B7447D">
        <w:rPr>
          <w:sz w:val="20"/>
          <w:szCs w:val="20"/>
        </w:rPr>
        <w:t>размещать свалки;</w:t>
      </w:r>
    </w:p>
    <w:p w:rsidR="00BD7494" w:rsidRPr="00B7447D" w:rsidRDefault="00BD7494" w:rsidP="00A64044">
      <w:pPr>
        <w:widowControl w:val="0"/>
        <w:numPr>
          <w:ilvl w:val="0"/>
          <w:numId w:val="35"/>
        </w:numPr>
        <w:ind w:left="0" w:firstLine="709"/>
        <w:jc w:val="both"/>
        <w:rPr>
          <w:sz w:val="20"/>
          <w:szCs w:val="20"/>
        </w:rPr>
      </w:pPr>
      <w:r w:rsidRPr="00B7447D">
        <w:rPr>
          <w:sz w:val="20"/>
          <w:szCs w:val="2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D7494" w:rsidRPr="00B7447D" w:rsidRDefault="00BD7494" w:rsidP="00BD7494">
      <w:pPr>
        <w:rPr>
          <w:sz w:val="20"/>
          <w:szCs w:val="20"/>
        </w:rPr>
      </w:pPr>
      <w:r w:rsidRPr="00B7447D">
        <w:rPr>
          <w:sz w:val="20"/>
          <w:szCs w:val="20"/>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BD7494" w:rsidRPr="00B7447D" w:rsidRDefault="00BD7494" w:rsidP="00A64044">
      <w:pPr>
        <w:widowControl w:val="0"/>
        <w:numPr>
          <w:ilvl w:val="0"/>
          <w:numId w:val="36"/>
        </w:numPr>
        <w:ind w:left="0" w:firstLine="709"/>
        <w:jc w:val="both"/>
        <w:rPr>
          <w:sz w:val="20"/>
          <w:szCs w:val="20"/>
        </w:rPr>
      </w:pPr>
      <w:r w:rsidRPr="00B7447D">
        <w:rPr>
          <w:sz w:val="20"/>
          <w:szCs w:val="20"/>
        </w:rPr>
        <w:t>складировать или размещать хранилища любых, в том числе горюче-смазочных, материалов;</w:t>
      </w:r>
    </w:p>
    <w:p w:rsidR="00BD7494" w:rsidRPr="00B7447D" w:rsidRDefault="00BD7494" w:rsidP="00A64044">
      <w:pPr>
        <w:widowControl w:val="0"/>
        <w:numPr>
          <w:ilvl w:val="0"/>
          <w:numId w:val="36"/>
        </w:numPr>
        <w:ind w:left="0" w:firstLine="709"/>
        <w:jc w:val="both"/>
        <w:rPr>
          <w:sz w:val="20"/>
          <w:szCs w:val="20"/>
        </w:rPr>
      </w:pPr>
      <w:r w:rsidRPr="00B7447D">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D7494" w:rsidRPr="00B7447D" w:rsidRDefault="00BD7494" w:rsidP="00A64044">
      <w:pPr>
        <w:widowControl w:val="0"/>
        <w:numPr>
          <w:ilvl w:val="0"/>
          <w:numId w:val="36"/>
        </w:numPr>
        <w:ind w:left="0" w:firstLine="709"/>
        <w:jc w:val="both"/>
        <w:rPr>
          <w:sz w:val="20"/>
          <w:szCs w:val="20"/>
        </w:rPr>
      </w:pPr>
      <w:r w:rsidRPr="00B7447D">
        <w:rPr>
          <w:sz w:val="20"/>
          <w:szCs w:val="20"/>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D7494" w:rsidRPr="00B7447D" w:rsidRDefault="00BD7494" w:rsidP="00A64044">
      <w:pPr>
        <w:widowControl w:val="0"/>
        <w:numPr>
          <w:ilvl w:val="0"/>
          <w:numId w:val="36"/>
        </w:numPr>
        <w:ind w:left="0" w:firstLine="709"/>
        <w:jc w:val="both"/>
        <w:rPr>
          <w:sz w:val="20"/>
          <w:szCs w:val="20"/>
        </w:rPr>
      </w:pPr>
      <w:r w:rsidRPr="00B7447D">
        <w:rPr>
          <w:sz w:val="20"/>
          <w:szCs w:val="20"/>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D7494" w:rsidRPr="00B7447D" w:rsidRDefault="00BD7494" w:rsidP="00A64044">
      <w:pPr>
        <w:widowControl w:val="0"/>
        <w:numPr>
          <w:ilvl w:val="0"/>
          <w:numId w:val="36"/>
        </w:numPr>
        <w:ind w:left="0" w:firstLine="709"/>
        <w:jc w:val="both"/>
        <w:rPr>
          <w:sz w:val="20"/>
          <w:szCs w:val="20"/>
        </w:rPr>
      </w:pPr>
      <w:r w:rsidRPr="00B7447D">
        <w:rPr>
          <w:sz w:val="20"/>
          <w:szCs w:val="20"/>
        </w:rPr>
        <w:t>осуществлять проход судов с поднятыми стрелами кранов и других механизмов (в охранных зонах воздушных линий электропередачи).</w:t>
      </w:r>
    </w:p>
    <w:p w:rsidR="00BD7494" w:rsidRPr="00B7447D" w:rsidRDefault="00BD7494" w:rsidP="00BD7494">
      <w:pPr>
        <w:rPr>
          <w:sz w:val="20"/>
          <w:szCs w:val="20"/>
        </w:rPr>
      </w:pPr>
      <w:r w:rsidRPr="00B7447D">
        <w:rPr>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BD7494" w:rsidRPr="00B7447D" w:rsidRDefault="00BD7494" w:rsidP="00A64044">
      <w:pPr>
        <w:widowControl w:val="0"/>
        <w:numPr>
          <w:ilvl w:val="0"/>
          <w:numId w:val="37"/>
        </w:numPr>
        <w:ind w:left="0" w:firstLine="709"/>
        <w:jc w:val="both"/>
        <w:rPr>
          <w:sz w:val="20"/>
          <w:szCs w:val="20"/>
        </w:rPr>
      </w:pPr>
      <w:r w:rsidRPr="00B7447D">
        <w:rPr>
          <w:sz w:val="20"/>
          <w:szCs w:val="20"/>
        </w:rPr>
        <w:t>строительство, капитальный ремонт, реконструкция или снос зданий и сооружений;</w:t>
      </w:r>
    </w:p>
    <w:p w:rsidR="00BD7494" w:rsidRPr="00B7447D" w:rsidRDefault="00BD7494" w:rsidP="00A64044">
      <w:pPr>
        <w:widowControl w:val="0"/>
        <w:numPr>
          <w:ilvl w:val="0"/>
          <w:numId w:val="37"/>
        </w:numPr>
        <w:ind w:left="0" w:firstLine="709"/>
        <w:jc w:val="both"/>
        <w:rPr>
          <w:sz w:val="20"/>
          <w:szCs w:val="20"/>
        </w:rPr>
      </w:pPr>
      <w:r w:rsidRPr="00B7447D">
        <w:rPr>
          <w:sz w:val="20"/>
          <w:szCs w:val="20"/>
        </w:rPr>
        <w:t>горные, взрывные, мелиоративные работы, в том числе связанные с временным затоплением земель;</w:t>
      </w:r>
    </w:p>
    <w:p w:rsidR="00BD7494" w:rsidRPr="00B7447D" w:rsidRDefault="00BD7494" w:rsidP="00A64044">
      <w:pPr>
        <w:widowControl w:val="0"/>
        <w:numPr>
          <w:ilvl w:val="0"/>
          <w:numId w:val="37"/>
        </w:numPr>
        <w:ind w:left="0" w:firstLine="709"/>
        <w:jc w:val="both"/>
        <w:rPr>
          <w:sz w:val="20"/>
          <w:szCs w:val="20"/>
        </w:rPr>
      </w:pPr>
      <w:r w:rsidRPr="00B7447D">
        <w:rPr>
          <w:sz w:val="20"/>
          <w:szCs w:val="20"/>
        </w:rPr>
        <w:t>посадка и вырубка деревьев и кустарников;</w:t>
      </w:r>
    </w:p>
    <w:p w:rsidR="00BD7494" w:rsidRPr="00B7447D" w:rsidRDefault="00BD7494" w:rsidP="00A64044">
      <w:pPr>
        <w:widowControl w:val="0"/>
        <w:numPr>
          <w:ilvl w:val="0"/>
          <w:numId w:val="37"/>
        </w:numPr>
        <w:ind w:left="0" w:firstLine="709"/>
        <w:jc w:val="both"/>
        <w:rPr>
          <w:sz w:val="20"/>
          <w:szCs w:val="20"/>
        </w:rPr>
      </w:pPr>
      <w:r w:rsidRPr="00B7447D">
        <w:rPr>
          <w:sz w:val="20"/>
          <w:szCs w:val="20"/>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D7494" w:rsidRPr="00B7447D" w:rsidRDefault="00BD7494" w:rsidP="00A64044">
      <w:pPr>
        <w:widowControl w:val="0"/>
        <w:numPr>
          <w:ilvl w:val="0"/>
          <w:numId w:val="37"/>
        </w:numPr>
        <w:ind w:left="0" w:firstLine="709"/>
        <w:jc w:val="both"/>
        <w:rPr>
          <w:sz w:val="20"/>
          <w:szCs w:val="20"/>
        </w:rPr>
      </w:pPr>
      <w:r w:rsidRPr="00B7447D">
        <w:rPr>
          <w:sz w:val="20"/>
          <w:szCs w:val="20"/>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D7494" w:rsidRPr="00B7447D" w:rsidRDefault="00BD7494" w:rsidP="00A64044">
      <w:pPr>
        <w:widowControl w:val="0"/>
        <w:numPr>
          <w:ilvl w:val="0"/>
          <w:numId w:val="37"/>
        </w:numPr>
        <w:ind w:left="0" w:firstLine="709"/>
        <w:jc w:val="both"/>
        <w:rPr>
          <w:sz w:val="20"/>
          <w:szCs w:val="20"/>
        </w:rPr>
      </w:pPr>
      <w:r w:rsidRPr="00B7447D">
        <w:rPr>
          <w:sz w:val="20"/>
          <w:szCs w:val="20"/>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BD7494" w:rsidRPr="00B7447D" w:rsidRDefault="00BD7494" w:rsidP="00A64044">
      <w:pPr>
        <w:widowControl w:val="0"/>
        <w:numPr>
          <w:ilvl w:val="0"/>
          <w:numId w:val="37"/>
        </w:numPr>
        <w:ind w:left="0" w:firstLine="709"/>
        <w:jc w:val="both"/>
        <w:rPr>
          <w:sz w:val="20"/>
          <w:szCs w:val="20"/>
        </w:rPr>
      </w:pPr>
      <w:r w:rsidRPr="00B7447D">
        <w:rPr>
          <w:sz w:val="20"/>
          <w:szCs w:val="20"/>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BD7494" w:rsidRPr="00B7447D" w:rsidRDefault="00BD7494" w:rsidP="00A64044">
      <w:pPr>
        <w:widowControl w:val="0"/>
        <w:numPr>
          <w:ilvl w:val="0"/>
          <w:numId w:val="37"/>
        </w:numPr>
        <w:ind w:left="0" w:firstLine="709"/>
        <w:jc w:val="both"/>
        <w:rPr>
          <w:sz w:val="20"/>
          <w:szCs w:val="20"/>
        </w:rPr>
      </w:pPr>
      <w:r w:rsidRPr="00B7447D">
        <w:rPr>
          <w:sz w:val="20"/>
          <w:szCs w:val="20"/>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BD7494" w:rsidRPr="00B7447D" w:rsidRDefault="00BD7494" w:rsidP="00A64044">
      <w:pPr>
        <w:widowControl w:val="0"/>
        <w:numPr>
          <w:ilvl w:val="0"/>
          <w:numId w:val="37"/>
        </w:numPr>
        <w:ind w:left="0" w:firstLine="709"/>
        <w:jc w:val="both"/>
        <w:rPr>
          <w:sz w:val="20"/>
          <w:szCs w:val="20"/>
        </w:rPr>
      </w:pPr>
      <w:r w:rsidRPr="00B7447D">
        <w:rPr>
          <w:sz w:val="20"/>
          <w:szCs w:val="20"/>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D7494" w:rsidRPr="00B7447D" w:rsidRDefault="00BD7494" w:rsidP="00BD7494">
      <w:pPr>
        <w:rPr>
          <w:sz w:val="20"/>
          <w:szCs w:val="20"/>
        </w:rPr>
      </w:pPr>
      <w:r w:rsidRPr="00B7447D">
        <w:rPr>
          <w:sz w:val="20"/>
          <w:szCs w:val="20"/>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BD7494" w:rsidRPr="00B7447D" w:rsidRDefault="00BD7494" w:rsidP="00A64044">
      <w:pPr>
        <w:widowControl w:val="0"/>
        <w:numPr>
          <w:ilvl w:val="0"/>
          <w:numId w:val="38"/>
        </w:numPr>
        <w:ind w:left="0" w:firstLine="709"/>
        <w:jc w:val="both"/>
        <w:rPr>
          <w:sz w:val="20"/>
          <w:szCs w:val="20"/>
        </w:rPr>
      </w:pPr>
      <w:r w:rsidRPr="00B7447D">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BD7494" w:rsidRPr="00B7447D" w:rsidRDefault="00BD7494" w:rsidP="00A64044">
      <w:pPr>
        <w:widowControl w:val="0"/>
        <w:numPr>
          <w:ilvl w:val="0"/>
          <w:numId w:val="38"/>
        </w:numPr>
        <w:ind w:left="0" w:firstLine="709"/>
        <w:jc w:val="both"/>
        <w:rPr>
          <w:sz w:val="20"/>
          <w:szCs w:val="20"/>
        </w:rPr>
      </w:pPr>
      <w:r w:rsidRPr="00B7447D">
        <w:rPr>
          <w:sz w:val="20"/>
          <w:szCs w:val="20"/>
        </w:rPr>
        <w:t>складировать или размещать хранилища любых, в том числе горюче-смазочных, материалов;</w:t>
      </w:r>
    </w:p>
    <w:p w:rsidR="00BD7494" w:rsidRPr="00B7447D" w:rsidRDefault="00BD7494" w:rsidP="00A64044">
      <w:pPr>
        <w:widowControl w:val="0"/>
        <w:numPr>
          <w:ilvl w:val="0"/>
          <w:numId w:val="38"/>
        </w:numPr>
        <w:ind w:left="0" w:firstLine="709"/>
        <w:jc w:val="both"/>
        <w:rPr>
          <w:sz w:val="20"/>
          <w:szCs w:val="20"/>
        </w:rPr>
      </w:pPr>
      <w:r w:rsidRPr="00B7447D">
        <w:rPr>
          <w:sz w:val="20"/>
          <w:szCs w:val="20"/>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D7494" w:rsidRPr="00B7447D" w:rsidRDefault="00BD7494" w:rsidP="00BD7494">
      <w:pPr>
        <w:rPr>
          <w:sz w:val="20"/>
          <w:szCs w:val="20"/>
        </w:rPr>
      </w:pPr>
      <w:r w:rsidRPr="00B7447D">
        <w:rPr>
          <w:sz w:val="20"/>
          <w:szCs w:val="20"/>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BD7494" w:rsidRPr="00B7447D" w:rsidRDefault="00BD7494" w:rsidP="00BD7494">
      <w:pPr>
        <w:rPr>
          <w:sz w:val="20"/>
          <w:szCs w:val="20"/>
        </w:rPr>
      </w:pPr>
      <w:r w:rsidRPr="00B7447D">
        <w:rPr>
          <w:sz w:val="20"/>
          <w:szCs w:val="20"/>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BD7494" w:rsidRPr="00B7447D" w:rsidRDefault="00BD7494" w:rsidP="00BD7494">
      <w:pPr>
        <w:rPr>
          <w:sz w:val="20"/>
          <w:szCs w:val="20"/>
        </w:rPr>
      </w:pPr>
      <w:r w:rsidRPr="00B7447D">
        <w:rPr>
          <w:sz w:val="20"/>
          <w:szCs w:val="20"/>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BD7494" w:rsidRPr="00B7447D" w:rsidRDefault="00BD7494" w:rsidP="00BD7494">
      <w:pPr>
        <w:rPr>
          <w:b/>
          <w:sz w:val="20"/>
          <w:szCs w:val="20"/>
        </w:rPr>
      </w:pPr>
      <w:r w:rsidRPr="00B7447D">
        <w:rPr>
          <w:b/>
          <w:sz w:val="20"/>
          <w:szCs w:val="20"/>
        </w:rPr>
        <w:t xml:space="preserve"> </w:t>
      </w:r>
    </w:p>
    <w:p w:rsidR="00BD7494" w:rsidRPr="00B7447D" w:rsidRDefault="00BD7494" w:rsidP="00BD7494">
      <w:pPr>
        <w:rPr>
          <w:b/>
          <w:bCs/>
          <w:sz w:val="20"/>
          <w:szCs w:val="20"/>
        </w:rPr>
      </w:pPr>
      <w:r w:rsidRPr="00B7447D">
        <w:rPr>
          <w:b/>
          <w:sz w:val="20"/>
          <w:szCs w:val="20"/>
        </w:rPr>
        <w:t>7. Ограничения использования земельных участков и объектов капитального строительства в границах охранных</w:t>
      </w:r>
      <w:r w:rsidRPr="00B7447D">
        <w:rPr>
          <w:b/>
          <w:bCs/>
          <w:sz w:val="20"/>
          <w:szCs w:val="20"/>
        </w:rPr>
        <w:t xml:space="preserve"> зон линий и сооружений связи.</w:t>
      </w:r>
    </w:p>
    <w:p w:rsidR="00BD7494" w:rsidRPr="00B7447D" w:rsidRDefault="00BD7494" w:rsidP="00BD7494">
      <w:pPr>
        <w:rPr>
          <w:sz w:val="20"/>
          <w:szCs w:val="20"/>
        </w:rPr>
      </w:pPr>
      <w:r w:rsidRPr="00B7447D">
        <w:rPr>
          <w:sz w:val="20"/>
          <w:szCs w:val="20"/>
        </w:rPr>
        <w:t xml:space="preserve">В граница охранных зон линий и сооружений связи запрещается возведение зданий и сооружений, а также посадка деревьев. </w:t>
      </w:r>
    </w:p>
    <w:p w:rsidR="00BD7494" w:rsidRPr="00B7447D" w:rsidRDefault="00BD7494" w:rsidP="00BD7494">
      <w:pPr>
        <w:rPr>
          <w:sz w:val="20"/>
          <w:szCs w:val="20"/>
        </w:rPr>
      </w:pPr>
      <w:r w:rsidRPr="00B7447D">
        <w:rPr>
          <w:sz w:val="20"/>
          <w:szCs w:val="20"/>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8. Ограничения использования земельных участков и объектов капитального строительства в границах зон затопления (подтопления).</w:t>
      </w:r>
    </w:p>
    <w:p w:rsidR="00BD7494" w:rsidRPr="00B7447D" w:rsidRDefault="00BD7494" w:rsidP="00BD7494">
      <w:pPr>
        <w:rPr>
          <w:sz w:val="20"/>
          <w:szCs w:val="20"/>
        </w:rPr>
      </w:pPr>
      <w:r w:rsidRPr="00B7447D">
        <w:rPr>
          <w:sz w:val="20"/>
          <w:szCs w:val="20"/>
        </w:rPr>
        <w:t>Запрещается размещать в пределах зоны: объекты жилой застройки, объекты социальной инфраструктуры, животноводческие комплексы и крупные фермы, производственные объекты, базы и склады материально – технических ресурсов, новые объекты железных дорог, новые электрические системы, тепловые электростанции, трассы магистральных кабельных линий связи.</w:t>
      </w:r>
    </w:p>
    <w:p w:rsidR="00BD7494" w:rsidRPr="00B7447D" w:rsidRDefault="00BD7494" w:rsidP="00BD7494">
      <w:pPr>
        <w:rPr>
          <w:sz w:val="20"/>
          <w:szCs w:val="20"/>
        </w:rPr>
      </w:pPr>
      <w:r w:rsidRPr="00B7447D">
        <w:rPr>
          <w:sz w:val="20"/>
          <w:szCs w:val="20"/>
        </w:rPr>
        <w:t>Допускается с соблюдением установленных природоохранных требований регулируемая рекреационная деятельность, регламентированные охота и рыболовство, использование акваторий для нужд водного транспорта, прокладка различного вида коммуникаций, совмещенных с сооружениями инженерной защиты.</w:t>
      </w:r>
    </w:p>
    <w:p w:rsidR="00BD7494" w:rsidRPr="00B7447D" w:rsidRDefault="00BD7494" w:rsidP="00BD7494">
      <w:pPr>
        <w:rPr>
          <w:sz w:val="20"/>
          <w:szCs w:val="20"/>
        </w:rPr>
      </w:pPr>
      <w:r w:rsidRPr="00B7447D">
        <w:rPr>
          <w:sz w:val="20"/>
          <w:szCs w:val="20"/>
        </w:rPr>
        <w:t>Расширение и реконструкция существующих зданий и сооружений производственного и непроизводственного назначения возможно только после создания систем инженерной защиты территории.</w:t>
      </w:r>
    </w:p>
    <w:p w:rsidR="00BD7494" w:rsidRPr="00B7447D" w:rsidRDefault="00BD7494" w:rsidP="00BD7494">
      <w:pPr>
        <w:rPr>
          <w:sz w:val="20"/>
          <w:szCs w:val="20"/>
        </w:rPr>
      </w:pPr>
    </w:p>
    <w:p w:rsidR="00BD7494" w:rsidRPr="00B7447D" w:rsidRDefault="00BD7494" w:rsidP="00BD7494">
      <w:pPr>
        <w:rPr>
          <w:b/>
          <w:sz w:val="20"/>
          <w:szCs w:val="20"/>
        </w:rPr>
      </w:pPr>
      <w:r w:rsidRPr="00B7447D">
        <w:rPr>
          <w:b/>
          <w:sz w:val="20"/>
          <w:szCs w:val="20"/>
        </w:rPr>
        <w:t>9. Ограничения использования земельных участков и объектов капитального строительства в границах придорожных полос.</w:t>
      </w:r>
    </w:p>
    <w:p w:rsidR="00BD7494" w:rsidRPr="00B7447D" w:rsidRDefault="00BD7494" w:rsidP="00BD7494">
      <w:pPr>
        <w:rPr>
          <w:sz w:val="20"/>
          <w:szCs w:val="20"/>
        </w:rPr>
      </w:pPr>
      <w:r w:rsidRPr="00B7447D">
        <w:rPr>
          <w:sz w:val="20"/>
          <w:szCs w:val="2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BD7494" w:rsidRPr="00B7447D" w:rsidRDefault="00BD7494" w:rsidP="00BD7494">
      <w:pPr>
        <w:rPr>
          <w:sz w:val="20"/>
          <w:szCs w:val="20"/>
        </w:rPr>
      </w:pPr>
      <w:r w:rsidRPr="00B7447D">
        <w:rPr>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BD7494" w:rsidRPr="00B7447D" w:rsidRDefault="00BD7494" w:rsidP="00BD7494">
      <w:pPr>
        <w:rPr>
          <w:b/>
          <w:sz w:val="20"/>
          <w:szCs w:val="20"/>
        </w:rPr>
      </w:pPr>
    </w:p>
    <w:p w:rsidR="00BD7494" w:rsidRPr="00B7447D" w:rsidRDefault="00BD7494" w:rsidP="00BD7494">
      <w:pPr>
        <w:rPr>
          <w:b/>
          <w:sz w:val="20"/>
          <w:szCs w:val="20"/>
        </w:rPr>
      </w:pPr>
      <w:r w:rsidRPr="00B7447D">
        <w:rPr>
          <w:b/>
          <w:sz w:val="20"/>
          <w:szCs w:val="20"/>
        </w:rPr>
        <w:t>10. Ограничения использования земельных участков и объектов капитального строительства в защитных зонах объектов культурного наследия.</w:t>
      </w:r>
    </w:p>
    <w:p w:rsidR="00BD7494" w:rsidRPr="00B7447D" w:rsidRDefault="00BD7494" w:rsidP="00BD7494">
      <w:pPr>
        <w:rPr>
          <w:sz w:val="20"/>
          <w:szCs w:val="20"/>
        </w:rPr>
      </w:pPr>
      <w:r w:rsidRPr="00B7447D">
        <w:rPr>
          <w:sz w:val="20"/>
          <w:szCs w:val="20"/>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абзаце ниже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BD7494" w:rsidRPr="00B7447D" w:rsidRDefault="00BD7494" w:rsidP="00BD7494">
      <w:pPr>
        <w:rPr>
          <w:bCs/>
          <w:sz w:val="20"/>
          <w:szCs w:val="20"/>
        </w:rPr>
      </w:pPr>
      <w:r w:rsidRPr="00B7447D">
        <w:rPr>
          <w:sz w:val="20"/>
          <w:szCs w:val="20"/>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Федеральным законом от 25 июня 2002 года №73-ФЗ «</w:t>
      </w:r>
      <w:r w:rsidRPr="00B7447D">
        <w:rPr>
          <w:bCs/>
          <w:sz w:val="20"/>
          <w:szCs w:val="20"/>
        </w:rPr>
        <w:t xml:space="preserve">Об объектах культурного наследия (памятниках истории и культуры) народов Российской Федерации» </w:t>
      </w:r>
      <w:r w:rsidRPr="00B7447D">
        <w:rPr>
          <w:sz w:val="20"/>
          <w:szCs w:val="20"/>
        </w:rPr>
        <w:t>требования и ограничения.</w:t>
      </w:r>
    </w:p>
    <w:p w:rsidR="00BD7494" w:rsidRPr="00B7447D" w:rsidRDefault="00BD7494" w:rsidP="00BD7494">
      <w:pPr>
        <w:pStyle w:val="10"/>
        <w:rPr>
          <w:sz w:val="20"/>
          <w:szCs w:val="20"/>
        </w:rPr>
      </w:pPr>
      <w:bookmarkStart w:id="313" w:name="_Toc466280303"/>
      <w:r w:rsidRPr="00B7447D">
        <w:rPr>
          <w:sz w:val="20"/>
          <w:szCs w:val="20"/>
        </w:rPr>
        <w:t>Глава 3. Карта градостроительного зонирования.</w:t>
      </w:r>
      <w:bookmarkEnd w:id="313"/>
    </w:p>
    <w:p w:rsidR="00BD7494" w:rsidRPr="00B7447D" w:rsidRDefault="00BD7494" w:rsidP="00BD7494">
      <w:pPr>
        <w:pStyle w:val="2"/>
        <w:rPr>
          <w:sz w:val="20"/>
          <w:szCs w:val="20"/>
        </w:rPr>
      </w:pPr>
      <w:bookmarkStart w:id="314" w:name="_Toc466280304"/>
      <w:r w:rsidRPr="00B7447D">
        <w:rPr>
          <w:sz w:val="20"/>
          <w:szCs w:val="20"/>
        </w:rPr>
        <w:t>Статья 19. Карта градостроительного зонирования.</w:t>
      </w:r>
      <w:bookmarkEnd w:id="314"/>
    </w:p>
    <w:p w:rsidR="00BD7494" w:rsidRPr="00B7447D" w:rsidRDefault="00BD7494" w:rsidP="00A64044">
      <w:pPr>
        <w:widowControl w:val="0"/>
        <w:numPr>
          <w:ilvl w:val="0"/>
          <w:numId w:val="39"/>
        </w:numPr>
        <w:ind w:left="0" w:firstLine="709"/>
        <w:jc w:val="both"/>
        <w:rPr>
          <w:sz w:val="20"/>
          <w:szCs w:val="20"/>
        </w:rPr>
      </w:pPr>
      <w:r w:rsidRPr="00B7447D">
        <w:rPr>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BD7494" w:rsidRPr="00B7447D" w:rsidRDefault="00BD7494" w:rsidP="00A64044">
      <w:pPr>
        <w:widowControl w:val="0"/>
        <w:numPr>
          <w:ilvl w:val="0"/>
          <w:numId w:val="39"/>
        </w:numPr>
        <w:ind w:left="0" w:firstLine="709"/>
        <w:jc w:val="both"/>
        <w:rPr>
          <w:sz w:val="20"/>
          <w:szCs w:val="20"/>
        </w:rPr>
      </w:pPr>
      <w:r w:rsidRPr="00B7447D">
        <w:rPr>
          <w:sz w:val="20"/>
          <w:szCs w:val="20"/>
        </w:rPr>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BD7494" w:rsidRPr="00B7447D" w:rsidRDefault="00BD7494" w:rsidP="00A64044">
      <w:pPr>
        <w:widowControl w:val="0"/>
        <w:numPr>
          <w:ilvl w:val="0"/>
          <w:numId w:val="39"/>
        </w:numPr>
        <w:ind w:left="0" w:firstLine="709"/>
        <w:jc w:val="both"/>
        <w:rPr>
          <w:sz w:val="20"/>
          <w:szCs w:val="20"/>
        </w:rPr>
      </w:pPr>
      <w:r w:rsidRPr="00B7447D">
        <w:rPr>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BD7494" w:rsidRPr="00B7447D" w:rsidRDefault="00BD7494" w:rsidP="00A64044">
      <w:pPr>
        <w:widowControl w:val="0"/>
        <w:numPr>
          <w:ilvl w:val="0"/>
          <w:numId w:val="39"/>
        </w:numPr>
        <w:ind w:left="0" w:firstLine="709"/>
        <w:jc w:val="both"/>
        <w:rPr>
          <w:sz w:val="20"/>
          <w:szCs w:val="20"/>
        </w:rPr>
      </w:pPr>
      <w:r w:rsidRPr="00B7447D">
        <w:rPr>
          <w:sz w:val="20"/>
          <w:szCs w:val="20"/>
        </w:rPr>
        <w:t>В состав правил землепользования и застройки Проказнинского сельсовета входят нижеперечисленные карты:</w:t>
      </w:r>
    </w:p>
    <w:p w:rsidR="00BD7494" w:rsidRPr="00B7447D" w:rsidRDefault="00BD7494" w:rsidP="00A64044">
      <w:pPr>
        <w:widowControl w:val="0"/>
        <w:numPr>
          <w:ilvl w:val="0"/>
          <w:numId w:val="25"/>
        </w:numPr>
        <w:jc w:val="both"/>
        <w:rPr>
          <w:sz w:val="20"/>
          <w:szCs w:val="20"/>
        </w:rPr>
      </w:pPr>
      <w:r w:rsidRPr="00B7447D">
        <w:rPr>
          <w:sz w:val="20"/>
          <w:szCs w:val="20"/>
        </w:rPr>
        <w:t>Карта градостроительного зонирования;</w:t>
      </w:r>
    </w:p>
    <w:p w:rsidR="00BD7494" w:rsidRPr="00B7447D" w:rsidRDefault="00BD7494" w:rsidP="00A64044">
      <w:pPr>
        <w:widowControl w:val="0"/>
        <w:numPr>
          <w:ilvl w:val="0"/>
          <w:numId w:val="25"/>
        </w:numPr>
        <w:jc w:val="both"/>
        <w:rPr>
          <w:sz w:val="20"/>
          <w:szCs w:val="20"/>
        </w:rPr>
      </w:pPr>
      <w:r w:rsidRPr="00B7447D">
        <w:rPr>
          <w:sz w:val="20"/>
          <w:szCs w:val="20"/>
        </w:rPr>
        <w:t>Карта градостроительного зонирования (фрагмент с. Проказна);</w:t>
      </w:r>
    </w:p>
    <w:p w:rsidR="00BD7494" w:rsidRPr="00B7447D" w:rsidRDefault="00BD7494" w:rsidP="00A64044">
      <w:pPr>
        <w:widowControl w:val="0"/>
        <w:numPr>
          <w:ilvl w:val="0"/>
          <w:numId w:val="25"/>
        </w:numPr>
        <w:jc w:val="both"/>
        <w:rPr>
          <w:sz w:val="20"/>
          <w:szCs w:val="20"/>
        </w:rPr>
      </w:pPr>
      <w:r w:rsidRPr="00B7447D">
        <w:rPr>
          <w:sz w:val="20"/>
          <w:szCs w:val="20"/>
        </w:rPr>
        <w:t>Карта градостроительного зонирования (фрагмент с. Пыркино, п. Заводской, н.п. Детский Санаторий).</w:t>
      </w:r>
    </w:p>
    <w:p w:rsidR="00BD7494" w:rsidRPr="00B7447D" w:rsidRDefault="00BD7494" w:rsidP="00A64044">
      <w:pPr>
        <w:widowControl w:val="0"/>
        <w:numPr>
          <w:ilvl w:val="0"/>
          <w:numId w:val="39"/>
        </w:numPr>
        <w:ind w:left="0" w:firstLine="709"/>
        <w:jc w:val="both"/>
        <w:rPr>
          <w:sz w:val="20"/>
          <w:szCs w:val="20"/>
        </w:rPr>
      </w:pPr>
      <w:r w:rsidRPr="00B7447D">
        <w:rPr>
          <w:sz w:val="20"/>
          <w:szCs w:val="20"/>
        </w:rPr>
        <w:t>На карте градостроительного зонирования отображены объекты культурного наследия и защитные зоны объектов культурного наследия:</w:t>
      </w:r>
    </w:p>
    <w:p w:rsidR="00BD7494" w:rsidRPr="00B7447D" w:rsidRDefault="00BD7494" w:rsidP="00BD7494">
      <w:pPr>
        <w:ind w:left="709"/>
        <w:rPr>
          <w:sz w:val="20"/>
          <w:szCs w:val="20"/>
        </w:rPr>
      </w:pPr>
      <w:r w:rsidRPr="00B7447D">
        <w:rPr>
          <w:sz w:val="20"/>
          <w:szCs w:val="2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2"/>
        <w:gridCol w:w="1549"/>
        <w:gridCol w:w="2805"/>
        <w:gridCol w:w="2097"/>
        <w:gridCol w:w="1516"/>
        <w:gridCol w:w="1838"/>
      </w:tblGrid>
      <w:tr w:rsidR="00BD7494" w:rsidRPr="00B7447D" w:rsidTr="003D46E8">
        <w:trPr>
          <w:cantSplit/>
        </w:trPr>
        <w:tc>
          <w:tcPr>
            <w:tcW w:w="0" w:type="auto"/>
            <w:gridSpan w:val="6"/>
            <w:tcBorders>
              <w:top w:val="single" w:sz="4" w:space="0" w:color="000000"/>
              <w:left w:val="single" w:sz="4" w:space="0" w:color="000000"/>
              <w:bottom w:val="single" w:sz="4" w:space="0" w:color="000000"/>
              <w:right w:val="single" w:sz="4" w:space="0" w:color="000000"/>
            </w:tcBorders>
            <w:shd w:val="pct10" w:color="auto" w:fill="auto"/>
            <w:vAlign w:val="center"/>
            <w:hideMark/>
          </w:tcPr>
          <w:p w:rsidR="00BD7494" w:rsidRPr="00B7447D" w:rsidRDefault="00BD7494" w:rsidP="003D46E8">
            <w:pPr>
              <w:pStyle w:val="affffffff5"/>
              <w:rPr>
                <w:b/>
                <w:color w:val="auto"/>
                <w:sz w:val="20"/>
                <w:szCs w:val="20"/>
              </w:rPr>
            </w:pPr>
            <w:r w:rsidRPr="00B7447D">
              <w:rPr>
                <w:b/>
                <w:color w:val="auto"/>
                <w:sz w:val="20"/>
                <w:szCs w:val="20"/>
              </w:rPr>
              <w:t>Объекты культурного наследия.</w:t>
            </w:r>
          </w:p>
        </w:tc>
      </w:tr>
      <w:tr w:rsidR="00BD7494" w:rsidRPr="00B7447D" w:rsidTr="003D46E8">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rPr>
                <w:color w:val="auto"/>
                <w:sz w:val="20"/>
                <w:szCs w:val="20"/>
              </w:rPr>
            </w:pPr>
            <w:r w:rsidRPr="00B7447D">
              <w:rPr>
                <w:color w:val="auto"/>
                <w:sz w:val="20"/>
                <w:szCs w:val="20"/>
              </w:rPr>
              <w:t>№ п/п</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rPr>
                <w:color w:val="auto"/>
                <w:sz w:val="20"/>
                <w:szCs w:val="20"/>
              </w:rPr>
            </w:pPr>
            <w:r w:rsidRPr="00B7447D">
              <w:rPr>
                <w:color w:val="auto"/>
                <w:sz w:val="20"/>
                <w:szCs w:val="20"/>
              </w:rPr>
              <w:t>Наименование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rPr>
                <w:color w:val="auto"/>
                <w:sz w:val="20"/>
                <w:szCs w:val="20"/>
              </w:rPr>
            </w:pPr>
            <w:r w:rsidRPr="00B7447D">
              <w:rPr>
                <w:color w:val="auto"/>
                <w:sz w:val="20"/>
                <w:szCs w:val="20"/>
              </w:rPr>
              <w:t>Правоустанавливающий документ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rPr>
                <w:color w:val="auto"/>
                <w:sz w:val="20"/>
                <w:szCs w:val="20"/>
              </w:rPr>
            </w:pPr>
            <w:r w:rsidRPr="00B7447D">
              <w:rPr>
                <w:color w:val="auto"/>
                <w:sz w:val="20"/>
                <w:szCs w:val="20"/>
              </w:rPr>
              <w:t>Местонахождение объекта культурного наследия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rPr>
                <w:color w:val="auto"/>
                <w:sz w:val="20"/>
                <w:szCs w:val="20"/>
              </w:rPr>
            </w:pPr>
            <w:r w:rsidRPr="00B7447D">
              <w:rPr>
                <w:color w:val="auto"/>
                <w:sz w:val="20"/>
                <w:szCs w:val="20"/>
              </w:rPr>
              <w:t>Размер защитной зоны объекта культурного наследия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rPr>
                <w:color w:val="auto"/>
                <w:sz w:val="20"/>
                <w:szCs w:val="20"/>
              </w:rPr>
            </w:pPr>
            <w:r w:rsidRPr="00B7447D">
              <w:rPr>
                <w:color w:val="auto"/>
                <w:sz w:val="20"/>
                <w:szCs w:val="20"/>
              </w:rPr>
              <w:t>Сведения об утвержденных границах территории объекта культурного наследия</w:t>
            </w:r>
          </w:p>
        </w:tc>
      </w:tr>
      <w:tr w:rsidR="00BD7494" w:rsidRPr="00B7447D" w:rsidTr="003D46E8">
        <w:trPr>
          <w:cantSplit/>
        </w:trPr>
        <w:tc>
          <w:tcPr>
            <w:tcW w:w="0" w:type="auto"/>
            <w:gridSpan w:val="6"/>
            <w:tcBorders>
              <w:top w:val="single" w:sz="4" w:space="0" w:color="000000"/>
              <w:left w:val="single" w:sz="4" w:space="0" w:color="000000"/>
              <w:bottom w:val="single" w:sz="4" w:space="0" w:color="000000"/>
              <w:right w:val="single" w:sz="4" w:space="0" w:color="000000"/>
            </w:tcBorders>
            <w:shd w:val="pct5" w:color="auto" w:fill="auto"/>
            <w:vAlign w:val="center"/>
            <w:hideMark/>
          </w:tcPr>
          <w:p w:rsidR="00BD7494" w:rsidRPr="00B7447D" w:rsidRDefault="00BD7494" w:rsidP="003D46E8">
            <w:pPr>
              <w:pStyle w:val="affffffff5"/>
              <w:rPr>
                <w:color w:val="auto"/>
                <w:sz w:val="20"/>
                <w:szCs w:val="20"/>
              </w:rPr>
            </w:pPr>
            <w:r w:rsidRPr="00B7447D">
              <w:rPr>
                <w:color w:val="auto"/>
                <w:sz w:val="20"/>
                <w:szCs w:val="20"/>
              </w:rPr>
              <w:t>Объекты культурного наследия регионального значения</w:t>
            </w:r>
          </w:p>
        </w:tc>
      </w:tr>
      <w:tr w:rsidR="00BD7494" w:rsidRPr="00B7447D" w:rsidTr="003D46E8">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rPr>
                <w:color w:val="auto"/>
                <w:sz w:val="20"/>
                <w:szCs w:val="20"/>
              </w:rPr>
            </w:pPr>
            <w:r w:rsidRPr="00B7447D">
              <w:rPr>
                <w:color w:val="auto"/>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jc w:val="left"/>
              <w:rPr>
                <w:sz w:val="20"/>
                <w:szCs w:val="20"/>
              </w:rPr>
            </w:pPr>
            <w:r w:rsidRPr="00B7447D">
              <w:rPr>
                <w:sz w:val="20"/>
                <w:szCs w:val="20"/>
              </w:rPr>
              <w:t>Комплекс усадьбы Араповых</w:t>
            </w:r>
          </w:p>
          <w:p w:rsidR="00BD7494" w:rsidRPr="00B7447D" w:rsidRDefault="00BD7494" w:rsidP="003D46E8">
            <w:pPr>
              <w:pStyle w:val="affffffff5"/>
              <w:jc w:val="left"/>
              <w:rPr>
                <w:sz w:val="20"/>
                <w:szCs w:val="20"/>
              </w:rPr>
            </w:pPr>
            <w:r w:rsidRPr="00B7447D">
              <w:rPr>
                <w:sz w:val="20"/>
                <w:szCs w:val="20"/>
              </w:rPr>
              <w:t>главный дом</w:t>
            </w:r>
          </w:p>
          <w:p w:rsidR="00BD7494" w:rsidRPr="00B7447D" w:rsidRDefault="00BD7494" w:rsidP="003D46E8">
            <w:pPr>
              <w:pStyle w:val="affffffff5"/>
              <w:jc w:val="left"/>
              <w:rPr>
                <w:color w:val="auto"/>
                <w:sz w:val="20"/>
                <w:szCs w:val="20"/>
              </w:rPr>
            </w:pPr>
            <w:r w:rsidRPr="00B7447D">
              <w:rPr>
                <w:sz w:val="20"/>
                <w:szCs w:val="20"/>
              </w:rPr>
              <w:t>парк</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jc w:val="left"/>
              <w:rPr>
                <w:sz w:val="20"/>
                <w:szCs w:val="20"/>
              </w:rPr>
            </w:pPr>
            <w:r w:rsidRPr="00B7447D">
              <w:rPr>
                <w:sz w:val="20"/>
                <w:szCs w:val="20"/>
              </w:rPr>
              <w:t>Решение исполнительного комитета Пензенского областного Совета народных депутатов от 01.12.1988 г. №420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jc w:val="left"/>
              <w:rPr>
                <w:color w:val="auto"/>
                <w:sz w:val="20"/>
                <w:szCs w:val="20"/>
              </w:rPr>
            </w:pPr>
            <w:r w:rsidRPr="00B7447D">
              <w:rPr>
                <w:color w:val="auto"/>
                <w:sz w:val="20"/>
                <w:szCs w:val="20"/>
              </w:rPr>
              <w:t xml:space="preserve">Пензенская область, Бессоновский район, </w:t>
            </w:r>
            <w:r w:rsidRPr="00B7447D">
              <w:rPr>
                <w:sz w:val="20"/>
                <w:szCs w:val="20"/>
              </w:rPr>
              <w:t>с. Проказна, ул. Школьная д. 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rPr>
                <w:color w:val="auto"/>
                <w:sz w:val="20"/>
                <w:szCs w:val="20"/>
              </w:rPr>
            </w:pPr>
            <w:r w:rsidRPr="00B7447D">
              <w:rPr>
                <w:color w:val="auto"/>
                <w:sz w:val="20"/>
                <w:szCs w:val="20"/>
              </w:rPr>
              <w:t>200 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D7494" w:rsidRPr="00B7447D" w:rsidRDefault="00BD7494" w:rsidP="003D46E8">
            <w:pPr>
              <w:pStyle w:val="affffffff5"/>
              <w:rPr>
                <w:color w:val="auto"/>
                <w:sz w:val="20"/>
                <w:szCs w:val="20"/>
              </w:rPr>
            </w:pPr>
            <w:r w:rsidRPr="00B7447D">
              <w:rPr>
                <w:color w:val="auto"/>
                <w:sz w:val="20"/>
                <w:szCs w:val="20"/>
              </w:rPr>
              <w:t>Не утверждены</w:t>
            </w:r>
          </w:p>
        </w:tc>
      </w:tr>
    </w:tbl>
    <w:p w:rsidR="001670D3" w:rsidRPr="00B7447D" w:rsidRDefault="001670D3" w:rsidP="00FC5494">
      <w:pPr>
        <w:tabs>
          <w:tab w:val="left" w:pos="7270"/>
        </w:tabs>
        <w:rPr>
          <w:sz w:val="20"/>
          <w:szCs w:val="20"/>
        </w:rPr>
      </w:pPr>
    </w:p>
    <w:p w:rsidR="00181502" w:rsidRPr="00B7447D" w:rsidRDefault="00181502" w:rsidP="00FC5494">
      <w:pPr>
        <w:tabs>
          <w:tab w:val="left" w:pos="7270"/>
        </w:tabs>
        <w:rPr>
          <w:sz w:val="20"/>
          <w:szCs w:val="20"/>
        </w:rPr>
      </w:pPr>
    </w:p>
    <w:p w:rsidR="00044B42" w:rsidRPr="00B7447D" w:rsidRDefault="00044B42" w:rsidP="00FC5494">
      <w:pPr>
        <w:tabs>
          <w:tab w:val="left" w:pos="7270"/>
        </w:tabs>
        <w:rPr>
          <w:sz w:val="20"/>
          <w:szCs w:val="20"/>
        </w:rPr>
      </w:pPr>
    </w:p>
    <w:p w:rsidR="00181502" w:rsidRPr="00B7447D" w:rsidRDefault="00181502" w:rsidP="00181502">
      <w:pPr>
        <w:jc w:val="center"/>
        <w:rPr>
          <w:sz w:val="20"/>
          <w:szCs w:val="20"/>
        </w:rPr>
      </w:pPr>
      <w:r w:rsidRPr="00B7447D">
        <w:rPr>
          <w:sz w:val="20"/>
          <w:szCs w:val="20"/>
        </w:rPr>
        <w:t>РЕШЕНИЕ СОБРАНИЯ ПРЕДСТАВИТЕЛЕЙ</w:t>
      </w:r>
    </w:p>
    <w:p w:rsidR="00181502" w:rsidRPr="00B7447D" w:rsidRDefault="00181502" w:rsidP="00181502">
      <w:pPr>
        <w:jc w:val="center"/>
        <w:rPr>
          <w:sz w:val="20"/>
          <w:szCs w:val="20"/>
        </w:rPr>
      </w:pPr>
      <w:r w:rsidRPr="00B7447D">
        <w:rPr>
          <w:sz w:val="20"/>
          <w:szCs w:val="20"/>
        </w:rPr>
        <w:t>БЕССОНОВСКОГО РАЙОНА ПЕНЗЕНСКОЙ ОБЛАСТИ</w:t>
      </w:r>
    </w:p>
    <w:p w:rsidR="00181502" w:rsidRPr="00B7447D" w:rsidRDefault="00181502" w:rsidP="00181502">
      <w:pPr>
        <w:jc w:val="center"/>
        <w:rPr>
          <w:sz w:val="20"/>
          <w:szCs w:val="20"/>
        </w:rPr>
      </w:pPr>
      <w:r w:rsidRPr="00B7447D">
        <w:rPr>
          <w:sz w:val="20"/>
          <w:szCs w:val="20"/>
        </w:rPr>
        <w:t>ЧЕТВЕРТОГО СОЗЫВА</w:t>
      </w:r>
    </w:p>
    <w:p w:rsidR="00181502" w:rsidRPr="00B7447D" w:rsidRDefault="00181502" w:rsidP="00181502">
      <w:pPr>
        <w:jc w:val="center"/>
        <w:rPr>
          <w:sz w:val="20"/>
          <w:szCs w:val="20"/>
        </w:rPr>
      </w:pPr>
      <w:r w:rsidRPr="00B7447D">
        <w:rPr>
          <w:sz w:val="20"/>
          <w:szCs w:val="20"/>
        </w:rPr>
        <w:t>от 22.06.2018 № 157-15/4</w:t>
      </w:r>
    </w:p>
    <w:p w:rsidR="00044B42" w:rsidRPr="00B7447D" w:rsidRDefault="00044B42" w:rsidP="00181502">
      <w:pPr>
        <w:jc w:val="center"/>
        <w:rPr>
          <w:sz w:val="20"/>
          <w:szCs w:val="20"/>
        </w:rPr>
      </w:pPr>
    </w:p>
    <w:p w:rsidR="00044B42" w:rsidRPr="00B7447D" w:rsidRDefault="00044B42" w:rsidP="00044B42">
      <w:pPr>
        <w:shd w:val="clear" w:color="auto" w:fill="FFFFFF"/>
        <w:ind w:right="387" w:firstLine="701"/>
        <w:jc w:val="center"/>
        <w:rPr>
          <w:b/>
          <w:sz w:val="20"/>
          <w:szCs w:val="20"/>
        </w:rPr>
      </w:pPr>
      <w:r w:rsidRPr="00B7447D">
        <w:rPr>
          <w:b/>
          <w:sz w:val="20"/>
          <w:szCs w:val="20"/>
        </w:rPr>
        <w:t xml:space="preserve">О внесении изменений в Правила землепользования и застройки муниципального образования Степановский сельсовет </w:t>
      </w:r>
    </w:p>
    <w:p w:rsidR="00044B42" w:rsidRPr="00B7447D" w:rsidRDefault="00044B42" w:rsidP="00044B42">
      <w:pPr>
        <w:shd w:val="clear" w:color="auto" w:fill="FFFFFF"/>
        <w:ind w:right="387" w:firstLine="701"/>
        <w:jc w:val="center"/>
        <w:rPr>
          <w:sz w:val="20"/>
          <w:szCs w:val="20"/>
        </w:rPr>
      </w:pPr>
      <w:r w:rsidRPr="00B7447D">
        <w:rPr>
          <w:b/>
          <w:sz w:val="20"/>
          <w:szCs w:val="20"/>
        </w:rPr>
        <w:t>Бессоновского района Пензенской области</w:t>
      </w:r>
    </w:p>
    <w:p w:rsidR="00044B42" w:rsidRPr="00B7447D" w:rsidRDefault="00044B42" w:rsidP="00044B42">
      <w:pPr>
        <w:jc w:val="center"/>
        <w:rPr>
          <w:b/>
          <w:sz w:val="20"/>
          <w:szCs w:val="20"/>
        </w:rPr>
      </w:pPr>
    </w:p>
    <w:p w:rsidR="00044B42" w:rsidRPr="00B7447D" w:rsidRDefault="00044B42" w:rsidP="00044B42">
      <w:pPr>
        <w:shd w:val="clear" w:color="auto" w:fill="FFFFFF"/>
        <w:tabs>
          <w:tab w:val="left" w:pos="9214"/>
          <w:tab w:val="left" w:pos="9354"/>
        </w:tabs>
        <w:ind w:right="-2" w:firstLine="701"/>
        <w:jc w:val="both"/>
        <w:rPr>
          <w:sz w:val="20"/>
          <w:szCs w:val="20"/>
        </w:rPr>
      </w:pPr>
      <w:r w:rsidRPr="00B7447D">
        <w:rPr>
          <w:sz w:val="20"/>
          <w:szCs w:val="20"/>
        </w:rPr>
        <w:t xml:space="preserve">В соответствии с Федеральным законом от 06.10.2003 г. № 131 – ФЗ «Об общих принципах организации местного самоуправления в Российской Федерации», в целях урегулирования вопросов в сфере градостроительной деятельности, руководствуясь статьей 30-33 Градостроительного кодекса Российской Федерации и на основании </w:t>
      </w:r>
      <w:r w:rsidRPr="00B7447D">
        <w:rPr>
          <w:color w:val="000000"/>
          <w:sz w:val="20"/>
          <w:szCs w:val="20"/>
        </w:rPr>
        <w:t>Заключения о результатах публичных слушаний по проекту внесения изменений в Правила землепользования и застройки от 17.05.2018,</w:t>
      </w:r>
    </w:p>
    <w:p w:rsidR="00044B42" w:rsidRPr="00B7447D" w:rsidRDefault="00044B42" w:rsidP="00044B42">
      <w:pPr>
        <w:shd w:val="clear" w:color="auto" w:fill="FFFFFF"/>
        <w:tabs>
          <w:tab w:val="left" w:leader="dot" w:pos="960"/>
        </w:tabs>
        <w:rPr>
          <w:b/>
          <w:sz w:val="20"/>
          <w:szCs w:val="20"/>
        </w:rPr>
      </w:pPr>
    </w:p>
    <w:p w:rsidR="00044B42" w:rsidRPr="00B7447D" w:rsidRDefault="00044B42" w:rsidP="00044B42">
      <w:pPr>
        <w:ind w:right="-2"/>
        <w:jc w:val="center"/>
        <w:rPr>
          <w:b/>
          <w:sz w:val="20"/>
          <w:szCs w:val="20"/>
        </w:rPr>
      </w:pPr>
      <w:r w:rsidRPr="00B7447D">
        <w:rPr>
          <w:b/>
          <w:sz w:val="20"/>
          <w:szCs w:val="20"/>
        </w:rPr>
        <w:t>Собрание представителей Бессоновского района решило:</w:t>
      </w:r>
    </w:p>
    <w:p w:rsidR="00044B42" w:rsidRPr="00B7447D" w:rsidRDefault="00044B42" w:rsidP="00044B42">
      <w:pPr>
        <w:ind w:right="-2"/>
        <w:jc w:val="center"/>
        <w:rPr>
          <w:sz w:val="20"/>
          <w:szCs w:val="20"/>
        </w:rPr>
      </w:pPr>
    </w:p>
    <w:p w:rsidR="00044B42" w:rsidRPr="00B7447D" w:rsidRDefault="00044B42" w:rsidP="00044B42">
      <w:pPr>
        <w:ind w:right="-2" w:firstLine="720"/>
        <w:jc w:val="both"/>
        <w:rPr>
          <w:color w:val="000000"/>
          <w:sz w:val="20"/>
          <w:szCs w:val="20"/>
        </w:rPr>
      </w:pPr>
      <w:r w:rsidRPr="00B7447D">
        <w:rPr>
          <w:spacing w:val="-4"/>
          <w:sz w:val="20"/>
          <w:szCs w:val="20"/>
        </w:rPr>
        <w:t xml:space="preserve">1. </w:t>
      </w:r>
      <w:r w:rsidRPr="00B7447D">
        <w:rPr>
          <w:color w:val="000000"/>
          <w:sz w:val="20"/>
          <w:szCs w:val="20"/>
        </w:rPr>
        <w:t xml:space="preserve">Внести изменения в Правила землепользования и застройки Степановскогосельсовета Бессоновского района Пензенской области, </w:t>
      </w:r>
      <w:r w:rsidRPr="00B7447D">
        <w:rPr>
          <w:sz w:val="20"/>
          <w:szCs w:val="20"/>
        </w:rPr>
        <w:t>утвержденные решением Собрания представителей Бессоновского района Пензенской области третьего созыва№ 470-61/3 от 28.12.2015г., в части приведения текстовой части Правил в соответствие с требованиями действующего законодательства</w:t>
      </w:r>
      <w:r w:rsidRPr="00B7447D">
        <w:rPr>
          <w:color w:val="000000"/>
          <w:sz w:val="20"/>
          <w:szCs w:val="20"/>
        </w:rPr>
        <w:t>согласно приложению.</w:t>
      </w:r>
    </w:p>
    <w:p w:rsidR="00044B42" w:rsidRPr="00B7447D" w:rsidRDefault="00044B42" w:rsidP="00044B42">
      <w:pPr>
        <w:ind w:right="-2" w:firstLine="720"/>
        <w:jc w:val="both"/>
        <w:rPr>
          <w:sz w:val="20"/>
          <w:szCs w:val="20"/>
        </w:rPr>
      </w:pPr>
      <w:r w:rsidRPr="00B7447D">
        <w:rPr>
          <w:sz w:val="20"/>
          <w:szCs w:val="20"/>
        </w:rPr>
        <w:t>2.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044B42" w:rsidRPr="00B7447D" w:rsidRDefault="00044B42" w:rsidP="00044B42">
      <w:pPr>
        <w:autoSpaceDE w:val="0"/>
        <w:autoSpaceDN w:val="0"/>
        <w:adjustRightInd w:val="0"/>
        <w:ind w:right="-2" w:firstLine="720"/>
        <w:jc w:val="both"/>
        <w:rPr>
          <w:color w:val="000000"/>
          <w:sz w:val="20"/>
          <w:szCs w:val="20"/>
        </w:rPr>
      </w:pPr>
      <w:r w:rsidRPr="00B7447D">
        <w:rPr>
          <w:sz w:val="20"/>
          <w:szCs w:val="20"/>
        </w:rPr>
        <w:t xml:space="preserve">3.    </w:t>
      </w:r>
      <w:r w:rsidRPr="00B7447D">
        <w:rPr>
          <w:color w:val="000000"/>
          <w:sz w:val="20"/>
          <w:szCs w:val="20"/>
        </w:rPr>
        <w:t xml:space="preserve">Решение вступает в силу </w:t>
      </w:r>
      <w:r w:rsidRPr="00B7447D">
        <w:rPr>
          <w:sz w:val="20"/>
          <w:szCs w:val="20"/>
        </w:rPr>
        <w:t>на следующий день после дня его официального опубликования.</w:t>
      </w:r>
    </w:p>
    <w:p w:rsidR="00044B42" w:rsidRPr="00B7447D" w:rsidRDefault="00044B42" w:rsidP="00044B42">
      <w:pPr>
        <w:autoSpaceDE w:val="0"/>
        <w:autoSpaceDN w:val="0"/>
        <w:adjustRightInd w:val="0"/>
        <w:ind w:right="-2" w:firstLine="720"/>
        <w:jc w:val="both"/>
        <w:rPr>
          <w:color w:val="000000"/>
          <w:sz w:val="20"/>
          <w:szCs w:val="20"/>
        </w:rPr>
      </w:pPr>
      <w:r w:rsidRPr="00B7447D">
        <w:rPr>
          <w:color w:val="000000"/>
          <w:sz w:val="20"/>
          <w:szCs w:val="20"/>
        </w:rPr>
        <w:t xml:space="preserve">4. </w:t>
      </w:r>
      <w:r w:rsidRPr="00B7447D">
        <w:rPr>
          <w:sz w:val="20"/>
          <w:szCs w:val="20"/>
        </w:rPr>
        <w:t>Контроль за исполнением настоящего решения возложить на администрацию Бессоновского района Пензенской области.</w:t>
      </w:r>
    </w:p>
    <w:p w:rsidR="00044B42" w:rsidRPr="00B7447D" w:rsidRDefault="00044B42" w:rsidP="00044B42">
      <w:pPr>
        <w:jc w:val="both"/>
        <w:rPr>
          <w:sz w:val="20"/>
          <w:szCs w:val="20"/>
        </w:rPr>
      </w:pPr>
    </w:p>
    <w:p w:rsidR="00181502" w:rsidRPr="00B7447D" w:rsidRDefault="00181502" w:rsidP="00FC5494">
      <w:pPr>
        <w:tabs>
          <w:tab w:val="left" w:pos="7270"/>
        </w:tabs>
        <w:rPr>
          <w:sz w:val="20"/>
          <w:szCs w:val="20"/>
        </w:rPr>
      </w:pPr>
    </w:p>
    <w:p w:rsidR="00044B42" w:rsidRPr="00B7447D" w:rsidRDefault="00044B42" w:rsidP="00044B42">
      <w:pPr>
        <w:shd w:val="clear" w:color="auto" w:fill="FFFFFF"/>
        <w:tabs>
          <w:tab w:val="left" w:pos="8011"/>
        </w:tabs>
        <w:jc w:val="right"/>
        <w:rPr>
          <w:sz w:val="20"/>
          <w:szCs w:val="20"/>
        </w:rPr>
      </w:pPr>
      <w:r w:rsidRPr="00B7447D">
        <w:rPr>
          <w:sz w:val="20"/>
          <w:szCs w:val="20"/>
        </w:rPr>
        <w:t>Приложение</w:t>
      </w:r>
    </w:p>
    <w:p w:rsidR="00044B42" w:rsidRPr="00B7447D" w:rsidRDefault="00044B42" w:rsidP="00044B42">
      <w:pPr>
        <w:shd w:val="clear" w:color="auto" w:fill="FFFFFF"/>
        <w:tabs>
          <w:tab w:val="left" w:pos="8011"/>
        </w:tabs>
        <w:jc w:val="right"/>
        <w:rPr>
          <w:sz w:val="20"/>
          <w:szCs w:val="20"/>
        </w:rPr>
      </w:pPr>
      <w:r w:rsidRPr="00B7447D">
        <w:rPr>
          <w:sz w:val="20"/>
          <w:szCs w:val="20"/>
        </w:rPr>
        <w:t>к решению Собрания представителей</w:t>
      </w:r>
    </w:p>
    <w:p w:rsidR="00044B42" w:rsidRPr="00B7447D" w:rsidRDefault="00044B42" w:rsidP="00044B42">
      <w:pPr>
        <w:shd w:val="clear" w:color="auto" w:fill="FFFFFF"/>
        <w:tabs>
          <w:tab w:val="left" w:pos="8011"/>
        </w:tabs>
        <w:jc w:val="right"/>
        <w:rPr>
          <w:sz w:val="20"/>
          <w:szCs w:val="20"/>
        </w:rPr>
      </w:pPr>
      <w:r w:rsidRPr="00B7447D">
        <w:rPr>
          <w:sz w:val="20"/>
          <w:szCs w:val="20"/>
        </w:rPr>
        <w:t>Бессоновского района Пензенской области</w:t>
      </w:r>
    </w:p>
    <w:p w:rsidR="00044B42" w:rsidRPr="00B7447D" w:rsidRDefault="00044B42" w:rsidP="00044B42">
      <w:pPr>
        <w:shd w:val="clear" w:color="auto" w:fill="FFFFFF"/>
        <w:tabs>
          <w:tab w:val="left" w:pos="8011"/>
        </w:tabs>
        <w:jc w:val="right"/>
        <w:rPr>
          <w:sz w:val="20"/>
          <w:szCs w:val="20"/>
        </w:rPr>
      </w:pPr>
      <w:r w:rsidRPr="00B7447D">
        <w:rPr>
          <w:sz w:val="20"/>
          <w:szCs w:val="20"/>
        </w:rPr>
        <w:t xml:space="preserve">четвертого созыва </w:t>
      </w:r>
    </w:p>
    <w:p w:rsidR="00BD7494" w:rsidRPr="00B7447D" w:rsidRDefault="00044B42" w:rsidP="00044B42">
      <w:pPr>
        <w:tabs>
          <w:tab w:val="left" w:pos="7270"/>
        </w:tabs>
        <w:jc w:val="right"/>
        <w:rPr>
          <w:sz w:val="20"/>
          <w:szCs w:val="20"/>
        </w:rPr>
      </w:pPr>
      <w:r w:rsidRPr="00B7447D">
        <w:rPr>
          <w:sz w:val="20"/>
          <w:szCs w:val="20"/>
        </w:rPr>
        <w:t>от  22.06. 2018 № 157-15/4</w:t>
      </w:r>
    </w:p>
    <w:p w:rsidR="00044B42" w:rsidRPr="00B7447D" w:rsidRDefault="00044B42" w:rsidP="00044B42">
      <w:pPr>
        <w:tabs>
          <w:tab w:val="left" w:pos="7270"/>
        </w:tabs>
        <w:jc w:val="right"/>
        <w:rPr>
          <w:sz w:val="20"/>
          <w:szCs w:val="20"/>
        </w:rPr>
      </w:pPr>
    </w:p>
    <w:p w:rsidR="00044B42" w:rsidRPr="00B7447D" w:rsidRDefault="00044B42" w:rsidP="00044B42">
      <w:pPr>
        <w:ind w:left="425" w:right="284"/>
        <w:jc w:val="center"/>
        <w:rPr>
          <w:b/>
          <w:sz w:val="20"/>
          <w:szCs w:val="20"/>
        </w:rPr>
      </w:pPr>
      <w:r w:rsidRPr="00B7447D">
        <w:rPr>
          <w:b/>
          <w:sz w:val="20"/>
          <w:szCs w:val="20"/>
        </w:rPr>
        <w:t>ПРАВИЛА ЗЕМЛЕПОЛЬЗОВАНИЯ И ЗАСТРОЙКИ</w:t>
      </w:r>
    </w:p>
    <w:p w:rsidR="00044B42" w:rsidRPr="00B7447D" w:rsidRDefault="00044B42" w:rsidP="00044B42">
      <w:pPr>
        <w:ind w:left="426" w:right="283"/>
        <w:jc w:val="center"/>
        <w:rPr>
          <w:b/>
          <w:sz w:val="20"/>
          <w:szCs w:val="20"/>
        </w:rPr>
      </w:pPr>
      <w:r w:rsidRPr="00B7447D">
        <w:rPr>
          <w:b/>
          <w:sz w:val="20"/>
          <w:szCs w:val="20"/>
        </w:rPr>
        <w:t>(внесение изменений)</w:t>
      </w:r>
    </w:p>
    <w:p w:rsidR="00044B42" w:rsidRPr="00B7447D" w:rsidRDefault="00044B42" w:rsidP="00044B42">
      <w:pPr>
        <w:ind w:left="426" w:right="283"/>
        <w:jc w:val="center"/>
        <w:rPr>
          <w:b/>
          <w:sz w:val="20"/>
          <w:szCs w:val="20"/>
        </w:rPr>
      </w:pPr>
    </w:p>
    <w:p w:rsidR="00044B42" w:rsidRPr="00B7447D" w:rsidRDefault="00044B42" w:rsidP="00044B42">
      <w:pPr>
        <w:ind w:left="426" w:right="283"/>
        <w:jc w:val="center"/>
        <w:rPr>
          <w:b/>
          <w:sz w:val="20"/>
          <w:szCs w:val="20"/>
        </w:rPr>
      </w:pPr>
      <w:r w:rsidRPr="00B7447D">
        <w:rPr>
          <w:b/>
          <w:sz w:val="20"/>
          <w:szCs w:val="20"/>
        </w:rPr>
        <w:t>муниципального образования</w:t>
      </w:r>
    </w:p>
    <w:p w:rsidR="00044B42" w:rsidRPr="00B7447D" w:rsidRDefault="00044B42" w:rsidP="00044B42">
      <w:pPr>
        <w:ind w:left="426" w:right="283"/>
        <w:jc w:val="center"/>
        <w:rPr>
          <w:b/>
          <w:sz w:val="20"/>
          <w:szCs w:val="20"/>
        </w:rPr>
      </w:pPr>
      <w:r w:rsidRPr="00B7447D">
        <w:rPr>
          <w:b/>
          <w:sz w:val="20"/>
          <w:szCs w:val="20"/>
        </w:rPr>
        <w:t>Степановский сельсовет</w:t>
      </w:r>
    </w:p>
    <w:p w:rsidR="00044B42" w:rsidRPr="00B7447D" w:rsidRDefault="00044B42" w:rsidP="00044B42">
      <w:pPr>
        <w:ind w:left="426" w:right="283"/>
        <w:jc w:val="center"/>
        <w:rPr>
          <w:b/>
          <w:sz w:val="20"/>
          <w:szCs w:val="20"/>
        </w:rPr>
      </w:pPr>
      <w:r w:rsidRPr="00B7447D">
        <w:rPr>
          <w:b/>
          <w:sz w:val="20"/>
          <w:szCs w:val="20"/>
        </w:rPr>
        <w:t>Бессоновского района Пензенской области</w:t>
      </w:r>
    </w:p>
    <w:p w:rsidR="00044B42" w:rsidRPr="00B7447D" w:rsidRDefault="00044B42" w:rsidP="00044B42">
      <w:pPr>
        <w:ind w:left="426" w:right="283"/>
        <w:jc w:val="center"/>
        <w:rPr>
          <w:b/>
          <w:sz w:val="20"/>
          <w:szCs w:val="20"/>
        </w:rPr>
      </w:pPr>
    </w:p>
    <w:p w:rsidR="00044B42" w:rsidRPr="00B7447D" w:rsidRDefault="00044B42" w:rsidP="00044B42">
      <w:pPr>
        <w:ind w:left="426" w:right="283"/>
        <w:rPr>
          <w:b/>
          <w:sz w:val="20"/>
          <w:szCs w:val="20"/>
        </w:rPr>
      </w:pPr>
    </w:p>
    <w:p w:rsidR="00044B42" w:rsidRPr="00B7447D" w:rsidRDefault="00044B42" w:rsidP="00044B42">
      <w:pPr>
        <w:ind w:left="426" w:right="283"/>
        <w:rPr>
          <w:b/>
          <w:sz w:val="20"/>
          <w:szCs w:val="20"/>
        </w:rPr>
      </w:pPr>
    </w:p>
    <w:p w:rsidR="00044B42" w:rsidRPr="00B7447D" w:rsidRDefault="00044B42" w:rsidP="00044B42">
      <w:pPr>
        <w:ind w:left="426" w:right="283"/>
        <w:jc w:val="center"/>
        <w:rPr>
          <w:b/>
          <w:sz w:val="20"/>
          <w:szCs w:val="20"/>
        </w:rPr>
      </w:pPr>
    </w:p>
    <w:p w:rsidR="00044B42" w:rsidRPr="00B7447D" w:rsidRDefault="00044B42" w:rsidP="00044B42">
      <w:pPr>
        <w:ind w:left="426" w:right="283"/>
        <w:jc w:val="center"/>
        <w:rPr>
          <w:b/>
          <w:sz w:val="20"/>
          <w:szCs w:val="20"/>
        </w:rPr>
      </w:pPr>
    </w:p>
    <w:p w:rsidR="00044B42" w:rsidRPr="00B7447D" w:rsidRDefault="00044B42" w:rsidP="00044B42">
      <w:pPr>
        <w:ind w:left="426" w:right="283"/>
        <w:jc w:val="center"/>
        <w:rPr>
          <w:b/>
          <w:sz w:val="20"/>
          <w:szCs w:val="20"/>
        </w:rPr>
      </w:pPr>
    </w:p>
    <w:p w:rsidR="00044B42" w:rsidRPr="00B7447D" w:rsidRDefault="00044B42" w:rsidP="00044B42">
      <w:pPr>
        <w:ind w:left="426" w:right="283"/>
        <w:jc w:val="center"/>
        <w:rPr>
          <w:b/>
          <w:sz w:val="20"/>
          <w:szCs w:val="20"/>
        </w:rPr>
      </w:pPr>
    </w:p>
    <w:p w:rsidR="00044B42" w:rsidRPr="00B7447D" w:rsidRDefault="00044B42" w:rsidP="00044B42">
      <w:pPr>
        <w:ind w:left="426" w:right="283"/>
        <w:jc w:val="center"/>
        <w:rPr>
          <w:b/>
          <w:sz w:val="20"/>
          <w:szCs w:val="20"/>
        </w:rPr>
      </w:pPr>
      <w:r w:rsidRPr="00B7447D">
        <w:rPr>
          <w:sz w:val="20"/>
          <w:szCs w:val="20"/>
        </w:rPr>
        <w:br w:type="page"/>
      </w:r>
      <w:r w:rsidRPr="00B7447D">
        <w:rPr>
          <w:b/>
          <w:sz w:val="20"/>
          <w:szCs w:val="20"/>
        </w:rPr>
        <w:t>Содержание.</w:t>
      </w:r>
    </w:p>
    <w:p w:rsidR="00044B42" w:rsidRPr="00B7447D" w:rsidRDefault="00044B42" w:rsidP="00044B42">
      <w:pPr>
        <w:rPr>
          <w:sz w:val="20"/>
          <w:szCs w:val="20"/>
        </w:rPr>
      </w:pPr>
    </w:p>
    <w:p w:rsidR="00044B42" w:rsidRPr="00B7447D" w:rsidRDefault="00AD365E" w:rsidP="00044B42">
      <w:pPr>
        <w:pStyle w:val="14"/>
        <w:jc w:val="left"/>
        <w:rPr>
          <w:rFonts w:ascii="Calibri" w:hAnsi="Calibri"/>
          <w:noProof/>
          <w:sz w:val="20"/>
          <w:szCs w:val="20"/>
        </w:rPr>
      </w:pPr>
      <w:r w:rsidRPr="00B7447D">
        <w:rPr>
          <w:b/>
          <w:sz w:val="20"/>
          <w:szCs w:val="20"/>
        </w:rPr>
        <w:fldChar w:fldCharType="begin"/>
      </w:r>
      <w:r w:rsidR="00044B42" w:rsidRPr="00B7447D">
        <w:rPr>
          <w:b/>
          <w:sz w:val="20"/>
          <w:szCs w:val="20"/>
        </w:rPr>
        <w:instrText xml:space="preserve"> TOC \o "1-4" \h \z \u </w:instrText>
      </w:r>
      <w:r w:rsidRPr="00B7447D">
        <w:rPr>
          <w:b/>
          <w:sz w:val="20"/>
          <w:szCs w:val="20"/>
        </w:rPr>
        <w:fldChar w:fldCharType="separate"/>
      </w:r>
      <w:hyperlink w:anchor="_Toc510514914" w:history="1">
        <w:r w:rsidR="00044B42" w:rsidRPr="00B7447D">
          <w:rPr>
            <w:rStyle w:val="ab"/>
            <w:noProof/>
            <w:sz w:val="20"/>
            <w:szCs w:val="20"/>
          </w:rPr>
          <w:t>Глава 1. Порядок применения правил землепользования и застройки и внесения в них изменений.</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_Toc510514914 \h </w:instrText>
        </w:r>
        <w:r w:rsidRPr="00B7447D">
          <w:rPr>
            <w:noProof/>
            <w:webHidden/>
            <w:sz w:val="20"/>
            <w:szCs w:val="20"/>
          </w:rPr>
        </w:r>
        <w:r w:rsidRPr="00B7447D">
          <w:rPr>
            <w:noProof/>
            <w:webHidden/>
            <w:sz w:val="20"/>
            <w:szCs w:val="20"/>
          </w:rPr>
          <w:fldChar w:fldCharType="separate"/>
        </w:r>
        <w:r w:rsidR="00E6772A">
          <w:rPr>
            <w:noProof/>
            <w:webHidden/>
            <w:sz w:val="20"/>
            <w:szCs w:val="20"/>
          </w:rPr>
          <w:t>8</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15" w:history="1">
        <w:r w:rsidR="00044B42" w:rsidRPr="00B7447D">
          <w:rPr>
            <w:rStyle w:val="ab"/>
            <w:noProof/>
            <w:sz w:val="20"/>
            <w:szCs w:val="20"/>
          </w:rPr>
          <w:t>Статья 1. О регулировании землепользования и застройки органами местного самоуправления.</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_Toc510514915 \h </w:instrText>
        </w:r>
        <w:r w:rsidRPr="00B7447D">
          <w:rPr>
            <w:noProof/>
            <w:webHidden/>
            <w:sz w:val="20"/>
            <w:szCs w:val="20"/>
          </w:rPr>
        </w:r>
        <w:r w:rsidRPr="00B7447D">
          <w:rPr>
            <w:noProof/>
            <w:webHidden/>
            <w:sz w:val="20"/>
            <w:szCs w:val="20"/>
          </w:rPr>
          <w:fldChar w:fldCharType="separate"/>
        </w:r>
        <w:r w:rsidR="00E6772A">
          <w:rPr>
            <w:noProof/>
            <w:webHidden/>
            <w:sz w:val="20"/>
            <w:szCs w:val="20"/>
          </w:rPr>
          <w:t>8</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16" w:history="1">
        <w:r w:rsidR="00044B42" w:rsidRPr="00B7447D">
          <w:rPr>
            <w:rStyle w:val="ab"/>
            <w:noProof/>
            <w:sz w:val="20"/>
            <w:szCs w:val="20"/>
          </w:rPr>
          <w:t>Статья 2. О проведении общественных обсуждений или публичных слушаний по вопросам землепользования и застройки.</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_Toc510514916 \h </w:instrText>
        </w:r>
        <w:r w:rsidRPr="00B7447D">
          <w:rPr>
            <w:noProof/>
            <w:webHidden/>
            <w:sz w:val="20"/>
            <w:szCs w:val="20"/>
          </w:rPr>
        </w:r>
        <w:r w:rsidRPr="00B7447D">
          <w:rPr>
            <w:noProof/>
            <w:webHidden/>
            <w:sz w:val="20"/>
            <w:szCs w:val="20"/>
          </w:rPr>
          <w:fldChar w:fldCharType="separate"/>
        </w:r>
        <w:r w:rsidR="00E6772A">
          <w:rPr>
            <w:noProof/>
            <w:webHidden/>
            <w:sz w:val="20"/>
            <w:szCs w:val="20"/>
          </w:rPr>
          <w:t>10</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17" w:history="1">
        <w:r w:rsidR="00044B42" w:rsidRPr="00B7447D">
          <w:rPr>
            <w:rStyle w:val="ab"/>
            <w:noProof/>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_Toc510514917 \h </w:instrText>
        </w:r>
        <w:r w:rsidRPr="00B7447D">
          <w:rPr>
            <w:noProof/>
            <w:webHidden/>
            <w:sz w:val="20"/>
            <w:szCs w:val="20"/>
          </w:rPr>
        </w:r>
        <w:r w:rsidRPr="00B7447D">
          <w:rPr>
            <w:noProof/>
            <w:webHidden/>
            <w:sz w:val="20"/>
            <w:szCs w:val="20"/>
          </w:rPr>
          <w:fldChar w:fldCharType="separate"/>
        </w:r>
        <w:r w:rsidR="00E6772A">
          <w:rPr>
            <w:noProof/>
            <w:webHidden/>
            <w:sz w:val="20"/>
            <w:szCs w:val="20"/>
          </w:rPr>
          <w:t>11</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18" w:history="1">
        <w:r w:rsidR="00044B42" w:rsidRPr="00B7447D">
          <w:rPr>
            <w:rStyle w:val="ab"/>
            <w:noProof/>
            <w:sz w:val="20"/>
            <w:szCs w:val="20"/>
          </w:rPr>
          <w:t>Статья 4. О подготовке документации по планировке территории органами местного самоуправления.</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_Toc510514918 \h </w:instrText>
        </w:r>
        <w:r w:rsidRPr="00B7447D">
          <w:rPr>
            <w:noProof/>
            <w:webHidden/>
            <w:sz w:val="20"/>
            <w:szCs w:val="20"/>
          </w:rPr>
        </w:r>
        <w:r w:rsidRPr="00B7447D">
          <w:rPr>
            <w:noProof/>
            <w:webHidden/>
            <w:sz w:val="20"/>
            <w:szCs w:val="20"/>
          </w:rPr>
          <w:fldChar w:fldCharType="separate"/>
        </w:r>
        <w:r w:rsidR="00E6772A">
          <w:rPr>
            <w:noProof/>
            <w:webHidden/>
            <w:sz w:val="20"/>
            <w:szCs w:val="20"/>
          </w:rPr>
          <w:t>11</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19" w:history="1">
        <w:r w:rsidR="00044B42" w:rsidRPr="00B7447D">
          <w:rPr>
            <w:rStyle w:val="ab"/>
            <w:noProof/>
            <w:sz w:val="20"/>
            <w:szCs w:val="20"/>
          </w:rPr>
          <w:t>Статья 5. О внесении изменений в правила землепользования и застройки.</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_Toc510514919 \h </w:instrText>
        </w:r>
        <w:r w:rsidRPr="00B7447D">
          <w:rPr>
            <w:noProof/>
            <w:webHidden/>
            <w:sz w:val="20"/>
            <w:szCs w:val="20"/>
          </w:rPr>
        </w:r>
        <w:r w:rsidRPr="00B7447D">
          <w:rPr>
            <w:noProof/>
            <w:webHidden/>
            <w:sz w:val="20"/>
            <w:szCs w:val="20"/>
          </w:rPr>
          <w:fldChar w:fldCharType="separate"/>
        </w:r>
        <w:r w:rsidR="00E6772A">
          <w:rPr>
            <w:noProof/>
            <w:webHidden/>
            <w:sz w:val="20"/>
            <w:szCs w:val="20"/>
          </w:rPr>
          <w:t>12</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20" w:history="1">
        <w:r w:rsidR="00044B42" w:rsidRPr="00B7447D">
          <w:rPr>
            <w:rStyle w:val="ab"/>
            <w:noProof/>
            <w:sz w:val="20"/>
            <w:szCs w:val="20"/>
          </w:rPr>
          <w:t>Статья 6. О регулировании иных вопросов землепользования и застройки.</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_Toc510514920 \h </w:instrText>
        </w:r>
        <w:r w:rsidRPr="00B7447D">
          <w:rPr>
            <w:noProof/>
            <w:webHidden/>
            <w:sz w:val="20"/>
            <w:szCs w:val="20"/>
          </w:rPr>
        </w:r>
        <w:r w:rsidRPr="00B7447D">
          <w:rPr>
            <w:noProof/>
            <w:webHidden/>
            <w:sz w:val="20"/>
            <w:szCs w:val="20"/>
          </w:rPr>
          <w:fldChar w:fldCharType="separate"/>
        </w:r>
        <w:r w:rsidR="00E6772A">
          <w:rPr>
            <w:noProof/>
            <w:webHidden/>
            <w:sz w:val="20"/>
            <w:szCs w:val="20"/>
          </w:rPr>
          <w:t>14</w:t>
        </w:r>
        <w:r w:rsidRPr="00B7447D">
          <w:rPr>
            <w:noProof/>
            <w:webHidden/>
            <w:sz w:val="20"/>
            <w:szCs w:val="20"/>
          </w:rPr>
          <w:fldChar w:fldCharType="end"/>
        </w:r>
      </w:hyperlink>
    </w:p>
    <w:p w:rsidR="00044B42" w:rsidRPr="00B7447D" w:rsidRDefault="00AD365E" w:rsidP="00044B42">
      <w:pPr>
        <w:pStyle w:val="14"/>
        <w:jc w:val="left"/>
        <w:rPr>
          <w:rFonts w:ascii="Calibri" w:hAnsi="Calibri"/>
          <w:noProof/>
          <w:sz w:val="20"/>
          <w:szCs w:val="20"/>
        </w:rPr>
      </w:pPr>
      <w:hyperlink w:anchor="_Toc510514921" w:history="1">
        <w:r w:rsidR="00044B42" w:rsidRPr="00B7447D">
          <w:rPr>
            <w:rStyle w:val="ab"/>
            <w:noProof/>
            <w:sz w:val="20"/>
            <w:szCs w:val="20"/>
          </w:rPr>
          <w:t>Глава 2. Градостроительные регламенты.</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_Toc510514921 \h </w:instrText>
        </w:r>
        <w:r w:rsidRPr="00B7447D">
          <w:rPr>
            <w:noProof/>
            <w:webHidden/>
            <w:sz w:val="20"/>
            <w:szCs w:val="20"/>
          </w:rPr>
        </w:r>
        <w:r w:rsidRPr="00B7447D">
          <w:rPr>
            <w:noProof/>
            <w:webHidden/>
            <w:sz w:val="20"/>
            <w:szCs w:val="20"/>
          </w:rPr>
          <w:fldChar w:fldCharType="separate"/>
        </w:r>
        <w:r w:rsidR="00E6772A">
          <w:rPr>
            <w:noProof/>
            <w:webHidden/>
            <w:sz w:val="20"/>
            <w:szCs w:val="20"/>
          </w:rPr>
          <w:t>15</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22" w:history="1">
        <w:r w:rsidR="00044B42" w:rsidRPr="00B7447D">
          <w:rPr>
            <w:rStyle w:val="ab"/>
            <w:noProof/>
            <w:sz w:val="20"/>
            <w:szCs w:val="20"/>
          </w:rPr>
          <w:t>Статья 7. Градостроительный регламент.</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_Toc510514922 \h </w:instrText>
        </w:r>
        <w:r w:rsidRPr="00B7447D">
          <w:rPr>
            <w:noProof/>
            <w:webHidden/>
            <w:sz w:val="20"/>
            <w:szCs w:val="20"/>
          </w:rPr>
        </w:r>
        <w:r w:rsidRPr="00B7447D">
          <w:rPr>
            <w:noProof/>
            <w:webHidden/>
            <w:sz w:val="20"/>
            <w:szCs w:val="20"/>
          </w:rPr>
          <w:fldChar w:fldCharType="separate"/>
        </w:r>
        <w:r w:rsidR="00E6772A">
          <w:rPr>
            <w:noProof/>
            <w:webHidden/>
            <w:sz w:val="20"/>
            <w:szCs w:val="20"/>
          </w:rPr>
          <w:t>15</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23" w:history="1">
        <w:r w:rsidR="00044B42" w:rsidRPr="00B7447D">
          <w:rPr>
            <w:rStyle w:val="ab"/>
            <w:noProof/>
            <w:sz w:val="20"/>
            <w:szCs w:val="20"/>
          </w:rPr>
          <w:t>Статья 8. Виды разрешенного использования земельных участков и объектов капитального строительства.</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_Toc510514923 \h </w:instrText>
        </w:r>
        <w:r w:rsidRPr="00B7447D">
          <w:rPr>
            <w:noProof/>
            <w:webHidden/>
            <w:sz w:val="20"/>
            <w:szCs w:val="20"/>
          </w:rPr>
        </w:r>
        <w:r w:rsidRPr="00B7447D">
          <w:rPr>
            <w:noProof/>
            <w:webHidden/>
            <w:sz w:val="20"/>
            <w:szCs w:val="20"/>
          </w:rPr>
          <w:fldChar w:fldCharType="separate"/>
        </w:r>
        <w:r w:rsidR="00E6772A">
          <w:rPr>
            <w:noProof/>
            <w:webHidden/>
            <w:sz w:val="20"/>
            <w:szCs w:val="20"/>
          </w:rPr>
          <w:t>16</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24" w:history="1">
        <w:r w:rsidR="00044B42" w:rsidRPr="00B7447D">
          <w:rPr>
            <w:rStyle w:val="ab"/>
            <w:noProof/>
            <w:sz w:val="20"/>
            <w:szCs w:val="20"/>
          </w:rPr>
          <w:t>Статья 9. Градостроительный регламент. Зона застройки индивидуальными и блокированными жилыми домами Ж-1.</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_Toc510514924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25" w:history="1">
        <w:r w:rsidR="00044B42" w:rsidRPr="00B7447D">
          <w:rPr>
            <w:rStyle w:val="ab"/>
            <w:noProof/>
            <w:sz w:val="20"/>
            <w:szCs w:val="20"/>
          </w:rPr>
          <w:t>Статья 10. Градостроительный регламент. Зона застройки малоэтажными жилыми домами Ж-2.</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_Toc510514925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26" w:history="1">
        <w:r w:rsidR="00044B42" w:rsidRPr="00B7447D">
          <w:rPr>
            <w:rStyle w:val="ab"/>
            <w:noProof/>
            <w:sz w:val="20"/>
            <w:szCs w:val="20"/>
          </w:rPr>
          <w:t>Статья 11. Градостроительный регламент. Зона размещения объектов общественной  и предпринимательской деятельности ОД-1.</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_Toc510514926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27" w:history="1">
        <w:r w:rsidR="00044B42" w:rsidRPr="00B7447D">
          <w:rPr>
            <w:rStyle w:val="ab"/>
            <w:noProof/>
            <w:sz w:val="20"/>
            <w:szCs w:val="20"/>
          </w:rPr>
          <w:t>Статья 12. Градостроительный регламент. Зона рекреации Р-1.</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_Toc510514927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28" w:history="1">
        <w:r w:rsidR="00044B42" w:rsidRPr="00B7447D">
          <w:rPr>
            <w:rStyle w:val="ab"/>
            <w:noProof/>
            <w:sz w:val="20"/>
            <w:szCs w:val="20"/>
          </w:rPr>
          <w:t>Статья 13. Градостроительный регламент. Зона размещения объектов производственной деятельности 4 класса опасности П-4.</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_Toc510514928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29" w:history="1">
        <w:r w:rsidR="00044B42" w:rsidRPr="00B7447D">
          <w:rPr>
            <w:rStyle w:val="ab"/>
            <w:noProof/>
            <w:sz w:val="20"/>
            <w:szCs w:val="20"/>
          </w:rPr>
          <w:t>Статья 14. Градостроительный регламент. Зона размещения объектов производственной деятельности 5 класса опасности П-5.</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_Toc510514929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30" w:history="1">
        <w:r w:rsidR="00044B42" w:rsidRPr="00B7447D">
          <w:rPr>
            <w:rStyle w:val="ab"/>
            <w:noProof/>
            <w:sz w:val="20"/>
            <w:szCs w:val="20"/>
          </w:rPr>
          <w:t>Статья 15. Градостроительный регламент. Зона размещения объектов транспорта ТР-1.</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_Toc510514930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31" w:history="1">
        <w:r w:rsidR="00044B42" w:rsidRPr="00B7447D">
          <w:rPr>
            <w:rStyle w:val="ab"/>
            <w:noProof/>
            <w:sz w:val="20"/>
            <w:szCs w:val="20"/>
          </w:rPr>
          <w:t>Статья 16. Градостроительный регламент. Зона сельскохозяйственного использования СХ-1.</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_Toc510514931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32" w:history="1">
        <w:r w:rsidR="00044B42" w:rsidRPr="00B7447D">
          <w:rPr>
            <w:rStyle w:val="ab"/>
            <w:noProof/>
            <w:sz w:val="20"/>
            <w:szCs w:val="20"/>
          </w:rPr>
          <w:t>Статья 17. Градостроительный регламент. Зона размещения дачных и садовых домов СХ-2.</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_Toc510514932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33" w:history="1">
        <w:r w:rsidR="00044B42" w:rsidRPr="00B7447D">
          <w:rPr>
            <w:rStyle w:val="ab"/>
            <w:noProof/>
            <w:sz w:val="20"/>
            <w:szCs w:val="20"/>
          </w:rPr>
          <w:t>Статья 18. Градостроительный регламент. Зона ритуальной деятельности СН-1.</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_Toc510514933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34" w:history="1">
        <w:r w:rsidR="00044B42" w:rsidRPr="00B7447D">
          <w:rPr>
            <w:rStyle w:val="ab"/>
            <w:noProof/>
            <w:sz w:val="20"/>
            <w:szCs w:val="20"/>
          </w:rPr>
          <w:t>Статья 19. Градостроительный регламент. Зона специальной деятельности СН-2.</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_Toc510514934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35" w:history="1">
        <w:r w:rsidR="00044B42" w:rsidRPr="00B7447D">
          <w:rPr>
            <w:rStyle w:val="ab"/>
            <w:noProof/>
            <w:sz w:val="20"/>
            <w:szCs w:val="20"/>
          </w:rPr>
          <w:t>Статья 20. Градостроительный регламент. Зона обеспечения обороны и безопасности СН-3.</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_Toc510514935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36" w:history="1">
        <w:r w:rsidR="00044B42" w:rsidRPr="00B7447D">
          <w:rPr>
            <w:rStyle w:val="ab"/>
            <w:noProof/>
            <w:sz w:val="20"/>
            <w:szCs w:val="20"/>
          </w:rPr>
          <w:t>Статья 21. Описание ограничений использования земельных участков и объектов капитального строительства.</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_Toc510514936 \h </w:instrText>
        </w:r>
        <w:r w:rsidRPr="00B7447D">
          <w:rPr>
            <w:noProof/>
            <w:webHidden/>
            <w:sz w:val="20"/>
            <w:szCs w:val="20"/>
          </w:rPr>
        </w:r>
        <w:r w:rsidRPr="00B7447D">
          <w:rPr>
            <w:noProof/>
            <w:webHidden/>
            <w:sz w:val="20"/>
            <w:szCs w:val="20"/>
          </w:rPr>
          <w:fldChar w:fldCharType="separate"/>
        </w:r>
        <w:r w:rsidR="00E6772A">
          <w:rPr>
            <w:noProof/>
            <w:webHidden/>
            <w:sz w:val="20"/>
            <w:szCs w:val="20"/>
          </w:rPr>
          <w:t>28</w:t>
        </w:r>
        <w:r w:rsidRPr="00B7447D">
          <w:rPr>
            <w:noProof/>
            <w:webHidden/>
            <w:sz w:val="20"/>
            <w:szCs w:val="20"/>
          </w:rPr>
          <w:fldChar w:fldCharType="end"/>
        </w:r>
      </w:hyperlink>
    </w:p>
    <w:p w:rsidR="00044B42" w:rsidRPr="00B7447D" w:rsidRDefault="00AD365E" w:rsidP="00044B42">
      <w:pPr>
        <w:pStyle w:val="14"/>
        <w:jc w:val="left"/>
        <w:rPr>
          <w:rFonts w:ascii="Calibri" w:hAnsi="Calibri"/>
          <w:noProof/>
          <w:sz w:val="20"/>
          <w:szCs w:val="20"/>
        </w:rPr>
      </w:pPr>
      <w:hyperlink w:anchor="_Toc510514937" w:history="1">
        <w:r w:rsidR="00044B42" w:rsidRPr="00B7447D">
          <w:rPr>
            <w:rStyle w:val="ab"/>
            <w:noProof/>
            <w:sz w:val="20"/>
            <w:szCs w:val="20"/>
          </w:rPr>
          <w:t>Глава 3. Карта градостроительного зонирования.</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_Toc510514937 \h </w:instrText>
        </w:r>
        <w:r w:rsidRPr="00B7447D">
          <w:rPr>
            <w:noProof/>
            <w:webHidden/>
            <w:sz w:val="20"/>
            <w:szCs w:val="20"/>
          </w:rPr>
        </w:r>
        <w:r w:rsidRPr="00B7447D">
          <w:rPr>
            <w:noProof/>
            <w:webHidden/>
            <w:sz w:val="20"/>
            <w:szCs w:val="20"/>
          </w:rPr>
          <w:fldChar w:fldCharType="separate"/>
        </w:r>
        <w:r w:rsidR="00E6772A">
          <w:rPr>
            <w:noProof/>
            <w:webHidden/>
            <w:sz w:val="20"/>
            <w:szCs w:val="20"/>
          </w:rPr>
          <w:t>227</w:t>
        </w:r>
        <w:r w:rsidRPr="00B7447D">
          <w:rPr>
            <w:noProof/>
            <w:webHidden/>
            <w:sz w:val="20"/>
            <w:szCs w:val="20"/>
          </w:rPr>
          <w:fldChar w:fldCharType="end"/>
        </w:r>
      </w:hyperlink>
    </w:p>
    <w:p w:rsidR="00044B42" w:rsidRPr="00B7447D" w:rsidRDefault="00AD365E" w:rsidP="00044B42">
      <w:pPr>
        <w:pStyle w:val="22"/>
        <w:rPr>
          <w:rFonts w:ascii="Calibri" w:hAnsi="Calibri"/>
          <w:noProof/>
          <w:sz w:val="20"/>
          <w:szCs w:val="20"/>
        </w:rPr>
      </w:pPr>
      <w:hyperlink w:anchor="_Toc510514938" w:history="1">
        <w:r w:rsidR="00044B42" w:rsidRPr="00B7447D">
          <w:rPr>
            <w:rStyle w:val="ab"/>
            <w:noProof/>
            <w:sz w:val="20"/>
            <w:szCs w:val="20"/>
          </w:rPr>
          <w:t>Статья 22. Карта градостроительного зонирования.</w:t>
        </w:r>
        <w:r w:rsidR="00044B42" w:rsidRPr="00B7447D">
          <w:rPr>
            <w:noProof/>
            <w:webHidden/>
            <w:sz w:val="20"/>
            <w:szCs w:val="20"/>
          </w:rPr>
          <w:tab/>
        </w:r>
        <w:r w:rsidRPr="00B7447D">
          <w:rPr>
            <w:noProof/>
            <w:webHidden/>
            <w:sz w:val="20"/>
            <w:szCs w:val="20"/>
          </w:rPr>
          <w:fldChar w:fldCharType="begin"/>
        </w:r>
        <w:r w:rsidR="00044B42" w:rsidRPr="00B7447D">
          <w:rPr>
            <w:noProof/>
            <w:webHidden/>
            <w:sz w:val="20"/>
            <w:szCs w:val="20"/>
          </w:rPr>
          <w:instrText xml:space="preserve"> PAGEREF _Toc510514938 \h </w:instrText>
        </w:r>
        <w:r w:rsidRPr="00B7447D">
          <w:rPr>
            <w:noProof/>
            <w:webHidden/>
            <w:sz w:val="20"/>
            <w:szCs w:val="20"/>
          </w:rPr>
        </w:r>
        <w:r w:rsidRPr="00B7447D">
          <w:rPr>
            <w:noProof/>
            <w:webHidden/>
            <w:sz w:val="20"/>
            <w:szCs w:val="20"/>
          </w:rPr>
          <w:fldChar w:fldCharType="separate"/>
        </w:r>
        <w:r w:rsidR="00E6772A">
          <w:rPr>
            <w:noProof/>
            <w:webHidden/>
            <w:sz w:val="20"/>
            <w:szCs w:val="20"/>
          </w:rPr>
          <w:t>227</w:t>
        </w:r>
        <w:r w:rsidRPr="00B7447D">
          <w:rPr>
            <w:noProof/>
            <w:webHidden/>
            <w:sz w:val="20"/>
            <w:szCs w:val="20"/>
          </w:rPr>
          <w:fldChar w:fldCharType="end"/>
        </w:r>
      </w:hyperlink>
    </w:p>
    <w:p w:rsidR="00044B42" w:rsidRPr="00B7447D" w:rsidRDefault="00AD365E" w:rsidP="00044B42">
      <w:pPr>
        <w:rPr>
          <w:sz w:val="20"/>
          <w:szCs w:val="20"/>
        </w:rPr>
      </w:pPr>
      <w:r w:rsidRPr="00B7447D">
        <w:rPr>
          <w:b/>
          <w:sz w:val="20"/>
          <w:szCs w:val="20"/>
        </w:rPr>
        <w:fldChar w:fldCharType="end"/>
      </w:r>
    </w:p>
    <w:p w:rsidR="00044B42" w:rsidRPr="00B7447D" w:rsidRDefault="00044B42" w:rsidP="00044B42">
      <w:pPr>
        <w:pStyle w:val="10"/>
        <w:keepNext w:val="0"/>
        <w:keepLines w:val="0"/>
        <w:rPr>
          <w:sz w:val="20"/>
          <w:szCs w:val="20"/>
        </w:rPr>
      </w:pPr>
      <w:r w:rsidRPr="00B7447D">
        <w:rPr>
          <w:sz w:val="20"/>
          <w:szCs w:val="20"/>
        </w:rPr>
        <w:t>Глава 1. Порядок применения правил землепользования и застройки и внесения в них изменений.</w:t>
      </w:r>
    </w:p>
    <w:p w:rsidR="00044B42" w:rsidRPr="00B7447D" w:rsidRDefault="00044B42" w:rsidP="00044B42">
      <w:pPr>
        <w:pStyle w:val="2"/>
        <w:rPr>
          <w:sz w:val="20"/>
          <w:szCs w:val="20"/>
        </w:rPr>
      </w:pPr>
      <w:r w:rsidRPr="00B7447D">
        <w:rPr>
          <w:sz w:val="20"/>
          <w:szCs w:val="20"/>
        </w:rPr>
        <w:t>Статья 1. О регулировании землепользования и застройки органами местного самоуправления.</w:t>
      </w:r>
    </w:p>
    <w:p w:rsidR="00044B42" w:rsidRPr="00B7447D" w:rsidRDefault="00044B42" w:rsidP="00A64044">
      <w:pPr>
        <w:widowControl w:val="0"/>
        <w:numPr>
          <w:ilvl w:val="4"/>
          <w:numId w:val="5"/>
        </w:numPr>
        <w:ind w:firstLine="709"/>
        <w:jc w:val="both"/>
        <w:rPr>
          <w:sz w:val="20"/>
          <w:szCs w:val="20"/>
        </w:rPr>
      </w:pPr>
      <w:r w:rsidRPr="00B7447D">
        <w:rPr>
          <w:sz w:val="20"/>
          <w:szCs w:val="20"/>
        </w:rPr>
        <w:t>Правила землепользования и застройки Степановского сельсовета (далее также - Правила) являются нормативно-правовым актом Степановского сельсовета, разработанным в соответствии с Градостроительным кодексом Российской Федерации (далее также – ГрК РФ),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 другими нормативными правовыми актами Российской Федерации, Пензенской области, Бессоновского района и Степановского сельсовета.</w:t>
      </w:r>
    </w:p>
    <w:p w:rsidR="00044B42" w:rsidRPr="00B7447D" w:rsidRDefault="00044B42" w:rsidP="00A64044">
      <w:pPr>
        <w:widowControl w:val="0"/>
        <w:numPr>
          <w:ilvl w:val="4"/>
          <w:numId w:val="5"/>
        </w:numPr>
        <w:ind w:firstLine="709"/>
        <w:jc w:val="both"/>
        <w:rPr>
          <w:sz w:val="20"/>
          <w:szCs w:val="20"/>
        </w:rPr>
      </w:pPr>
      <w:r w:rsidRPr="00B7447D">
        <w:rPr>
          <w:sz w:val="20"/>
          <w:szCs w:val="20"/>
        </w:rPr>
        <w:t>Правила землепользования и застройки разработаны с учетом положений о территориальном планировании, содержащихся в генеральном плане Степановского сельсовета, утвержденном Решением Собрания представителей Бессоновского района Пензенской области третьего созыва от 21.10.2015 года № 435-58/3.</w:t>
      </w:r>
    </w:p>
    <w:p w:rsidR="00044B42" w:rsidRPr="00B7447D" w:rsidRDefault="00044B42" w:rsidP="00A64044">
      <w:pPr>
        <w:widowControl w:val="0"/>
        <w:numPr>
          <w:ilvl w:val="4"/>
          <w:numId w:val="5"/>
        </w:numPr>
        <w:ind w:firstLine="709"/>
        <w:jc w:val="both"/>
        <w:rPr>
          <w:sz w:val="20"/>
          <w:szCs w:val="20"/>
        </w:rPr>
      </w:pPr>
      <w:r w:rsidRPr="00B7447D">
        <w:rPr>
          <w:sz w:val="20"/>
          <w:szCs w:val="20"/>
        </w:rPr>
        <w:t>Целями Правил застройки являются:</w:t>
      </w:r>
    </w:p>
    <w:p w:rsidR="00044B42" w:rsidRPr="00B7447D" w:rsidRDefault="00044B42" w:rsidP="00A64044">
      <w:pPr>
        <w:widowControl w:val="0"/>
        <w:numPr>
          <w:ilvl w:val="0"/>
          <w:numId w:val="15"/>
        </w:numPr>
        <w:ind w:left="0" w:firstLine="709"/>
        <w:jc w:val="both"/>
        <w:rPr>
          <w:sz w:val="20"/>
          <w:szCs w:val="20"/>
        </w:rPr>
      </w:pPr>
      <w:r w:rsidRPr="00B7447D">
        <w:rPr>
          <w:sz w:val="20"/>
          <w:szCs w:val="20"/>
        </w:rPr>
        <w:t>создания условий для устойчивого развития территории Степановского сельсовета, сохранения окружающей среды и объектов культурного наследия;</w:t>
      </w:r>
    </w:p>
    <w:p w:rsidR="00044B42" w:rsidRPr="00B7447D" w:rsidRDefault="00044B42" w:rsidP="00A64044">
      <w:pPr>
        <w:widowControl w:val="0"/>
        <w:numPr>
          <w:ilvl w:val="0"/>
          <w:numId w:val="15"/>
        </w:numPr>
        <w:ind w:left="0" w:firstLine="709"/>
        <w:jc w:val="both"/>
        <w:rPr>
          <w:sz w:val="20"/>
          <w:szCs w:val="20"/>
        </w:rPr>
      </w:pPr>
      <w:r w:rsidRPr="00B7447D">
        <w:rPr>
          <w:sz w:val="20"/>
          <w:szCs w:val="20"/>
        </w:rPr>
        <w:t>создания условий для планировки территории Степановского сельсовета;</w:t>
      </w:r>
    </w:p>
    <w:p w:rsidR="00044B42" w:rsidRPr="00B7447D" w:rsidRDefault="00044B42" w:rsidP="00A64044">
      <w:pPr>
        <w:widowControl w:val="0"/>
        <w:numPr>
          <w:ilvl w:val="0"/>
          <w:numId w:val="15"/>
        </w:numPr>
        <w:ind w:left="0" w:firstLine="709"/>
        <w:jc w:val="both"/>
        <w:rPr>
          <w:sz w:val="20"/>
          <w:szCs w:val="20"/>
        </w:rPr>
      </w:pPr>
      <w:r w:rsidRPr="00B7447D">
        <w:rPr>
          <w:sz w:val="20"/>
          <w:szCs w:val="20"/>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44B42" w:rsidRPr="00B7447D" w:rsidRDefault="00044B42" w:rsidP="00A64044">
      <w:pPr>
        <w:widowControl w:val="0"/>
        <w:numPr>
          <w:ilvl w:val="0"/>
          <w:numId w:val="15"/>
        </w:numPr>
        <w:ind w:left="0" w:firstLine="709"/>
        <w:jc w:val="both"/>
        <w:rPr>
          <w:sz w:val="20"/>
          <w:szCs w:val="20"/>
        </w:rPr>
      </w:pPr>
      <w:r w:rsidRPr="00B7447D">
        <w:rPr>
          <w:sz w:val="20"/>
          <w:szCs w:val="20"/>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44B42" w:rsidRPr="00B7447D" w:rsidRDefault="00044B42" w:rsidP="00A64044">
      <w:pPr>
        <w:widowControl w:val="0"/>
        <w:numPr>
          <w:ilvl w:val="4"/>
          <w:numId w:val="5"/>
        </w:numPr>
        <w:ind w:firstLine="709"/>
        <w:jc w:val="both"/>
        <w:rPr>
          <w:sz w:val="20"/>
          <w:szCs w:val="20"/>
        </w:rPr>
      </w:pPr>
      <w:r w:rsidRPr="00B7447D">
        <w:rPr>
          <w:sz w:val="20"/>
          <w:szCs w:val="20"/>
        </w:rPr>
        <w:t>Правила застройки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044B42" w:rsidRPr="00B7447D" w:rsidRDefault="00044B42" w:rsidP="00A64044">
      <w:pPr>
        <w:widowControl w:val="0"/>
        <w:numPr>
          <w:ilvl w:val="0"/>
          <w:numId w:val="16"/>
        </w:numPr>
        <w:ind w:left="0" w:firstLine="709"/>
        <w:jc w:val="both"/>
        <w:rPr>
          <w:sz w:val="20"/>
          <w:szCs w:val="20"/>
        </w:rPr>
      </w:pPr>
      <w:r w:rsidRPr="00B7447D">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044B42" w:rsidRPr="00B7447D" w:rsidRDefault="00044B42" w:rsidP="00A64044">
      <w:pPr>
        <w:widowControl w:val="0"/>
        <w:numPr>
          <w:ilvl w:val="0"/>
          <w:numId w:val="16"/>
        </w:numPr>
        <w:ind w:left="0" w:firstLine="709"/>
        <w:jc w:val="both"/>
        <w:rPr>
          <w:sz w:val="20"/>
          <w:szCs w:val="20"/>
        </w:rPr>
      </w:pPr>
      <w:r w:rsidRPr="00B7447D">
        <w:rPr>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16"/>
        </w:numPr>
        <w:ind w:left="0" w:firstLine="709"/>
        <w:jc w:val="both"/>
        <w:rPr>
          <w:sz w:val="20"/>
          <w:szCs w:val="20"/>
        </w:rPr>
      </w:pPr>
      <w:r w:rsidRPr="00B7447D">
        <w:rPr>
          <w:sz w:val="20"/>
          <w:szCs w:val="20"/>
        </w:rPr>
        <w:t>организация и проведение публичных слушаний по вопросам землепользования и застройки;</w:t>
      </w:r>
    </w:p>
    <w:p w:rsidR="00044B42" w:rsidRPr="00B7447D" w:rsidRDefault="00044B42" w:rsidP="00A64044">
      <w:pPr>
        <w:widowControl w:val="0"/>
        <w:numPr>
          <w:ilvl w:val="0"/>
          <w:numId w:val="16"/>
        </w:numPr>
        <w:ind w:left="0" w:firstLine="709"/>
        <w:jc w:val="both"/>
        <w:rPr>
          <w:sz w:val="20"/>
          <w:szCs w:val="20"/>
        </w:rPr>
      </w:pPr>
      <w:r w:rsidRPr="00B7447D">
        <w:rPr>
          <w:sz w:val="20"/>
          <w:szCs w:val="20"/>
        </w:rPr>
        <w:t>подготовка документации по планировке территории;</w:t>
      </w:r>
    </w:p>
    <w:p w:rsidR="00044B42" w:rsidRPr="00B7447D" w:rsidRDefault="00044B42" w:rsidP="00A64044">
      <w:pPr>
        <w:widowControl w:val="0"/>
        <w:numPr>
          <w:ilvl w:val="0"/>
          <w:numId w:val="16"/>
        </w:numPr>
        <w:ind w:left="0" w:firstLine="709"/>
        <w:jc w:val="both"/>
        <w:rPr>
          <w:sz w:val="20"/>
          <w:szCs w:val="20"/>
        </w:rPr>
      </w:pPr>
      <w:r w:rsidRPr="00B7447D">
        <w:rPr>
          <w:sz w:val="20"/>
          <w:szCs w:val="20"/>
        </w:rPr>
        <w:t>внесение изменений в настоящие Правила.</w:t>
      </w:r>
    </w:p>
    <w:p w:rsidR="00044B42" w:rsidRPr="00B7447D" w:rsidRDefault="00044B42" w:rsidP="00A64044">
      <w:pPr>
        <w:widowControl w:val="0"/>
        <w:numPr>
          <w:ilvl w:val="4"/>
          <w:numId w:val="5"/>
        </w:numPr>
        <w:ind w:firstLine="709"/>
        <w:jc w:val="both"/>
        <w:rPr>
          <w:sz w:val="20"/>
          <w:szCs w:val="20"/>
        </w:rPr>
      </w:pPr>
      <w:r w:rsidRPr="00B7447D">
        <w:rPr>
          <w:sz w:val="20"/>
          <w:szCs w:val="20"/>
        </w:rPr>
        <w:t>К полномочиям местной администрации относятся:</w:t>
      </w:r>
    </w:p>
    <w:p w:rsidR="00044B42" w:rsidRPr="00B7447D" w:rsidRDefault="00044B42" w:rsidP="00A64044">
      <w:pPr>
        <w:widowControl w:val="0"/>
        <w:numPr>
          <w:ilvl w:val="0"/>
          <w:numId w:val="17"/>
        </w:numPr>
        <w:ind w:left="0" w:firstLine="709"/>
        <w:jc w:val="both"/>
        <w:rPr>
          <w:sz w:val="20"/>
          <w:szCs w:val="20"/>
          <w:shd w:val="clear" w:color="auto" w:fill="FFFFFF"/>
        </w:rPr>
      </w:pPr>
      <w:r w:rsidRPr="00B7447D">
        <w:rPr>
          <w:sz w:val="20"/>
          <w:szCs w:val="20"/>
          <w:shd w:val="clear" w:color="auto" w:fill="FFFFFF"/>
        </w:rPr>
        <w:t>обеспечение подготовки документации по планировке территории, кроме случаев, предусмотренных ГрК РФ;</w:t>
      </w:r>
    </w:p>
    <w:p w:rsidR="00044B42" w:rsidRPr="00B7447D" w:rsidRDefault="00044B42" w:rsidP="00A64044">
      <w:pPr>
        <w:widowControl w:val="0"/>
        <w:numPr>
          <w:ilvl w:val="0"/>
          <w:numId w:val="17"/>
        </w:numPr>
        <w:ind w:left="0" w:firstLine="709"/>
        <w:jc w:val="both"/>
        <w:rPr>
          <w:sz w:val="20"/>
          <w:szCs w:val="20"/>
          <w:shd w:val="clear" w:color="auto" w:fill="FFFFFF"/>
        </w:rPr>
      </w:pPr>
      <w:r w:rsidRPr="00B7447D">
        <w:rPr>
          <w:sz w:val="20"/>
          <w:szCs w:val="20"/>
        </w:rPr>
        <w:t>определение порядка подготовки документации по планировке территории, порядка принятия решения об утверждении документации по планировке территории;</w:t>
      </w:r>
    </w:p>
    <w:p w:rsidR="00044B42" w:rsidRPr="00B7447D" w:rsidRDefault="00044B42" w:rsidP="00A64044">
      <w:pPr>
        <w:widowControl w:val="0"/>
        <w:numPr>
          <w:ilvl w:val="0"/>
          <w:numId w:val="17"/>
        </w:numPr>
        <w:ind w:left="0" w:firstLine="709"/>
        <w:jc w:val="both"/>
        <w:rPr>
          <w:sz w:val="20"/>
          <w:szCs w:val="20"/>
        </w:rPr>
      </w:pPr>
      <w:r w:rsidRPr="00B7447D">
        <w:rPr>
          <w:sz w:val="20"/>
          <w:szCs w:val="20"/>
          <w:shd w:val="clear" w:color="auto" w:fill="FFFFFF"/>
        </w:rPr>
        <w:t xml:space="preserve">обеспечение </w:t>
      </w:r>
      <w:r w:rsidRPr="00B7447D">
        <w:rPr>
          <w:sz w:val="20"/>
          <w:szCs w:val="20"/>
        </w:rPr>
        <w:t>общественных обсуждений или публичных слушаний по вопросам землепользования и застройки в случае их организации местной администрацией.</w:t>
      </w:r>
    </w:p>
    <w:p w:rsidR="00044B42" w:rsidRPr="00B7447D" w:rsidRDefault="00044B42" w:rsidP="00A64044">
      <w:pPr>
        <w:widowControl w:val="0"/>
        <w:numPr>
          <w:ilvl w:val="0"/>
          <w:numId w:val="17"/>
        </w:numPr>
        <w:ind w:left="0" w:firstLine="709"/>
        <w:jc w:val="both"/>
        <w:rPr>
          <w:sz w:val="20"/>
          <w:szCs w:val="20"/>
        </w:rPr>
      </w:pPr>
      <w:r w:rsidRPr="00B7447D">
        <w:rPr>
          <w:sz w:val="20"/>
          <w:szCs w:val="20"/>
        </w:rPr>
        <w:t>осуществление проверки проекта о внесении изменения в правила землепользования и застройки на соответствие требованиям технических регламентов, генеральному плану Степановского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044B42" w:rsidRPr="00B7447D" w:rsidRDefault="00044B42" w:rsidP="00A64044">
      <w:pPr>
        <w:widowControl w:val="0"/>
        <w:numPr>
          <w:ilvl w:val="4"/>
          <w:numId w:val="5"/>
        </w:numPr>
        <w:ind w:firstLine="709"/>
        <w:jc w:val="both"/>
        <w:rPr>
          <w:sz w:val="20"/>
          <w:szCs w:val="20"/>
        </w:rPr>
      </w:pPr>
      <w:r w:rsidRPr="00B7447D">
        <w:rPr>
          <w:sz w:val="20"/>
          <w:szCs w:val="20"/>
        </w:rPr>
        <w:t>К полномочиям главы местной администрации относятся:</w:t>
      </w:r>
    </w:p>
    <w:p w:rsidR="00044B42" w:rsidRPr="00B7447D" w:rsidRDefault="00044B42" w:rsidP="00A64044">
      <w:pPr>
        <w:widowControl w:val="0"/>
        <w:numPr>
          <w:ilvl w:val="0"/>
          <w:numId w:val="18"/>
        </w:numPr>
        <w:ind w:left="0" w:firstLine="709"/>
        <w:jc w:val="both"/>
        <w:rPr>
          <w:sz w:val="20"/>
          <w:szCs w:val="20"/>
          <w:shd w:val="clear" w:color="auto" w:fill="FFFFFF"/>
        </w:rPr>
      </w:pPr>
      <w:r w:rsidRPr="00B7447D">
        <w:rPr>
          <w:sz w:val="20"/>
          <w:szCs w:val="20"/>
          <w:shd w:val="clear" w:color="auto" w:fill="FFFFFF"/>
        </w:rPr>
        <w:t>принятие решения о подготовке проекта о внесении изменения в Правила или об отклонении предложения о внесении изменения в данные правила с указанием причин отклонения;</w:t>
      </w:r>
    </w:p>
    <w:p w:rsidR="00044B42" w:rsidRPr="00B7447D" w:rsidRDefault="00044B42" w:rsidP="00A64044">
      <w:pPr>
        <w:widowControl w:val="0"/>
        <w:numPr>
          <w:ilvl w:val="0"/>
          <w:numId w:val="18"/>
        </w:numPr>
        <w:ind w:left="0" w:firstLine="709"/>
        <w:jc w:val="both"/>
        <w:rPr>
          <w:sz w:val="20"/>
          <w:szCs w:val="20"/>
          <w:shd w:val="clear" w:color="auto" w:fill="FFFFFF"/>
        </w:rPr>
      </w:pPr>
      <w:r w:rsidRPr="00B7447D">
        <w:rPr>
          <w:sz w:val="20"/>
          <w:szCs w:val="20"/>
          <w:shd w:val="clear" w:color="auto" w:fill="FFFFFF"/>
        </w:rPr>
        <w:t>принятие решения о предоставлении разрешения на условно разрешенный вид использования или об отказе в предоставлении такого разрешения;</w:t>
      </w:r>
    </w:p>
    <w:p w:rsidR="00044B42" w:rsidRPr="00B7447D" w:rsidRDefault="00044B42" w:rsidP="00A64044">
      <w:pPr>
        <w:widowControl w:val="0"/>
        <w:numPr>
          <w:ilvl w:val="0"/>
          <w:numId w:val="18"/>
        </w:numPr>
        <w:ind w:left="0" w:firstLine="709"/>
        <w:jc w:val="both"/>
        <w:rPr>
          <w:sz w:val="20"/>
          <w:szCs w:val="20"/>
          <w:shd w:val="clear" w:color="auto" w:fill="FFFFFF"/>
        </w:rPr>
      </w:pPr>
      <w:r w:rsidRPr="00B7447D">
        <w:rPr>
          <w:sz w:val="20"/>
          <w:szCs w:val="20"/>
          <w:shd w:val="clear" w:color="auto" w:fill="FFFFFF"/>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44B42" w:rsidRPr="00B7447D" w:rsidRDefault="00044B42" w:rsidP="00A64044">
      <w:pPr>
        <w:widowControl w:val="0"/>
        <w:numPr>
          <w:ilvl w:val="0"/>
          <w:numId w:val="18"/>
        </w:numPr>
        <w:ind w:left="0" w:firstLine="709"/>
        <w:jc w:val="both"/>
        <w:rPr>
          <w:sz w:val="20"/>
          <w:szCs w:val="20"/>
        </w:rPr>
      </w:pPr>
      <w:r w:rsidRPr="00B7447D">
        <w:rPr>
          <w:sz w:val="20"/>
          <w:szCs w:val="20"/>
          <w:shd w:val="clear" w:color="auto" w:fill="FFFFFF"/>
        </w:rPr>
        <w:t>принятие решения о подготовке и утверждении документации по планировке территории, кроме случаев, предусмотренных ГрК РФ.</w:t>
      </w:r>
    </w:p>
    <w:p w:rsidR="00044B42" w:rsidRPr="00B7447D" w:rsidRDefault="00044B42" w:rsidP="00A64044">
      <w:pPr>
        <w:widowControl w:val="0"/>
        <w:numPr>
          <w:ilvl w:val="4"/>
          <w:numId w:val="5"/>
        </w:numPr>
        <w:ind w:firstLine="709"/>
        <w:jc w:val="both"/>
        <w:rPr>
          <w:sz w:val="20"/>
          <w:szCs w:val="20"/>
        </w:rPr>
      </w:pPr>
      <w:r w:rsidRPr="00B7447D">
        <w:rPr>
          <w:sz w:val="20"/>
          <w:szCs w:val="20"/>
          <w:shd w:val="clear" w:color="auto" w:fill="FFFFFF"/>
        </w:rPr>
        <w:t>К полномочиям представительного органа местного самоуправления муниципального образования относятся</w:t>
      </w:r>
      <w:r w:rsidRPr="00B7447D">
        <w:rPr>
          <w:sz w:val="20"/>
          <w:szCs w:val="20"/>
        </w:rPr>
        <w:t>:</w:t>
      </w:r>
    </w:p>
    <w:p w:rsidR="00044B42" w:rsidRPr="00B7447D" w:rsidRDefault="00044B42" w:rsidP="00A64044">
      <w:pPr>
        <w:widowControl w:val="0"/>
        <w:numPr>
          <w:ilvl w:val="0"/>
          <w:numId w:val="20"/>
        </w:numPr>
        <w:ind w:firstLine="709"/>
        <w:jc w:val="both"/>
        <w:rPr>
          <w:sz w:val="20"/>
          <w:szCs w:val="20"/>
        </w:rPr>
      </w:pPr>
      <w:r w:rsidRPr="00B7447D">
        <w:rPr>
          <w:sz w:val="20"/>
          <w:szCs w:val="20"/>
        </w:rPr>
        <w:t xml:space="preserve">утверждение </w:t>
      </w:r>
      <w:r w:rsidRPr="00B7447D">
        <w:rPr>
          <w:sz w:val="20"/>
          <w:szCs w:val="20"/>
          <w:shd w:val="clear" w:color="auto" w:fill="FFFFFF"/>
        </w:rPr>
        <w:t>изменений в Правила</w:t>
      </w:r>
      <w:r w:rsidRPr="00B7447D">
        <w:rPr>
          <w:sz w:val="20"/>
          <w:szCs w:val="20"/>
        </w:rPr>
        <w:t xml:space="preserve"> или направление проекта главе местной администрации на доработку.</w:t>
      </w:r>
    </w:p>
    <w:p w:rsidR="00044B42" w:rsidRPr="00B7447D" w:rsidRDefault="00044B42" w:rsidP="00A64044">
      <w:pPr>
        <w:widowControl w:val="0"/>
        <w:numPr>
          <w:ilvl w:val="4"/>
          <w:numId w:val="5"/>
        </w:numPr>
        <w:ind w:firstLine="709"/>
        <w:jc w:val="both"/>
        <w:rPr>
          <w:sz w:val="20"/>
          <w:szCs w:val="20"/>
        </w:rPr>
      </w:pPr>
      <w:r w:rsidRPr="00B7447D">
        <w:rPr>
          <w:sz w:val="20"/>
          <w:szCs w:val="20"/>
          <w:shd w:val="clear" w:color="auto" w:fill="FFFFFF"/>
        </w:rPr>
        <w:t>К полномочиям главы муниципального образования относятся:</w:t>
      </w:r>
    </w:p>
    <w:p w:rsidR="00044B42" w:rsidRPr="00B7447D" w:rsidRDefault="00044B42" w:rsidP="00A64044">
      <w:pPr>
        <w:widowControl w:val="0"/>
        <w:numPr>
          <w:ilvl w:val="0"/>
          <w:numId w:val="19"/>
        </w:numPr>
        <w:ind w:left="0" w:firstLine="709"/>
        <w:jc w:val="both"/>
        <w:rPr>
          <w:sz w:val="20"/>
          <w:szCs w:val="20"/>
        </w:rPr>
      </w:pPr>
      <w:r w:rsidRPr="00B7447D">
        <w:rPr>
          <w:sz w:val="20"/>
          <w:szCs w:val="20"/>
        </w:rPr>
        <w:t xml:space="preserve">принятие решения о проведении общественных обсуждений или публичных слушаний по </w:t>
      </w:r>
      <w:r w:rsidRPr="00B7447D">
        <w:rPr>
          <w:sz w:val="20"/>
          <w:szCs w:val="20"/>
          <w:shd w:val="clear" w:color="auto" w:fill="FFFFFF"/>
        </w:rPr>
        <w:t>проекту о внесении изменения в Правила</w:t>
      </w:r>
      <w:r w:rsidRPr="00B7447D">
        <w:rPr>
          <w:sz w:val="20"/>
          <w:szCs w:val="20"/>
        </w:rPr>
        <w:t>.</w:t>
      </w:r>
    </w:p>
    <w:p w:rsidR="00044B42" w:rsidRPr="00B7447D" w:rsidRDefault="00044B42" w:rsidP="00A64044">
      <w:pPr>
        <w:widowControl w:val="0"/>
        <w:numPr>
          <w:ilvl w:val="4"/>
          <w:numId w:val="5"/>
        </w:numPr>
        <w:ind w:firstLine="709"/>
        <w:jc w:val="both"/>
        <w:rPr>
          <w:sz w:val="20"/>
          <w:szCs w:val="20"/>
        </w:rPr>
      </w:pPr>
      <w:r w:rsidRPr="00B7447D">
        <w:rPr>
          <w:sz w:val="20"/>
          <w:szCs w:val="20"/>
        </w:rPr>
        <w:t>В соответствии с Федеральным законом от 06.10.2003 № 131-ФЗ «Об общих принципах организации местного самоуправления в Российской Федерации» регулирование землепользования и застройки на территории Степановского сельсовета осуществляют органы местного самоуправления Бессоновского района в соответствии с уставом.</w:t>
      </w:r>
    </w:p>
    <w:p w:rsidR="00044B42" w:rsidRPr="00B7447D" w:rsidRDefault="00044B42" w:rsidP="00A64044">
      <w:pPr>
        <w:widowControl w:val="0"/>
        <w:numPr>
          <w:ilvl w:val="4"/>
          <w:numId w:val="5"/>
        </w:numPr>
        <w:ind w:firstLine="709"/>
        <w:jc w:val="both"/>
        <w:rPr>
          <w:sz w:val="20"/>
          <w:szCs w:val="20"/>
        </w:rPr>
      </w:pPr>
      <w:r w:rsidRPr="00B7447D">
        <w:rPr>
          <w:sz w:val="20"/>
          <w:szCs w:val="20"/>
        </w:rPr>
        <w:t>Органы местного самоуправления Бессоновского района вправе заключать соглашения с органами местного самоуправления Степановского сельсовета, о передаче им осуществления части своих полномочий по решению вопросов местного значения в области землепользования и застройки, за счет межбюджетных трансфертов, предоставляемых из бюджета Бессоновского района в бюджет Степановского сельсовета в соответствии с Бюджетным</w:t>
      </w:r>
      <w:r w:rsidRPr="00B7447D">
        <w:rPr>
          <w:rStyle w:val="apple-converted-space"/>
          <w:rFonts w:ascii="Arial" w:hAnsi="Arial" w:cs="Arial"/>
          <w:sz w:val="20"/>
          <w:szCs w:val="20"/>
        </w:rPr>
        <w:t> </w:t>
      </w:r>
      <w:hyperlink r:id="rId51" w:tooltip="&quot;Бюджетный кодекс Российской Федерации&quot; от 31.07.1998 N 145-ФЗ&#10;(ред. от 26.12.2014, с изм. от 08.03.2015)&#10;(с изм. и доп., вступ. в силу с 01.03.2015)" w:history="1">
        <w:r w:rsidRPr="00B7447D">
          <w:rPr>
            <w:sz w:val="20"/>
            <w:szCs w:val="20"/>
          </w:rPr>
          <w:t>кодексом</w:t>
        </w:r>
      </w:hyperlink>
      <w:r w:rsidRPr="00B7447D">
        <w:rPr>
          <w:rStyle w:val="apple-converted-space"/>
          <w:rFonts w:ascii="Arial" w:hAnsi="Arial" w:cs="Arial"/>
          <w:sz w:val="20"/>
          <w:szCs w:val="20"/>
        </w:rPr>
        <w:t> </w:t>
      </w:r>
      <w:r w:rsidRPr="00B7447D">
        <w:rPr>
          <w:sz w:val="20"/>
          <w:szCs w:val="20"/>
        </w:rPr>
        <w:t>Российской Федерации.</w:t>
      </w:r>
    </w:p>
    <w:p w:rsidR="00044B42" w:rsidRPr="00B7447D" w:rsidRDefault="00044B42" w:rsidP="00044B42">
      <w:pPr>
        <w:rPr>
          <w:sz w:val="20"/>
          <w:szCs w:val="20"/>
        </w:rPr>
      </w:pPr>
      <w:r w:rsidRPr="00B7447D">
        <w:rPr>
          <w:sz w:val="20"/>
          <w:szCs w:val="2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044B42" w:rsidRPr="00B7447D" w:rsidRDefault="00044B42" w:rsidP="00044B42">
      <w:pPr>
        <w:rPr>
          <w:sz w:val="20"/>
          <w:szCs w:val="20"/>
        </w:rPr>
      </w:pPr>
      <w:r w:rsidRPr="00B7447D">
        <w:rPr>
          <w:sz w:val="20"/>
          <w:szCs w:val="20"/>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044B42" w:rsidRPr="00B7447D" w:rsidRDefault="00044B42" w:rsidP="00A64044">
      <w:pPr>
        <w:widowControl w:val="0"/>
        <w:numPr>
          <w:ilvl w:val="4"/>
          <w:numId w:val="5"/>
        </w:numPr>
        <w:ind w:firstLine="709"/>
        <w:jc w:val="both"/>
        <w:rPr>
          <w:sz w:val="20"/>
          <w:szCs w:val="20"/>
        </w:rPr>
      </w:pPr>
      <w:r w:rsidRPr="00B7447D">
        <w:rPr>
          <w:sz w:val="20"/>
          <w:szCs w:val="20"/>
        </w:rPr>
        <w:t>В целях обеспечения реализации настоящих Правил одновременно с принятием решения о подготовке проекта Правил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044B42" w:rsidRPr="00B7447D" w:rsidRDefault="00044B42" w:rsidP="00044B42">
      <w:pPr>
        <w:pStyle w:val="2"/>
        <w:keepNext w:val="0"/>
        <w:keepLines w:val="0"/>
        <w:rPr>
          <w:sz w:val="20"/>
          <w:szCs w:val="20"/>
        </w:rPr>
      </w:pPr>
      <w:r w:rsidRPr="00B7447D">
        <w:rPr>
          <w:sz w:val="20"/>
          <w:szCs w:val="20"/>
        </w:rPr>
        <w:t>Статья 2. О проведении общественных обсуждений или публичных слушаний по вопросам землепользования и застройки.</w:t>
      </w:r>
    </w:p>
    <w:p w:rsidR="00044B42" w:rsidRPr="00B7447D" w:rsidRDefault="00044B42" w:rsidP="00A64044">
      <w:pPr>
        <w:widowControl w:val="0"/>
        <w:numPr>
          <w:ilvl w:val="0"/>
          <w:numId w:val="6"/>
        </w:numPr>
        <w:ind w:left="0" w:firstLine="709"/>
        <w:jc w:val="both"/>
        <w:rPr>
          <w:sz w:val="20"/>
          <w:szCs w:val="20"/>
        </w:rPr>
      </w:pPr>
      <w:r w:rsidRPr="00B7447D">
        <w:rPr>
          <w:sz w:val="20"/>
          <w:szCs w:val="20"/>
        </w:rPr>
        <w:t>Общественные обсуждения или публичные слушания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 ГрК РФ и положениями настоящей статьи.</w:t>
      </w:r>
    </w:p>
    <w:p w:rsidR="00044B42" w:rsidRPr="00B7447D" w:rsidRDefault="00044B42" w:rsidP="00A64044">
      <w:pPr>
        <w:pStyle w:val="afff0"/>
        <w:widowControl w:val="0"/>
        <w:numPr>
          <w:ilvl w:val="0"/>
          <w:numId w:val="6"/>
        </w:numPr>
        <w:spacing w:after="0" w:line="240" w:lineRule="auto"/>
        <w:ind w:left="0" w:firstLine="709"/>
        <w:contextualSpacing/>
        <w:jc w:val="both"/>
      </w:pPr>
      <w:r w:rsidRPr="00B7447D">
        <w:t>Общественные обсуждения или публичные слушания проводятся в нижеследующих случаях:</w:t>
      </w:r>
    </w:p>
    <w:p w:rsidR="00044B42" w:rsidRPr="00B7447D" w:rsidRDefault="00044B42" w:rsidP="00A64044">
      <w:pPr>
        <w:widowControl w:val="0"/>
        <w:numPr>
          <w:ilvl w:val="0"/>
          <w:numId w:val="9"/>
        </w:numPr>
        <w:ind w:left="0" w:firstLine="709"/>
        <w:jc w:val="both"/>
        <w:rPr>
          <w:sz w:val="20"/>
          <w:szCs w:val="20"/>
        </w:rPr>
      </w:pPr>
      <w:r w:rsidRPr="00B7447D">
        <w:rPr>
          <w:sz w:val="20"/>
          <w:szCs w:val="20"/>
        </w:rPr>
        <w:t>при подготовке проекта о внесении изменения в правила землепользования и застройки кроме случая, предусмотренного пунктом 4 статьи 5 настоящих правил;</w:t>
      </w:r>
    </w:p>
    <w:p w:rsidR="00044B42" w:rsidRPr="00B7447D" w:rsidRDefault="00044B42" w:rsidP="00A64044">
      <w:pPr>
        <w:widowControl w:val="0"/>
        <w:numPr>
          <w:ilvl w:val="0"/>
          <w:numId w:val="9"/>
        </w:numPr>
        <w:ind w:left="0" w:firstLine="709"/>
        <w:jc w:val="both"/>
        <w:rPr>
          <w:sz w:val="20"/>
          <w:szCs w:val="20"/>
        </w:rPr>
      </w:pPr>
      <w:r w:rsidRPr="00B7447D">
        <w:rPr>
          <w:sz w:val="20"/>
          <w:szCs w:val="20"/>
        </w:rPr>
        <w:t>при подготовке проектов планировки территории и внесения изменений в такие проекты, за исключением случаев, предусмотренных ГрК РФ;</w:t>
      </w:r>
    </w:p>
    <w:p w:rsidR="00044B42" w:rsidRPr="00B7447D" w:rsidRDefault="00044B42" w:rsidP="00A64044">
      <w:pPr>
        <w:widowControl w:val="0"/>
        <w:numPr>
          <w:ilvl w:val="0"/>
          <w:numId w:val="9"/>
        </w:numPr>
        <w:ind w:left="0" w:firstLine="709"/>
        <w:jc w:val="both"/>
        <w:rPr>
          <w:sz w:val="20"/>
          <w:szCs w:val="20"/>
        </w:rPr>
      </w:pPr>
      <w:r w:rsidRPr="00B7447D">
        <w:rPr>
          <w:sz w:val="20"/>
          <w:szCs w:val="20"/>
        </w:rPr>
        <w:t>при подготовке проектов межевания территории и внесения изменений в такие проекты, за исключением случаев, предусмотренных ГрК РФ;</w:t>
      </w:r>
    </w:p>
    <w:p w:rsidR="00044B42" w:rsidRPr="00B7447D" w:rsidRDefault="00044B42" w:rsidP="00A64044">
      <w:pPr>
        <w:widowControl w:val="0"/>
        <w:numPr>
          <w:ilvl w:val="0"/>
          <w:numId w:val="9"/>
        </w:numPr>
        <w:ind w:left="0" w:firstLine="709"/>
        <w:jc w:val="both"/>
        <w:rPr>
          <w:sz w:val="20"/>
          <w:szCs w:val="20"/>
        </w:rPr>
      </w:pPr>
      <w:r w:rsidRPr="00B7447D">
        <w:rPr>
          <w:sz w:val="20"/>
          <w:szCs w:val="20"/>
        </w:rPr>
        <w:t>при подготовке проектов решений о предоставлении разрешения на условно разрешенный вид использования земельного участка или объекта капитального строительства;</w:t>
      </w:r>
    </w:p>
    <w:p w:rsidR="00044B42" w:rsidRPr="00B7447D" w:rsidRDefault="00044B42" w:rsidP="00A64044">
      <w:pPr>
        <w:widowControl w:val="0"/>
        <w:numPr>
          <w:ilvl w:val="0"/>
          <w:numId w:val="9"/>
        </w:numPr>
        <w:ind w:left="0" w:firstLine="709"/>
        <w:jc w:val="both"/>
        <w:rPr>
          <w:sz w:val="20"/>
          <w:szCs w:val="20"/>
        </w:rPr>
      </w:pPr>
      <w:r w:rsidRPr="00B7447D">
        <w:rPr>
          <w:sz w:val="20"/>
          <w:szCs w:val="20"/>
        </w:rPr>
        <w:t>при подготовке проектов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44B42" w:rsidRPr="00B7447D" w:rsidRDefault="00044B42" w:rsidP="00A64044">
      <w:pPr>
        <w:pStyle w:val="afff0"/>
        <w:widowControl w:val="0"/>
        <w:numPr>
          <w:ilvl w:val="0"/>
          <w:numId w:val="6"/>
        </w:numPr>
        <w:spacing w:after="0" w:line="240" w:lineRule="auto"/>
        <w:ind w:left="0" w:firstLine="709"/>
        <w:contextualSpacing/>
        <w:jc w:val="both"/>
      </w:pPr>
      <w:r w:rsidRPr="00B7447D">
        <w:t>Общественные обсуждения или публичные слушания не проводятся в нижеследующих случаях:</w:t>
      </w:r>
    </w:p>
    <w:p w:rsidR="00044B42" w:rsidRPr="00B7447D" w:rsidRDefault="00044B42" w:rsidP="00A64044">
      <w:pPr>
        <w:widowControl w:val="0"/>
        <w:numPr>
          <w:ilvl w:val="0"/>
          <w:numId w:val="23"/>
        </w:numPr>
        <w:ind w:left="0" w:firstLine="709"/>
        <w:jc w:val="both"/>
        <w:rPr>
          <w:sz w:val="20"/>
          <w:szCs w:val="20"/>
        </w:rPr>
      </w:pPr>
      <w:r w:rsidRPr="00B7447D">
        <w:rPr>
          <w:sz w:val="20"/>
          <w:szCs w:val="20"/>
        </w:rPr>
        <w:t>при внесении изменений в правила землепользования и застройки в случае, 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044B42" w:rsidRPr="00B7447D" w:rsidRDefault="00044B42" w:rsidP="00A64044">
      <w:pPr>
        <w:widowControl w:val="0"/>
        <w:numPr>
          <w:ilvl w:val="0"/>
          <w:numId w:val="23"/>
        </w:numPr>
        <w:ind w:left="0" w:firstLine="709"/>
        <w:jc w:val="both"/>
        <w:rPr>
          <w:sz w:val="20"/>
          <w:szCs w:val="20"/>
        </w:rPr>
      </w:pPr>
      <w:r w:rsidRPr="00B7447D">
        <w:rPr>
          <w:sz w:val="20"/>
          <w:szCs w:val="20"/>
        </w:rPr>
        <w:t>при принятии решения о предоставлении разрешения на условно разрешенный вид использования,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044B42" w:rsidRPr="00B7447D" w:rsidRDefault="00044B42" w:rsidP="00A64044">
      <w:pPr>
        <w:widowControl w:val="0"/>
        <w:numPr>
          <w:ilvl w:val="0"/>
          <w:numId w:val="23"/>
        </w:numPr>
        <w:ind w:left="0" w:firstLine="709"/>
        <w:jc w:val="both"/>
        <w:rPr>
          <w:sz w:val="20"/>
          <w:szCs w:val="20"/>
        </w:rPr>
      </w:pPr>
      <w:r w:rsidRPr="00B7447D">
        <w:rPr>
          <w:sz w:val="20"/>
          <w:szCs w:val="20"/>
        </w:rPr>
        <w:t>при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044B42" w:rsidRPr="00B7447D" w:rsidRDefault="00044B42" w:rsidP="00A64044">
      <w:pPr>
        <w:widowControl w:val="0"/>
        <w:numPr>
          <w:ilvl w:val="0"/>
          <w:numId w:val="6"/>
        </w:numPr>
        <w:ind w:left="0" w:firstLine="709"/>
        <w:jc w:val="both"/>
        <w:rPr>
          <w:sz w:val="20"/>
          <w:szCs w:val="20"/>
        </w:rPr>
      </w:pPr>
      <w:r w:rsidRPr="00B7447D">
        <w:rPr>
          <w:sz w:val="20"/>
          <w:szCs w:val="20"/>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44B42" w:rsidRPr="00B7447D" w:rsidRDefault="00044B42" w:rsidP="00A64044">
      <w:pPr>
        <w:widowControl w:val="0"/>
        <w:numPr>
          <w:ilvl w:val="0"/>
          <w:numId w:val="6"/>
        </w:numPr>
        <w:ind w:left="0" w:firstLine="709"/>
        <w:jc w:val="both"/>
        <w:rPr>
          <w:sz w:val="20"/>
          <w:szCs w:val="20"/>
        </w:rPr>
      </w:pPr>
      <w:r w:rsidRPr="00B7447D">
        <w:rPr>
          <w:sz w:val="20"/>
          <w:szCs w:val="20"/>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44B42" w:rsidRPr="00B7447D" w:rsidRDefault="00044B42" w:rsidP="00044B42">
      <w:pPr>
        <w:pStyle w:val="2"/>
        <w:rPr>
          <w:sz w:val="20"/>
          <w:szCs w:val="20"/>
        </w:rPr>
      </w:pPr>
      <w:r w:rsidRPr="00B7447D">
        <w:rPr>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p>
    <w:p w:rsidR="00044B42" w:rsidRPr="00B7447D" w:rsidRDefault="00044B42" w:rsidP="00A64044">
      <w:pPr>
        <w:widowControl w:val="0"/>
        <w:numPr>
          <w:ilvl w:val="0"/>
          <w:numId w:val="8"/>
        </w:numPr>
        <w:ind w:left="0" w:firstLine="709"/>
        <w:jc w:val="both"/>
        <w:rPr>
          <w:sz w:val="20"/>
          <w:szCs w:val="20"/>
        </w:rPr>
      </w:pPr>
      <w:r w:rsidRPr="00B7447D">
        <w:rPr>
          <w:sz w:val="20"/>
          <w:szCs w:val="20"/>
        </w:rPr>
        <w:t>Разрешенное использование земельных участков и объектов капитального строительства может быть следующих видов:</w:t>
      </w:r>
    </w:p>
    <w:p w:rsidR="00044B42" w:rsidRPr="00B7447D" w:rsidRDefault="00044B42" w:rsidP="00044B42">
      <w:pPr>
        <w:rPr>
          <w:sz w:val="20"/>
          <w:szCs w:val="20"/>
        </w:rPr>
      </w:pPr>
      <w:r w:rsidRPr="00B7447D">
        <w:rPr>
          <w:sz w:val="20"/>
          <w:szCs w:val="20"/>
        </w:rPr>
        <w:t>1) основные виды разрешенного использования;</w:t>
      </w:r>
    </w:p>
    <w:p w:rsidR="00044B42" w:rsidRPr="00B7447D" w:rsidRDefault="00044B42" w:rsidP="00044B42">
      <w:pPr>
        <w:rPr>
          <w:sz w:val="20"/>
          <w:szCs w:val="20"/>
        </w:rPr>
      </w:pPr>
      <w:r w:rsidRPr="00B7447D">
        <w:rPr>
          <w:sz w:val="20"/>
          <w:szCs w:val="20"/>
        </w:rPr>
        <w:t>2) условно разрешенные виды использования;</w:t>
      </w:r>
    </w:p>
    <w:p w:rsidR="00044B42" w:rsidRPr="00B7447D" w:rsidRDefault="00044B42" w:rsidP="00044B42">
      <w:pPr>
        <w:rPr>
          <w:sz w:val="20"/>
          <w:szCs w:val="20"/>
        </w:rPr>
      </w:pPr>
      <w:r w:rsidRPr="00B7447D">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44B42" w:rsidRPr="00B7447D" w:rsidRDefault="00044B42" w:rsidP="00A64044">
      <w:pPr>
        <w:widowControl w:val="0"/>
        <w:numPr>
          <w:ilvl w:val="0"/>
          <w:numId w:val="8"/>
        </w:numPr>
        <w:ind w:left="0" w:firstLine="709"/>
        <w:jc w:val="both"/>
        <w:rPr>
          <w:sz w:val="20"/>
          <w:szCs w:val="20"/>
        </w:rPr>
      </w:pPr>
      <w:r w:rsidRPr="00B7447D">
        <w:rPr>
          <w:sz w:val="20"/>
          <w:szCs w:val="20"/>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44B42" w:rsidRPr="00B7447D" w:rsidRDefault="00044B42" w:rsidP="00A64044">
      <w:pPr>
        <w:widowControl w:val="0"/>
        <w:numPr>
          <w:ilvl w:val="0"/>
          <w:numId w:val="8"/>
        </w:numPr>
        <w:ind w:left="0" w:firstLine="709"/>
        <w:jc w:val="both"/>
        <w:rPr>
          <w:sz w:val="20"/>
          <w:szCs w:val="20"/>
        </w:rPr>
      </w:pPr>
      <w:r w:rsidRPr="00B7447D">
        <w:rPr>
          <w:sz w:val="20"/>
          <w:szCs w:val="20"/>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44B42" w:rsidRPr="00B7447D" w:rsidRDefault="00044B42" w:rsidP="00A64044">
      <w:pPr>
        <w:widowControl w:val="0"/>
        <w:numPr>
          <w:ilvl w:val="0"/>
          <w:numId w:val="8"/>
        </w:numPr>
        <w:ind w:left="0" w:firstLine="709"/>
        <w:jc w:val="both"/>
        <w:rPr>
          <w:sz w:val="20"/>
          <w:szCs w:val="20"/>
        </w:rPr>
      </w:pPr>
      <w:r w:rsidRPr="00B7447D">
        <w:rPr>
          <w:sz w:val="20"/>
          <w:szCs w:val="20"/>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44B42" w:rsidRPr="00B7447D" w:rsidRDefault="00044B42" w:rsidP="00A64044">
      <w:pPr>
        <w:widowControl w:val="0"/>
        <w:numPr>
          <w:ilvl w:val="0"/>
          <w:numId w:val="8"/>
        </w:numPr>
        <w:ind w:left="0" w:firstLine="709"/>
        <w:jc w:val="both"/>
        <w:rPr>
          <w:sz w:val="20"/>
          <w:szCs w:val="20"/>
        </w:rPr>
      </w:pPr>
      <w:r w:rsidRPr="00B7447D">
        <w:rPr>
          <w:sz w:val="20"/>
          <w:szCs w:val="20"/>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044B42" w:rsidRPr="00B7447D" w:rsidRDefault="00044B42" w:rsidP="00A64044">
      <w:pPr>
        <w:widowControl w:val="0"/>
        <w:numPr>
          <w:ilvl w:val="0"/>
          <w:numId w:val="8"/>
        </w:numPr>
        <w:ind w:left="0" w:firstLine="709"/>
        <w:jc w:val="both"/>
        <w:rPr>
          <w:sz w:val="20"/>
          <w:szCs w:val="20"/>
        </w:rPr>
      </w:pPr>
      <w:r w:rsidRPr="00B7447D">
        <w:rPr>
          <w:sz w:val="20"/>
          <w:szCs w:val="20"/>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52" w:anchor="dst2104" w:history="1">
        <w:r w:rsidRPr="00B7447D">
          <w:rPr>
            <w:sz w:val="20"/>
            <w:szCs w:val="20"/>
          </w:rPr>
          <w:t>статьей 2</w:t>
        </w:r>
      </w:hyperlink>
      <w:r w:rsidRPr="00B7447D">
        <w:rPr>
          <w:sz w:val="20"/>
          <w:szCs w:val="20"/>
        </w:rPr>
        <w:t> настоящих Правил, с учетом положений настоящей статьи</w:t>
      </w:r>
    </w:p>
    <w:p w:rsidR="00044B42" w:rsidRPr="00B7447D" w:rsidRDefault="00044B42" w:rsidP="00A64044">
      <w:pPr>
        <w:widowControl w:val="0"/>
        <w:numPr>
          <w:ilvl w:val="0"/>
          <w:numId w:val="8"/>
        </w:numPr>
        <w:ind w:left="0" w:firstLine="709"/>
        <w:jc w:val="both"/>
        <w:rPr>
          <w:sz w:val="20"/>
          <w:szCs w:val="20"/>
        </w:rPr>
      </w:pPr>
      <w:r w:rsidRPr="00B7447D">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044B42" w:rsidRPr="00B7447D" w:rsidRDefault="00044B42" w:rsidP="00A64044">
      <w:pPr>
        <w:widowControl w:val="0"/>
        <w:numPr>
          <w:ilvl w:val="0"/>
          <w:numId w:val="8"/>
        </w:numPr>
        <w:ind w:left="0" w:firstLine="709"/>
        <w:jc w:val="both"/>
        <w:rPr>
          <w:sz w:val="20"/>
          <w:szCs w:val="20"/>
        </w:rPr>
      </w:pPr>
      <w:r w:rsidRPr="00B7447D">
        <w:rPr>
          <w:sz w:val="20"/>
          <w:szCs w:val="20"/>
        </w:rPr>
        <w:t>На основании указанных в </w:t>
      </w:r>
      <w:hyperlink r:id="rId53" w:anchor="dst100623" w:history="1">
        <w:r w:rsidRPr="00B7447D">
          <w:rPr>
            <w:sz w:val="20"/>
            <w:szCs w:val="20"/>
          </w:rPr>
          <w:t>части 7</w:t>
        </w:r>
      </w:hyperlink>
      <w:r w:rsidRPr="00B7447D">
        <w:rPr>
          <w:sz w:val="20"/>
          <w:szCs w:val="20"/>
        </w:rPr>
        <w:t>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официальных сайтах Бессоновского района и Степановского сельсовета в сети «Интернет».</w:t>
      </w:r>
    </w:p>
    <w:p w:rsidR="00044B42" w:rsidRPr="00B7447D" w:rsidRDefault="00044B42" w:rsidP="00A64044">
      <w:pPr>
        <w:widowControl w:val="0"/>
        <w:numPr>
          <w:ilvl w:val="0"/>
          <w:numId w:val="8"/>
        </w:numPr>
        <w:ind w:left="0" w:firstLine="709"/>
        <w:jc w:val="both"/>
        <w:rPr>
          <w:sz w:val="20"/>
          <w:szCs w:val="20"/>
        </w:rPr>
      </w:pPr>
      <w:r w:rsidRPr="00B7447D">
        <w:rPr>
          <w:sz w:val="20"/>
          <w:szCs w:val="20"/>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44B42" w:rsidRPr="00B7447D" w:rsidRDefault="00044B42" w:rsidP="00A64044">
      <w:pPr>
        <w:widowControl w:val="0"/>
        <w:numPr>
          <w:ilvl w:val="0"/>
          <w:numId w:val="8"/>
        </w:numPr>
        <w:ind w:left="0" w:firstLine="709"/>
        <w:jc w:val="both"/>
        <w:rPr>
          <w:sz w:val="20"/>
          <w:szCs w:val="20"/>
        </w:rPr>
      </w:pPr>
      <w:r w:rsidRPr="00B7447D">
        <w:rPr>
          <w:sz w:val="20"/>
          <w:szCs w:val="20"/>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044B42" w:rsidRPr="00B7447D" w:rsidRDefault="00044B42" w:rsidP="00A64044">
      <w:pPr>
        <w:widowControl w:val="0"/>
        <w:numPr>
          <w:ilvl w:val="0"/>
          <w:numId w:val="8"/>
        </w:numPr>
        <w:ind w:left="0" w:firstLine="709"/>
        <w:jc w:val="both"/>
        <w:rPr>
          <w:sz w:val="20"/>
          <w:szCs w:val="20"/>
        </w:rPr>
      </w:pPr>
      <w:r w:rsidRPr="00B7447D">
        <w:rPr>
          <w:sz w:val="20"/>
          <w:szCs w:val="20"/>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44B42" w:rsidRPr="00B7447D" w:rsidRDefault="00044B42" w:rsidP="00044B42">
      <w:pPr>
        <w:pStyle w:val="2"/>
        <w:rPr>
          <w:sz w:val="20"/>
          <w:szCs w:val="20"/>
        </w:rPr>
      </w:pPr>
      <w:r w:rsidRPr="00B7447D">
        <w:rPr>
          <w:sz w:val="20"/>
          <w:szCs w:val="20"/>
        </w:rPr>
        <w:t>Статья 4. О подготовке документации по планировке территории органами местного самоуправления.</w:t>
      </w:r>
    </w:p>
    <w:p w:rsidR="00044B42" w:rsidRPr="00B7447D" w:rsidRDefault="00044B42" w:rsidP="00A64044">
      <w:pPr>
        <w:widowControl w:val="0"/>
        <w:numPr>
          <w:ilvl w:val="1"/>
          <w:numId w:val="9"/>
        </w:numPr>
        <w:ind w:left="0" w:firstLine="709"/>
        <w:jc w:val="both"/>
        <w:rPr>
          <w:sz w:val="20"/>
          <w:szCs w:val="20"/>
        </w:rPr>
      </w:pPr>
      <w:r w:rsidRPr="00B7447D">
        <w:rPr>
          <w:sz w:val="20"/>
          <w:szCs w:val="20"/>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044B42" w:rsidRPr="00B7447D" w:rsidRDefault="00044B42" w:rsidP="00A64044">
      <w:pPr>
        <w:widowControl w:val="0"/>
        <w:numPr>
          <w:ilvl w:val="1"/>
          <w:numId w:val="9"/>
        </w:numPr>
        <w:ind w:left="0" w:firstLine="709"/>
        <w:jc w:val="both"/>
        <w:rPr>
          <w:sz w:val="20"/>
          <w:szCs w:val="20"/>
        </w:rPr>
      </w:pPr>
      <w:r w:rsidRPr="00B7447D">
        <w:rPr>
          <w:sz w:val="20"/>
          <w:szCs w:val="20"/>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044B42" w:rsidRPr="00B7447D" w:rsidRDefault="00044B42" w:rsidP="00A64044">
      <w:pPr>
        <w:widowControl w:val="0"/>
        <w:numPr>
          <w:ilvl w:val="1"/>
          <w:numId w:val="9"/>
        </w:numPr>
        <w:ind w:left="0" w:firstLine="709"/>
        <w:jc w:val="both"/>
        <w:rPr>
          <w:sz w:val="20"/>
          <w:szCs w:val="20"/>
        </w:rPr>
      </w:pPr>
      <w:r w:rsidRPr="00B7447D">
        <w:rPr>
          <w:sz w:val="20"/>
          <w:szCs w:val="20"/>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044B42" w:rsidRPr="00B7447D" w:rsidRDefault="00044B42" w:rsidP="00A64044">
      <w:pPr>
        <w:widowControl w:val="0"/>
        <w:numPr>
          <w:ilvl w:val="0"/>
          <w:numId w:val="21"/>
        </w:numPr>
        <w:ind w:left="0" w:firstLine="709"/>
        <w:jc w:val="both"/>
        <w:rPr>
          <w:sz w:val="20"/>
          <w:szCs w:val="20"/>
        </w:rPr>
      </w:pPr>
      <w:r w:rsidRPr="00B7447D">
        <w:rPr>
          <w:sz w:val="20"/>
          <w:szCs w:val="20"/>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044B42" w:rsidRPr="00B7447D" w:rsidRDefault="00044B42" w:rsidP="00A64044">
      <w:pPr>
        <w:widowControl w:val="0"/>
        <w:numPr>
          <w:ilvl w:val="0"/>
          <w:numId w:val="21"/>
        </w:numPr>
        <w:ind w:left="0" w:firstLine="709"/>
        <w:jc w:val="both"/>
        <w:rPr>
          <w:sz w:val="20"/>
          <w:szCs w:val="20"/>
        </w:rPr>
      </w:pPr>
      <w:r w:rsidRPr="00B7447D">
        <w:rPr>
          <w:sz w:val="20"/>
          <w:szCs w:val="20"/>
        </w:rPr>
        <w:t>необходимы установление, изменение или отмена красных линий;</w:t>
      </w:r>
    </w:p>
    <w:p w:rsidR="00044B42" w:rsidRPr="00B7447D" w:rsidRDefault="00044B42" w:rsidP="00A64044">
      <w:pPr>
        <w:widowControl w:val="0"/>
        <w:numPr>
          <w:ilvl w:val="0"/>
          <w:numId w:val="21"/>
        </w:numPr>
        <w:ind w:left="0" w:firstLine="709"/>
        <w:jc w:val="both"/>
        <w:rPr>
          <w:sz w:val="20"/>
          <w:szCs w:val="20"/>
        </w:rPr>
      </w:pPr>
      <w:r w:rsidRPr="00B7447D">
        <w:rPr>
          <w:sz w:val="20"/>
          <w:szCs w:val="20"/>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044B42" w:rsidRPr="00B7447D" w:rsidRDefault="00044B42" w:rsidP="00A64044">
      <w:pPr>
        <w:widowControl w:val="0"/>
        <w:numPr>
          <w:ilvl w:val="0"/>
          <w:numId w:val="21"/>
        </w:numPr>
        <w:ind w:left="0" w:firstLine="709"/>
        <w:jc w:val="both"/>
        <w:rPr>
          <w:sz w:val="20"/>
          <w:szCs w:val="20"/>
        </w:rPr>
      </w:pPr>
      <w:r w:rsidRPr="00B7447D">
        <w:rPr>
          <w:sz w:val="20"/>
          <w:szCs w:val="20"/>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044B42" w:rsidRPr="00B7447D" w:rsidRDefault="00044B42" w:rsidP="00A64044">
      <w:pPr>
        <w:widowControl w:val="0"/>
        <w:numPr>
          <w:ilvl w:val="0"/>
          <w:numId w:val="21"/>
        </w:numPr>
        <w:ind w:left="0" w:firstLine="709"/>
        <w:jc w:val="both"/>
        <w:rPr>
          <w:sz w:val="20"/>
          <w:szCs w:val="20"/>
        </w:rPr>
      </w:pPr>
      <w:r w:rsidRPr="00B7447D">
        <w:rPr>
          <w:sz w:val="20"/>
          <w:szCs w:val="20"/>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044B42" w:rsidRPr="00B7447D" w:rsidRDefault="00044B42" w:rsidP="00A64044">
      <w:pPr>
        <w:widowControl w:val="0"/>
        <w:numPr>
          <w:ilvl w:val="1"/>
          <w:numId w:val="9"/>
        </w:numPr>
        <w:ind w:left="0" w:firstLine="709"/>
        <w:jc w:val="both"/>
        <w:rPr>
          <w:sz w:val="20"/>
          <w:szCs w:val="20"/>
        </w:rPr>
      </w:pPr>
      <w:r w:rsidRPr="00B7447D">
        <w:rPr>
          <w:sz w:val="20"/>
          <w:szCs w:val="20"/>
        </w:rPr>
        <w:t>Видами документации по планировке территории являются:</w:t>
      </w:r>
    </w:p>
    <w:p w:rsidR="00044B42" w:rsidRPr="00B7447D" w:rsidRDefault="00044B42" w:rsidP="00A64044">
      <w:pPr>
        <w:widowControl w:val="0"/>
        <w:numPr>
          <w:ilvl w:val="0"/>
          <w:numId w:val="22"/>
        </w:numPr>
        <w:ind w:left="0" w:firstLine="709"/>
        <w:jc w:val="both"/>
        <w:rPr>
          <w:sz w:val="20"/>
          <w:szCs w:val="20"/>
        </w:rPr>
      </w:pPr>
      <w:r w:rsidRPr="00B7447D">
        <w:rPr>
          <w:sz w:val="20"/>
          <w:szCs w:val="20"/>
        </w:rPr>
        <w:t>проект планировки территории;</w:t>
      </w:r>
    </w:p>
    <w:p w:rsidR="00044B42" w:rsidRPr="00B7447D" w:rsidRDefault="00044B42" w:rsidP="00A64044">
      <w:pPr>
        <w:widowControl w:val="0"/>
        <w:numPr>
          <w:ilvl w:val="0"/>
          <w:numId w:val="22"/>
        </w:numPr>
        <w:ind w:left="0" w:firstLine="709"/>
        <w:jc w:val="both"/>
        <w:rPr>
          <w:sz w:val="20"/>
          <w:szCs w:val="20"/>
        </w:rPr>
      </w:pPr>
      <w:r w:rsidRPr="00B7447D">
        <w:rPr>
          <w:sz w:val="20"/>
          <w:szCs w:val="20"/>
        </w:rPr>
        <w:t>проект межевания территории.</w:t>
      </w:r>
    </w:p>
    <w:p w:rsidR="00044B42" w:rsidRPr="00B7447D" w:rsidRDefault="00044B42" w:rsidP="00A64044">
      <w:pPr>
        <w:widowControl w:val="0"/>
        <w:numPr>
          <w:ilvl w:val="1"/>
          <w:numId w:val="9"/>
        </w:numPr>
        <w:ind w:left="0" w:firstLine="709"/>
        <w:jc w:val="both"/>
        <w:rPr>
          <w:sz w:val="20"/>
          <w:szCs w:val="20"/>
        </w:rPr>
      </w:pPr>
      <w:r w:rsidRPr="00B7447D">
        <w:rPr>
          <w:sz w:val="20"/>
          <w:szCs w:val="20"/>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ГрК РФ.</w:t>
      </w:r>
    </w:p>
    <w:p w:rsidR="00044B42" w:rsidRPr="00B7447D" w:rsidRDefault="00044B42" w:rsidP="00A64044">
      <w:pPr>
        <w:widowControl w:val="0"/>
        <w:numPr>
          <w:ilvl w:val="1"/>
          <w:numId w:val="9"/>
        </w:numPr>
        <w:ind w:left="0" w:firstLine="709"/>
        <w:jc w:val="both"/>
        <w:rPr>
          <w:sz w:val="20"/>
          <w:szCs w:val="20"/>
        </w:rPr>
      </w:pPr>
      <w:r w:rsidRPr="00B7447D">
        <w:rPr>
          <w:sz w:val="20"/>
          <w:szCs w:val="20"/>
        </w:rPr>
        <w:t>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044B42" w:rsidRPr="00B7447D" w:rsidRDefault="00044B42" w:rsidP="00A64044">
      <w:pPr>
        <w:widowControl w:val="0"/>
        <w:numPr>
          <w:ilvl w:val="1"/>
          <w:numId w:val="9"/>
        </w:numPr>
        <w:ind w:left="0" w:firstLine="709"/>
        <w:jc w:val="both"/>
        <w:rPr>
          <w:sz w:val="20"/>
          <w:szCs w:val="20"/>
        </w:rPr>
      </w:pPr>
      <w:r w:rsidRPr="00B7447D">
        <w:rPr>
          <w:sz w:val="20"/>
          <w:szCs w:val="20"/>
        </w:rPr>
        <w:t xml:space="preserve">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B7447D">
          <w:rPr>
            <w:sz w:val="20"/>
            <w:szCs w:val="20"/>
          </w:rPr>
          <w:t xml:space="preserve">частях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B7447D">
          <w:rPr>
            <w:sz w:val="20"/>
            <w:szCs w:val="20"/>
          </w:rPr>
          <w:t>5</w:t>
        </w:r>
      </w:hyperlink>
      <w:r w:rsidRPr="00B7447D">
        <w:rPr>
          <w:sz w:val="20"/>
          <w:szCs w:val="20"/>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B7447D">
          <w:rPr>
            <w:sz w:val="20"/>
            <w:szCs w:val="20"/>
          </w:rPr>
          <w:t>5.2</w:t>
        </w:r>
      </w:hyperlink>
      <w:r w:rsidRPr="00B7447D">
        <w:rPr>
          <w:sz w:val="20"/>
          <w:szCs w:val="20"/>
        </w:rPr>
        <w:t xml:space="preserve"> статьи 45 ГрК РФ,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B7447D">
          <w:rPr>
            <w:sz w:val="20"/>
            <w:szCs w:val="20"/>
          </w:rPr>
          <w:t>пунктах 3</w:t>
        </w:r>
      </w:hyperlink>
      <w:r w:rsidRPr="00B7447D">
        <w:rPr>
          <w:sz w:val="20"/>
          <w:szCs w:val="20"/>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B7447D">
          <w:rPr>
            <w:sz w:val="20"/>
            <w:szCs w:val="20"/>
          </w:rPr>
          <w:t>4 части 1.1</w:t>
        </w:r>
      </w:hyperlink>
      <w:r w:rsidRPr="00B7447D">
        <w:rPr>
          <w:sz w:val="20"/>
          <w:szCs w:val="20"/>
        </w:rPr>
        <w:t xml:space="preserve"> статьи 45 ГрК РФ, устанавливаются ГрК РФ и нормативными правовыми актами администрации Степановского сельсовета. </w:t>
      </w:r>
    </w:p>
    <w:p w:rsidR="00044B42" w:rsidRPr="00B7447D" w:rsidRDefault="00044B42" w:rsidP="00044B42">
      <w:pPr>
        <w:pStyle w:val="2"/>
        <w:rPr>
          <w:sz w:val="20"/>
          <w:szCs w:val="20"/>
        </w:rPr>
      </w:pPr>
      <w:r w:rsidRPr="00B7447D">
        <w:rPr>
          <w:sz w:val="20"/>
          <w:szCs w:val="20"/>
        </w:rPr>
        <w:t>Статья 5. О внесении изменений в правила землепользования и застройки.</w:t>
      </w:r>
    </w:p>
    <w:p w:rsidR="00044B42" w:rsidRPr="00B7447D" w:rsidRDefault="00044B42" w:rsidP="00A64044">
      <w:pPr>
        <w:pStyle w:val="afff0"/>
        <w:widowControl w:val="0"/>
        <w:numPr>
          <w:ilvl w:val="0"/>
          <w:numId w:val="7"/>
        </w:numPr>
        <w:spacing w:after="0" w:line="240" w:lineRule="auto"/>
        <w:ind w:left="0" w:firstLine="709"/>
        <w:contextualSpacing/>
        <w:jc w:val="both"/>
      </w:pPr>
      <w:r w:rsidRPr="00B7447D">
        <w:t>Внесение изменений в правила землепользования и застройки осуществляется в порядке, предусмотренном ГрК РФ.</w:t>
      </w:r>
    </w:p>
    <w:p w:rsidR="00044B42" w:rsidRPr="00B7447D" w:rsidRDefault="00044B42" w:rsidP="00A64044">
      <w:pPr>
        <w:pStyle w:val="afff0"/>
        <w:widowControl w:val="0"/>
        <w:numPr>
          <w:ilvl w:val="0"/>
          <w:numId w:val="7"/>
        </w:numPr>
        <w:spacing w:after="0" w:line="240" w:lineRule="auto"/>
        <w:ind w:left="0" w:firstLine="709"/>
        <w:contextualSpacing/>
        <w:jc w:val="both"/>
      </w:pPr>
      <w:r w:rsidRPr="00B7447D">
        <w:t>Основаниями для рассмотрения главой местной администрации вопроса о внесении изменений в правила землепользования и застройки являются:</w:t>
      </w:r>
    </w:p>
    <w:p w:rsidR="00044B42" w:rsidRPr="00B7447D" w:rsidRDefault="00044B42" w:rsidP="00A64044">
      <w:pPr>
        <w:pStyle w:val="afff0"/>
        <w:widowControl w:val="0"/>
        <w:numPr>
          <w:ilvl w:val="1"/>
          <w:numId w:val="7"/>
        </w:numPr>
        <w:spacing w:after="0" w:line="240" w:lineRule="auto"/>
        <w:ind w:left="0" w:firstLine="709"/>
        <w:contextualSpacing/>
        <w:jc w:val="both"/>
      </w:pPr>
      <w:r w:rsidRPr="00B7447D">
        <w:t>несоответствие правил землепользования и застройки генеральному плану Степановского сельсовета, схеме территориального планирования Бессоновского района, возникшее в результате внесения в вышеуказанные документы территориального планирования изменений;</w:t>
      </w:r>
    </w:p>
    <w:p w:rsidR="00044B42" w:rsidRPr="00B7447D" w:rsidRDefault="00044B42" w:rsidP="00A64044">
      <w:pPr>
        <w:pStyle w:val="afff0"/>
        <w:widowControl w:val="0"/>
        <w:numPr>
          <w:ilvl w:val="1"/>
          <w:numId w:val="7"/>
        </w:numPr>
        <w:spacing w:after="0" w:line="240" w:lineRule="auto"/>
        <w:ind w:left="0" w:firstLine="709"/>
        <w:contextualSpacing/>
        <w:jc w:val="both"/>
      </w:pPr>
      <w:r w:rsidRPr="00B7447D">
        <w:t>поступление предложений об изменении границ территориальных зон, изменении градостроительных регламентов.</w:t>
      </w:r>
    </w:p>
    <w:p w:rsidR="00044B42" w:rsidRPr="00B7447D" w:rsidRDefault="00044B42" w:rsidP="00A64044">
      <w:pPr>
        <w:pStyle w:val="afff0"/>
        <w:widowControl w:val="0"/>
        <w:numPr>
          <w:ilvl w:val="0"/>
          <w:numId w:val="7"/>
        </w:numPr>
        <w:spacing w:after="0" w:line="240" w:lineRule="auto"/>
        <w:ind w:left="0" w:firstLine="709"/>
        <w:contextualSpacing/>
        <w:jc w:val="both"/>
      </w:pPr>
      <w:r w:rsidRPr="00B7447D">
        <w:t>Предложения о внесении изменений в правила землепользования и застройки в Комиссию направляются:</w:t>
      </w:r>
    </w:p>
    <w:p w:rsidR="00044B42" w:rsidRPr="00B7447D" w:rsidRDefault="00044B42" w:rsidP="00A64044">
      <w:pPr>
        <w:widowControl w:val="0"/>
        <w:numPr>
          <w:ilvl w:val="0"/>
          <w:numId w:val="13"/>
        </w:numPr>
        <w:ind w:left="0" w:firstLine="709"/>
        <w:jc w:val="both"/>
        <w:rPr>
          <w:sz w:val="20"/>
          <w:szCs w:val="20"/>
        </w:rPr>
      </w:pPr>
      <w:r w:rsidRPr="00B7447D">
        <w:rPr>
          <w:sz w:val="20"/>
          <w:szCs w:val="20"/>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44B42" w:rsidRPr="00B7447D" w:rsidRDefault="00044B42" w:rsidP="00A64044">
      <w:pPr>
        <w:widowControl w:val="0"/>
        <w:numPr>
          <w:ilvl w:val="0"/>
          <w:numId w:val="13"/>
        </w:numPr>
        <w:ind w:left="0" w:firstLine="709"/>
        <w:jc w:val="both"/>
        <w:rPr>
          <w:sz w:val="20"/>
          <w:szCs w:val="20"/>
        </w:rPr>
      </w:pPr>
      <w:r w:rsidRPr="00B7447D">
        <w:rPr>
          <w:sz w:val="20"/>
          <w:szCs w:val="20"/>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44B42" w:rsidRPr="00B7447D" w:rsidRDefault="00044B42" w:rsidP="00A64044">
      <w:pPr>
        <w:widowControl w:val="0"/>
        <w:numPr>
          <w:ilvl w:val="0"/>
          <w:numId w:val="13"/>
        </w:numPr>
        <w:ind w:left="0" w:firstLine="709"/>
        <w:jc w:val="both"/>
        <w:rPr>
          <w:sz w:val="20"/>
          <w:szCs w:val="20"/>
        </w:rPr>
      </w:pPr>
      <w:r w:rsidRPr="00B7447D">
        <w:rPr>
          <w:sz w:val="20"/>
          <w:szCs w:val="20"/>
        </w:rPr>
        <w:t>органами местного самоуправления Бессоновского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44B42" w:rsidRPr="00B7447D" w:rsidRDefault="00044B42" w:rsidP="00A64044">
      <w:pPr>
        <w:widowControl w:val="0"/>
        <w:numPr>
          <w:ilvl w:val="0"/>
          <w:numId w:val="13"/>
        </w:numPr>
        <w:ind w:left="0" w:firstLine="709"/>
        <w:jc w:val="both"/>
        <w:rPr>
          <w:sz w:val="20"/>
          <w:szCs w:val="20"/>
        </w:rPr>
      </w:pPr>
      <w:r w:rsidRPr="00B7447D">
        <w:rPr>
          <w:sz w:val="20"/>
          <w:szCs w:val="20"/>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044B42" w:rsidRPr="00B7447D" w:rsidRDefault="00044B42" w:rsidP="00A64044">
      <w:pPr>
        <w:widowControl w:val="0"/>
        <w:numPr>
          <w:ilvl w:val="0"/>
          <w:numId w:val="13"/>
        </w:numPr>
        <w:ind w:left="0" w:firstLine="709"/>
        <w:jc w:val="both"/>
        <w:rPr>
          <w:sz w:val="20"/>
          <w:szCs w:val="20"/>
        </w:rPr>
      </w:pPr>
      <w:r w:rsidRPr="00B7447D">
        <w:rPr>
          <w:sz w:val="20"/>
          <w:szCs w:val="20"/>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44B42" w:rsidRPr="00B7447D" w:rsidRDefault="00044B42" w:rsidP="00A64044">
      <w:pPr>
        <w:pStyle w:val="afff0"/>
        <w:widowControl w:val="0"/>
        <w:numPr>
          <w:ilvl w:val="0"/>
          <w:numId w:val="7"/>
        </w:numPr>
        <w:spacing w:after="0" w:line="240" w:lineRule="auto"/>
        <w:ind w:left="0" w:firstLine="709"/>
        <w:contextualSpacing/>
        <w:jc w:val="both"/>
      </w:pPr>
      <w:r w:rsidRPr="00B7447D">
        <w:t>В случае, если правилами землепользования и застройки не обеспечена в соответствии с ГрК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Бессоновского района направляют главе муниципального образования предложение о внесении изменений в правила землепользования и застройки в целях обеспечения размещения указанных объектов.</w:t>
      </w:r>
    </w:p>
    <w:p w:rsidR="00044B42" w:rsidRPr="00B7447D" w:rsidRDefault="00044B42" w:rsidP="00A64044">
      <w:pPr>
        <w:pStyle w:val="afff0"/>
        <w:widowControl w:val="0"/>
        <w:numPr>
          <w:ilvl w:val="0"/>
          <w:numId w:val="7"/>
        </w:numPr>
        <w:spacing w:after="0" w:line="240" w:lineRule="auto"/>
        <w:ind w:left="0" w:firstLine="709"/>
        <w:contextualSpacing/>
        <w:jc w:val="both"/>
      </w:pPr>
      <w:r w:rsidRPr="00B7447D">
        <w:t>В случае, предусмотренном частью 4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044B42" w:rsidRPr="00B7447D" w:rsidRDefault="00044B42" w:rsidP="00A64044">
      <w:pPr>
        <w:pStyle w:val="afff0"/>
        <w:widowControl w:val="0"/>
        <w:numPr>
          <w:ilvl w:val="0"/>
          <w:numId w:val="7"/>
        </w:numPr>
        <w:spacing w:after="0" w:line="240" w:lineRule="auto"/>
        <w:ind w:left="0" w:firstLine="709"/>
        <w:contextualSpacing/>
        <w:jc w:val="both"/>
      </w:pPr>
      <w:r w:rsidRPr="00B7447D">
        <w:t xml:space="preserve">В целях внесения изменений в правила землепользования и застройки в случае, предусмотренном </w:t>
      </w:r>
      <w:hyperlink w:anchor="Par1350"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B7447D">
          <w:t>частью 4</w:t>
        </w:r>
      </w:hyperlink>
      <w:r w:rsidRPr="00B7447D">
        <w:t xml:space="preserve"> настоящей статьи, проведение общественных обсуждений или публичных слушаний не требуется.</w:t>
      </w:r>
    </w:p>
    <w:p w:rsidR="00044B42" w:rsidRPr="00B7447D" w:rsidRDefault="00044B42" w:rsidP="00A64044">
      <w:pPr>
        <w:pStyle w:val="afff0"/>
        <w:widowControl w:val="0"/>
        <w:numPr>
          <w:ilvl w:val="0"/>
          <w:numId w:val="7"/>
        </w:numPr>
        <w:spacing w:after="0" w:line="240" w:lineRule="auto"/>
        <w:ind w:left="0" w:firstLine="709"/>
        <w:contextualSpacing/>
        <w:jc w:val="both"/>
      </w:pPr>
      <w:r w:rsidRPr="00B7447D">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044B42" w:rsidRPr="00B7447D" w:rsidRDefault="00044B42" w:rsidP="00A64044">
      <w:pPr>
        <w:pStyle w:val="afff0"/>
        <w:widowControl w:val="0"/>
        <w:numPr>
          <w:ilvl w:val="0"/>
          <w:numId w:val="7"/>
        </w:numPr>
        <w:spacing w:after="0" w:line="240" w:lineRule="auto"/>
        <w:ind w:left="0" w:firstLine="709"/>
        <w:contextualSpacing/>
        <w:jc w:val="both"/>
      </w:pPr>
      <w:r w:rsidRPr="00B7447D">
        <w:t>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(далее также в этой статье - Проекта изменений правил)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044B42" w:rsidRPr="00B7447D" w:rsidRDefault="00044B42" w:rsidP="00A64044">
      <w:pPr>
        <w:pStyle w:val="afff0"/>
        <w:widowControl w:val="0"/>
        <w:numPr>
          <w:ilvl w:val="0"/>
          <w:numId w:val="7"/>
        </w:numPr>
        <w:spacing w:after="0" w:line="240" w:lineRule="auto"/>
        <w:ind w:left="0" w:firstLine="709"/>
        <w:contextualSpacing/>
        <w:jc w:val="both"/>
      </w:pPr>
      <w:r w:rsidRPr="00B7447D">
        <w:t>Решение о подготовке Проекта изменений правил принимается главой местной администрации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044B42" w:rsidRPr="00B7447D" w:rsidRDefault="00044B42" w:rsidP="00A64044">
      <w:pPr>
        <w:pStyle w:val="afff0"/>
        <w:widowControl w:val="0"/>
        <w:numPr>
          <w:ilvl w:val="0"/>
          <w:numId w:val="7"/>
        </w:numPr>
        <w:spacing w:after="0" w:line="240" w:lineRule="auto"/>
        <w:ind w:left="0" w:firstLine="709"/>
        <w:contextualSpacing/>
        <w:jc w:val="both"/>
      </w:pPr>
      <w:r w:rsidRPr="00B7447D">
        <w:t>Глава местной администрации не позднее чем по истечении десяти дней с даты принятия решения о подготовке Проекта изменений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официальных сайтах Бессоновского района и Степановского сельсовета в сети «Интернет». Сообщение о принятии такого решения также может быть распространено по радио и телевидению.</w:t>
      </w:r>
    </w:p>
    <w:p w:rsidR="00044B42" w:rsidRPr="00B7447D" w:rsidRDefault="00044B42" w:rsidP="00A64044">
      <w:pPr>
        <w:pStyle w:val="afff0"/>
        <w:widowControl w:val="0"/>
        <w:numPr>
          <w:ilvl w:val="0"/>
          <w:numId w:val="7"/>
        </w:numPr>
        <w:spacing w:after="0" w:line="240" w:lineRule="auto"/>
        <w:ind w:left="0" w:firstLine="709"/>
        <w:contextualSpacing/>
        <w:jc w:val="both"/>
      </w:pPr>
      <w:r w:rsidRPr="00B7447D">
        <w:t>В указанном в части 10 настоящей статьи сообщении о принятии решения о подготовке Проекта изменений правил указываются:</w:t>
      </w:r>
    </w:p>
    <w:p w:rsidR="00044B42" w:rsidRPr="00B7447D" w:rsidRDefault="00044B42" w:rsidP="00A64044">
      <w:pPr>
        <w:widowControl w:val="0"/>
        <w:numPr>
          <w:ilvl w:val="0"/>
          <w:numId w:val="14"/>
        </w:numPr>
        <w:ind w:left="0" w:firstLine="709"/>
        <w:jc w:val="both"/>
        <w:rPr>
          <w:sz w:val="20"/>
          <w:szCs w:val="20"/>
        </w:rPr>
      </w:pPr>
      <w:r w:rsidRPr="00B7447D">
        <w:rPr>
          <w:sz w:val="20"/>
          <w:szCs w:val="20"/>
        </w:rPr>
        <w:t>состав и порядок деятельности Комиссии;</w:t>
      </w:r>
    </w:p>
    <w:p w:rsidR="00044B42" w:rsidRPr="00B7447D" w:rsidRDefault="00044B42" w:rsidP="00A64044">
      <w:pPr>
        <w:widowControl w:val="0"/>
        <w:numPr>
          <w:ilvl w:val="0"/>
          <w:numId w:val="14"/>
        </w:numPr>
        <w:ind w:left="0" w:firstLine="709"/>
        <w:jc w:val="both"/>
        <w:rPr>
          <w:sz w:val="20"/>
          <w:szCs w:val="20"/>
        </w:rPr>
      </w:pPr>
      <w:r w:rsidRPr="00B7447D">
        <w:rPr>
          <w:sz w:val="20"/>
          <w:szCs w:val="20"/>
        </w:rPr>
        <w:t>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044B42" w:rsidRPr="00B7447D" w:rsidRDefault="00044B42" w:rsidP="00A64044">
      <w:pPr>
        <w:widowControl w:val="0"/>
        <w:numPr>
          <w:ilvl w:val="0"/>
          <w:numId w:val="14"/>
        </w:numPr>
        <w:ind w:left="0" w:firstLine="709"/>
        <w:jc w:val="both"/>
        <w:rPr>
          <w:sz w:val="20"/>
          <w:szCs w:val="20"/>
        </w:rPr>
      </w:pPr>
      <w:r w:rsidRPr="00B7447D">
        <w:rPr>
          <w:sz w:val="20"/>
          <w:szCs w:val="20"/>
        </w:rPr>
        <w:t>порядок и сроки проведения работ по подготовке Проекта изменений правил;</w:t>
      </w:r>
    </w:p>
    <w:p w:rsidR="00044B42" w:rsidRPr="00B7447D" w:rsidRDefault="00044B42" w:rsidP="00A64044">
      <w:pPr>
        <w:widowControl w:val="0"/>
        <w:numPr>
          <w:ilvl w:val="0"/>
          <w:numId w:val="14"/>
        </w:numPr>
        <w:ind w:left="0" w:firstLine="709"/>
        <w:jc w:val="both"/>
        <w:rPr>
          <w:sz w:val="20"/>
          <w:szCs w:val="20"/>
        </w:rPr>
      </w:pPr>
      <w:r w:rsidRPr="00B7447D">
        <w:rPr>
          <w:sz w:val="20"/>
          <w:szCs w:val="20"/>
        </w:rPr>
        <w:t>порядок направления в Комиссию предложений заинтересованных лиц по подготовке Проекта изменений правил;</w:t>
      </w:r>
    </w:p>
    <w:p w:rsidR="00044B42" w:rsidRPr="00B7447D" w:rsidRDefault="00044B42" w:rsidP="00A64044">
      <w:pPr>
        <w:widowControl w:val="0"/>
        <w:numPr>
          <w:ilvl w:val="0"/>
          <w:numId w:val="14"/>
        </w:numPr>
        <w:ind w:left="0" w:firstLine="709"/>
        <w:jc w:val="both"/>
        <w:rPr>
          <w:sz w:val="20"/>
          <w:szCs w:val="20"/>
        </w:rPr>
      </w:pPr>
      <w:r w:rsidRPr="00B7447D">
        <w:rPr>
          <w:sz w:val="20"/>
          <w:szCs w:val="20"/>
        </w:rPr>
        <w:t>иные вопросы организации работ.</w:t>
      </w:r>
    </w:p>
    <w:p w:rsidR="00044B42" w:rsidRPr="00B7447D" w:rsidRDefault="00044B42" w:rsidP="00A64044">
      <w:pPr>
        <w:widowControl w:val="0"/>
        <w:numPr>
          <w:ilvl w:val="0"/>
          <w:numId w:val="7"/>
        </w:numPr>
        <w:ind w:left="0" w:firstLine="709"/>
        <w:jc w:val="both"/>
        <w:rPr>
          <w:sz w:val="20"/>
          <w:szCs w:val="20"/>
        </w:rPr>
      </w:pPr>
      <w:r w:rsidRPr="00B7447D">
        <w:rPr>
          <w:sz w:val="20"/>
          <w:szCs w:val="20"/>
        </w:rPr>
        <w:t>Местная администрация осуществляет проверку Проекта изменений правил, представленного комиссией, на соответствие требованиям технических регламентов, генеральному плану Степановского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044B42" w:rsidRPr="00B7447D" w:rsidRDefault="00044B42" w:rsidP="00A64044">
      <w:pPr>
        <w:widowControl w:val="0"/>
        <w:numPr>
          <w:ilvl w:val="0"/>
          <w:numId w:val="7"/>
        </w:numPr>
        <w:ind w:left="0" w:firstLine="709"/>
        <w:jc w:val="both"/>
        <w:rPr>
          <w:sz w:val="20"/>
          <w:szCs w:val="20"/>
        </w:rPr>
      </w:pPr>
      <w:r w:rsidRPr="00B7447D">
        <w:rPr>
          <w:sz w:val="20"/>
          <w:szCs w:val="20"/>
        </w:rPr>
        <w:t>По результатам указанной в части 12 настоящей статьи проверки местная администрация направляет Проект изменения правил главе муниципального образования для принятия решения о проведении публичных обсуждений или публичных слушаний по такому проекту или в случае обнаружения его несоответствия требованиям и документам, указанным в части 12 настоящей статьи, в Комиссию на доработку.</w:t>
      </w:r>
    </w:p>
    <w:p w:rsidR="00044B42" w:rsidRPr="00B7447D" w:rsidRDefault="00044B42" w:rsidP="00A64044">
      <w:pPr>
        <w:widowControl w:val="0"/>
        <w:numPr>
          <w:ilvl w:val="0"/>
          <w:numId w:val="7"/>
        </w:numPr>
        <w:ind w:left="0" w:firstLine="709"/>
        <w:jc w:val="both"/>
        <w:rPr>
          <w:sz w:val="20"/>
          <w:szCs w:val="20"/>
        </w:rPr>
      </w:pPr>
      <w:r w:rsidRPr="00B7447D">
        <w:rPr>
          <w:sz w:val="20"/>
          <w:szCs w:val="20"/>
        </w:rPr>
        <w:t>Глава муниципального образования при получении от местной администрации Проекта изменения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044B42" w:rsidRPr="00B7447D" w:rsidRDefault="00044B42" w:rsidP="00A64044">
      <w:pPr>
        <w:widowControl w:val="0"/>
        <w:numPr>
          <w:ilvl w:val="0"/>
          <w:numId w:val="7"/>
        </w:numPr>
        <w:ind w:left="0" w:firstLine="709"/>
        <w:jc w:val="both"/>
        <w:rPr>
          <w:sz w:val="20"/>
          <w:szCs w:val="20"/>
        </w:rPr>
      </w:pPr>
      <w:r w:rsidRPr="00B7447D">
        <w:rPr>
          <w:sz w:val="20"/>
          <w:szCs w:val="20"/>
        </w:rPr>
        <w:t>Общественные обсуждения или публичные слушания по Проекту изменений правил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со статьей 2 настоящих Правил.</w:t>
      </w:r>
    </w:p>
    <w:p w:rsidR="00044B42" w:rsidRPr="00B7447D" w:rsidRDefault="00044B42" w:rsidP="00A64044">
      <w:pPr>
        <w:widowControl w:val="0"/>
        <w:numPr>
          <w:ilvl w:val="0"/>
          <w:numId w:val="7"/>
        </w:numPr>
        <w:ind w:left="0" w:firstLine="709"/>
        <w:jc w:val="both"/>
        <w:rPr>
          <w:sz w:val="20"/>
          <w:szCs w:val="20"/>
        </w:rPr>
      </w:pPr>
      <w:r w:rsidRPr="00B7447D">
        <w:rPr>
          <w:sz w:val="20"/>
          <w:szCs w:val="20"/>
        </w:rPr>
        <w:t>После завершения общественных обсуждений или публичных слушаний по Проекту изменения правил Комиссия с учетом результатов таких общественных обсуждений или публичных слушаний обеспечивает внесение изменений в Проект изменения правил и представляет указанный проект главе местной администрации. Обязательными приложениями к Проекту изменений правил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ГрК РФ не требуется.</w:t>
      </w:r>
    </w:p>
    <w:p w:rsidR="00044B42" w:rsidRPr="00B7447D" w:rsidRDefault="00044B42" w:rsidP="00A64044">
      <w:pPr>
        <w:widowControl w:val="0"/>
        <w:numPr>
          <w:ilvl w:val="0"/>
          <w:numId w:val="7"/>
        </w:numPr>
        <w:ind w:left="0" w:firstLine="709"/>
        <w:jc w:val="both"/>
        <w:rPr>
          <w:sz w:val="20"/>
          <w:szCs w:val="20"/>
        </w:rPr>
      </w:pPr>
      <w:r w:rsidRPr="00B7447D">
        <w:rPr>
          <w:sz w:val="20"/>
          <w:szCs w:val="20"/>
        </w:rPr>
        <w:t>Глава местной администрации в течение десяти дней после представления ему Проекта изменений правил и указанных в части 16 настоящей статьи обязательных приложений должен принять решение о направлении указанного проекта в представительный орган местного самоуправления для последующего утверждения или об отклонении проекта о внесении изменения в правила землепользования и застройки и о направлении его на доработку с указанием даты его повторного представления.</w:t>
      </w:r>
    </w:p>
    <w:p w:rsidR="00044B42" w:rsidRPr="00B7447D" w:rsidRDefault="00044B42" w:rsidP="00A64044">
      <w:pPr>
        <w:widowControl w:val="0"/>
        <w:numPr>
          <w:ilvl w:val="0"/>
          <w:numId w:val="7"/>
        </w:numPr>
        <w:ind w:left="0" w:firstLine="709"/>
        <w:jc w:val="both"/>
        <w:rPr>
          <w:sz w:val="20"/>
          <w:szCs w:val="20"/>
        </w:rPr>
      </w:pPr>
      <w:r w:rsidRPr="00B7447D">
        <w:rPr>
          <w:sz w:val="20"/>
          <w:szCs w:val="20"/>
        </w:rPr>
        <w:t xml:space="preserve">Внесение изменений в правила землепользования и застройки утверждаются представительным органом местного самоуправления. Обязательными приложениями к Проекту изменений правил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ГрК РФ не требуется. </w:t>
      </w:r>
    </w:p>
    <w:p w:rsidR="00044B42" w:rsidRPr="00B7447D" w:rsidRDefault="00044B42" w:rsidP="00A64044">
      <w:pPr>
        <w:widowControl w:val="0"/>
        <w:numPr>
          <w:ilvl w:val="0"/>
          <w:numId w:val="7"/>
        </w:numPr>
        <w:ind w:left="0" w:firstLine="709"/>
        <w:jc w:val="both"/>
        <w:rPr>
          <w:sz w:val="20"/>
          <w:szCs w:val="20"/>
        </w:rPr>
      </w:pPr>
      <w:r w:rsidRPr="00B7447D">
        <w:rPr>
          <w:sz w:val="20"/>
          <w:szCs w:val="20"/>
        </w:rPr>
        <w:t>Представительный орган местного самоуправления по результатам рассмотрения Проекта изменения правил и обязательных приложений к нему может утвердить изменения правила землепользования и застройки или направить такой проект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rsidR="00044B42" w:rsidRPr="00B7447D" w:rsidRDefault="00044B42" w:rsidP="00A64044">
      <w:pPr>
        <w:widowControl w:val="0"/>
        <w:numPr>
          <w:ilvl w:val="0"/>
          <w:numId w:val="7"/>
        </w:numPr>
        <w:ind w:left="0" w:firstLine="709"/>
        <w:jc w:val="both"/>
        <w:rPr>
          <w:sz w:val="20"/>
          <w:szCs w:val="20"/>
        </w:rPr>
      </w:pPr>
      <w:r w:rsidRPr="00B7447D">
        <w:rPr>
          <w:sz w:val="20"/>
          <w:szCs w:val="20"/>
        </w:rPr>
        <w:t>Изменения в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официальных сайтах Бессоновского района и Степановского сельсовета в сети «Интернет».</w:t>
      </w:r>
    </w:p>
    <w:p w:rsidR="00044B42" w:rsidRPr="00B7447D" w:rsidRDefault="00044B42" w:rsidP="00A64044">
      <w:pPr>
        <w:widowControl w:val="0"/>
        <w:numPr>
          <w:ilvl w:val="0"/>
          <w:numId w:val="7"/>
        </w:numPr>
        <w:ind w:left="0" w:firstLine="709"/>
        <w:jc w:val="both"/>
        <w:rPr>
          <w:sz w:val="20"/>
          <w:szCs w:val="20"/>
        </w:rPr>
      </w:pPr>
      <w:r w:rsidRPr="00B7447D">
        <w:rPr>
          <w:sz w:val="20"/>
          <w:szCs w:val="20"/>
        </w:rPr>
        <w:t>Утвержденные правила землепользования и застройки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44B42" w:rsidRPr="00B7447D" w:rsidRDefault="00044B42" w:rsidP="00A64044">
      <w:pPr>
        <w:widowControl w:val="0"/>
        <w:numPr>
          <w:ilvl w:val="0"/>
          <w:numId w:val="7"/>
        </w:numPr>
        <w:ind w:left="0" w:firstLine="709"/>
        <w:jc w:val="both"/>
        <w:rPr>
          <w:sz w:val="20"/>
          <w:szCs w:val="20"/>
        </w:rPr>
      </w:pPr>
      <w:r w:rsidRPr="00B7447D">
        <w:rPr>
          <w:sz w:val="20"/>
          <w:szCs w:val="20"/>
        </w:rPr>
        <w:t>Физические и юридические лица вправе оспорить решение об утверждении правил землепользования и застройки в судебном порядке.</w:t>
      </w:r>
    </w:p>
    <w:p w:rsidR="00044B42" w:rsidRPr="00B7447D" w:rsidRDefault="00044B42" w:rsidP="00A64044">
      <w:pPr>
        <w:widowControl w:val="0"/>
        <w:numPr>
          <w:ilvl w:val="0"/>
          <w:numId w:val="7"/>
        </w:numPr>
        <w:ind w:left="0" w:firstLine="709"/>
        <w:jc w:val="both"/>
        <w:rPr>
          <w:sz w:val="20"/>
          <w:szCs w:val="20"/>
        </w:rPr>
      </w:pPr>
      <w:r w:rsidRPr="00B7447D">
        <w:rPr>
          <w:sz w:val="20"/>
          <w:szCs w:val="20"/>
        </w:rPr>
        <w:t>Органы государственной власти Российской Федерации, органы государственной власти Пензенской области вправе оспорить решение о внесении изменений в правила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Пензенской области, утвержденным до утверждения правил землепользования и застройки.</w:t>
      </w:r>
    </w:p>
    <w:p w:rsidR="00044B42" w:rsidRPr="00B7447D" w:rsidRDefault="00044B42" w:rsidP="00A64044">
      <w:pPr>
        <w:widowControl w:val="0"/>
        <w:numPr>
          <w:ilvl w:val="0"/>
          <w:numId w:val="7"/>
        </w:numPr>
        <w:ind w:left="0" w:firstLine="709"/>
        <w:jc w:val="both"/>
        <w:rPr>
          <w:sz w:val="20"/>
          <w:szCs w:val="20"/>
        </w:rPr>
      </w:pPr>
      <w:r w:rsidRPr="00B7447D">
        <w:rPr>
          <w:sz w:val="20"/>
          <w:szCs w:val="20"/>
        </w:rPr>
        <w:t>Изменения в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044B42" w:rsidRPr="00B7447D" w:rsidRDefault="00044B42" w:rsidP="00044B42">
      <w:pPr>
        <w:pStyle w:val="2"/>
        <w:rPr>
          <w:sz w:val="20"/>
          <w:szCs w:val="20"/>
        </w:rPr>
      </w:pPr>
      <w:r w:rsidRPr="00B7447D">
        <w:rPr>
          <w:sz w:val="20"/>
          <w:szCs w:val="20"/>
        </w:rPr>
        <w:t>Статья 6. О регулировании иных вопросов землепользования и застройки.</w:t>
      </w:r>
    </w:p>
    <w:p w:rsidR="00044B42" w:rsidRPr="00B7447D" w:rsidRDefault="00044B42" w:rsidP="00A64044">
      <w:pPr>
        <w:widowControl w:val="0"/>
        <w:numPr>
          <w:ilvl w:val="0"/>
          <w:numId w:val="24"/>
        </w:numPr>
        <w:ind w:left="-142" w:firstLine="851"/>
        <w:jc w:val="both"/>
        <w:rPr>
          <w:sz w:val="20"/>
          <w:szCs w:val="20"/>
        </w:rPr>
      </w:pPr>
      <w:r w:rsidRPr="00B7447D">
        <w:rPr>
          <w:sz w:val="20"/>
          <w:szCs w:val="20"/>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24"/>
        </w:numPr>
        <w:ind w:left="-142" w:firstLine="851"/>
        <w:jc w:val="both"/>
        <w:rPr>
          <w:sz w:val="20"/>
          <w:szCs w:val="20"/>
        </w:rPr>
      </w:pPr>
      <w:r w:rsidRPr="00B7447D">
        <w:rPr>
          <w:sz w:val="20"/>
          <w:szCs w:val="20"/>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044B42" w:rsidRPr="00B7447D" w:rsidRDefault="00044B42" w:rsidP="00A64044">
      <w:pPr>
        <w:widowControl w:val="0"/>
        <w:numPr>
          <w:ilvl w:val="0"/>
          <w:numId w:val="24"/>
        </w:numPr>
        <w:ind w:left="-142" w:firstLine="851"/>
        <w:jc w:val="both"/>
        <w:rPr>
          <w:sz w:val="20"/>
          <w:szCs w:val="20"/>
        </w:rPr>
      </w:pPr>
      <w:r w:rsidRPr="00B7447D">
        <w:rPr>
          <w:sz w:val="20"/>
          <w:szCs w:val="20"/>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44B42" w:rsidRPr="00B7447D" w:rsidRDefault="00044B42" w:rsidP="00A64044">
      <w:pPr>
        <w:widowControl w:val="0"/>
        <w:numPr>
          <w:ilvl w:val="0"/>
          <w:numId w:val="24"/>
        </w:numPr>
        <w:ind w:left="-142" w:firstLine="851"/>
        <w:jc w:val="both"/>
        <w:rPr>
          <w:sz w:val="20"/>
          <w:szCs w:val="20"/>
        </w:rPr>
      </w:pPr>
      <w:r w:rsidRPr="00B7447D">
        <w:rPr>
          <w:sz w:val="20"/>
          <w:szCs w:val="20"/>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2 настоящих Правил и ГрК РФ.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44B42" w:rsidRPr="00B7447D" w:rsidRDefault="00044B42" w:rsidP="00A64044">
      <w:pPr>
        <w:widowControl w:val="0"/>
        <w:numPr>
          <w:ilvl w:val="0"/>
          <w:numId w:val="24"/>
        </w:numPr>
        <w:ind w:left="-142" w:firstLine="851"/>
        <w:jc w:val="both"/>
        <w:rPr>
          <w:sz w:val="20"/>
          <w:szCs w:val="20"/>
        </w:rPr>
      </w:pPr>
      <w:r w:rsidRPr="00B7447D">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044B42" w:rsidRPr="00B7447D" w:rsidRDefault="00044B42" w:rsidP="00A64044">
      <w:pPr>
        <w:widowControl w:val="0"/>
        <w:numPr>
          <w:ilvl w:val="0"/>
          <w:numId w:val="24"/>
        </w:numPr>
        <w:ind w:left="-142" w:firstLine="851"/>
        <w:jc w:val="both"/>
        <w:rPr>
          <w:sz w:val="20"/>
          <w:szCs w:val="20"/>
        </w:rPr>
      </w:pPr>
      <w:r w:rsidRPr="00B7447D">
        <w:rPr>
          <w:sz w:val="20"/>
          <w:szCs w:val="20"/>
        </w:rPr>
        <w:t>Глава местной администрации в течение семи дней со дня поступления указанных в </w:t>
      </w:r>
      <w:hyperlink r:id="rId54" w:anchor="dst100633" w:history="1">
        <w:r w:rsidRPr="00B7447D">
          <w:rPr>
            <w:sz w:val="20"/>
            <w:szCs w:val="20"/>
          </w:rPr>
          <w:t>части 5</w:t>
        </w:r>
      </w:hyperlink>
      <w:r w:rsidRPr="00B7447D">
        <w:rPr>
          <w:sz w:val="20"/>
          <w:szCs w:val="20"/>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44B42" w:rsidRPr="00B7447D" w:rsidRDefault="00044B42" w:rsidP="00A64044">
      <w:pPr>
        <w:widowControl w:val="0"/>
        <w:numPr>
          <w:ilvl w:val="0"/>
          <w:numId w:val="24"/>
        </w:numPr>
        <w:ind w:left="-142" w:firstLine="851"/>
        <w:jc w:val="both"/>
        <w:rPr>
          <w:sz w:val="20"/>
          <w:szCs w:val="20"/>
        </w:rPr>
      </w:pPr>
      <w:r w:rsidRPr="00B7447D">
        <w:rPr>
          <w:sz w:val="20"/>
          <w:szCs w:val="20"/>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044B42" w:rsidRPr="00B7447D" w:rsidRDefault="00044B42" w:rsidP="00044B42">
      <w:pPr>
        <w:pStyle w:val="10"/>
        <w:keepNext w:val="0"/>
        <w:keepLines w:val="0"/>
        <w:rPr>
          <w:sz w:val="20"/>
          <w:szCs w:val="20"/>
        </w:rPr>
      </w:pPr>
      <w:r w:rsidRPr="00B7447D">
        <w:rPr>
          <w:sz w:val="20"/>
          <w:szCs w:val="20"/>
        </w:rPr>
        <w:t>Глава 2. Градостроительные регламенты.</w:t>
      </w:r>
    </w:p>
    <w:p w:rsidR="00044B42" w:rsidRPr="00B7447D" w:rsidRDefault="00044B42" w:rsidP="00044B42">
      <w:pPr>
        <w:pStyle w:val="2"/>
        <w:rPr>
          <w:sz w:val="20"/>
          <w:szCs w:val="20"/>
        </w:rPr>
      </w:pPr>
      <w:r w:rsidRPr="00B7447D">
        <w:rPr>
          <w:sz w:val="20"/>
          <w:szCs w:val="20"/>
        </w:rPr>
        <w:t>Статья 7. Градостроительный регламент.</w:t>
      </w:r>
    </w:p>
    <w:p w:rsidR="00044B42" w:rsidRPr="00B7447D" w:rsidRDefault="00044B42" w:rsidP="00A64044">
      <w:pPr>
        <w:widowControl w:val="0"/>
        <w:numPr>
          <w:ilvl w:val="0"/>
          <w:numId w:val="10"/>
        </w:numPr>
        <w:ind w:left="0" w:firstLine="709"/>
        <w:jc w:val="both"/>
        <w:rPr>
          <w:sz w:val="20"/>
          <w:szCs w:val="20"/>
        </w:rPr>
      </w:pPr>
      <w:r w:rsidRPr="00B7447D">
        <w:rPr>
          <w:sz w:val="20"/>
          <w:szCs w:val="20"/>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44B42" w:rsidRPr="00B7447D" w:rsidRDefault="00044B42" w:rsidP="00A64044">
      <w:pPr>
        <w:widowControl w:val="0"/>
        <w:numPr>
          <w:ilvl w:val="0"/>
          <w:numId w:val="10"/>
        </w:numPr>
        <w:ind w:left="0" w:firstLine="709"/>
        <w:jc w:val="both"/>
        <w:rPr>
          <w:sz w:val="20"/>
          <w:szCs w:val="20"/>
        </w:rPr>
      </w:pPr>
      <w:r w:rsidRPr="00B7447D">
        <w:rPr>
          <w:sz w:val="20"/>
          <w:szCs w:val="20"/>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44B42" w:rsidRPr="00B7447D" w:rsidRDefault="00044B42" w:rsidP="00044B42">
      <w:pPr>
        <w:rPr>
          <w:sz w:val="20"/>
          <w:szCs w:val="20"/>
        </w:rPr>
      </w:pPr>
      <w:r w:rsidRPr="00B7447D">
        <w:rPr>
          <w:sz w:val="20"/>
          <w:szCs w:val="20"/>
        </w:rPr>
        <w:t>1) виды разрешенного использования земельных участков и объектов капитального строительства;</w:t>
      </w:r>
    </w:p>
    <w:p w:rsidR="00044B42" w:rsidRPr="00B7447D" w:rsidRDefault="00044B42" w:rsidP="00044B42">
      <w:pPr>
        <w:rPr>
          <w:sz w:val="20"/>
          <w:szCs w:val="20"/>
        </w:rPr>
      </w:pPr>
      <w:r w:rsidRPr="00B7447D">
        <w:rPr>
          <w:sz w:val="20"/>
          <w:szCs w:val="20"/>
        </w:rPr>
        <w:t xml:space="preserve">2) </w:t>
      </w:r>
      <w:hyperlink r:id="rId55" w:history="1">
        <w:r w:rsidRPr="00B7447D">
          <w:rPr>
            <w:sz w:val="20"/>
            <w:szCs w:val="20"/>
          </w:rPr>
          <w:t>предельные</w:t>
        </w:r>
      </w:hyperlink>
      <w:r w:rsidRPr="00B7447D">
        <w:rPr>
          <w:sz w:val="20"/>
          <w:szCs w:val="20"/>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4B42" w:rsidRPr="00B7447D" w:rsidRDefault="00044B42" w:rsidP="00044B42">
      <w:pPr>
        <w:rPr>
          <w:sz w:val="20"/>
          <w:szCs w:val="20"/>
        </w:rPr>
      </w:pPr>
      <w:r w:rsidRPr="00B7447D">
        <w:rPr>
          <w:sz w:val="20"/>
          <w:szCs w:val="20"/>
        </w:rPr>
        <w:t xml:space="preserve">3) ограничения использования земельных участков и объектов капитального строительства, устанавливаемые в соответствии с </w:t>
      </w:r>
      <w:hyperlink r:id="rId56" w:history="1">
        <w:r w:rsidRPr="00B7447D">
          <w:rPr>
            <w:sz w:val="20"/>
            <w:szCs w:val="20"/>
          </w:rPr>
          <w:t>законодательством</w:t>
        </w:r>
      </w:hyperlink>
      <w:r w:rsidRPr="00B7447D">
        <w:rPr>
          <w:sz w:val="20"/>
          <w:szCs w:val="20"/>
        </w:rPr>
        <w:t xml:space="preserve"> Российской Федерации;</w:t>
      </w:r>
    </w:p>
    <w:p w:rsidR="00044B42" w:rsidRPr="00B7447D" w:rsidRDefault="00044B42" w:rsidP="00044B42">
      <w:pPr>
        <w:rPr>
          <w:sz w:val="20"/>
          <w:szCs w:val="20"/>
        </w:rPr>
      </w:pPr>
      <w:r w:rsidRPr="00B7447D">
        <w:rPr>
          <w:sz w:val="20"/>
          <w:szCs w:val="20"/>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44B42" w:rsidRPr="00B7447D" w:rsidRDefault="00044B42" w:rsidP="00A64044">
      <w:pPr>
        <w:widowControl w:val="0"/>
        <w:numPr>
          <w:ilvl w:val="0"/>
          <w:numId w:val="10"/>
        </w:numPr>
        <w:ind w:left="0" w:firstLine="709"/>
        <w:jc w:val="both"/>
        <w:rPr>
          <w:sz w:val="20"/>
          <w:szCs w:val="20"/>
        </w:rPr>
      </w:pPr>
      <w:r w:rsidRPr="00B7447D">
        <w:rPr>
          <w:sz w:val="20"/>
          <w:szCs w:val="20"/>
        </w:rPr>
        <w:t>Градостроительные регламенты устанавливаются с учетом:</w:t>
      </w:r>
    </w:p>
    <w:p w:rsidR="00044B42" w:rsidRPr="00B7447D" w:rsidRDefault="00044B42" w:rsidP="00A64044">
      <w:pPr>
        <w:widowControl w:val="0"/>
        <w:numPr>
          <w:ilvl w:val="1"/>
          <w:numId w:val="12"/>
        </w:numPr>
        <w:ind w:left="0" w:firstLine="709"/>
        <w:jc w:val="both"/>
        <w:rPr>
          <w:sz w:val="20"/>
          <w:szCs w:val="20"/>
        </w:rPr>
      </w:pPr>
      <w:r w:rsidRPr="00B7447D">
        <w:rPr>
          <w:sz w:val="20"/>
          <w:szCs w:val="20"/>
        </w:rPr>
        <w:t>фактического использования земельных участков и объектов капитального строительства в границах территориальной зоны;</w:t>
      </w:r>
    </w:p>
    <w:p w:rsidR="00044B42" w:rsidRPr="00B7447D" w:rsidRDefault="00044B42" w:rsidP="00A64044">
      <w:pPr>
        <w:widowControl w:val="0"/>
        <w:numPr>
          <w:ilvl w:val="1"/>
          <w:numId w:val="12"/>
        </w:numPr>
        <w:ind w:left="0" w:firstLine="709"/>
        <w:jc w:val="both"/>
        <w:rPr>
          <w:sz w:val="20"/>
          <w:szCs w:val="20"/>
        </w:rPr>
      </w:pPr>
      <w:r w:rsidRPr="00B7447D">
        <w:rPr>
          <w:sz w:val="20"/>
          <w:szCs w:val="20"/>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44B42" w:rsidRPr="00B7447D" w:rsidRDefault="00044B42" w:rsidP="00A64044">
      <w:pPr>
        <w:widowControl w:val="0"/>
        <w:numPr>
          <w:ilvl w:val="1"/>
          <w:numId w:val="12"/>
        </w:numPr>
        <w:ind w:left="0" w:firstLine="709"/>
        <w:jc w:val="both"/>
        <w:rPr>
          <w:sz w:val="20"/>
          <w:szCs w:val="20"/>
        </w:rPr>
      </w:pPr>
      <w:r w:rsidRPr="00B7447D">
        <w:rPr>
          <w:sz w:val="20"/>
          <w:szCs w:val="20"/>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44B42" w:rsidRPr="00B7447D" w:rsidRDefault="00044B42" w:rsidP="00A64044">
      <w:pPr>
        <w:widowControl w:val="0"/>
        <w:numPr>
          <w:ilvl w:val="1"/>
          <w:numId w:val="12"/>
        </w:numPr>
        <w:ind w:left="0" w:firstLine="709"/>
        <w:jc w:val="both"/>
        <w:rPr>
          <w:sz w:val="20"/>
          <w:szCs w:val="20"/>
        </w:rPr>
      </w:pPr>
      <w:r w:rsidRPr="00B7447D">
        <w:rPr>
          <w:sz w:val="20"/>
          <w:szCs w:val="20"/>
        </w:rPr>
        <w:t>видов территориальных зон;</w:t>
      </w:r>
    </w:p>
    <w:p w:rsidR="00044B42" w:rsidRPr="00B7447D" w:rsidRDefault="00044B42" w:rsidP="00A64044">
      <w:pPr>
        <w:widowControl w:val="0"/>
        <w:numPr>
          <w:ilvl w:val="1"/>
          <w:numId w:val="12"/>
        </w:numPr>
        <w:ind w:left="0" w:firstLine="709"/>
        <w:jc w:val="both"/>
        <w:rPr>
          <w:sz w:val="20"/>
          <w:szCs w:val="20"/>
        </w:rPr>
      </w:pPr>
      <w:r w:rsidRPr="00B7447D">
        <w:rPr>
          <w:sz w:val="20"/>
          <w:szCs w:val="20"/>
        </w:rPr>
        <w:t>требований охраны объектов культурного наследия, а также особо охраняемых природных территорий, иных природных объектов.</w:t>
      </w:r>
    </w:p>
    <w:p w:rsidR="00044B42" w:rsidRPr="00B7447D" w:rsidRDefault="00044B42" w:rsidP="00044B42">
      <w:pPr>
        <w:rPr>
          <w:sz w:val="20"/>
          <w:szCs w:val="20"/>
        </w:rPr>
      </w:pPr>
      <w:r w:rsidRPr="00B7447D">
        <w:rPr>
          <w:sz w:val="20"/>
          <w:szCs w:val="20"/>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044B42" w:rsidRPr="00B7447D" w:rsidRDefault="00044B42" w:rsidP="00A64044">
      <w:pPr>
        <w:widowControl w:val="0"/>
        <w:numPr>
          <w:ilvl w:val="0"/>
          <w:numId w:val="10"/>
        </w:numPr>
        <w:ind w:left="0" w:firstLine="709"/>
        <w:jc w:val="both"/>
        <w:rPr>
          <w:sz w:val="20"/>
          <w:szCs w:val="20"/>
        </w:rPr>
      </w:pPr>
      <w:r w:rsidRPr="00B7447D">
        <w:rPr>
          <w:sz w:val="20"/>
          <w:szCs w:val="20"/>
        </w:rPr>
        <w:t>Действие градостроительного регламента не распространяется на земельные участки:</w:t>
      </w:r>
    </w:p>
    <w:p w:rsidR="00044B42" w:rsidRPr="00B7447D" w:rsidRDefault="00044B42" w:rsidP="00044B42">
      <w:pPr>
        <w:rPr>
          <w:sz w:val="20"/>
          <w:szCs w:val="20"/>
        </w:rPr>
      </w:pPr>
      <w:r w:rsidRPr="00B7447D">
        <w:rPr>
          <w:sz w:val="20"/>
          <w:szCs w:val="2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44B42" w:rsidRPr="00B7447D" w:rsidRDefault="00044B42" w:rsidP="00044B42">
      <w:pPr>
        <w:rPr>
          <w:sz w:val="20"/>
          <w:szCs w:val="20"/>
        </w:rPr>
      </w:pPr>
      <w:r w:rsidRPr="00B7447D">
        <w:rPr>
          <w:sz w:val="20"/>
          <w:szCs w:val="20"/>
        </w:rPr>
        <w:t>2) в границах территорий общего пользования;</w:t>
      </w:r>
    </w:p>
    <w:p w:rsidR="00044B42" w:rsidRPr="00B7447D" w:rsidRDefault="00044B42" w:rsidP="00044B42">
      <w:pPr>
        <w:rPr>
          <w:sz w:val="20"/>
          <w:szCs w:val="20"/>
        </w:rPr>
      </w:pPr>
      <w:r w:rsidRPr="00B7447D">
        <w:rPr>
          <w:sz w:val="20"/>
          <w:szCs w:val="20"/>
        </w:rPr>
        <w:t>3) предназначенные для размещения линейных объектов и (или) занятые линейными объектами;</w:t>
      </w:r>
    </w:p>
    <w:p w:rsidR="00044B42" w:rsidRPr="00B7447D" w:rsidRDefault="00044B42" w:rsidP="00044B42">
      <w:pPr>
        <w:rPr>
          <w:sz w:val="20"/>
          <w:szCs w:val="20"/>
        </w:rPr>
      </w:pPr>
      <w:r w:rsidRPr="00B7447D">
        <w:rPr>
          <w:sz w:val="20"/>
          <w:szCs w:val="20"/>
        </w:rPr>
        <w:t>4) предоставленные для добычи полезных ископаемых.</w:t>
      </w:r>
    </w:p>
    <w:p w:rsidR="00044B42" w:rsidRPr="00B7447D" w:rsidRDefault="00044B42" w:rsidP="00A64044">
      <w:pPr>
        <w:widowControl w:val="0"/>
        <w:numPr>
          <w:ilvl w:val="0"/>
          <w:numId w:val="10"/>
        </w:numPr>
        <w:ind w:left="0" w:firstLine="709"/>
        <w:jc w:val="both"/>
        <w:rPr>
          <w:sz w:val="20"/>
          <w:szCs w:val="20"/>
        </w:rPr>
      </w:pPr>
      <w:r w:rsidRPr="00B7447D">
        <w:rPr>
          <w:sz w:val="20"/>
          <w:szCs w:val="20"/>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44B42" w:rsidRPr="00B7447D" w:rsidRDefault="00044B42" w:rsidP="00A64044">
      <w:pPr>
        <w:widowControl w:val="0"/>
        <w:numPr>
          <w:ilvl w:val="0"/>
          <w:numId w:val="10"/>
        </w:numPr>
        <w:ind w:left="0" w:firstLine="709"/>
        <w:jc w:val="both"/>
        <w:rPr>
          <w:sz w:val="20"/>
          <w:szCs w:val="20"/>
        </w:rPr>
      </w:pPr>
      <w:r w:rsidRPr="00B7447D">
        <w:rPr>
          <w:sz w:val="20"/>
          <w:szCs w:val="20"/>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044B42" w:rsidRPr="00B7447D" w:rsidRDefault="00044B42" w:rsidP="00A64044">
      <w:pPr>
        <w:widowControl w:val="0"/>
        <w:numPr>
          <w:ilvl w:val="0"/>
          <w:numId w:val="10"/>
        </w:numPr>
        <w:ind w:left="0" w:firstLine="709"/>
        <w:jc w:val="both"/>
        <w:rPr>
          <w:sz w:val="20"/>
          <w:szCs w:val="20"/>
        </w:rPr>
      </w:pPr>
      <w:r w:rsidRPr="00B7447D">
        <w:rPr>
          <w:sz w:val="20"/>
          <w:szCs w:val="20"/>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044B42" w:rsidRPr="00B7447D" w:rsidRDefault="00044B42" w:rsidP="00A64044">
      <w:pPr>
        <w:widowControl w:val="0"/>
        <w:numPr>
          <w:ilvl w:val="0"/>
          <w:numId w:val="10"/>
        </w:numPr>
        <w:ind w:left="0" w:firstLine="709"/>
        <w:jc w:val="both"/>
        <w:rPr>
          <w:sz w:val="20"/>
          <w:szCs w:val="20"/>
        </w:rPr>
      </w:pPr>
      <w:r w:rsidRPr="00B7447D">
        <w:rPr>
          <w:sz w:val="20"/>
          <w:szCs w:val="20"/>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044B42" w:rsidRPr="00B7447D" w:rsidRDefault="00044B42" w:rsidP="00A64044">
      <w:pPr>
        <w:widowControl w:val="0"/>
        <w:numPr>
          <w:ilvl w:val="0"/>
          <w:numId w:val="10"/>
        </w:numPr>
        <w:ind w:left="0" w:firstLine="709"/>
        <w:jc w:val="both"/>
        <w:rPr>
          <w:sz w:val="20"/>
          <w:szCs w:val="20"/>
        </w:rPr>
      </w:pPr>
      <w:r w:rsidRPr="00B7447D">
        <w:rPr>
          <w:sz w:val="20"/>
          <w:szCs w:val="20"/>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044B42" w:rsidRPr="00B7447D" w:rsidRDefault="00044B42" w:rsidP="00A64044">
      <w:pPr>
        <w:widowControl w:val="0"/>
        <w:numPr>
          <w:ilvl w:val="0"/>
          <w:numId w:val="10"/>
        </w:numPr>
        <w:ind w:left="0" w:firstLine="709"/>
        <w:jc w:val="both"/>
        <w:rPr>
          <w:sz w:val="20"/>
          <w:szCs w:val="20"/>
        </w:rPr>
      </w:pPr>
      <w:r w:rsidRPr="00B7447D">
        <w:rPr>
          <w:sz w:val="20"/>
          <w:szCs w:val="20"/>
        </w:rPr>
        <w:t>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44B42" w:rsidRPr="00B7447D" w:rsidRDefault="00044B42" w:rsidP="00A64044">
      <w:pPr>
        <w:widowControl w:val="0"/>
        <w:numPr>
          <w:ilvl w:val="0"/>
          <w:numId w:val="10"/>
        </w:numPr>
        <w:ind w:left="0" w:firstLine="709"/>
        <w:jc w:val="both"/>
        <w:rPr>
          <w:sz w:val="20"/>
          <w:szCs w:val="20"/>
        </w:rPr>
      </w:pPr>
      <w:r w:rsidRPr="00B7447D">
        <w:rPr>
          <w:sz w:val="20"/>
          <w:szCs w:val="20"/>
        </w:rPr>
        <w:t>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44B42" w:rsidRPr="00B7447D" w:rsidRDefault="00044B42" w:rsidP="00044B42">
      <w:pPr>
        <w:pStyle w:val="2"/>
        <w:rPr>
          <w:sz w:val="20"/>
          <w:szCs w:val="20"/>
        </w:rPr>
      </w:pPr>
      <w:r w:rsidRPr="00B7447D">
        <w:rPr>
          <w:sz w:val="20"/>
          <w:szCs w:val="20"/>
        </w:rPr>
        <w:t>Статья 8. Виды разрешенного использования земельных участков и объектов капитального строительства.</w:t>
      </w:r>
    </w:p>
    <w:p w:rsidR="00044B42" w:rsidRPr="00B7447D" w:rsidRDefault="00044B42" w:rsidP="00A64044">
      <w:pPr>
        <w:widowControl w:val="0"/>
        <w:numPr>
          <w:ilvl w:val="0"/>
          <w:numId w:val="11"/>
        </w:numPr>
        <w:ind w:left="0" w:firstLine="709"/>
        <w:jc w:val="both"/>
        <w:rPr>
          <w:sz w:val="20"/>
          <w:szCs w:val="20"/>
        </w:rPr>
      </w:pPr>
      <w:r w:rsidRPr="00B7447D">
        <w:rPr>
          <w:sz w:val="20"/>
          <w:szCs w:val="20"/>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44B42" w:rsidRPr="00B7447D" w:rsidRDefault="00044B42" w:rsidP="00A64044">
      <w:pPr>
        <w:widowControl w:val="0"/>
        <w:numPr>
          <w:ilvl w:val="0"/>
          <w:numId w:val="11"/>
        </w:numPr>
        <w:ind w:left="0" w:firstLine="709"/>
        <w:jc w:val="both"/>
        <w:rPr>
          <w:sz w:val="20"/>
          <w:szCs w:val="20"/>
        </w:rPr>
      </w:pPr>
      <w:r w:rsidRPr="00B7447D">
        <w:rPr>
          <w:sz w:val="20"/>
          <w:szCs w:val="20"/>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44B42" w:rsidRPr="00B7447D" w:rsidRDefault="00044B42" w:rsidP="00A64044">
      <w:pPr>
        <w:widowControl w:val="0"/>
        <w:numPr>
          <w:ilvl w:val="0"/>
          <w:numId w:val="11"/>
        </w:numPr>
        <w:ind w:left="0" w:firstLine="709"/>
        <w:jc w:val="both"/>
        <w:rPr>
          <w:sz w:val="20"/>
          <w:szCs w:val="20"/>
        </w:rPr>
      </w:pPr>
      <w:r w:rsidRPr="00B7447D">
        <w:rPr>
          <w:sz w:val="20"/>
          <w:szCs w:val="20"/>
        </w:rPr>
        <w:t>Виды разрешенного использования устанавливаются в соответствии с приказом Министерства экономического развития Российской Федерации от 1 сентября 2014 г. № 540</w:t>
      </w:r>
      <w:r w:rsidRPr="00B7447D">
        <w:rPr>
          <w:b/>
          <w:bCs/>
          <w:sz w:val="20"/>
          <w:szCs w:val="20"/>
        </w:rPr>
        <w:t xml:space="preserve"> «</w:t>
      </w:r>
      <w:r w:rsidRPr="00B7447D">
        <w:rPr>
          <w:sz w:val="20"/>
          <w:szCs w:val="20"/>
        </w:rPr>
        <w:t>Об утверждении классификатора</w:t>
      </w:r>
      <w:r w:rsidRPr="00B7447D">
        <w:rPr>
          <w:b/>
          <w:bCs/>
          <w:sz w:val="20"/>
          <w:szCs w:val="20"/>
        </w:rPr>
        <w:t xml:space="preserve"> </w:t>
      </w:r>
      <w:r w:rsidRPr="00B7447D">
        <w:rPr>
          <w:sz w:val="20"/>
          <w:szCs w:val="20"/>
        </w:rPr>
        <w:t>видов разрешенного использования земельных участков» (редакция от 6 октября 2017 года).</w:t>
      </w:r>
    </w:p>
    <w:p w:rsidR="00044B42" w:rsidRPr="00B7447D" w:rsidRDefault="00044B42" w:rsidP="00A64044">
      <w:pPr>
        <w:widowControl w:val="0"/>
        <w:numPr>
          <w:ilvl w:val="0"/>
          <w:numId w:val="11"/>
        </w:numPr>
        <w:ind w:left="0" w:firstLine="709"/>
        <w:jc w:val="both"/>
        <w:rPr>
          <w:sz w:val="20"/>
          <w:szCs w:val="20"/>
        </w:rPr>
      </w:pPr>
      <w:r w:rsidRPr="00B7447D">
        <w:rPr>
          <w:sz w:val="20"/>
          <w:szCs w:val="20"/>
        </w:rPr>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044B42" w:rsidRPr="00B7447D" w:rsidRDefault="00044B42" w:rsidP="00A64044">
      <w:pPr>
        <w:widowControl w:val="0"/>
        <w:numPr>
          <w:ilvl w:val="0"/>
          <w:numId w:val="11"/>
        </w:numPr>
        <w:ind w:left="0" w:firstLine="709"/>
        <w:jc w:val="both"/>
        <w:rPr>
          <w:sz w:val="20"/>
          <w:szCs w:val="20"/>
        </w:rPr>
      </w:pPr>
      <w:r w:rsidRPr="00B7447D">
        <w:rPr>
          <w:sz w:val="20"/>
          <w:szCs w:val="20"/>
        </w:rPr>
        <w:t>Текстовое наименование вида разрешенного использования земельного участка и его код (числовое обозначение) являются равнозначными.</w:t>
      </w:r>
    </w:p>
    <w:p w:rsidR="00044B42" w:rsidRPr="00B7447D" w:rsidRDefault="00044B42" w:rsidP="00044B42">
      <w:pPr>
        <w:ind w:left="709"/>
        <w:rPr>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951"/>
        <w:gridCol w:w="6949"/>
        <w:gridCol w:w="1522"/>
      </w:tblGrid>
      <w:tr w:rsidR="00044B42" w:rsidRPr="00B7447D" w:rsidTr="003D46E8">
        <w:tc>
          <w:tcPr>
            <w:tcW w:w="10422" w:type="dxa"/>
            <w:gridSpan w:val="3"/>
            <w:tcBorders>
              <w:top w:val="single" w:sz="4" w:space="0" w:color="auto"/>
              <w:bottom w:val="single" w:sz="4" w:space="0" w:color="auto"/>
            </w:tcBorders>
            <w:shd w:val="pct10" w:color="auto" w:fill="auto"/>
            <w:vAlign w:val="center"/>
          </w:tcPr>
          <w:p w:rsidR="00044B42" w:rsidRPr="00B7447D" w:rsidRDefault="00044B42" w:rsidP="003D46E8">
            <w:pPr>
              <w:jc w:val="center"/>
              <w:rPr>
                <w:b/>
                <w:sz w:val="20"/>
                <w:szCs w:val="20"/>
              </w:rPr>
            </w:pPr>
            <w:r w:rsidRPr="00B7447D">
              <w:rPr>
                <w:b/>
                <w:sz w:val="20"/>
                <w:szCs w:val="20"/>
              </w:rPr>
              <w:t>Классификатор видов разрешенного использования земельных участков</w:t>
            </w:r>
          </w:p>
        </w:tc>
      </w:tr>
      <w:tr w:rsidR="00044B42" w:rsidRPr="00B7447D" w:rsidTr="003D46E8">
        <w:tc>
          <w:tcPr>
            <w:tcW w:w="1951" w:type="dxa"/>
            <w:tcBorders>
              <w:top w:val="single" w:sz="4" w:space="0" w:color="auto"/>
              <w:bottom w:val="single" w:sz="4" w:space="0" w:color="auto"/>
              <w:right w:val="single" w:sz="4" w:space="0" w:color="auto"/>
            </w:tcBorders>
            <w:vAlign w:val="center"/>
          </w:tcPr>
          <w:p w:rsidR="00044B42" w:rsidRPr="00B7447D" w:rsidRDefault="00044B42" w:rsidP="003D46E8">
            <w:pPr>
              <w:pStyle w:val="af7"/>
              <w:jc w:val="center"/>
              <w:rPr>
                <w:sz w:val="20"/>
                <w:szCs w:val="20"/>
              </w:rPr>
            </w:pPr>
            <w:r w:rsidRPr="00B7447D">
              <w:rPr>
                <w:sz w:val="20"/>
                <w:szCs w:val="20"/>
              </w:rPr>
              <w:t>Наименование вида разрешенного использования земельного участка</w:t>
            </w:r>
            <w:hyperlink w:anchor="sub_1111" w:history="1">
              <w:r w:rsidRPr="00B7447D">
                <w:rPr>
                  <w:rStyle w:val="afff8"/>
                  <w:sz w:val="20"/>
                  <w:szCs w:val="20"/>
                </w:rPr>
                <w:t>*</w:t>
              </w:r>
            </w:hyperlink>
          </w:p>
        </w:tc>
        <w:tc>
          <w:tcPr>
            <w:tcW w:w="6949" w:type="dxa"/>
            <w:tcBorders>
              <w:top w:val="single" w:sz="4" w:space="0" w:color="auto"/>
              <w:left w:val="single" w:sz="4" w:space="0" w:color="auto"/>
              <w:bottom w:val="single" w:sz="4" w:space="0" w:color="auto"/>
              <w:right w:val="single" w:sz="4" w:space="0" w:color="auto"/>
            </w:tcBorders>
            <w:vAlign w:val="center"/>
          </w:tcPr>
          <w:p w:rsidR="00044B42" w:rsidRPr="00B7447D" w:rsidRDefault="00044B42" w:rsidP="003D46E8">
            <w:pPr>
              <w:pStyle w:val="af7"/>
              <w:jc w:val="center"/>
              <w:rPr>
                <w:sz w:val="20"/>
                <w:szCs w:val="20"/>
              </w:rPr>
            </w:pPr>
            <w:r w:rsidRPr="00B7447D">
              <w:rPr>
                <w:sz w:val="20"/>
                <w:szCs w:val="20"/>
              </w:rPr>
              <w:t>Описание вида разрешенного использования земельного участка</w:t>
            </w:r>
            <w:hyperlink w:anchor="sub_2222" w:history="1">
              <w:r w:rsidRPr="00B7447D">
                <w:rPr>
                  <w:rStyle w:val="afff8"/>
                  <w:sz w:val="20"/>
                  <w:szCs w:val="20"/>
                </w:rPr>
                <w:t>**</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7"/>
              <w:jc w:val="center"/>
              <w:rPr>
                <w:sz w:val="20"/>
                <w:szCs w:val="20"/>
              </w:rPr>
            </w:pPr>
            <w:r w:rsidRPr="00B7447D">
              <w:rPr>
                <w:sz w:val="20"/>
                <w:szCs w:val="20"/>
              </w:rPr>
              <w:t>Код (числовое обозначение) вида разрешенного использования земельного участка</w:t>
            </w:r>
            <w:hyperlink w:anchor="sub_3333" w:history="1">
              <w:r w:rsidRPr="00B7447D">
                <w:rPr>
                  <w:rStyle w:val="afff8"/>
                  <w:sz w:val="20"/>
                  <w:szCs w:val="20"/>
                </w:rPr>
                <w:t>***</w:t>
              </w:r>
            </w:hyperlink>
          </w:p>
        </w:tc>
      </w:tr>
      <w:tr w:rsidR="00044B42" w:rsidRPr="00B7447D" w:rsidTr="003D46E8">
        <w:tc>
          <w:tcPr>
            <w:tcW w:w="1951" w:type="dxa"/>
            <w:tcBorders>
              <w:top w:val="single" w:sz="4" w:space="0" w:color="auto"/>
              <w:bottom w:val="single" w:sz="4" w:space="0" w:color="auto"/>
              <w:right w:val="single" w:sz="4" w:space="0" w:color="auto"/>
            </w:tcBorders>
            <w:vAlign w:val="center"/>
          </w:tcPr>
          <w:p w:rsidR="00044B42" w:rsidRPr="00B7447D" w:rsidRDefault="00044B42" w:rsidP="003D46E8">
            <w:pPr>
              <w:pStyle w:val="afff6"/>
              <w:rPr>
                <w:sz w:val="20"/>
                <w:szCs w:val="20"/>
              </w:rPr>
            </w:pPr>
            <w:r w:rsidRPr="00B7447D">
              <w:rPr>
                <w:sz w:val="20"/>
                <w:szCs w:val="20"/>
              </w:rPr>
              <w:t>1</w:t>
            </w:r>
          </w:p>
        </w:tc>
        <w:tc>
          <w:tcPr>
            <w:tcW w:w="6949" w:type="dxa"/>
            <w:tcBorders>
              <w:top w:val="single" w:sz="4" w:space="0" w:color="auto"/>
              <w:left w:val="single" w:sz="4" w:space="0" w:color="auto"/>
              <w:bottom w:val="single" w:sz="4" w:space="0" w:color="auto"/>
              <w:right w:val="single" w:sz="4" w:space="0" w:color="auto"/>
            </w:tcBorders>
            <w:vAlign w:val="center"/>
          </w:tcPr>
          <w:p w:rsidR="00044B42" w:rsidRPr="00B7447D" w:rsidRDefault="00044B42" w:rsidP="003D46E8">
            <w:pPr>
              <w:pStyle w:val="afff6"/>
              <w:rPr>
                <w:sz w:val="20"/>
                <w:szCs w:val="20"/>
              </w:rPr>
            </w:pPr>
            <w:r w:rsidRPr="00B7447D">
              <w:rPr>
                <w:sz w:val="20"/>
                <w:szCs w:val="20"/>
              </w:rPr>
              <w:t>2</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Сельскохозяйственное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Ведение сельского хозяйства.</w:t>
            </w:r>
          </w:p>
          <w:p w:rsidR="00044B42" w:rsidRPr="00B7447D" w:rsidRDefault="00044B42"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B7447D">
                <w:rPr>
                  <w:sz w:val="20"/>
                  <w:szCs w:val="20"/>
                </w:rPr>
                <w:t>кодами 1.1-1.18</w:t>
              </w:r>
            </w:hyperlink>
            <w:r w:rsidRPr="00B7447D">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Растениеводство</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связанной с выращиванием сельскохозяйственных культур.</w:t>
            </w:r>
          </w:p>
          <w:p w:rsidR="00044B42" w:rsidRPr="00B7447D" w:rsidRDefault="00044B42"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B7447D">
                <w:rPr>
                  <w:sz w:val="20"/>
                  <w:szCs w:val="20"/>
                </w:rPr>
                <w:t>кодами 1.2-1.6</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Выращивание зерновых и иных сельскохозяйственных культур</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Овощеводство</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Выращивание тонизирующих, лекарственных, цветочных культур</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1.4</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Садоводство</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1.5</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Выращивание льна и конопли</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1.6</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Животноводство</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044B42" w:rsidRPr="00B7447D" w:rsidRDefault="00044B42"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B7447D">
                <w:rPr>
                  <w:sz w:val="20"/>
                  <w:szCs w:val="20"/>
                </w:rPr>
                <w:t>кодами 1.8-1.11</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1.7</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Скотоводство</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044B42" w:rsidRPr="00B7447D" w:rsidRDefault="00044B42" w:rsidP="003D46E8">
            <w:pPr>
              <w:pStyle w:val="afff6"/>
              <w:rPr>
                <w:sz w:val="20"/>
                <w:szCs w:val="20"/>
              </w:rPr>
            </w:pPr>
            <w:r w:rsidRPr="00B7447D">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1.8</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Звероводство</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связанной с разведением в неволе ценных пушных зверей;</w:t>
            </w:r>
          </w:p>
          <w:p w:rsidR="00044B42" w:rsidRPr="00B7447D" w:rsidRDefault="00044B42" w:rsidP="003D46E8">
            <w:pPr>
              <w:pStyle w:val="afff6"/>
              <w:rPr>
                <w:sz w:val="20"/>
                <w:szCs w:val="20"/>
              </w:rPr>
            </w:pPr>
            <w:r w:rsidRPr="00B7447D">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044B42" w:rsidRPr="00B7447D" w:rsidRDefault="00044B42" w:rsidP="003D46E8">
            <w:pPr>
              <w:pStyle w:val="afff6"/>
              <w:rPr>
                <w:sz w:val="20"/>
                <w:szCs w:val="20"/>
              </w:rPr>
            </w:pPr>
            <w:r w:rsidRPr="00B7447D">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1.9</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Птицеводство</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связанной с разведением домашних пород птиц, в том числе водоплавающих;</w:t>
            </w:r>
          </w:p>
          <w:p w:rsidR="00044B42" w:rsidRPr="00B7447D" w:rsidRDefault="00044B42" w:rsidP="003D46E8">
            <w:pPr>
              <w:pStyle w:val="afff6"/>
              <w:rPr>
                <w:sz w:val="20"/>
                <w:szCs w:val="20"/>
              </w:rPr>
            </w:pPr>
            <w:r w:rsidRPr="00B7447D">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044B42" w:rsidRPr="00B7447D" w:rsidRDefault="00044B42" w:rsidP="003D46E8">
            <w:pPr>
              <w:pStyle w:val="afff6"/>
              <w:rPr>
                <w:sz w:val="20"/>
                <w:szCs w:val="20"/>
              </w:rPr>
            </w:pPr>
            <w:r w:rsidRPr="00B7447D">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Свиноводство</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связанной с разведением свиней;</w:t>
            </w:r>
          </w:p>
          <w:p w:rsidR="00044B42" w:rsidRPr="00B7447D" w:rsidRDefault="00044B42" w:rsidP="003D46E8">
            <w:pPr>
              <w:pStyle w:val="afff6"/>
              <w:rPr>
                <w:sz w:val="20"/>
                <w:szCs w:val="20"/>
              </w:rPr>
            </w:pPr>
            <w:r w:rsidRPr="00B7447D">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044B42" w:rsidRPr="00B7447D" w:rsidRDefault="00044B42" w:rsidP="003D46E8">
            <w:pPr>
              <w:pStyle w:val="afff6"/>
              <w:rPr>
                <w:sz w:val="20"/>
                <w:szCs w:val="20"/>
              </w:rPr>
            </w:pPr>
            <w:r w:rsidRPr="00B7447D">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Пчеловодство</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044B42" w:rsidRPr="00B7447D" w:rsidRDefault="00044B42" w:rsidP="003D46E8">
            <w:pPr>
              <w:pStyle w:val="afff6"/>
              <w:rPr>
                <w:sz w:val="20"/>
                <w:szCs w:val="20"/>
              </w:rPr>
            </w:pPr>
            <w:r w:rsidRPr="00B7447D">
              <w:rPr>
                <w:sz w:val="20"/>
                <w:szCs w:val="20"/>
              </w:rPr>
              <w:t>размещение ульев, иных объектов и оборудования, необходимого для пчеловодства и разведениях иных полезных насекомых;</w:t>
            </w:r>
          </w:p>
          <w:p w:rsidR="00044B42" w:rsidRPr="00B7447D" w:rsidRDefault="00044B42" w:rsidP="003D46E8">
            <w:pPr>
              <w:pStyle w:val="afff6"/>
              <w:rPr>
                <w:sz w:val="20"/>
                <w:szCs w:val="20"/>
              </w:rPr>
            </w:pPr>
            <w:r w:rsidRPr="00B7447D">
              <w:rPr>
                <w:sz w:val="20"/>
                <w:szCs w:val="20"/>
              </w:rPr>
              <w:t>размещение сооружений используемых для хранения и первичной переработки продукции пчеловодства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Рыбоводство</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Научное обеспечение сельского хозяйства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1.14</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Хранение и переработка</w:t>
            </w:r>
          </w:p>
          <w:p w:rsidR="00044B42" w:rsidRPr="00B7447D" w:rsidRDefault="00044B42" w:rsidP="003D46E8">
            <w:pPr>
              <w:pStyle w:val="afff6"/>
              <w:rPr>
                <w:sz w:val="20"/>
                <w:szCs w:val="20"/>
              </w:rPr>
            </w:pPr>
            <w:r w:rsidRPr="00B7447D">
              <w:rPr>
                <w:sz w:val="20"/>
                <w:szCs w:val="20"/>
              </w:rPr>
              <w:t>сельскохозяйственной</w:t>
            </w:r>
          </w:p>
          <w:p w:rsidR="00044B42" w:rsidRPr="00B7447D" w:rsidRDefault="00044B42" w:rsidP="003D46E8">
            <w:pPr>
              <w:pStyle w:val="afff6"/>
              <w:rPr>
                <w:sz w:val="20"/>
                <w:szCs w:val="20"/>
              </w:rPr>
            </w:pPr>
            <w:r w:rsidRPr="00B7447D">
              <w:rPr>
                <w:sz w:val="20"/>
                <w:szCs w:val="20"/>
              </w:rPr>
              <w:t>продукции</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1.15</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Ведение личного подсобного хозяйства на полевых участках</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Производство сельскохозяйственной продукции без права возведения объектов капитального строительства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1.16</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Питомники</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044B42" w:rsidRPr="00B7447D" w:rsidRDefault="00044B42" w:rsidP="003D46E8">
            <w:pPr>
              <w:pStyle w:val="afff6"/>
              <w:rPr>
                <w:sz w:val="20"/>
                <w:szCs w:val="20"/>
              </w:rPr>
            </w:pPr>
            <w:r w:rsidRPr="00B7447D">
              <w:rPr>
                <w:sz w:val="20"/>
                <w:szCs w:val="20"/>
              </w:rPr>
              <w:t>размещение сооружений, необходимых для указанных видов сельскохозяйственного производства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1.17</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Обеспечение</w:t>
            </w:r>
          </w:p>
          <w:p w:rsidR="00044B42" w:rsidRPr="00B7447D" w:rsidRDefault="00044B42" w:rsidP="003D46E8">
            <w:pPr>
              <w:pStyle w:val="afff6"/>
              <w:rPr>
                <w:sz w:val="20"/>
                <w:szCs w:val="20"/>
              </w:rPr>
            </w:pPr>
            <w:r w:rsidRPr="00B7447D">
              <w:rPr>
                <w:sz w:val="20"/>
                <w:szCs w:val="20"/>
              </w:rPr>
              <w:t>сельскохозяйственного</w:t>
            </w:r>
          </w:p>
          <w:p w:rsidR="00044B42" w:rsidRPr="00B7447D" w:rsidRDefault="00044B42" w:rsidP="003D46E8">
            <w:pPr>
              <w:pStyle w:val="afff6"/>
              <w:rPr>
                <w:sz w:val="20"/>
                <w:szCs w:val="20"/>
              </w:rPr>
            </w:pPr>
            <w:r w:rsidRPr="00B7447D">
              <w:rPr>
                <w:sz w:val="20"/>
                <w:szCs w:val="20"/>
              </w:rPr>
              <w:t>производства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1.18</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Жилая застройка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044B42" w:rsidRPr="00B7447D" w:rsidRDefault="00044B42" w:rsidP="003D46E8">
            <w:pPr>
              <w:pStyle w:val="afff6"/>
              <w:rPr>
                <w:sz w:val="20"/>
                <w:szCs w:val="20"/>
              </w:rPr>
            </w:pPr>
            <w:r w:rsidRPr="00B7447D">
              <w:rPr>
                <w:sz w:val="20"/>
                <w:szCs w:val="20"/>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044B42" w:rsidRPr="00B7447D" w:rsidRDefault="00044B42" w:rsidP="003D46E8">
            <w:pPr>
              <w:pStyle w:val="afff6"/>
              <w:rPr>
                <w:sz w:val="20"/>
                <w:szCs w:val="20"/>
              </w:rPr>
            </w:pPr>
            <w:r w:rsidRPr="00B7447D">
              <w:rPr>
                <w:sz w:val="20"/>
                <w:szCs w:val="20"/>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044B42" w:rsidRPr="00B7447D" w:rsidRDefault="00044B42" w:rsidP="003D46E8">
            <w:pPr>
              <w:pStyle w:val="afff6"/>
              <w:rPr>
                <w:sz w:val="20"/>
                <w:szCs w:val="20"/>
              </w:rPr>
            </w:pPr>
            <w:r w:rsidRPr="00B7447D">
              <w:rPr>
                <w:sz w:val="20"/>
                <w:szCs w:val="20"/>
              </w:rPr>
              <w:t>- как способ обеспечения непрерывности производства (вахтовые помещения, служебные жилые помещения на производственных объектах);</w:t>
            </w:r>
          </w:p>
          <w:p w:rsidR="00044B42" w:rsidRPr="00B7447D" w:rsidRDefault="00044B42" w:rsidP="003D46E8">
            <w:pPr>
              <w:pStyle w:val="afff6"/>
              <w:rPr>
                <w:sz w:val="20"/>
                <w:szCs w:val="20"/>
              </w:rPr>
            </w:pPr>
            <w:r w:rsidRPr="00B7447D">
              <w:rPr>
                <w:sz w:val="20"/>
                <w:szCs w:val="20"/>
              </w:rPr>
              <w:t>- как способ обеспечения деятельности режимного учреждения (казармы, караульные помещения, места лишения свободы, содержания под стражей).</w:t>
            </w:r>
          </w:p>
          <w:p w:rsidR="00044B42" w:rsidRPr="00B7447D" w:rsidRDefault="00044B42"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B7447D">
                <w:rPr>
                  <w:sz w:val="20"/>
                  <w:szCs w:val="20"/>
                </w:rPr>
                <w:t>кодами 2.1-2.7.1</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2.0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Для индивидуального жилищного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индивидуального жилого дома (дом, пригодный для постоянного проживания, высотой не выше трех надземных этажей);</w:t>
            </w:r>
          </w:p>
          <w:p w:rsidR="00044B42" w:rsidRPr="00B7447D" w:rsidRDefault="00044B42" w:rsidP="003D46E8">
            <w:pPr>
              <w:pStyle w:val="afff6"/>
              <w:rPr>
                <w:sz w:val="20"/>
                <w:szCs w:val="20"/>
              </w:rPr>
            </w:pPr>
            <w:r w:rsidRPr="00B7447D">
              <w:rPr>
                <w:sz w:val="20"/>
                <w:szCs w:val="20"/>
              </w:rPr>
              <w:t>выращивание плодовых, ягодных, овощных, бахчевых или иных декоративных или сельскохозяйственных культур;</w:t>
            </w:r>
          </w:p>
          <w:p w:rsidR="00044B42" w:rsidRPr="00B7447D" w:rsidRDefault="00044B42" w:rsidP="003D46E8">
            <w:pPr>
              <w:pStyle w:val="afff6"/>
              <w:rPr>
                <w:sz w:val="20"/>
                <w:szCs w:val="20"/>
              </w:rPr>
            </w:pPr>
            <w:r w:rsidRPr="00B7447D">
              <w:rPr>
                <w:sz w:val="20"/>
                <w:szCs w:val="20"/>
              </w:rPr>
              <w:t>размещение индивидуальных гаражей и подсобных сооружений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2.1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Малоэтажная многоквартирная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малоэтажного многоквартирного жилого дома, (дом, пригодный для постоянного проживания, высотой до 4 этажей, включая мансардный);</w:t>
            </w:r>
          </w:p>
          <w:p w:rsidR="00044B42" w:rsidRPr="00B7447D" w:rsidRDefault="00044B42" w:rsidP="003D46E8">
            <w:pPr>
              <w:pStyle w:val="afff6"/>
              <w:rPr>
                <w:sz w:val="20"/>
                <w:szCs w:val="20"/>
              </w:rPr>
            </w:pPr>
            <w:r w:rsidRPr="00B7447D">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2.1.1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Для ведения личного подсобного хозяйства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044B42" w:rsidRPr="00B7447D" w:rsidRDefault="00044B42" w:rsidP="003D46E8">
            <w:pPr>
              <w:pStyle w:val="afff6"/>
              <w:rPr>
                <w:sz w:val="20"/>
                <w:szCs w:val="20"/>
              </w:rPr>
            </w:pPr>
            <w:r w:rsidRPr="00B7447D">
              <w:rPr>
                <w:sz w:val="20"/>
                <w:szCs w:val="20"/>
              </w:rPr>
              <w:t>производство сельскохозяйственной продукции;</w:t>
            </w:r>
          </w:p>
          <w:p w:rsidR="00044B42" w:rsidRPr="00B7447D" w:rsidRDefault="00044B42" w:rsidP="003D46E8">
            <w:pPr>
              <w:pStyle w:val="afff6"/>
              <w:rPr>
                <w:sz w:val="20"/>
                <w:szCs w:val="20"/>
              </w:rPr>
            </w:pPr>
            <w:r w:rsidRPr="00B7447D">
              <w:rPr>
                <w:sz w:val="20"/>
                <w:szCs w:val="20"/>
              </w:rPr>
              <w:t>размещение гаража и иных вспомогательных сооружений;</w:t>
            </w:r>
          </w:p>
          <w:p w:rsidR="00044B42" w:rsidRPr="00B7447D" w:rsidRDefault="00044B42" w:rsidP="003D46E8">
            <w:pPr>
              <w:pStyle w:val="afff6"/>
              <w:rPr>
                <w:sz w:val="20"/>
                <w:szCs w:val="20"/>
              </w:rPr>
            </w:pPr>
            <w:r w:rsidRPr="00B7447D">
              <w:rPr>
                <w:sz w:val="20"/>
                <w:szCs w:val="20"/>
              </w:rPr>
              <w:t>содержание сельскохозяйственных животных</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2.2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Блокированная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044B42" w:rsidRPr="00B7447D" w:rsidRDefault="00044B42" w:rsidP="003D46E8">
            <w:pPr>
              <w:pStyle w:val="afff6"/>
              <w:rPr>
                <w:sz w:val="20"/>
                <w:szCs w:val="20"/>
              </w:rPr>
            </w:pPr>
            <w:r w:rsidRPr="00B7447D">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2.3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Передвижное жилье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2.4</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Среднеэтажная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044B42" w:rsidRPr="00B7447D" w:rsidRDefault="00044B42" w:rsidP="003D46E8">
            <w:pPr>
              <w:pStyle w:val="afff6"/>
              <w:rPr>
                <w:sz w:val="20"/>
                <w:szCs w:val="20"/>
              </w:rPr>
            </w:pPr>
            <w:r w:rsidRPr="00B7447D">
              <w:rPr>
                <w:sz w:val="20"/>
                <w:szCs w:val="20"/>
              </w:rPr>
              <w:t>благоустройство и озеленение;</w:t>
            </w:r>
          </w:p>
          <w:p w:rsidR="00044B42" w:rsidRPr="00B7447D" w:rsidRDefault="00044B42" w:rsidP="003D46E8">
            <w:pPr>
              <w:pStyle w:val="afff6"/>
              <w:rPr>
                <w:sz w:val="20"/>
                <w:szCs w:val="20"/>
              </w:rPr>
            </w:pPr>
            <w:r w:rsidRPr="00B7447D">
              <w:rPr>
                <w:sz w:val="20"/>
                <w:szCs w:val="20"/>
              </w:rPr>
              <w:t>размещение подземных гаражей и автостоянок;</w:t>
            </w:r>
          </w:p>
          <w:p w:rsidR="00044B42" w:rsidRPr="00B7447D" w:rsidRDefault="00044B42" w:rsidP="003D46E8">
            <w:pPr>
              <w:pStyle w:val="afff6"/>
              <w:rPr>
                <w:sz w:val="20"/>
                <w:szCs w:val="20"/>
              </w:rPr>
            </w:pPr>
            <w:r w:rsidRPr="00B7447D">
              <w:rPr>
                <w:sz w:val="20"/>
                <w:szCs w:val="20"/>
              </w:rPr>
              <w:t>обустройство спортивных и детских площадок, площадок отдыха;</w:t>
            </w:r>
          </w:p>
          <w:p w:rsidR="00044B42" w:rsidRPr="00B7447D" w:rsidRDefault="00044B42" w:rsidP="003D46E8">
            <w:pPr>
              <w:pStyle w:val="afff6"/>
              <w:rPr>
                <w:sz w:val="20"/>
                <w:szCs w:val="20"/>
              </w:rPr>
            </w:pPr>
            <w:r w:rsidRPr="00B7447D">
              <w:rPr>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2.5</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Многоэтажная жилая застройка</w:t>
            </w:r>
          </w:p>
          <w:p w:rsidR="00044B42" w:rsidRPr="00B7447D" w:rsidRDefault="00044B42" w:rsidP="003D46E8">
            <w:pPr>
              <w:pStyle w:val="afff6"/>
              <w:rPr>
                <w:sz w:val="20"/>
                <w:szCs w:val="20"/>
              </w:rPr>
            </w:pPr>
            <w:r w:rsidRPr="00B7447D">
              <w:rPr>
                <w:sz w:val="20"/>
                <w:szCs w:val="20"/>
              </w:rPr>
              <w:t>(высотная застройка)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044B42" w:rsidRPr="00B7447D" w:rsidRDefault="00044B42" w:rsidP="003D46E8">
            <w:pPr>
              <w:pStyle w:val="afff6"/>
              <w:rPr>
                <w:sz w:val="20"/>
                <w:szCs w:val="20"/>
              </w:rPr>
            </w:pPr>
            <w:r w:rsidRPr="00B7447D">
              <w:rPr>
                <w:sz w:val="20"/>
                <w:szCs w:val="20"/>
              </w:rPr>
              <w:t>благоустройство и озеленение придомовых территорий;</w:t>
            </w:r>
          </w:p>
          <w:p w:rsidR="00044B42" w:rsidRPr="00B7447D" w:rsidRDefault="00044B42" w:rsidP="003D46E8">
            <w:pPr>
              <w:pStyle w:val="afff6"/>
              <w:rPr>
                <w:sz w:val="20"/>
                <w:szCs w:val="20"/>
              </w:rPr>
            </w:pPr>
            <w:r w:rsidRPr="00B7447D">
              <w:rPr>
                <w:sz w:val="20"/>
                <w:szCs w:val="20"/>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2.6</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Обслуживание застройки жилой</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2.7</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Объекты гаражного назначения</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2.7.1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Общественное использование объектов капитального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044B42" w:rsidRPr="00B7447D" w:rsidRDefault="00044B42"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B7447D">
                <w:rPr>
                  <w:sz w:val="20"/>
                  <w:szCs w:val="20"/>
                </w:rPr>
                <w:t>кодами 3.1-3.10.2</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Коммунальное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Социальное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для размещения отделений почты и телеграфа;</w:t>
            </w:r>
          </w:p>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Бытовое обслуживание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Здравоохранение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B7447D">
                <w:rPr>
                  <w:sz w:val="20"/>
                  <w:szCs w:val="20"/>
                </w:rPr>
                <w:t>кодами 3.4.1 - 3.4.2</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3.4</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Амбулаторно-поликлиническое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3.4.1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Стационарное медицинское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3.4.2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Образование и просвещение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sub_10351" w:history="1">
              <w:r w:rsidRPr="00B7447D">
                <w:rPr>
                  <w:sz w:val="20"/>
                  <w:szCs w:val="20"/>
                </w:rPr>
                <w:t>кодами 3.5.1 - 3.5.2</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3.5</w:t>
            </w:r>
          </w:p>
        </w:tc>
      </w:tr>
      <w:tr w:rsidR="00044B42" w:rsidRPr="00B7447D" w:rsidTr="003D46E8">
        <w:tc>
          <w:tcPr>
            <w:tcW w:w="1951" w:type="dxa"/>
            <w:tcBorders>
              <w:top w:val="single" w:sz="4" w:space="0" w:color="auto"/>
              <w:bottom w:val="single" w:sz="4" w:space="0" w:color="auto"/>
              <w:right w:val="nil"/>
            </w:tcBorders>
          </w:tcPr>
          <w:p w:rsidR="00044B42" w:rsidRPr="00B7447D" w:rsidRDefault="00044B42" w:rsidP="003D46E8">
            <w:pPr>
              <w:pStyle w:val="afff6"/>
              <w:rPr>
                <w:sz w:val="20"/>
                <w:szCs w:val="20"/>
              </w:rPr>
            </w:pPr>
            <w:r w:rsidRPr="00B7447D">
              <w:rPr>
                <w:sz w:val="20"/>
                <w:szCs w:val="20"/>
              </w:rPr>
              <w:t>Дошкольное, начальное и среднее общее образование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p>
          <w:p w:rsidR="00044B42" w:rsidRPr="00B7447D" w:rsidRDefault="00044B42" w:rsidP="003D46E8">
            <w:pPr>
              <w:pStyle w:val="afff6"/>
              <w:rPr>
                <w:sz w:val="20"/>
                <w:szCs w:val="20"/>
              </w:rPr>
            </w:pPr>
            <w:r w:rsidRPr="00B7447D">
              <w:rPr>
                <w:sz w:val="20"/>
                <w:szCs w:val="20"/>
              </w:rPr>
              <w:t>3.5.1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Среднее и высшее профессиональное образование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3.5.2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Культурное развитие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044B42" w:rsidRPr="00B7447D" w:rsidRDefault="00044B42" w:rsidP="003D46E8">
            <w:pPr>
              <w:pStyle w:val="afff6"/>
              <w:rPr>
                <w:sz w:val="20"/>
                <w:szCs w:val="20"/>
              </w:rPr>
            </w:pPr>
            <w:r w:rsidRPr="00B7447D">
              <w:rPr>
                <w:sz w:val="20"/>
                <w:szCs w:val="20"/>
              </w:rPr>
              <w:t>устройство площадок для празднеств и гуляний;</w:t>
            </w:r>
          </w:p>
          <w:p w:rsidR="00044B42" w:rsidRPr="00B7447D" w:rsidRDefault="00044B42" w:rsidP="003D46E8">
            <w:pPr>
              <w:pStyle w:val="afff6"/>
              <w:rPr>
                <w:sz w:val="20"/>
                <w:szCs w:val="20"/>
              </w:rPr>
            </w:pPr>
            <w:r w:rsidRPr="00B7447D">
              <w:rPr>
                <w:sz w:val="20"/>
                <w:szCs w:val="20"/>
              </w:rPr>
              <w:t>размещение зданий и сооружений для размещения цирков, зверинцев, зоопарков, океанариумов</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3.6</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Религиозное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3.7</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Общественное управление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3.8</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Обеспечение научной деятельности</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3.9</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Обеспечение деятельности в области гидрометеорологии и смежных с ней областях</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3.9.1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B7447D">
                <w:rPr>
                  <w:sz w:val="20"/>
                  <w:szCs w:val="20"/>
                </w:rPr>
                <w:t>кодами 3.10.1 - 3.10.2</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3.10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Амбулаторное 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3.10.1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Приюты для животных</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ветеринарных услуг в стационаре;</w:t>
            </w:r>
          </w:p>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организации гостиниц для животных</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3.10.2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Предпринимательство</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B7447D">
                <w:rPr>
                  <w:sz w:val="20"/>
                  <w:szCs w:val="20"/>
                </w:rPr>
                <w:t>кодами 4.1-4.10</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Деловое управление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Объекты торговли (торговые центры, торгово-развлекательные центры (комплексы)</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B7447D">
                <w:rPr>
                  <w:sz w:val="20"/>
                  <w:szCs w:val="20"/>
                </w:rPr>
                <w:t>кодами 4.5-4.9</w:t>
              </w:r>
            </w:hyperlink>
            <w:r w:rsidRPr="00B7447D">
              <w:rPr>
                <w:sz w:val="20"/>
                <w:szCs w:val="20"/>
              </w:rPr>
              <w:t>;</w:t>
            </w:r>
          </w:p>
          <w:p w:rsidR="00044B42" w:rsidRPr="00B7447D" w:rsidRDefault="00044B42" w:rsidP="003D46E8">
            <w:pPr>
              <w:pStyle w:val="afff6"/>
              <w:rPr>
                <w:sz w:val="20"/>
                <w:szCs w:val="20"/>
              </w:rPr>
            </w:pPr>
            <w:r w:rsidRPr="00B7447D">
              <w:rPr>
                <w:sz w:val="20"/>
                <w:szCs w:val="20"/>
              </w:rPr>
              <w:t>размещение гаражей и (или) стоянок для автомобилей сотрудников и посетителей торгового центра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Рынки</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044B42" w:rsidRPr="00B7447D" w:rsidRDefault="00044B42" w:rsidP="003D46E8">
            <w:pPr>
              <w:pStyle w:val="afff6"/>
              <w:rPr>
                <w:sz w:val="20"/>
                <w:szCs w:val="20"/>
              </w:rPr>
            </w:pPr>
            <w:r w:rsidRPr="00B7447D">
              <w:rPr>
                <w:sz w:val="20"/>
                <w:szCs w:val="20"/>
              </w:rPr>
              <w:t>размещение гаражей и (или) стоянок для автомобилей сотрудников и посетителей рынка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Магазины</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4.4</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Банковская и страховая деятельность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4.5</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Общественное питание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4.6</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Гостиничное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4.7</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Развлечения</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4.8</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Обслуживание автотранспорта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sub_10271" w:history="1">
              <w:r w:rsidRPr="00B7447D">
                <w:rPr>
                  <w:sz w:val="20"/>
                  <w:szCs w:val="20"/>
                </w:rPr>
                <w:t>коде 2.7.1</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4.9</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Объекты придорожного сервиса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4.9.1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Выставочно-ярмарочная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4.10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Отдых (рекреация)</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044B42" w:rsidRPr="00B7447D" w:rsidRDefault="00044B42" w:rsidP="003D46E8">
            <w:pPr>
              <w:pStyle w:val="afff6"/>
              <w:rPr>
                <w:sz w:val="20"/>
                <w:szCs w:val="20"/>
              </w:rPr>
            </w:pPr>
            <w:r w:rsidRPr="00B7447D">
              <w:rPr>
                <w:sz w:val="20"/>
                <w:szCs w:val="20"/>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044B42" w:rsidRPr="00B7447D" w:rsidRDefault="00044B42"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B7447D">
                <w:rPr>
                  <w:sz w:val="20"/>
                  <w:szCs w:val="20"/>
                </w:rPr>
                <w:t>кодами 5.1 - 5.5</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5.0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Спорт</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044B42" w:rsidRPr="00B7447D" w:rsidRDefault="00044B42" w:rsidP="003D46E8">
            <w:pPr>
              <w:pStyle w:val="afff6"/>
              <w:rPr>
                <w:sz w:val="20"/>
                <w:szCs w:val="20"/>
              </w:rPr>
            </w:pPr>
            <w:r w:rsidRPr="00B7447D">
              <w:rPr>
                <w:sz w:val="20"/>
                <w:szCs w:val="20"/>
              </w:rPr>
              <w:t>размещение спортивных баз и лагерей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5.1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Природно-познавательный туризм</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044B42" w:rsidRPr="00B7447D" w:rsidRDefault="00044B42" w:rsidP="003D46E8">
            <w:pPr>
              <w:pStyle w:val="afff6"/>
              <w:rPr>
                <w:sz w:val="20"/>
                <w:szCs w:val="20"/>
              </w:rPr>
            </w:pPr>
            <w:r w:rsidRPr="00B7447D">
              <w:rPr>
                <w:sz w:val="20"/>
                <w:szCs w:val="20"/>
              </w:rPr>
              <w:t>осуществление необходимых природоохранных и природовосстановительных мероприятий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5.2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Туристическое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5.2.1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Охота и рыбалка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5.3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Причалы для маломерных</w:t>
            </w:r>
          </w:p>
          <w:p w:rsidR="00044B42" w:rsidRPr="00B7447D" w:rsidRDefault="00044B42" w:rsidP="003D46E8">
            <w:pPr>
              <w:pStyle w:val="afff6"/>
              <w:rPr>
                <w:sz w:val="20"/>
                <w:szCs w:val="20"/>
              </w:rPr>
            </w:pPr>
            <w:r w:rsidRPr="00B7447D">
              <w:rPr>
                <w:sz w:val="20"/>
                <w:szCs w:val="20"/>
              </w:rPr>
              <w:t>судов</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5.4</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Поля для гольфа или конных прогулок</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5.5</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Производственная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в целях добычи недр, их переработки, изготовления вещей промышленным способом</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Недропользование</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геологических изысканий;</w:t>
            </w:r>
          </w:p>
          <w:p w:rsidR="00044B42" w:rsidRPr="00B7447D" w:rsidRDefault="00044B42" w:rsidP="003D46E8">
            <w:pPr>
              <w:pStyle w:val="afff6"/>
              <w:rPr>
                <w:sz w:val="20"/>
                <w:szCs w:val="20"/>
              </w:rPr>
            </w:pPr>
            <w:r w:rsidRPr="00B7447D">
              <w:rPr>
                <w:sz w:val="20"/>
                <w:szCs w:val="20"/>
              </w:rPr>
              <w:t>добыча недр открытым (карьеры, отвалы) и закрытым (шахты, скважины) способами;</w:t>
            </w:r>
          </w:p>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в том числе подземных, в целях добычи недр;</w:t>
            </w:r>
          </w:p>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Тяжелая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Автомобилестроительная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6.2.1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Легкая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текстильной, фарфоро-фаянсовой, электронной промышленности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Фармацевтическая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6.3.1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Пищевая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6.4</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Нефтехимическая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6.5</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6.6</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Энергетика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B7447D">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6.7</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Атомная энергетика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6.7.1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Связь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sub_1031" w:history="1">
              <w:r w:rsidRPr="00B7447D">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6.8</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Склады</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6.9</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Обеспечение космической деятельности</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6.10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Целлюлозно-бумажная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6.11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Транспорт</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различного рода путей сообщения и сооружений, используемых для перевозки людей или грузов, либо передачи веществ.</w:t>
            </w:r>
          </w:p>
          <w:p w:rsidR="00044B42" w:rsidRPr="00B7447D" w:rsidRDefault="00044B42"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B7447D">
                <w:rPr>
                  <w:sz w:val="20"/>
                  <w:szCs w:val="20"/>
                </w:rPr>
                <w:t>кодами 7.1 -7.5</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7.0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Железнодорожный транспорт</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044B42" w:rsidRPr="00B7447D" w:rsidRDefault="00044B42" w:rsidP="003D46E8">
            <w:pPr>
              <w:pStyle w:val="afff6"/>
              <w:rPr>
                <w:sz w:val="20"/>
                <w:szCs w:val="20"/>
              </w:rPr>
            </w:pPr>
            <w:r w:rsidRPr="00B7447D">
              <w:rPr>
                <w:sz w:val="20"/>
                <w:szCs w:val="20"/>
              </w:rPr>
              <w:t>размещение наземных сооружений для трамвайного сообщения и иных специальных дорог (канатных, монорельсовых, фуникулеров)</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7.1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Автомобильный транспорт</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044B42" w:rsidRPr="00B7447D" w:rsidRDefault="00044B42" w:rsidP="003D46E8">
            <w:pPr>
              <w:pStyle w:val="afff6"/>
              <w:rPr>
                <w:sz w:val="20"/>
                <w:szCs w:val="20"/>
              </w:rPr>
            </w:pPr>
            <w:r w:rsidRPr="00B7447D">
              <w:rPr>
                <w:sz w:val="20"/>
                <w:szCs w:val="20"/>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7.2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7.3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Воздушный транспорт</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7.4</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Трубопроводный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7.5</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Обеспечение обороны и безопасности</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044B42" w:rsidRPr="00B7447D" w:rsidRDefault="00044B42" w:rsidP="003D46E8">
            <w:pPr>
              <w:pStyle w:val="afff6"/>
              <w:rPr>
                <w:sz w:val="20"/>
                <w:szCs w:val="20"/>
              </w:rPr>
            </w:pPr>
            <w:r w:rsidRPr="00B7447D">
              <w:rPr>
                <w:sz w:val="20"/>
                <w:szCs w:val="20"/>
              </w:rPr>
              <w:t>размещение объектов, обеспечивающих осуществление таможенной деятельности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8.0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Обеспечение вооруженных сил</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044B42" w:rsidRPr="00B7447D" w:rsidRDefault="00044B42" w:rsidP="003D46E8">
            <w:pPr>
              <w:pStyle w:val="afff6"/>
              <w:rPr>
                <w:sz w:val="20"/>
                <w:szCs w:val="20"/>
              </w:rPr>
            </w:pPr>
            <w:r w:rsidRPr="00B7447D">
              <w:rPr>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044B42" w:rsidRPr="00B7447D" w:rsidRDefault="00044B42" w:rsidP="003D46E8">
            <w:pPr>
              <w:pStyle w:val="afff6"/>
              <w:rPr>
                <w:sz w:val="20"/>
                <w:szCs w:val="20"/>
              </w:rPr>
            </w:pPr>
            <w:r w:rsidRPr="00B7447D">
              <w:rPr>
                <w:sz w:val="20"/>
                <w:szCs w:val="20"/>
              </w:rPr>
              <w:t>размещение объектов, для обеспечения безопасности которых были созданы закрытые административно-территориальные образования</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8.1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Охрана Государственной границы Российской Федерации</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8.2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Обеспечение внутреннего правопорядка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8.3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Обеспечение деятельности по исполнению наказаний</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8.4</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Деятельность по особой охране и изучению природы</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9.0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p>
          <w:p w:rsidR="00044B42" w:rsidRPr="00B7447D" w:rsidRDefault="00044B42" w:rsidP="003D46E8">
            <w:pPr>
              <w:pStyle w:val="afff6"/>
              <w:rPr>
                <w:sz w:val="20"/>
                <w:szCs w:val="20"/>
              </w:rPr>
            </w:pPr>
            <w:r w:rsidRPr="00B7447D">
              <w:rPr>
                <w:sz w:val="20"/>
                <w:szCs w:val="20"/>
              </w:rPr>
              <w:t>Охрана природных территорий</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p>
          <w:p w:rsidR="00044B42" w:rsidRPr="00B7447D" w:rsidRDefault="00044B42" w:rsidP="003D46E8">
            <w:pPr>
              <w:pStyle w:val="afff6"/>
              <w:rPr>
                <w:sz w:val="20"/>
                <w:szCs w:val="20"/>
              </w:rPr>
            </w:pPr>
            <w:r w:rsidRPr="00B7447D">
              <w:rPr>
                <w:sz w:val="20"/>
                <w:szCs w:val="20"/>
              </w:rPr>
              <w:t>9.1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Курортная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9.2</w:t>
            </w:r>
          </w:p>
        </w:tc>
      </w:tr>
      <w:tr w:rsidR="00044B42" w:rsidRPr="00B7447D" w:rsidTr="003D46E8">
        <w:tc>
          <w:tcPr>
            <w:tcW w:w="1951" w:type="dxa"/>
            <w:tcBorders>
              <w:top w:val="single" w:sz="4" w:space="0" w:color="auto"/>
              <w:bottom w:val="single" w:sz="4" w:space="0" w:color="auto"/>
              <w:right w:val="nil"/>
            </w:tcBorders>
          </w:tcPr>
          <w:p w:rsidR="00044B42" w:rsidRPr="00B7447D" w:rsidRDefault="00044B42" w:rsidP="003D46E8">
            <w:pPr>
              <w:pStyle w:val="afff6"/>
              <w:rPr>
                <w:sz w:val="20"/>
                <w:szCs w:val="20"/>
              </w:rPr>
            </w:pPr>
            <w:r w:rsidRPr="00B7447D">
              <w:rPr>
                <w:sz w:val="20"/>
                <w:szCs w:val="20"/>
              </w:rPr>
              <w:t>Санаторная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санаториев и профилакториев, обеспечивающих оказание услуги по лечению и оздоровлению населения;</w:t>
            </w:r>
          </w:p>
          <w:p w:rsidR="00044B42" w:rsidRPr="00B7447D" w:rsidRDefault="00044B42" w:rsidP="003D46E8">
            <w:pPr>
              <w:pStyle w:val="afff6"/>
              <w:rPr>
                <w:sz w:val="20"/>
                <w:szCs w:val="20"/>
              </w:rPr>
            </w:pPr>
            <w:r w:rsidRPr="00B7447D">
              <w:rPr>
                <w:sz w:val="20"/>
                <w:szCs w:val="20"/>
              </w:rPr>
              <w:t>обустройство лечебно-оздоровительных местностей (пляжи, бюветы, места добычи целебной грязи);</w:t>
            </w:r>
          </w:p>
          <w:p w:rsidR="00044B42" w:rsidRPr="00B7447D" w:rsidRDefault="00044B42" w:rsidP="003D46E8">
            <w:pPr>
              <w:pStyle w:val="afff6"/>
              <w:rPr>
                <w:sz w:val="20"/>
                <w:szCs w:val="20"/>
              </w:rPr>
            </w:pPr>
            <w:r w:rsidRPr="00B7447D">
              <w:rPr>
                <w:sz w:val="20"/>
                <w:szCs w:val="20"/>
              </w:rPr>
              <w:t>размещение лечебно-оздоровительных лагерей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9.2.1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Историко-культурная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9.3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Использование лесов</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B7447D">
                <w:rPr>
                  <w:sz w:val="20"/>
                  <w:szCs w:val="20"/>
                </w:rPr>
                <w:t>кодами 10.1-10.5</w:t>
              </w:r>
            </w:hyperlink>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10.0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Заготовка древесины</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10.1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Лесные плантации</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10.2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Заготовка лесных ресурсов</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10.3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Резервные леса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Деятельность, связанная с охраной лесов</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10.4</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Водные объекты</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Ледники, снежники, ручьи, реки, озера, болота, территориальные моря и другие поверхностные водные объекты</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Общее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Специальное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Гидротехнические сооружения</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11.3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Земельные участки (территории) общего пользования</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12.0</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Ритуальная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кладбищ, крематориев и мест захоронения; размещение соответствующих культовых сооружений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12.1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p>
          <w:p w:rsidR="00044B42" w:rsidRPr="00B7447D" w:rsidRDefault="00044B42" w:rsidP="003D46E8">
            <w:pPr>
              <w:pStyle w:val="afff6"/>
              <w:rPr>
                <w:sz w:val="20"/>
                <w:szCs w:val="20"/>
              </w:rPr>
            </w:pPr>
            <w:r w:rsidRPr="00B7447D">
              <w:rPr>
                <w:sz w:val="20"/>
                <w:szCs w:val="20"/>
              </w:rPr>
              <w:t>Специальная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p>
          <w:p w:rsidR="00044B42" w:rsidRPr="00B7447D" w:rsidRDefault="00044B42" w:rsidP="003D46E8">
            <w:pPr>
              <w:pStyle w:val="afff6"/>
              <w:rPr>
                <w:sz w:val="20"/>
                <w:szCs w:val="20"/>
              </w:rPr>
            </w:pPr>
            <w:r w:rsidRPr="00B7447D">
              <w:rPr>
                <w:sz w:val="20"/>
                <w:szCs w:val="20"/>
              </w:rPr>
              <w:t>12.2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Запас</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Отсутствие хозяйственной деятельности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12.3</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Ведение огородничества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13.1</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Ведение садоводства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044B42" w:rsidRPr="00B7447D" w:rsidRDefault="00044B42" w:rsidP="003D46E8">
            <w:pPr>
              <w:pStyle w:val="afff6"/>
              <w:rPr>
                <w:sz w:val="20"/>
                <w:szCs w:val="20"/>
              </w:rPr>
            </w:pPr>
            <w:r w:rsidRPr="00B7447D">
              <w:rPr>
                <w:sz w:val="20"/>
                <w:szCs w:val="20"/>
              </w:rPr>
              <w:t>размещение садового дома, предназначенного для отдыха и не подлежащего разделу на квартиры;</w:t>
            </w:r>
          </w:p>
          <w:p w:rsidR="00044B42" w:rsidRPr="00B7447D" w:rsidRDefault="00044B42" w:rsidP="003D46E8">
            <w:pPr>
              <w:pStyle w:val="afff6"/>
              <w:rPr>
                <w:sz w:val="20"/>
                <w:szCs w:val="20"/>
              </w:rPr>
            </w:pPr>
            <w:r w:rsidRPr="00B7447D">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13.2</w:t>
            </w:r>
          </w:p>
        </w:tc>
      </w:tr>
      <w:tr w:rsidR="00044B42" w:rsidRPr="00B7447D" w:rsidTr="003D46E8">
        <w:tc>
          <w:tcPr>
            <w:tcW w:w="1951" w:type="dxa"/>
            <w:tcBorders>
              <w:top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Ведение дачного хозяйства</w:t>
            </w:r>
          </w:p>
        </w:tc>
        <w:tc>
          <w:tcPr>
            <w:tcW w:w="6949" w:type="dxa"/>
            <w:tcBorders>
              <w:top w:val="single" w:sz="4" w:space="0" w:color="auto"/>
              <w:left w:val="single" w:sz="4" w:space="0" w:color="auto"/>
              <w:bottom w:val="single" w:sz="4" w:space="0" w:color="auto"/>
              <w:right w:val="single" w:sz="4" w:space="0" w:color="auto"/>
            </w:tcBorders>
          </w:tcPr>
          <w:p w:rsidR="00044B42" w:rsidRPr="00B7447D" w:rsidRDefault="00044B42" w:rsidP="003D46E8">
            <w:pPr>
              <w:pStyle w:val="afff6"/>
              <w:rPr>
                <w:sz w:val="20"/>
                <w:szCs w:val="20"/>
              </w:rPr>
            </w:pPr>
            <w:r w:rsidRPr="00B7447D">
              <w:rPr>
                <w:sz w:val="20"/>
                <w:szCs w:val="20"/>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044B42" w:rsidRPr="00B7447D" w:rsidRDefault="00044B42" w:rsidP="003D46E8">
            <w:pPr>
              <w:pStyle w:val="afff6"/>
              <w:rPr>
                <w:sz w:val="20"/>
                <w:szCs w:val="20"/>
              </w:rPr>
            </w:pPr>
            <w:r w:rsidRPr="00B7447D">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044B42" w:rsidRPr="00B7447D" w:rsidRDefault="00044B42" w:rsidP="003D46E8">
            <w:pPr>
              <w:pStyle w:val="afff6"/>
              <w:rPr>
                <w:sz w:val="20"/>
                <w:szCs w:val="20"/>
              </w:rPr>
            </w:pPr>
            <w:r w:rsidRPr="00B7447D">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044B42" w:rsidRPr="00B7447D" w:rsidRDefault="00044B42" w:rsidP="003D46E8">
            <w:pPr>
              <w:pStyle w:val="afff6"/>
              <w:rPr>
                <w:sz w:val="20"/>
                <w:szCs w:val="20"/>
              </w:rPr>
            </w:pPr>
            <w:r w:rsidRPr="00B7447D">
              <w:rPr>
                <w:sz w:val="20"/>
                <w:szCs w:val="20"/>
              </w:rPr>
              <w:t>13.3</w:t>
            </w:r>
          </w:p>
        </w:tc>
      </w:tr>
    </w:tbl>
    <w:p w:rsidR="00044B42" w:rsidRPr="00B7447D" w:rsidRDefault="00044B42" w:rsidP="00044B42">
      <w:pPr>
        <w:rPr>
          <w:sz w:val="20"/>
          <w:szCs w:val="20"/>
        </w:rPr>
      </w:pPr>
      <w:r w:rsidRPr="00B7447D">
        <w:rPr>
          <w:sz w:val="20"/>
          <w:szCs w:val="20"/>
        </w:rPr>
        <w:t>* В скобках указаны иные равнозначные наименования.</w:t>
      </w:r>
    </w:p>
    <w:p w:rsidR="00044B42" w:rsidRPr="00B7447D" w:rsidRDefault="00044B42" w:rsidP="00044B42">
      <w:pPr>
        <w:rPr>
          <w:sz w:val="20"/>
          <w:szCs w:val="20"/>
        </w:rPr>
      </w:pPr>
      <w:r w:rsidRPr="00B7447D">
        <w:rPr>
          <w:sz w:val="20"/>
          <w:szCs w:val="20"/>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044B42" w:rsidRPr="00B7447D" w:rsidRDefault="00044B42" w:rsidP="00044B42">
      <w:pPr>
        <w:rPr>
          <w:sz w:val="20"/>
          <w:szCs w:val="20"/>
        </w:rPr>
      </w:pPr>
      <w:r w:rsidRPr="00B7447D">
        <w:rPr>
          <w:sz w:val="20"/>
          <w:szCs w:val="20"/>
        </w:rPr>
        <w:t>*** Текстовое наименование вида разрешенного использования земельного участка и его код (числовое обозначение) являются равнозначными.</w:t>
      </w:r>
    </w:p>
    <w:p w:rsidR="00044B42" w:rsidRPr="00B7447D" w:rsidRDefault="00044B42" w:rsidP="00044B42">
      <w:pPr>
        <w:pStyle w:val="2"/>
        <w:rPr>
          <w:sz w:val="20"/>
          <w:szCs w:val="20"/>
        </w:rPr>
      </w:pPr>
      <w:r w:rsidRPr="00B7447D">
        <w:rPr>
          <w:sz w:val="20"/>
          <w:szCs w:val="20"/>
        </w:rPr>
        <w:t>Статья 9. Градостроительный регламент. Зона малоэтажной и блокированной жилой застройки Ж-1.</w:t>
      </w:r>
    </w:p>
    <w:p w:rsidR="00044B42" w:rsidRPr="00B7447D" w:rsidRDefault="00044B42" w:rsidP="00044B42">
      <w:pPr>
        <w:keepNext/>
        <w:keepLines/>
        <w:rPr>
          <w:b/>
          <w:sz w:val="20"/>
          <w:szCs w:val="20"/>
        </w:rPr>
      </w:pPr>
      <w:r w:rsidRPr="00B7447D">
        <w:rPr>
          <w:b/>
          <w:sz w:val="20"/>
          <w:szCs w:val="20"/>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044B42" w:rsidRPr="00B7447D" w:rsidRDefault="00044B42" w:rsidP="00044B42">
      <w:pPr>
        <w:keepNext/>
        <w:keepLines/>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Для индивидуального жилищного строительства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Для ведения личного подсобного хозяйства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2.3</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Блокированная жилая застройка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Обслуживание жилой застройки</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Объекты гаражного назначения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Коммунальное обслуживание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Дошкольное, начальное и  среднее общее образование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Земельные участки (территории) общего 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 xml:space="preserve">Ведение огородничества </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Коммунальное обслуживание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Магазины</w:t>
            </w:r>
          </w:p>
        </w:tc>
      </w:tr>
    </w:tbl>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 2.2 и 13.1: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кодом 2.3: размеры земельных участков не подлежат установлению; минимальная площадь земельных участков – 250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5000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3, предельная высота зданий, строений, сооружений – 15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B7447D">
        <w:rPr>
          <w:sz w:val="20"/>
          <w:szCs w:val="20"/>
          <w:vertAlign w:val="superscript"/>
        </w:rPr>
        <w:t xml:space="preserve"> </w:t>
      </w:r>
      <w:r w:rsidRPr="00B7447D">
        <w:rPr>
          <w:sz w:val="20"/>
          <w:szCs w:val="20"/>
        </w:rPr>
        <w:t>земельных участков – 550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B7447D">
        <w:rPr>
          <w:sz w:val="20"/>
          <w:szCs w:val="20"/>
          <w:vertAlign w:val="superscript"/>
        </w:rPr>
        <w:t xml:space="preserve"> </w:t>
      </w:r>
      <w:r w:rsidRPr="00B7447D">
        <w:rPr>
          <w:sz w:val="20"/>
          <w:szCs w:val="20"/>
        </w:rPr>
        <w:t>земельных участков – 10000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2, предельная высота зданий, строений, сооружений – 10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w:t>
      </w:r>
      <w:r w:rsidRPr="00B7447D">
        <w:rPr>
          <w:b/>
          <w:bCs/>
          <w:sz w:val="20"/>
          <w:szCs w:val="20"/>
        </w:rPr>
        <w:t>,</w:t>
      </w:r>
      <w:r w:rsidRPr="00B7447D">
        <w:rPr>
          <w:b/>
          <w:sz w:val="20"/>
          <w:szCs w:val="20"/>
        </w:rPr>
        <w:t xml:space="preserve"> охранные зоны трубопроводов, защитные зоны объектов культурного наследия.</w:t>
      </w:r>
    </w:p>
    <w:p w:rsidR="00044B42" w:rsidRPr="00B7447D" w:rsidRDefault="00044B42" w:rsidP="00044B42">
      <w:pPr>
        <w:pStyle w:val="2"/>
        <w:rPr>
          <w:sz w:val="20"/>
          <w:szCs w:val="20"/>
        </w:rPr>
      </w:pPr>
      <w:bookmarkStart w:id="315" w:name="_Toc466280431"/>
      <w:r w:rsidRPr="00B7447D">
        <w:rPr>
          <w:sz w:val="20"/>
          <w:szCs w:val="20"/>
        </w:rPr>
        <w:t>Статья 10. Градостроительный регламент. Зона среднеэтажной жилой застройки Ж-2.</w:t>
      </w:r>
      <w:bookmarkEnd w:id="315"/>
    </w:p>
    <w:p w:rsidR="00044B42" w:rsidRPr="00B7447D" w:rsidRDefault="00044B42" w:rsidP="00044B42">
      <w:pPr>
        <w:rPr>
          <w:b/>
          <w:sz w:val="20"/>
          <w:szCs w:val="20"/>
        </w:rPr>
      </w:pPr>
      <w:r w:rsidRPr="00B7447D">
        <w:rPr>
          <w:b/>
          <w:sz w:val="20"/>
          <w:szCs w:val="20"/>
        </w:rPr>
        <w:t xml:space="preserve">1. Зона выделена для создания правовых условий формирования территорий для размещения жилых домов предназначенных для разделения на квартиры. </w:t>
      </w:r>
    </w:p>
    <w:p w:rsidR="00044B42" w:rsidRPr="00B7447D" w:rsidRDefault="00044B42" w:rsidP="00044B4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keepNext/>
              <w:keepLines/>
              <w:rPr>
                <w:b w:val="0"/>
                <w:sz w:val="20"/>
                <w:szCs w:val="20"/>
              </w:rPr>
            </w:pPr>
            <w:r w:rsidRPr="00B7447D">
              <w:rPr>
                <w:b w:val="0"/>
                <w:sz w:val="20"/>
                <w:szCs w:val="20"/>
              </w:rPr>
              <w:t>Основные виды разрешенного использования земельных участков.</w:t>
            </w:r>
          </w:p>
        </w:tc>
      </w:tr>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2.1.1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Малоэтажная многоквартирная жилая застройка</w:t>
            </w:r>
          </w:p>
        </w:tc>
      </w:tr>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2.5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Среднеэтажная жилая застройка</w:t>
            </w:r>
          </w:p>
        </w:tc>
      </w:tr>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Обслуживание жилой застройки</w:t>
            </w:r>
          </w:p>
        </w:tc>
      </w:tr>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Объекты гаражного назначения</w:t>
            </w:r>
          </w:p>
        </w:tc>
      </w:tr>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keepNext/>
              <w:keepLines/>
              <w:rPr>
                <w:sz w:val="20"/>
                <w:szCs w:val="20"/>
              </w:rPr>
            </w:pPr>
            <w:r w:rsidRPr="00B7447D">
              <w:rPr>
                <w:sz w:val="20"/>
                <w:szCs w:val="20"/>
              </w:rPr>
              <w:t>Коммунальное обслуживание</w:t>
            </w:r>
          </w:p>
        </w:tc>
      </w:tr>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keepNext/>
              <w:keepLines/>
              <w:rPr>
                <w:sz w:val="20"/>
                <w:szCs w:val="20"/>
              </w:rPr>
            </w:pPr>
            <w:r w:rsidRPr="00B7447D">
              <w:rPr>
                <w:sz w:val="20"/>
                <w:szCs w:val="20"/>
              </w:rPr>
              <w:t>Дошкольное, начальное и среднее общее образование</w:t>
            </w:r>
          </w:p>
        </w:tc>
      </w:tr>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keepNext/>
              <w:keepLines/>
              <w:rPr>
                <w:sz w:val="20"/>
                <w:szCs w:val="20"/>
              </w:rPr>
            </w:pPr>
            <w:r w:rsidRPr="00B7447D">
              <w:rPr>
                <w:sz w:val="20"/>
                <w:szCs w:val="20"/>
              </w:rPr>
              <w:t xml:space="preserve">Земельные участки (территории) общего пользования </w:t>
            </w:r>
          </w:p>
        </w:tc>
      </w:tr>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keepNext/>
              <w:keepLines/>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keepNext/>
              <w:keepLines/>
              <w:rPr>
                <w:sz w:val="20"/>
                <w:szCs w:val="20"/>
              </w:rPr>
            </w:pPr>
            <w:r w:rsidRPr="00B7447D">
              <w:rPr>
                <w:sz w:val="20"/>
                <w:szCs w:val="20"/>
              </w:rPr>
              <w:t>Коммунальное обслуживание</w:t>
            </w:r>
          </w:p>
        </w:tc>
      </w:tr>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keepNext/>
              <w:keepLines/>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Магазины</w:t>
            </w:r>
          </w:p>
        </w:tc>
      </w:tr>
    </w:tbl>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2.5.</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2.1.1 и 2.5: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7000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13.1: размеры земельных участков не подлежат установлению; минимальная площадь земельных участков –600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20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B7447D">
        <w:rPr>
          <w:sz w:val="20"/>
          <w:szCs w:val="20"/>
          <w:vertAlign w:val="superscript"/>
        </w:rPr>
        <w:t xml:space="preserve"> </w:t>
      </w:r>
      <w:r w:rsidRPr="00B7447D">
        <w:rPr>
          <w:sz w:val="20"/>
          <w:szCs w:val="20"/>
        </w:rPr>
        <w:t>земельных участков – 550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B7447D">
        <w:rPr>
          <w:sz w:val="20"/>
          <w:szCs w:val="20"/>
          <w:vertAlign w:val="superscript"/>
        </w:rPr>
        <w:t xml:space="preserve"> </w:t>
      </w:r>
      <w:r w:rsidRPr="00B7447D">
        <w:rPr>
          <w:sz w:val="20"/>
          <w:szCs w:val="20"/>
        </w:rPr>
        <w:t>земельных участков – 10000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2, предельная высота зданий, строений, сооружений – 10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rPr>
          <w:b/>
          <w:sz w:val="20"/>
          <w:szCs w:val="20"/>
        </w:rPr>
      </w:pPr>
    </w:p>
    <w:p w:rsidR="00044B42" w:rsidRPr="00B7447D" w:rsidRDefault="00044B42" w:rsidP="00044B42">
      <w:pPr>
        <w:rPr>
          <w:b/>
          <w:bCs/>
          <w:sz w:val="20"/>
          <w:szCs w:val="20"/>
        </w:rPr>
      </w:pPr>
      <w:r w:rsidRPr="00B7447D">
        <w:rPr>
          <w:b/>
          <w:sz w:val="20"/>
          <w:szCs w:val="20"/>
        </w:rPr>
        <w:t>5.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 отсутствуют.</w:t>
      </w:r>
    </w:p>
    <w:p w:rsidR="00044B42" w:rsidRPr="00B7447D" w:rsidRDefault="00044B42" w:rsidP="00044B42">
      <w:pPr>
        <w:pStyle w:val="2"/>
        <w:rPr>
          <w:sz w:val="20"/>
          <w:szCs w:val="20"/>
        </w:rPr>
      </w:pPr>
      <w:bookmarkStart w:id="316" w:name="_Toc466280432"/>
      <w:r w:rsidRPr="00B7447D">
        <w:rPr>
          <w:sz w:val="20"/>
          <w:szCs w:val="20"/>
        </w:rPr>
        <w:t>Статья 11. Градостроительный регламент. Зона размещения объектов общественной  и предпринимательской деятельности ОД-1.</w:t>
      </w:r>
      <w:bookmarkEnd w:id="316"/>
    </w:p>
    <w:p w:rsidR="00044B42" w:rsidRPr="00B7447D" w:rsidRDefault="00044B42" w:rsidP="00044B42">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044B42" w:rsidRPr="00B7447D" w:rsidRDefault="00044B42" w:rsidP="00044B4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887"/>
      </w:tblGrid>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Коммунальное обслуживание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Социальное обслуживание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3.3</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Бытовое обслуживание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3.4</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Здравоохранение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3.4.1</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Амбулаторно-поликлиническое обслуживание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3.4.2</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Стационарное медицинское обслуживание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Образование и просвещение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3.5.1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Дошкольное, начальное и среднее общее образование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Среднее и высшее профессиональное образование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Культурное развитие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Религиозное использование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Общественное управление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3.9</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Обеспечение научной деятельности</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3.9.1</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Обеспечение деятельности в области гидрометеорологии и смежных с ней областях</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3.10.1</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Амбулаторное ветеринарное обслуживание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Деловое управление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Объекты торговли (торговые центры, торгово-развлекательные центры (комплексы)</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Рынки</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Магазины</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Банковская и страховая деятельность</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Общественное питание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Гостиничное обслуживание</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4.8</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Развлечения</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4.9</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Обслуживание автотранспорта</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4.9.1</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Объекты придорожного сервиса</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4.10</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Выставочно-ярмарочная деятельность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5.1</w:t>
            </w:r>
          </w:p>
        </w:tc>
        <w:tc>
          <w:tcPr>
            <w:tcW w:w="888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Спорт</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9.3</w:t>
            </w:r>
          </w:p>
        </w:tc>
        <w:tc>
          <w:tcPr>
            <w:tcW w:w="888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Историко-культурная деятельность</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Земельные участки (территории) общего пользования</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2.7.1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 xml:space="preserve">Объекты гаражного назначения </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3.10.2</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Приюты для животных</w:t>
            </w:r>
          </w:p>
        </w:tc>
      </w:tr>
      <w:tr w:rsidR="00044B42"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5.2.1</w:t>
            </w:r>
          </w:p>
        </w:tc>
        <w:tc>
          <w:tcPr>
            <w:tcW w:w="0" w:type="auto"/>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Туристическое обслуживание</w:t>
            </w:r>
          </w:p>
        </w:tc>
      </w:tr>
    </w:tbl>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B7447D">
        <w:rPr>
          <w:sz w:val="20"/>
          <w:szCs w:val="20"/>
          <w:vertAlign w:val="superscript"/>
        </w:rPr>
        <w:t xml:space="preserve"> </w:t>
      </w:r>
      <w:r w:rsidRPr="00B7447D">
        <w:rPr>
          <w:sz w:val="20"/>
          <w:szCs w:val="20"/>
        </w:rPr>
        <w:t>земельных участков – 5000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20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w:t>
      </w:r>
      <w:r w:rsidRPr="00B7447D">
        <w:rPr>
          <w:b/>
          <w:bCs/>
          <w:sz w:val="20"/>
          <w:szCs w:val="20"/>
        </w:rPr>
        <w:t xml:space="preserve"> </w:t>
      </w:r>
      <w:r w:rsidRPr="00B7447D">
        <w:rPr>
          <w:b/>
          <w:sz w:val="20"/>
          <w:szCs w:val="20"/>
        </w:rPr>
        <w:t>защитные зоны объектов культурного наследия.</w:t>
      </w:r>
    </w:p>
    <w:p w:rsidR="00044B42" w:rsidRPr="00B7447D" w:rsidRDefault="00044B42" w:rsidP="00044B42">
      <w:pPr>
        <w:pStyle w:val="2"/>
        <w:rPr>
          <w:sz w:val="20"/>
          <w:szCs w:val="20"/>
        </w:rPr>
      </w:pPr>
      <w:bookmarkStart w:id="317" w:name="_Toc466280433"/>
      <w:r w:rsidRPr="00B7447D">
        <w:rPr>
          <w:sz w:val="20"/>
          <w:szCs w:val="20"/>
        </w:rPr>
        <w:t>Статья 12. Градостроительный регламент. Зона рекреации Р-1.</w:t>
      </w:r>
      <w:bookmarkEnd w:id="317"/>
    </w:p>
    <w:p w:rsidR="00044B42" w:rsidRPr="00B7447D" w:rsidRDefault="00044B42" w:rsidP="00044B42">
      <w:pPr>
        <w:rPr>
          <w:b/>
          <w:sz w:val="20"/>
          <w:szCs w:val="20"/>
        </w:rPr>
      </w:pPr>
      <w:r w:rsidRPr="00B7447D">
        <w:rPr>
          <w:b/>
          <w:sz w:val="20"/>
          <w:szCs w:val="20"/>
        </w:rPr>
        <w:t>1. 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044B42" w:rsidRPr="00B7447D" w:rsidRDefault="00044B42" w:rsidP="00044B42">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Коммунальное обслуживание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Культурное развитие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Религиозное использование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Общественное питание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Гостиничное обслуживание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Развлечения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5.1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Спорт</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5.2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Природно-познавательный туризм</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5.2.1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Туристическое обслуживание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5.3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Охота и рыбалка</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5.4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Причалы для маломерных судов</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5.5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Поля для гольфа или конных прогулок</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9.2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Курортная деятельность</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9.2.1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Санаторная деятельность</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9.3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Историко-культурная деятельность</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Водные объекты</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Общее пользование водными объектами</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Гидротехнические сооружения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Земельные участки (территории) общего пользования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Обслуживание автотранспорта</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 xml:space="preserve">3.4.1 </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Амбулаторно-поликлиническое обслуживание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Общественное управление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3.10.1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Амбулаторное ветеринарное обслуживание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Деловое управление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Магазины</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2.4</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Передвижное жилье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3.10.2</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Приюты для животных</w:t>
            </w:r>
          </w:p>
        </w:tc>
      </w:tr>
    </w:tbl>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20 га.</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улиц и дорог и 3 м по другим сторонам земельного участка.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25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rPr>
          <w:sz w:val="20"/>
          <w:szCs w:val="20"/>
        </w:rPr>
      </w:pPr>
    </w:p>
    <w:p w:rsidR="00044B42" w:rsidRPr="00B7447D" w:rsidRDefault="00044B42" w:rsidP="00044B42">
      <w:pPr>
        <w:rPr>
          <w:b/>
          <w:sz w:val="20"/>
          <w:szCs w:val="20"/>
        </w:rPr>
      </w:pPr>
      <w:r w:rsidRPr="00B7447D">
        <w:rPr>
          <w:b/>
          <w:sz w:val="20"/>
          <w:szCs w:val="20"/>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w:t>
      </w:r>
    </w:p>
    <w:p w:rsidR="00044B42" w:rsidRPr="00B7447D" w:rsidRDefault="00044B42" w:rsidP="00044B42">
      <w:pPr>
        <w:pStyle w:val="2"/>
        <w:rPr>
          <w:sz w:val="20"/>
          <w:szCs w:val="20"/>
        </w:rPr>
      </w:pPr>
      <w:bookmarkStart w:id="318" w:name="_Toc466280434"/>
      <w:bookmarkStart w:id="319" w:name="_Toc466212093"/>
      <w:r w:rsidRPr="00B7447D">
        <w:rPr>
          <w:sz w:val="20"/>
          <w:szCs w:val="20"/>
        </w:rPr>
        <w:t>Статья 13. Градостроительный регламент. Зона производственной деятельности 3 класса опасности П-3.</w:t>
      </w:r>
      <w:bookmarkEnd w:id="318"/>
      <w:bookmarkEnd w:id="319"/>
      <w:r w:rsidRPr="00B7447D">
        <w:rPr>
          <w:sz w:val="20"/>
          <w:szCs w:val="20"/>
        </w:rPr>
        <w:t xml:space="preserve"> </w:t>
      </w:r>
    </w:p>
    <w:p w:rsidR="00044B42" w:rsidRPr="00B7447D" w:rsidRDefault="00044B42" w:rsidP="00044B42">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044B42" w:rsidRPr="00B7447D" w:rsidRDefault="00044B42" w:rsidP="00044B42">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044B42" w:rsidRPr="00B7447D" w:rsidRDefault="00044B42" w:rsidP="00044B4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Коммунальное обслуживание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Обслуживание автотранспорта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Объекты придорожного сервиса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Недропользование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Тяжелая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Автомобилестроительная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Легкая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Фармацевтическая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Пищевая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Нефтехимическая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Строительная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Энергетика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Связь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Склады</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Обеспечение космической деятельности</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Целлюлозно-бумажная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Земельные участки (территории) общего 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Амбулаторно-поликлиническое обслуживание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Обеспечение научной деятельности</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Деловое управление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Общественное питание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Магазины</w:t>
            </w:r>
          </w:p>
        </w:tc>
      </w:tr>
    </w:tbl>
    <w:p w:rsidR="00044B42" w:rsidRPr="00B7447D" w:rsidRDefault="00044B42" w:rsidP="00044B42">
      <w:pPr>
        <w:rPr>
          <w:sz w:val="20"/>
          <w:szCs w:val="20"/>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5.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 отсутствуют.</w:t>
      </w:r>
    </w:p>
    <w:p w:rsidR="00044B42" w:rsidRPr="00B7447D" w:rsidRDefault="00044B42" w:rsidP="00044B42">
      <w:pPr>
        <w:pStyle w:val="2"/>
        <w:rPr>
          <w:sz w:val="20"/>
          <w:szCs w:val="20"/>
        </w:rPr>
      </w:pPr>
      <w:bookmarkStart w:id="320" w:name="_Toc466280435"/>
      <w:r w:rsidRPr="00B7447D">
        <w:rPr>
          <w:sz w:val="20"/>
          <w:szCs w:val="20"/>
        </w:rPr>
        <w:t>Статья 14. Градостроительный регламент. Зона производственной деятельности 4 класса опасности П-4.</w:t>
      </w:r>
      <w:bookmarkEnd w:id="320"/>
      <w:r w:rsidRPr="00B7447D">
        <w:rPr>
          <w:sz w:val="20"/>
          <w:szCs w:val="20"/>
        </w:rPr>
        <w:t xml:space="preserve"> </w:t>
      </w:r>
    </w:p>
    <w:p w:rsidR="00044B42" w:rsidRPr="00B7447D" w:rsidRDefault="00044B42" w:rsidP="00044B42">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044B42" w:rsidRPr="00B7447D" w:rsidRDefault="00044B42" w:rsidP="00044B42">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044B42" w:rsidRPr="00B7447D" w:rsidRDefault="00044B42" w:rsidP="00044B42">
      <w:pPr>
        <w:rPr>
          <w:b/>
          <w:sz w:val="20"/>
          <w:szCs w:val="20"/>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Коммунальное обслуживание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Обслуживание автотранспорта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Объекты придорожного сервиса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Недропользование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Автомобилестроительная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Легкая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Фармацевтическая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Пищевая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Нефтехимическая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Строительная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Энергетика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Связь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Склады</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Обеспечение космической деятельности</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Целлюлозно-бумажная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Земельные участки (территории) общего 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Амбулаторно-поликлиническое обслуживание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Обеспечение научной деятельности</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Деловое управление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Общественное питание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Магазины</w:t>
            </w:r>
          </w:p>
        </w:tc>
      </w:tr>
    </w:tbl>
    <w:p w:rsidR="00044B42" w:rsidRPr="00B7447D" w:rsidRDefault="00044B42" w:rsidP="00044B42">
      <w:pPr>
        <w:rPr>
          <w:b/>
          <w:sz w:val="20"/>
          <w:szCs w:val="20"/>
          <w:u w:val="single"/>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придорожные полосы.</w:t>
      </w:r>
    </w:p>
    <w:p w:rsidR="00044B42" w:rsidRPr="00B7447D" w:rsidRDefault="00044B42" w:rsidP="00044B42">
      <w:pPr>
        <w:pStyle w:val="2"/>
        <w:rPr>
          <w:sz w:val="20"/>
          <w:szCs w:val="20"/>
        </w:rPr>
      </w:pPr>
      <w:bookmarkStart w:id="321" w:name="_Toc466280436"/>
      <w:r w:rsidRPr="00B7447D">
        <w:rPr>
          <w:sz w:val="20"/>
          <w:szCs w:val="20"/>
        </w:rPr>
        <w:t>Статья 15. Градостроительный регламент. Зона производственной деятельности 5 класса опасности П-5.</w:t>
      </w:r>
      <w:bookmarkEnd w:id="321"/>
      <w:r w:rsidRPr="00B7447D">
        <w:rPr>
          <w:sz w:val="20"/>
          <w:szCs w:val="20"/>
        </w:rPr>
        <w:t xml:space="preserve"> </w:t>
      </w:r>
    </w:p>
    <w:p w:rsidR="00044B42" w:rsidRPr="00B7447D" w:rsidRDefault="00044B42" w:rsidP="00044B42">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044B42" w:rsidRPr="00B7447D" w:rsidRDefault="00044B42" w:rsidP="00044B42">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044B42" w:rsidRPr="00B7447D" w:rsidRDefault="00044B42" w:rsidP="00044B4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Коммунальное обслуживание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Обслуживание автотранспорта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Объекты придорожного сервиса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Легкая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Пищевая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Нефтехимическая промышленность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Энергетика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Связь</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Склады</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Обеспечение космической деятельности</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Земельные участки (территории) общего 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Амбулаторно-поликлиническое обслуживание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Обеспечение научной деятельности</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Деловое управление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Общественное питание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Магазины</w:t>
            </w:r>
          </w:p>
        </w:tc>
      </w:tr>
    </w:tbl>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5.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 отсутствуют.</w:t>
      </w:r>
    </w:p>
    <w:p w:rsidR="00044B42" w:rsidRPr="00B7447D" w:rsidRDefault="00044B42" w:rsidP="00044B42">
      <w:pPr>
        <w:pStyle w:val="2"/>
        <w:rPr>
          <w:sz w:val="20"/>
          <w:szCs w:val="20"/>
        </w:rPr>
      </w:pPr>
      <w:bookmarkStart w:id="322" w:name="_Toc466280437"/>
      <w:r w:rsidRPr="00B7447D">
        <w:rPr>
          <w:sz w:val="20"/>
          <w:szCs w:val="20"/>
        </w:rPr>
        <w:t>Статья 16. Градостроительный регламент. Зона транспорта ТР-1.</w:t>
      </w:r>
      <w:bookmarkEnd w:id="322"/>
    </w:p>
    <w:p w:rsidR="00044B42" w:rsidRPr="00B7447D" w:rsidRDefault="00044B42" w:rsidP="00044B42">
      <w:pPr>
        <w:rPr>
          <w:b/>
          <w:sz w:val="20"/>
          <w:szCs w:val="20"/>
        </w:rPr>
      </w:pPr>
      <w:r w:rsidRPr="00B7447D">
        <w:rPr>
          <w:b/>
          <w:sz w:val="20"/>
          <w:szCs w:val="20"/>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044B42" w:rsidRPr="00B7447D" w:rsidRDefault="00044B42" w:rsidP="00044B4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sz w:val="20"/>
                <w:szCs w:val="20"/>
              </w:rPr>
            </w:pPr>
            <w:r w:rsidRPr="00B7447D">
              <w:rPr>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sz w:val="20"/>
                <w:szCs w:val="20"/>
              </w:rPr>
            </w:pPr>
            <w:r w:rsidRPr="00B7447D">
              <w:rPr>
                <w:sz w:val="20"/>
                <w:szCs w:val="20"/>
              </w:rPr>
              <w:t>Основные виды разрешенного использования земельных участков.</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Коммунальное обслуживание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Обслуживание автотранспорта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Объекты придорожного сервиса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Железнодорожный транспорт</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7.2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Автомобильный транспорт</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7.3</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Водный транспорт</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7.4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Воздушный транспорт</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7.5</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Трубопроводный транспорт</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Гидротехнические сооружения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Земельные участки (территории) общего 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Общественное управление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Деловое управление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Магазины</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Общественное питание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Гостиничное обслуживание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Склады</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8.4</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Обеспечение внутреннего правопорядка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044B42" w:rsidRPr="00B7447D" w:rsidRDefault="00044B42" w:rsidP="003D46E8">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Виды разрешенного использования не установлены</w:t>
            </w:r>
          </w:p>
        </w:tc>
      </w:tr>
    </w:tbl>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15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70%.</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 охранные зоны трубопроводов.</w:t>
      </w:r>
    </w:p>
    <w:p w:rsidR="00044B42" w:rsidRPr="00B7447D" w:rsidRDefault="00044B42" w:rsidP="00044B42">
      <w:pPr>
        <w:pStyle w:val="2"/>
        <w:rPr>
          <w:sz w:val="20"/>
          <w:szCs w:val="20"/>
        </w:rPr>
      </w:pPr>
      <w:bookmarkStart w:id="323" w:name="_Toc466280438"/>
      <w:r w:rsidRPr="00B7447D">
        <w:rPr>
          <w:sz w:val="20"/>
          <w:szCs w:val="20"/>
        </w:rPr>
        <w:t>Статья 17. Градостроительный регламент. Зона сельскохозяйственного использования СХ-1.</w:t>
      </w:r>
      <w:bookmarkEnd w:id="323"/>
    </w:p>
    <w:p w:rsidR="00044B42" w:rsidRPr="00B7447D" w:rsidRDefault="00044B42" w:rsidP="00044B42">
      <w:pPr>
        <w:keepNext/>
        <w:keepLines/>
        <w:rPr>
          <w:b/>
          <w:sz w:val="20"/>
          <w:szCs w:val="20"/>
        </w:rPr>
      </w:pPr>
      <w:r w:rsidRPr="00B7447D">
        <w:rPr>
          <w:b/>
          <w:sz w:val="20"/>
          <w:szCs w:val="20"/>
        </w:rPr>
        <w:t>1. Зона выделена для создания правовых условий формирования территорий для ведения сельского хозяйства.</w:t>
      </w:r>
    </w:p>
    <w:p w:rsidR="00044B42" w:rsidRPr="00B7447D" w:rsidRDefault="00044B42" w:rsidP="00044B42">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Растениеводство</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Выращивание зерновых и иных сельскохозяйственных культур</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Овощеводство</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Выращивание тонизирующих, лекарственных, цветочных культур</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Садоводство</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Выращивание льна и конопли</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Животноводство</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Скотоводство</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Звероводство</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Птицеводство</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8"/>
              <w:rPr>
                <w:sz w:val="20"/>
                <w:szCs w:val="20"/>
              </w:rPr>
            </w:pPr>
            <w:r w:rsidRPr="00B7447D">
              <w:rPr>
                <w:sz w:val="20"/>
                <w:szCs w:val="20"/>
              </w:rPr>
              <w:t>Свиноводство</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Пчеловодство</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Рыбоводство</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Научное обеспечение сельского хозяйства</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Хранение и переработка сельскохозяйственной продукции</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Ведение личного подсобного хозяйства на полевых участках</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Питомники</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Обеспечение сельскохозяйственного производства</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Коммунальное обслуживание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Водные объекты</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Специальное пользование водными объектами</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tabs>
                <w:tab w:val="left" w:pos="1272"/>
              </w:tabs>
              <w:rPr>
                <w:sz w:val="20"/>
                <w:szCs w:val="20"/>
              </w:rPr>
            </w:pPr>
            <w:r w:rsidRPr="00B7447D">
              <w:rPr>
                <w:sz w:val="20"/>
                <w:szCs w:val="20"/>
              </w:rPr>
              <w:t>Гидротехнические сооружения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tabs>
                <w:tab w:val="left" w:pos="1272"/>
              </w:tabs>
              <w:rPr>
                <w:sz w:val="20"/>
                <w:szCs w:val="20"/>
              </w:rPr>
            </w:pPr>
            <w:r w:rsidRPr="00B7447D">
              <w:rPr>
                <w:sz w:val="20"/>
                <w:szCs w:val="20"/>
              </w:rPr>
              <w:t>Земельные участки (территории) общего пользования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Деловое управление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Пищевая промышленность</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Склады</w:t>
            </w:r>
          </w:p>
        </w:tc>
      </w:tr>
    </w:tbl>
    <w:p w:rsidR="00044B42" w:rsidRPr="00B7447D" w:rsidRDefault="00044B42" w:rsidP="00044B42">
      <w:pPr>
        <w:rPr>
          <w:sz w:val="20"/>
          <w:szCs w:val="20"/>
        </w:rPr>
      </w:pPr>
    </w:p>
    <w:p w:rsidR="00044B42" w:rsidRPr="00B7447D" w:rsidRDefault="00044B42" w:rsidP="00044B42">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150 га.</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70%.</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pStyle w:val="afff0"/>
        <w:ind w:left="0"/>
        <w:rPr>
          <w:b/>
        </w:rPr>
      </w:pPr>
    </w:p>
    <w:p w:rsidR="00044B42" w:rsidRPr="00B7447D" w:rsidRDefault="00044B42" w:rsidP="00044B42">
      <w:pPr>
        <w:rPr>
          <w:b/>
          <w:bCs/>
          <w:sz w:val="20"/>
          <w:szCs w:val="20"/>
        </w:rPr>
      </w:pPr>
      <w:r w:rsidRPr="00B7447D">
        <w:rPr>
          <w:b/>
          <w:sz w:val="20"/>
          <w:szCs w:val="20"/>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 придорожные полосы, защитные зоны объектов культурного наследия.</w:t>
      </w:r>
    </w:p>
    <w:p w:rsidR="00044B42" w:rsidRPr="00B7447D" w:rsidRDefault="00044B42" w:rsidP="00044B42">
      <w:pPr>
        <w:pStyle w:val="2"/>
        <w:rPr>
          <w:sz w:val="20"/>
          <w:szCs w:val="20"/>
        </w:rPr>
      </w:pPr>
      <w:bookmarkStart w:id="324" w:name="_Toc466280439"/>
      <w:r w:rsidRPr="00B7447D">
        <w:rPr>
          <w:sz w:val="20"/>
          <w:szCs w:val="20"/>
        </w:rPr>
        <w:t>Статья 18. Градостроительный регламент. Зона размещения дачных и садовых домов СХ-2.</w:t>
      </w:r>
      <w:bookmarkEnd w:id="324"/>
    </w:p>
    <w:p w:rsidR="00044B42" w:rsidRPr="00B7447D" w:rsidRDefault="00044B42" w:rsidP="00044B42">
      <w:pPr>
        <w:rPr>
          <w:sz w:val="20"/>
          <w:szCs w:val="20"/>
        </w:rPr>
      </w:pPr>
      <w:r w:rsidRPr="00B7447D">
        <w:rPr>
          <w:b/>
          <w:sz w:val="20"/>
          <w:szCs w:val="20"/>
        </w:rPr>
        <w:t>1. 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r w:rsidRPr="00B7447D">
        <w:rPr>
          <w:sz w:val="20"/>
          <w:szCs w:val="20"/>
        </w:rPr>
        <w:t>.</w:t>
      </w:r>
    </w:p>
    <w:p w:rsidR="00044B42" w:rsidRPr="00B7447D" w:rsidRDefault="00044B42" w:rsidP="00044B42">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Ведение огородничества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13.2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Ведение садоводства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13.3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Ведение дачного хозяйства</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Коммунальное обслуживание</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Водные объекты</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Специальное пользование водными объектами</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tabs>
                <w:tab w:val="left" w:pos="1272"/>
              </w:tabs>
              <w:rPr>
                <w:sz w:val="20"/>
                <w:szCs w:val="20"/>
              </w:rPr>
            </w:pPr>
            <w:r w:rsidRPr="00B7447D">
              <w:rPr>
                <w:sz w:val="20"/>
                <w:szCs w:val="20"/>
              </w:rPr>
              <w:t>Гидротехнические сооружения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Земельные участки (территории) общего 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044B42" w:rsidRPr="00B7447D" w:rsidRDefault="00044B42" w:rsidP="003D46E8">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Виды разрешенного использования не установлены</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 xml:space="preserve">Деловое управление </w:t>
            </w:r>
          </w:p>
        </w:tc>
      </w:tr>
      <w:tr w:rsidR="00044B42"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Магазины</w:t>
            </w:r>
          </w:p>
        </w:tc>
      </w:tr>
    </w:tbl>
    <w:p w:rsidR="00044B42" w:rsidRPr="00B7447D" w:rsidRDefault="00044B42" w:rsidP="00044B42">
      <w:pPr>
        <w:rPr>
          <w:sz w:val="20"/>
          <w:szCs w:val="20"/>
        </w:rPr>
      </w:pPr>
    </w:p>
    <w:p w:rsidR="00044B42" w:rsidRPr="00B7447D" w:rsidRDefault="00044B42" w:rsidP="00044B42">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600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1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2, предельная высота зданий, строений, сооружений – 12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70%.</w:t>
      </w:r>
    </w:p>
    <w:p w:rsidR="00044B42" w:rsidRPr="00B7447D" w:rsidRDefault="00044B42" w:rsidP="00044B42">
      <w:pPr>
        <w:rPr>
          <w:sz w:val="20"/>
          <w:szCs w:val="20"/>
          <w:u w:val="single"/>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w:t>
      </w:r>
    </w:p>
    <w:p w:rsidR="00044B42" w:rsidRPr="00B7447D" w:rsidRDefault="00044B42" w:rsidP="00044B42">
      <w:pPr>
        <w:pStyle w:val="2"/>
        <w:ind w:left="284"/>
        <w:rPr>
          <w:sz w:val="20"/>
          <w:szCs w:val="20"/>
        </w:rPr>
      </w:pPr>
      <w:bookmarkStart w:id="325" w:name="_Toc466280440"/>
      <w:r w:rsidRPr="00B7447D">
        <w:rPr>
          <w:sz w:val="20"/>
          <w:szCs w:val="20"/>
        </w:rPr>
        <w:t>Статья 19. Градостроительный регламент. Зона ритуальной деятельности СН-1.</w:t>
      </w:r>
      <w:bookmarkEnd w:id="325"/>
    </w:p>
    <w:p w:rsidR="00044B42" w:rsidRPr="00B7447D" w:rsidRDefault="00044B42" w:rsidP="00044B42">
      <w:pPr>
        <w:keepNext/>
        <w:keepLines/>
        <w:rPr>
          <w:b/>
          <w:sz w:val="20"/>
          <w:szCs w:val="20"/>
        </w:rPr>
      </w:pPr>
      <w:r w:rsidRPr="00B7447D">
        <w:rPr>
          <w:b/>
          <w:sz w:val="20"/>
          <w:szCs w:val="20"/>
        </w:rPr>
        <w:t>1. Зона выделена для создания правовых условий формирования территорий для осуществления ритуальной деятельности.</w:t>
      </w:r>
    </w:p>
    <w:p w:rsidR="00044B42" w:rsidRPr="00B7447D" w:rsidRDefault="00044B42" w:rsidP="00044B42">
      <w:pPr>
        <w:keepNext/>
        <w:keepLines/>
        <w:rPr>
          <w:b/>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keepNext/>
              <w:keepLines/>
              <w:rPr>
                <w:b w:val="0"/>
                <w:sz w:val="20"/>
                <w:szCs w:val="20"/>
              </w:rPr>
            </w:pPr>
            <w:r w:rsidRPr="00B7447D">
              <w:rPr>
                <w:b w:val="0"/>
                <w:sz w:val="20"/>
                <w:szCs w:val="20"/>
              </w:rPr>
              <w:t>Основные виды разрешенного использования земельных участков.</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keepNext/>
              <w:keepLines/>
              <w:rPr>
                <w:sz w:val="20"/>
                <w:szCs w:val="20"/>
              </w:rPr>
            </w:pPr>
            <w:r w:rsidRPr="00B7447D">
              <w:rPr>
                <w:sz w:val="20"/>
                <w:szCs w:val="20"/>
              </w:rPr>
              <w:t>Коммунальное обслуживание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Религиозное использование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Земельные участки (территории) общего пользования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Ритуальная деятельность</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keepNext/>
              <w:keepLines/>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Обслуживание автотранспорта</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keepNext/>
              <w:keepLines/>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044B42" w:rsidRPr="00B7447D" w:rsidRDefault="00044B42" w:rsidP="003D46E8">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Виды разрешенного использования не установлены</w:t>
            </w:r>
          </w:p>
        </w:tc>
      </w:tr>
    </w:tbl>
    <w:p w:rsidR="00044B42" w:rsidRPr="00B7447D" w:rsidRDefault="00044B42" w:rsidP="00044B42">
      <w:pPr>
        <w:rPr>
          <w:sz w:val="20"/>
          <w:szCs w:val="20"/>
        </w:rPr>
      </w:pPr>
    </w:p>
    <w:p w:rsidR="00044B42" w:rsidRPr="00B7447D" w:rsidRDefault="00044B42" w:rsidP="00044B42">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40 га.</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15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044B42" w:rsidRPr="00B7447D" w:rsidRDefault="00044B42" w:rsidP="00044B42">
      <w:pPr>
        <w:rPr>
          <w:sz w:val="20"/>
          <w:szCs w:val="20"/>
          <w:u w:val="single"/>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pStyle w:val="afff0"/>
        <w:ind w:left="0"/>
        <w:rPr>
          <w:b/>
        </w:rPr>
      </w:pPr>
    </w:p>
    <w:p w:rsidR="00044B42" w:rsidRPr="00B7447D" w:rsidRDefault="00044B42" w:rsidP="00044B42">
      <w:pPr>
        <w:pStyle w:val="afff0"/>
        <w:ind w:left="0"/>
        <w:rPr>
          <w:b/>
        </w:rPr>
      </w:pPr>
      <w:r w:rsidRPr="00B7447D">
        <w:rPr>
          <w:b/>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044B42" w:rsidRPr="00B7447D" w:rsidRDefault="00044B42" w:rsidP="00044B42">
      <w:pPr>
        <w:pStyle w:val="2"/>
        <w:keepNext w:val="0"/>
        <w:keepLines w:val="0"/>
        <w:widowControl w:val="0"/>
        <w:ind w:left="284"/>
        <w:rPr>
          <w:sz w:val="20"/>
          <w:szCs w:val="20"/>
        </w:rPr>
      </w:pPr>
      <w:bookmarkStart w:id="326" w:name="_Toc466280441"/>
      <w:r w:rsidRPr="00B7447D">
        <w:rPr>
          <w:sz w:val="20"/>
          <w:szCs w:val="20"/>
        </w:rPr>
        <w:t>Статья 20. Градостроительный регламент. Зона специального назначения СН-2.</w:t>
      </w:r>
      <w:bookmarkEnd w:id="326"/>
    </w:p>
    <w:p w:rsidR="00044B42" w:rsidRPr="00B7447D" w:rsidRDefault="00044B42" w:rsidP="00044B42">
      <w:pPr>
        <w:rPr>
          <w:b/>
          <w:sz w:val="20"/>
          <w:szCs w:val="20"/>
        </w:rPr>
      </w:pPr>
      <w:r w:rsidRPr="00B7447D">
        <w:rPr>
          <w:b/>
          <w:sz w:val="20"/>
          <w:szCs w:val="20"/>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044B42" w:rsidRPr="00B7447D" w:rsidRDefault="00044B42" w:rsidP="00044B42">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044B42" w:rsidRPr="00B7447D" w:rsidRDefault="00044B42" w:rsidP="003D46E8">
            <w:pPr>
              <w:pStyle w:val="afff6"/>
              <w:rPr>
                <w:sz w:val="20"/>
                <w:szCs w:val="20"/>
              </w:rPr>
            </w:pPr>
            <w:r w:rsidRPr="00B7447D">
              <w:rPr>
                <w:sz w:val="20"/>
                <w:szCs w:val="20"/>
              </w:rPr>
              <w:t>Коммунальное обслуживание</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Специальная деятельность</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rPr>
                <w:sz w:val="20"/>
                <w:szCs w:val="20"/>
              </w:rPr>
            </w:pPr>
            <w:r w:rsidRPr="00B7447D">
              <w:rPr>
                <w:sz w:val="20"/>
                <w:szCs w:val="20"/>
              </w:rPr>
              <w:t>Общее пользование территории</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Вспомогательные виды разрешённого использования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Обслуживание автотранспорта</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044B42" w:rsidRPr="00B7447D" w:rsidRDefault="00044B42" w:rsidP="003D46E8">
            <w:pPr>
              <w:pStyle w:val="afff6"/>
              <w:rPr>
                <w:b w:val="0"/>
                <w:sz w:val="20"/>
                <w:szCs w:val="20"/>
              </w:rPr>
            </w:pPr>
            <w:r w:rsidRPr="00B7447D">
              <w:rPr>
                <w:b w:val="0"/>
                <w:sz w:val="20"/>
                <w:szCs w:val="20"/>
              </w:rPr>
              <w:t>Условно разрешенные виды разрешённого использования</w:t>
            </w:r>
          </w:p>
        </w:tc>
      </w:tr>
      <w:tr w:rsidR="00044B42"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044B42" w:rsidRPr="00B7447D" w:rsidRDefault="00044B42" w:rsidP="003D46E8">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6"/>
              <w:keepNext/>
              <w:keepLines/>
              <w:rPr>
                <w:sz w:val="20"/>
                <w:szCs w:val="20"/>
              </w:rPr>
            </w:pPr>
            <w:r w:rsidRPr="00B7447D">
              <w:rPr>
                <w:sz w:val="20"/>
                <w:szCs w:val="20"/>
              </w:rPr>
              <w:t>Виды разрешенного использования не установлены</w:t>
            </w:r>
          </w:p>
        </w:tc>
      </w:tr>
    </w:tbl>
    <w:p w:rsidR="00044B42" w:rsidRPr="00B7447D" w:rsidRDefault="00044B42" w:rsidP="00044B42">
      <w:pPr>
        <w:rPr>
          <w:b/>
          <w:sz w:val="20"/>
          <w:szCs w:val="20"/>
          <w:u w:val="single"/>
        </w:rPr>
      </w:pPr>
    </w:p>
    <w:p w:rsidR="00044B42" w:rsidRPr="00B7447D" w:rsidRDefault="00044B42" w:rsidP="00044B42">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 га.</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10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90%.</w:t>
      </w:r>
    </w:p>
    <w:p w:rsidR="00044B42" w:rsidRPr="00B7447D" w:rsidRDefault="00044B42" w:rsidP="00044B42">
      <w:pPr>
        <w:rPr>
          <w:b/>
          <w:sz w:val="20"/>
          <w:szCs w:val="20"/>
          <w:u w:val="single"/>
        </w:rPr>
      </w:pPr>
    </w:p>
    <w:p w:rsidR="00044B42" w:rsidRPr="00B7447D" w:rsidRDefault="00044B42" w:rsidP="00044B42">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044B42" w:rsidRPr="00B7447D" w:rsidRDefault="00044B42"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044B42" w:rsidRPr="00B7447D" w:rsidRDefault="00044B42"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044B42" w:rsidRPr="00B7447D" w:rsidRDefault="00044B42" w:rsidP="00044B42">
      <w:pPr>
        <w:pStyle w:val="2"/>
        <w:keepNext w:val="0"/>
        <w:keepLines w:val="0"/>
        <w:widowControl w:val="0"/>
        <w:ind w:left="284"/>
        <w:rPr>
          <w:sz w:val="20"/>
          <w:szCs w:val="20"/>
        </w:rPr>
      </w:pPr>
      <w:bookmarkStart w:id="327" w:name="_Toc466280442"/>
      <w:r w:rsidRPr="00B7447D">
        <w:rPr>
          <w:sz w:val="20"/>
          <w:szCs w:val="20"/>
        </w:rPr>
        <w:t>Статья 21. Градостроительный регламент. Зона общего пользования территории ОТ-1.</w:t>
      </w:r>
      <w:bookmarkEnd w:id="327"/>
    </w:p>
    <w:p w:rsidR="00044B42" w:rsidRPr="00B7447D" w:rsidRDefault="00044B42" w:rsidP="00044B42">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2. В соответствии с частью 4 статьи 36 Градостроительного кодекса РФ Действие градостроительного регламента не распространяется на земельные участки в границах территорий общего пользования.</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3.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044B42" w:rsidRPr="00B7447D" w:rsidRDefault="00044B42" w:rsidP="00044B42">
      <w:pPr>
        <w:pStyle w:val="2"/>
        <w:rPr>
          <w:sz w:val="20"/>
          <w:szCs w:val="20"/>
        </w:rPr>
      </w:pPr>
      <w:bookmarkStart w:id="328" w:name="_Toc466280443"/>
      <w:r w:rsidRPr="00B7447D">
        <w:rPr>
          <w:sz w:val="20"/>
          <w:szCs w:val="20"/>
        </w:rPr>
        <w:t>Статья 22. Описание ограничений использования земельных участков и объектов капитального строительства.</w:t>
      </w:r>
      <w:bookmarkEnd w:id="328"/>
    </w:p>
    <w:p w:rsidR="00044B42" w:rsidRPr="00B7447D" w:rsidRDefault="00044B42" w:rsidP="00044B42">
      <w:pPr>
        <w:rPr>
          <w:sz w:val="20"/>
          <w:szCs w:val="20"/>
        </w:rPr>
      </w:pPr>
      <w:r w:rsidRPr="00B7447D">
        <w:rPr>
          <w:b/>
          <w:sz w:val="20"/>
          <w:szCs w:val="20"/>
        </w:rPr>
        <w:t>1. Ограничения использования земельных участков и объектов капитального строительства в санитарно-защитных зонах.</w:t>
      </w:r>
    </w:p>
    <w:p w:rsidR="00044B42" w:rsidRPr="00B7447D" w:rsidRDefault="00044B42" w:rsidP="00044B42">
      <w:pPr>
        <w:rPr>
          <w:sz w:val="20"/>
          <w:szCs w:val="20"/>
        </w:rPr>
      </w:pPr>
      <w:r w:rsidRPr="00B7447D">
        <w:rPr>
          <w:sz w:val="20"/>
          <w:szCs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044B42" w:rsidRPr="00B7447D" w:rsidRDefault="00044B42" w:rsidP="00044B42">
      <w:pPr>
        <w:rPr>
          <w:sz w:val="20"/>
          <w:szCs w:val="20"/>
        </w:rPr>
      </w:pPr>
      <w:r w:rsidRPr="00B7447D">
        <w:rPr>
          <w:sz w:val="20"/>
          <w:szCs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044B42" w:rsidRPr="00B7447D" w:rsidRDefault="00044B42" w:rsidP="00044B42">
      <w:pPr>
        <w:rPr>
          <w:sz w:val="20"/>
          <w:szCs w:val="20"/>
        </w:rPr>
      </w:pPr>
      <w:r w:rsidRPr="00B7447D">
        <w:rPr>
          <w:sz w:val="20"/>
          <w:szCs w:val="20"/>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044B42" w:rsidRPr="00B7447D" w:rsidRDefault="00044B42" w:rsidP="00044B42">
      <w:pPr>
        <w:rPr>
          <w:sz w:val="20"/>
          <w:szCs w:val="20"/>
        </w:rPr>
      </w:pPr>
      <w:r w:rsidRPr="00B7447D">
        <w:rPr>
          <w:sz w:val="20"/>
          <w:szCs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044B42" w:rsidRPr="00B7447D" w:rsidRDefault="00044B42" w:rsidP="00044B42">
      <w:pPr>
        <w:rPr>
          <w:sz w:val="20"/>
          <w:szCs w:val="20"/>
        </w:rPr>
      </w:pPr>
      <w:r w:rsidRPr="00B7447D">
        <w:rPr>
          <w:sz w:val="20"/>
          <w:szCs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044B42" w:rsidRPr="00B7447D" w:rsidRDefault="00044B42" w:rsidP="00044B42">
      <w:pPr>
        <w:rPr>
          <w:sz w:val="20"/>
          <w:szCs w:val="20"/>
        </w:rPr>
      </w:pPr>
      <w:r w:rsidRPr="00B7447D">
        <w:rPr>
          <w:sz w:val="20"/>
          <w:szCs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044B42" w:rsidRPr="00B7447D" w:rsidRDefault="00044B42" w:rsidP="00044B42">
      <w:pPr>
        <w:rPr>
          <w:b/>
          <w:sz w:val="20"/>
          <w:szCs w:val="20"/>
        </w:rPr>
      </w:pPr>
    </w:p>
    <w:p w:rsidR="00044B42" w:rsidRPr="00B7447D" w:rsidRDefault="00044B42" w:rsidP="00044B42">
      <w:pPr>
        <w:rPr>
          <w:sz w:val="20"/>
          <w:szCs w:val="20"/>
        </w:rPr>
      </w:pPr>
      <w:r w:rsidRPr="00B7447D">
        <w:rPr>
          <w:b/>
          <w:sz w:val="20"/>
          <w:szCs w:val="20"/>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044B42" w:rsidRPr="00B7447D" w:rsidRDefault="00044B42" w:rsidP="00044B42">
      <w:pPr>
        <w:rPr>
          <w:sz w:val="20"/>
          <w:szCs w:val="20"/>
        </w:rPr>
      </w:pPr>
      <w:r w:rsidRPr="00B7447D">
        <w:rPr>
          <w:sz w:val="20"/>
          <w:szCs w:val="20"/>
        </w:rPr>
        <w:t>В границах водоохранных зон запрещаются:</w:t>
      </w:r>
    </w:p>
    <w:p w:rsidR="00044B42" w:rsidRPr="00B7447D" w:rsidRDefault="00044B42" w:rsidP="00A64044">
      <w:pPr>
        <w:widowControl w:val="0"/>
        <w:numPr>
          <w:ilvl w:val="0"/>
          <w:numId w:val="27"/>
        </w:numPr>
        <w:ind w:left="0" w:firstLine="709"/>
        <w:jc w:val="both"/>
        <w:rPr>
          <w:sz w:val="20"/>
          <w:szCs w:val="20"/>
        </w:rPr>
      </w:pPr>
      <w:r w:rsidRPr="00B7447D">
        <w:rPr>
          <w:sz w:val="20"/>
          <w:szCs w:val="20"/>
        </w:rPr>
        <w:t>использование сточных вод в целях регулирования плодородия почв;</w:t>
      </w:r>
    </w:p>
    <w:p w:rsidR="00044B42" w:rsidRPr="00B7447D" w:rsidRDefault="00044B42" w:rsidP="00A64044">
      <w:pPr>
        <w:widowControl w:val="0"/>
        <w:numPr>
          <w:ilvl w:val="0"/>
          <w:numId w:val="27"/>
        </w:numPr>
        <w:ind w:left="0" w:firstLine="709"/>
        <w:jc w:val="both"/>
        <w:rPr>
          <w:sz w:val="20"/>
          <w:szCs w:val="20"/>
        </w:rPr>
      </w:pPr>
      <w:r w:rsidRPr="00B7447D">
        <w:rPr>
          <w:sz w:val="20"/>
          <w:szCs w:val="20"/>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044B42" w:rsidRPr="00B7447D" w:rsidRDefault="00044B42" w:rsidP="00A64044">
      <w:pPr>
        <w:widowControl w:val="0"/>
        <w:numPr>
          <w:ilvl w:val="0"/>
          <w:numId w:val="27"/>
        </w:numPr>
        <w:ind w:left="0" w:firstLine="709"/>
        <w:jc w:val="both"/>
        <w:rPr>
          <w:sz w:val="20"/>
          <w:szCs w:val="20"/>
        </w:rPr>
      </w:pPr>
      <w:r w:rsidRPr="00B7447D">
        <w:rPr>
          <w:sz w:val="20"/>
          <w:szCs w:val="20"/>
        </w:rPr>
        <w:t>осуществление авиационных мер по борьбе с вредными организмами;</w:t>
      </w:r>
    </w:p>
    <w:p w:rsidR="00044B42" w:rsidRPr="00B7447D" w:rsidRDefault="00044B42" w:rsidP="00A64044">
      <w:pPr>
        <w:widowControl w:val="0"/>
        <w:numPr>
          <w:ilvl w:val="0"/>
          <w:numId w:val="27"/>
        </w:numPr>
        <w:ind w:left="0" w:firstLine="709"/>
        <w:jc w:val="both"/>
        <w:rPr>
          <w:sz w:val="20"/>
          <w:szCs w:val="20"/>
        </w:rPr>
      </w:pPr>
      <w:r w:rsidRPr="00B7447D">
        <w:rPr>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044B42" w:rsidRPr="00B7447D" w:rsidRDefault="00044B42" w:rsidP="00A64044">
      <w:pPr>
        <w:widowControl w:val="0"/>
        <w:numPr>
          <w:ilvl w:val="0"/>
          <w:numId w:val="27"/>
        </w:numPr>
        <w:ind w:left="0" w:firstLine="709"/>
        <w:jc w:val="both"/>
        <w:rPr>
          <w:sz w:val="20"/>
          <w:szCs w:val="20"/>
        </w:rPr>
      </w:pPr>
      <w:r w:rsidRPr="00B7447D">
        <w:rPr>
          <w:sz w:val="20"/>
          <w:szCs w:val="20"/>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044B42" w:rsidRPr="00B7447D" w:rsidRDefault="00044B42" w:rsidP="00A64044">
      <w:pPr>
        <w:widowControl w:val="0"/>
        <w:numPr>
          <w:ilvl w:val="0"/>
          <w:numId w:val="27"/>
        </w:numPr>
        <w:ind w:left="0" w:firstLine="709"/>
        <w:jc w:val="both"/>
        <w:rPr>
          <w:sz w:val="20"/>
          <w:szCs w:val="20"/>
        </w:rPr>
      </w:pPr>
      <w:r w:rsidRPr="00B7447D">
        <w:rPr>
          <w:sz w:val="20"/>
          <w:szCs w:val="20"/>
        </w:rPr>
        <w:t>размещение специализированных хранилищ пестицидов и агрохимикатов, применение пестицидов и агрохимикатов;</w:t>
      </w:r>
    </w:p>
    <w:p w:rsidR="00044B42" w:rsidRPr="00B7447D" w:rsidRDefault="00044B42" w:rsidP="00A64044">
      <w:pPr>
        <w:widowControl w:val="0"/>
        <w:numPr>
          <w:ilvl w:val="0"/>
          <w:numId w:val="27"/>
        </w:numPr>
        <w:ind w:left="0" w:firstLine="709"/>
        <w:jc w:val="both"/>
        <w:rPr>
          <w:sz w:val="20"/>
          <w:szCs w:val="20"/>
        </w:rPr>
      </w:pPr>
      <w:r w:rsidRPr="00B7447D">
        <w:rPr>
          <w:sz w:val="20"/>
          <w:szCs w:val="20"/>
        </w:rPr>
        <w:t>сброс сточных, в том числе дренажных, вод;</w:t>
      </w:r>
    </w:p>
    <w:p w:rsidR="00044B42" w:rsidRPr="00B7447D" w:rsidRDefault="00044B42" w:rsidP="00A64044">
      <w:pPr>
        <w:widowControl w:val="0"/>
        <w:numPr>
          <w:ilvl w:val="0"/>
          <w:numId w:val="27"/>
        </w:numPr>
        <w:ind w:left="0" w:firstLine="709"/>
        <w:jc w:val="both"/>
        <w:rPr>
          <w:sz w:val="20"/>
          <w:szCs w:val="20"/>
        </w:rPr>
      </w:pPr>
      <w:r w:rsidRPr="00B7447D">
        <w:rPr>
          <w:sz w:val="20"/>
          <w:szCs w:val="20"/>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044B42" w:rsidRPr="00B7447D" w:rsidRDefault="00044B42" w:rsidP="00044B42">
      <w:pPr>
        <w:rPr>
          <w:sz w:val="20"/>
          <w:szCs w:val="20"/>
        </w:rPr>
      </w:pPr>
      <w:r w:rsidRPr="00B7447D">
        <w:rPr>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044B42" w:rsidRPr="00B7447D" w:rsidRDefault="00044B42" w:rsidP="00A64044">
      <w:pPr>
        <w:widowControl w:val="0"/>
        <w:numPr>
          <w:ilvl w:val="0"/>
          <w:numId w:val="28"/>
        </w:numPr>
        <w:ind w:left="0" w:firstLine="709"/>
        <w:jc w:val="both"/>
        <w:rPr>
          <w:sz w:val="20"/>
          <w:szCs w:val="20"/>
        </w:rPr>
      </w:pPr>
      <w:r w:rsidRPr="00B7447D">
        <w:rPr>
          <w:sz w:val="20"/>
          <w:szCs w:val="20"/>
        </w:rPr>
        <w:t>централизованные системы водоотведения (канализации), централизованные ливневые системы водоотведения;</w:t>
      </w:r>
    </w:p>
    <w:p w:rsidR="00044B42" w:rsidRPr="00B7447D" w:rsidRDefault="00044B42" w:rsidP="00A64044">
      <w:pPr>
        <w:widowControl w:val="0"/>
        <w:numPr>
          <w:ilvl w:val="0"/>
          <w:numId w:val="28"/>
        </w:numPr>
        <w:ind w:left="0" w:firstLine="709"/>
        <w:jc w:val="both"/>
        <w:rPr>
          <w:sz w:val="20"/>
          <w:szCs w:val="20"/>
        </w:rPr>
      </w:pPr>
      <w:r w:rsidRPr="00B7447D">
        <w:rPr>
          <w:sz w:val="20"/>
          <w:szCs w:val="20"/>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044B42" w:rsidRPr="00B7447D" w:rsidRDefault="00044B42" w:rsidP="00A64044">
      <w:pPr>
        <w:widowControl w:val="0"/>
        <w:numPr>
          <w:ilvl w:val="0"/>
          <w:numId w:val="28"/>
        </w:numPr>
        <w:ind w:left="0" w:firstLine="709"/>
        <w:jc w:val="both"/>
        <w:rPr>
          <w:sz w:val="20"/>
          <w:szCs w:val="20"/>
        </w:rPr>
      </w:pPr>
      <w:r w:rsidRPr="00B7447D">
        <w:rPr>
          <w:sz w:val="20"/>
          <w:szCs w:val="20"/>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044B42" w:rsidRPr="00B7447D" w:rsidRDefault="00044B42" w:rsidP="00A64044">
      <w:pPr>
        <w:widowControl w:val="0"/>
        <w:numPr>
          <w:ilvl w:val="0"/>
          <w:numId w:val="28"/>
        </w:numPr>
        <w:ind w:left="0" w:firstLine="709"/>
        <w:jc w:val="both"/>
        <w:rPr>
          <w:sz w:val="20"/>
          <w:szCs w:val="20"/>
        </w:rPr>
      </w:pPr>
      <w:r w:rsidRPr="00B7447D">
        <w:rPr>
          <w:sz w:val="20"/>
          <w:szCs w:val="20"/>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044B42" w:rsidRPr="00B7447D" w:rsidRDefault="00044B42" w:rsidP="00044B42">
      <w:pPr>
        <w:rPr>
          <w:sz w:val="20"/>
          <w:szCs w:val="20"/>
        </w:rPr>
      </w:pPr>
      <w:r w:rsidRPr="00B7447D">
        <w:rPr>
          <w:sz w:val="20"/>
          <w:szCs w:val="20"/>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044B42" w:rsidRPr="00B7447D" w:rsidRDefault="00044B42" w:rsidP="00044B42">
      <w:pPr>
        <w:rPr>
          <w:sz w:val="20"/>
          <w:szCs w:val="20"/>
        </w:rPr>
      </w:pPr>
      <w:r w:rsidRPr="00B7447D">
        <w:rPr>
          <w:sz w:val="20"/>
          <w:szCs w:val="20"/>
        </w:rPr>
        <w:t>В границах прибрежных защитных полос наряду с установленными выше ограничениями запрещаются:</w:t>
      </w:r>
    </w:p>
    <w:p w:rsidR="00044B42" w:rsidRPr="00B7447D" w:rsidRDefault="00044B42" w:rsidP="00A64044">
      <w:pPr>
        <w:widowControl w:val="0"/>
        <w:numPr>
          <w:ilvl w:val="0"/>
          <w:numId w:val="29"/>
        </w:numPr>
        <w:ind w:left="0" w:firstLine="709"/>
        <w:jc w:val="both"/>
        <w:rPr>
          <w:sz w:val="20"/>
          <w:szCs w:val="20"/>
        </w:rPr>
      </w:pPr>
      <w:r w:rsidRPr="00B7447D">
        <w:rPr>
          <w:sz w:val="20"/>
          <w:szCs w:val="20"/>
        </w:rPr>
        <w:t>распашка земель;</w:t>
      </w:r>
    </w:p>
    <w:p w:rsidR="00044B42" w:rsidRPr="00B7447D" w:rsidRDefault="00044B42" w:rsidP="00A64044">
      <w:pPr>
        <w:widowControl w:val="0"/>
        <w:numPr>
          <w:ilvl w:val="0"/>
          <w:numId w:val="29"/>
        </w:numPr>
        <w:ind w:left="0" w:firstLine="709"/>
        <w:jc w:val="both"/>
        <w:rPr>
          <w:sz w:val="20"/>
          <w:szCs w:val="20"/>
        </w:rPr>
      </w:pPr>
      <w:r w:rsidRPr="00B7447D">
        <w:rPr>
          <w:sz w:val="20"/>
          <w:szCs w:val="20"/>
        </w:rPr>
        <w:t>размещение отвалов размываемых грунтов;</w:t>
      </w:r>
    </w:p>
    <w:p w:rsidR="00044B42" w:rsidRPr="00B7447D" w:rsidRDefault="00044B42" w:rsidP="00A64044">
      <w:pPr>
        <w:widowControl w:val="0"/>
        <w:numPr>
          <w:ilvl w:val="0"/>
          <w:numId w:val="29"/>
        </w:numPr>
        <w:ind w:left="0" w:firstLine="709"/>
        <w:jc w:val="both"/>
        <w:rPr>
          <w:sz w:val="20"/>
          <w:szCs w:val="20"/>
        </w:rPr>
      </w:pPr>
      <w:r w:rsidRPr="00B7447D">
        <w:rPr>
          <w:sz w:val="20"/>
          <w:szCs w:val="20"/>
        </w:rPr>
        <w:t>выпас сельскохозяйственных животных и организация для них летних лагерей, ванн.</w:t>
      </w:r>
    </w:p>
    <w:p w:rsidR="00044B42" w:rsidRPr="00B7447D" w:rsidRDefault="00044B42" w:rsidP="00044B42">
      <w:pPr>
        <w:rPr>
          <w:sz w:val="20"/>
          <w:szCs w:val="20"/>
        </w:rPr>
      </w:pPr>
    </w:p>
    <w:p w:rsidR="00044B42" w:rsidRPr="00B7447D" w:rsidRDefault="00044B42" w:rsidP="00044B42">
      <w:pPr>
        <w:rPr>
          <w:b/>
          <w:sz w:val="20"/>
          <w:szCs w:val="20"/>
        </w:rPr>
      </w:pPr>
      <w:r w:rsidRPr="00B7447D">
        <w:rPr>
          <w:b/>
          <w:sz w:val="20"/>
          <w:szCs w:val="20"/>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044B42" w:rsidRPr="00B7447D" w:rsidRDefault="00044B42" w:rsidP="00044B42">
      <w:pPr>
        <w:rPr>
          <w:sz w:val="20"/>
          <w:szCs w:val="20"/>
        </w:rPr>
      </w:pPr>
      <w:r w:rsidRPr="00B7447D">
        <w:rPr>
          <w:sz w:val="20"/>
          <w:szCs w:val="20"/>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044B42" w:rsidRPr="00B7447D" w:rsidRDefault="00044B42" w:rsidP="00044B42">
      <w:pPr>
        <w:rPr>
          <w:sz w:val="20"/>
          <w:szCs w:val="20"/>
        </w:rPr>
      </w:pPr>
      <w:r w:rsidRPr="00B7447D">
        <w:rPr>
          <w:sz w:val="20"/>
          <w:szCs w:val="20"/>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044B42" w:rsidRPr="00B7447D" w:rsidRDefault="00044B42" w:rsidP="00044B42">
      <w:pPr>
        <w:rPr>
          <w:sz w:val="20"/>
          <w:szCs w:val="20"/>
        </w:rPr>
      </w:pPr>
    </w:p>
    <w:p w:rsidR="00044B42" w:rsidRPr="00B7447D" w:rsidRDefault="00044B42" w:rsidP="00044B42">
      <w:pPr>
        <w:rPr>
          <w:sz w:val="20"/>
          <w:szCs w:val="20"/>
        </w:rPr>
      </w:pPr>
      <w:r w:rsidRPr="00B7447D">
        <w:rPr>
          <w:b/>
          <w:sz w:val="20"/>
          <w:szCs w:val="20"/>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044B42" w:rsidRPr="00B7447D" w:rsidRDefault="00044B42" w:rsidP="00044B42">
      <w:pPr>
        <w:rPr>
          <w:sz w:val="20"/>
          <w:szCs w:val="20"/>
        </w:rPr>
      </w:pPr>
      <w:r w:rsidRPr="00B7447D">
        <w:rPr>
          <w:sz w:val="20"/>
          <w:szCs w:val="2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044B42" w:rsidRPr="00B7447D" w:rsidRDefault="00044B42" w:rsidP="00A64044">
      <w:pPr>
        <w:widowControl w:val="0"/>
        <w:numPr>
          <w:ilvl w:val="0"/>
          <w:numId w:val="30"/>
        </w:numPr>
        <w:ind w:left="0" w:firstLine="709"/>
        <w:jc w:val="both"/>
        <w:rPr>
          <w:sz w:val="20"/>
          <w:szCs w:val="20"/>
        </w:rPr>
      </w:pPr>
      <w:r w:rsidRPr="00B7447D">
        <w:rPr>
          <w:sz w:val="20"/>
          <w:szCs w:val="20"/>
        </w:rPr>
        <w:t>строить объекты жилищно-гражданского и производственного назначения;</w:t>
      </w:r>
    </w:p>
    <w:p w:rsidR="00044B42" w:rsidRPr="00B7447D" w:rsidRDefault="00044B42" w:rsidP="00A64044">
      <w:pPr>
        <w:widowControl w:val="0"/>
        <w:numPr>
          <w:ilvl w:val="0"/>
          <w:numId w:val="30"/>
        </w:numPr>
        <w:ind w:left="0" w:firstLine="709"/>
        <w:jc w:val="both"/>
        <w:rPr>
          <w:sz w:val="20"/>
          <w:szCs w:val="20"/>
        </w:rPr>
      </w:pPr>
      <w:r w:rsidRPr="00B7447D">
        <w:rPr>
          <w:sz w:val="20"/>
          <w:szCs w:val="20"/>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044B42" w:rsidRPr="00B7447D" w:rsidRDefault="00044B42" w:rsidP="00A64044">
      <w:pPr>
        <w:widowControl w:val="0"/>
        <w:numPr>
          <w:ilvl w:val="0"/>
          <w:numId w:val="30"/>
        </w:numPr>
        <w:ind w:left="0" w:firstLine="709"/>
        <w:jc w:val="both"/>
        <w:rPr>
          <w:sz w:val="20"/>
          <w:szCs w:val="20"/>
        </w:rPr>
      </w:pPr>
      <w:r w:rsidRPr="00B7447D">
        <w:rPr>
          <w:sz w:val="20"/>
          <w:szCs w:val="20"/>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044B42" w:rsidRPr="00B7447D" w:rsidRDefault="00044B42" w:rsidP="00A64044">
      <w:pPr>
        <w:widowControl w:val="0"/>
        <w:numPr>
          <w:ilvl w:val="0"/>
          <w:numId w:val="30"/>
        </w:numPr>
        <w:ind w:left="0" w:firstLine="709"/>
        <w:jc w:val="both"/>
        <w:rPr>
          <w:sz w:val="20"/>
          <w:szCs w:val="20"/>
        </w:rPr>
      </w:pPr>
      <w:r w:rsidRPr="00B7447D">
        <w:rPr>
          <w:sz w:val="20"/>
          <w:szCs w:val="20"/>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044B42" w:rsidRPr="00B7447D" w:rsidRDefault="00044B42" w:rsidP="00A64044">
      <w:pPr>
        <w:widowControl w:val="0"/>
        <w:numPr>
          <w:ilvl w:val="0"/>
          <w:numId w:val="30"/>
        </w:numPr>
        <w:ind w:left="0" w:firstLine="709"/>
        <w:jc w:val="both"/>
        <w:rPr>
          <w:sz w:val="20"/>
          <w:szCs w:val="20"/>
        </w:rPr>
      </w:pPr>
      <w:r w:rsidRPr="00B7447D">
        <w:rPr>
          <w:sz w:val="20"/>
          <w:szCs w:val="20"/>
        </w:rPr>
        <w:t>устраивать свалки и склады, разливать растворы кислот, солей, щелочей и других химически активных веществ;</w:t>
      </w:r>
    </w:p>
    <w:p w:rsidR="00044B42" w:rsidRPr="00B7447D" w:rsidRDefault="00044B42" w:rsidP="00A64044">
      <w:pPr>
        <w:widowControl w:val="0"/>
        <w:numPr>
          <w:ilvl w:val="0"/>
          <w:numId w:val="30"/>
        </w:numPr>
        <w:ind w:left="0" w:firstLine="709"/>
        <w:jc w:val="both"/>
        <w:rPr>
          <w:sz w:val="20"/>
          <w:szCs w:val="20"/>
        </w:rPr>
      </w:pPr>
      <w:r w:rsidRPr="00B7447D">
        <w:rPr>
          <w:sz w:val="20"/>
          <w:szCs w:val="20"/>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044B42" w:rsidRPr="00B7447D" w:rsidRDefault="00044B42" w:rsidP="00A64044">
      <w:pPr>
        <w:widowControl w:val="0"/>
        <w:numPr>
          <w:ilvl w:val="0"/>
          <w:numId w:val="30"/>
        </w:numPr>
        <w:ind w:left="0" w:firstLine="709"/>
        <w:jc w:val="both"/>
        <w:rPr>
          <w:sz w:val="20"/>
          <w:szCs w:val="20"/>
        </w:rPr>
      </w:pPr>
      <w:r w:rsidRPr="00B7447D">
        <w:rPr>
          <w:sz w:val="20"/>
          <w:szCs w:val="20"/>
        </w:rPr>
        <w:t>разводить огонь и размещать источники огня;</w:t>
      </w:r>
    </w:p>
    <w:p w:rsidR="00044B42" w:rsidRPr="00B7447D" w:rsidRDefault="00044B42" w:rsidP="00A64044">
      <w:pPr>
        <w:widowControl w:val="0"/>
        <w:numPr>
          <w:ilvl w:val="0"/>
          <w:numId w:val="30"/>
        </w:numPr>
        <w:ind w:left="0" w:firstLine="709"/>
        <w:jc w:val="both"/>
        <w:rPr>
          <w:sz w:val="20"/>
          <w:szCs w:val="20"/>
        </w:rPr>
      </w:pPr>
      <w:r w:rsidRPr="00B7447D">
        <w:rPr>
          <w:sz w:val="20"/>
          <w:szCs w:val="20"/>
        </w:rPr>
        <w:t>рыть погреба, копать и обрабатывать почву сельскохозяйственными и мелиоративными орудиями и механизмами на глубину более 0,3 метра;</w:t>
      </w:r>
    </w:p>
    <w:p w:rsidR="00044B42" w:rsidRPr="00B7447D" w:rsidRDefault="00044B42" w:rsidP="00A64044">
      <w:pPr>
        <w:widowControl w:val="0"/>
        <w:numPr>
          <w:ilvl w:val="0"/>
          <w:numId w:val="30"/>
        </w:numPr>
        <w:ind w:left="0" w:firstLine="709"/>
        <w:jc w:val="both"/>
        <w:rPr>
          <w:sz w:val="20"/>
          <w:szCs w:val="20"/>
        </w:rPr>
      </w:pPr>
      <w:r w:rsidRPr="00B7447D">
        <w:rPr>
          <w:sz w:val="20"/>
          <w:szCs w:val="20"/>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044B42" w:rsidRPr="00B7447D" w:rsidRDefault="00044B42" w:rsidP="00A64044">
      <w:pPr>
        <w:widowControl w:val="0"/>
        <w:numPr>
          <w:ilvl w:val="0"/>
          <w:numId w:val="30"/>
        </w:numPr>
        <w:ind w:left="0" w:firstLine="709"/>
        <w:jc w:val="both"/>
        <w:rPr>
          <w:sz w:val="20"/>
          <w:szCs w:val="20"/>
        </w:rPr>
      </w:pPr>
      <w:r w:rsidRPr="00B7447D">
        <w:rPr>
          <w:sz w:val="20"/>
          <w:szCs w:val="20"/>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044B42" w:rsidRPr="00B7447D" w:rsidRDefault="00044B42" w:rsidP="00A64044">
      <w:pPr>
        <w:widowControl w:val="0"/>
        <w:numPr>
          <w:ilvl w:val="0"/>
          <w:numId w:val="30"/>
        </w:numPr>
        <w:ind w:left="0" w:firstLine="709"/>
        <w:jc w:val="both"/>
        <w:rPr>
          <w:sz w:val="20"/>
          <w:szCs w:val="20"/>
        </w:rPr>
      </w:pPr>
      <w:r w:rsidRPr="00B7447D">
        <w:rPr>
          <w:sz w:val="20"/>
          <w:szCs w:val="20"/>
        </w:rPr>
        <w:t>самовольно подключаться к газораспределительным сетям.</w:t>
      </w:r>
    </w:p>
    <w:p w:rsidR="00044B42" w:rsidRPr="00B7447D" w:rsidRDefault="00044B42" w:rsidP="00044B42">
      <w:pPr>
        <w:rPr>
          <w:sz w:val="20"/>
          <w:szCs w:val="20"/>
        </w:rPr>
      </w:pPr>
      <w:r w:rsidRPr="00B7447D">
        <w:rPr>
          <w:sz w:val="20"/>
          <w:szCs w:val="20"/>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044B42" w:rsidRPr="00B7447D" w:rsidRDefault="00044B42" w:rsidP="00A64044">
      <w:pPr>
        <w:widowControl w:val="0"/>
        <w:numPr>
          <w:ilvl w:val="0"/>
          <w:numId w:val="31"/>
        </w:numPr>
        <w:ind w:left="0" w:firstLine="709"/>
        <w:jc w:val="both"/>
        <w:rPr>
          <w:sz w:val="20"/>
          <w:szCs w:val="20"/>
        </w:rPr>
      </w:pPr>
      <w:r w:rsidRPr="00B7447D">
        <w:rPr>
          <w:sz w:val="20"/>
          <w:szCs w:val="20"/>
        </w:rPr>
        <w:t>техническое обслуживание, ремонт и диагностирование газораспределительных сетей;</w:t>
      </w:r>
    </w:p>
    <w:p w:rsidR="00044B42" w:rsidRPr="00B7447D" w:rsidRDefault="00044B42" w:rsidP="00A64044">
      <w:pPr>
        <w:widowControl w:val="0"/>
        <w:numPr>
          <w:ilvl w:val="0"/>
          <w:numId w:val="31"/>
        </w:numPr>
        <w:ind w:left="0" w:firstLine="709"/>
        <w:jc w:val="both"/>
        <w:rPr>
          <w:sz w:val="20"/>
          <w:szCs w:val="20"/>
        </w:rPr>
      </w:pPr>
      <w:r w:rsidRPr="00B7447D">
        <w:rPr>
          <w:sz w:val="20"/>
          <w:szCs w:val="20"/>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044B42" w:rsidRPr="00B7447D" w:rsidRDefault="00044B42" w:rsidP="00A64044">
      <w:pPr>
        <w:widowControl w:val="0"/>
        <w:numPr>
          <w:ilvl w:val="0"/>
          <w:numId w:val="31"/>
        </w:numPr>
        <w:ind w:left="0" w:firstLine="709"/>
        <w:jc w:val="both"/>
        <w:rPr>
          <w:sz w:val="20"/>
          <w:szCs w:val="20"/>
        </w:rPr>
      </w:pPr>
      <w:r w:rsidRPr="00B7447D">
        <w:rPr>
          <w:sz w:val="20"/>
          <w:szCs w:val="20"/>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044B42" w:rsidRPr="00B7447D" w:rsidRDefault="00044B42" w:rsidP="00A64044">
      <w:pPr>
        <w:widowControl w:val="0"/>
        <w:numPr>
          <w:ilvl w:val="0"/>
          <w:numId w:val="31"/>
        </w:numPr>
        <w:ind w:left="0" w:firstLine="709"/>
        <w:jc w:val="both"/>
        <w:rPr>
          <w:sz w:val="20"/>
          <w:szCs w:val="20"/>
        </w:rPr>
      </w:pPr>
      <w:r w:rsidRPr="00B7447D">
        <w:rPr>
          <w:sz w:val="20"/>
          <w:szCs w:val="20"/>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044B42" w:rsidRPr="00B7447D" w:rsidRDefault="00044B42" w:rsidP="00044B42">
      <w:pPr>
        <w:rPr>
          <w:sz w:val="20"/>
          <w:szCs w:val="20"/>
        </w:rPr>
      </w:pPr>
      <w:r w:rsidRPr="00B7447D">
        <w:rPr>
          <w:sz w:val="20"/>
          <w:szCs w:val="20"/>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044B42" w:rsidRPr="00B7447D" w:rsidRDefault="00044B42" w:rsidP="00044B42">
      <w:pPr>
        <w:rPr>
          <w:sz w:val="20"/>
          <w:szCs w:val="20"/>
        </w:rPr>
      </w:pPr>
      <w:r w:rsidRPr="00B7447D">
        <w:rPr>
          <w:sz w:val="20"/>
          <w:szCs w:val="20"/>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044B42" w:rsidRPr="00B7447D" w:rsidRDefault="00044B42" w:rsidP="00044B42">
      <w:pPr>
        <w:rPr>
          <w:b/>
          <w:sz w:val="20"/>
          <w:szCs w:val="20"/>
        </w:rPr>
      </w:pPr>
    </w:p>
    <w:p w:rsidR="00044B42" w:rsidRPr="00B7447D" w:rsidRDefault="00044B42" w:rsidP="00044B42">
      <w:pPr>
        <w:rPr>
          <w:sz w:val="20"/>
          <w:szCs w:val="20"/>
        </w:rPr>
      </w:pPr>
      <w:r w:rsidRPr="00B7447D">
        <w:rPr>
          <w:sz w:val="20"/>
          <w:szCs w:val="20"/>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турбопроводов.</w:t>
      </w:r>
    </w:p>
    <w:p w:rsidR="00044B42" w:rsidRPr="00B7447D" w:rsidRDefault="00044B42" w:rsidP="00044B42">
      <w:pPr>
        <w:rPr>
          <w:sz w:val="20"/>
          <w:szCs w:val="20"/>
        </w:rPr>
      </w:pPr>
      <w:r w:rsidRPr="00B7447D">
        <w:rPr>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044B42" w:rsidRPr="00B7447D" w:rsidRDefault="00044B42" w:rsidP="00A64044">
      <w:pPr>
        <w:widowControl w:val="0"/>
        <w:numPr>
          <w:ilvl w:val="0"/>
          <w:numId w:val="32"/>
        </w:numPr>
        <w:ind w:left="0" w:firstLine="709"/>
        <w:jc w:val="both"/>
        <w:rPr>
          <w:sz w:val="20"/>
          <w:szCs w:val="20"/>
        </w:rPr>
      </w:pPr>
      <w:r w:rsidRPr="00B7447D">
        <w:rPr>
          <w:sz w:val="20"/>
          <w:szCs w:val="20"/>
        </w:rPr>
        <w:t>перемещать, засыпать и ломать опознавательные и сигнальные знаки, контрольно-измерительные пункты;</w:t>
      </w:r>
    </w:p>
    <w:p w:rsidR="00044B42" w:rsidRPr="00B7447D" w:rsidRDefault="00044B42" w:rsidP="00A64044">
      <w:pPr>
        <w:widowControl w:val="0"/>
        <w:numPr>
          <w:ilvl w:val="0"/>
          <w:numId w:val="32"/>
        </w:numPr>
        <w:ind w:left="0" w:firstLine="709"/>
        <w:jc w:val="both"/>
        <w:rPr>
          <w:sz w:val="20"/>
          <w:szCs w:val="20"/>
        </w:rPr>
      </w:pPr>
      <w:r w:rsidRPr="00B7447D">
        <w:rPr>
          <w:sz w:val="20"/>
          <w:szCs w:val="20"/>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044B42" w:rsidRPr="00B7447D" w:rsidRDefault="00044B42" w:rsidP="00A64044">
      <w:pPr>
        <w:widowControl w:val="0"/>
        <w:numPr>
          <w:ilvl w:val="0"/>
          <w:numId w:val="32"/>
        </w:numPr>
        <w:ind w:left="0" w:firstLine="709"/>
        <w:jc w:val="both"/>
        <w:rPr>
          <w:sz w:val="20"/>
          <w:szCs w:val="20"/>
        </w:rPr>
      </w:pPr>
      <w:r w:rsidRPr="00B7447D">
        <w:rPr>
          <w:sz w:val="20"/>
          <w:szCs w:val="20"/>
        </w:rPr>
        <w:t>устраивать всякого рода свалки, выливать растворы кислот, солей и щелочей;</w:t>
      </w:r>
    </w:p>
    <w:p w:rsidR="00044B42" w:rsidRPr="00B7447D" w:rsidRDefault="00044B42" w:rsidP="00A64044">
      <w:pPr>
        <w:widowControl w:val="0"/>
        <w:numPr>
          <w:ilvl w:val="0"/>
          <w:numId w:val="32"/>
        </w:numPr>
        <w:ind w:left="0" w:firstLine="709"/>
        <w:jc w:val="both"/>
        <w:rPr>
          <w:sz w:val="20"/>
          <w:szCs w:val="20"/>
        </w:rPr>
      </w:pPr>
      <w:r w:rsidRPr="00B7447D">
        <w:rPr>
          <w:sz w:val="20"/>
          <w:szCs w:val="20"/>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044B42" w:rsidRPr="00B7447D" w:rsidRDefault="00044B42" w:rsidP="00A64044">
      <w:pPr>
        <w:widowControl w:val="0"/>
        <w:numPr>
          <w:ilvl w:val="0"/>
          <w:numId w:val="32"/>
        </w:numPr>
        <w:ind w:left="0" w:firstLine="709"/>
        <w:jc w:val="both"/>
        <w:rPr>
          <w:sz w:val="20"/>
          <w:szCs w:val="20"/>
        </w:rPr>
      </w:pPr>
      <w:r w:rsidRPr="00B7447D">
        <w:rPr>
          <w:sz w:val="20"/>
          <w:szCs w:val="20"/>
        </w:rPr>
        <w:t>бросать якоря, проходить с отданными якорями, цепями, лотами, волокушами и тралами, производить дноуглубительные и землечерпальные работы;</w:t>
      </w:r>
    </w:p>
    <w:p w:rsidR="00044B42" w:rsidRPr="00B7447D" w:rsidRDefault="00044B42" w:rsidP="00A64044">
      <w:pPr>
        <w:widowControl w:val="0"/>
        <w:numPr>
          <w:ilvl w:val="0"/>
          <w:numId w:val="32"/>
        </w:numPr>
        <w:ind w:left="0" w:firstLine="709"/>
        <w:jc w:val="both"/>
        <w:rPr>
          <w:sz w:val="20"/>
          <w:szCs w:val="20"/>
        </w:rPr>
      </w:pPr>
      <w:r w:rsidRPr="00B7447D">
        <w:rPr>
          <w:sz w:val="20"/>
          <w:szCs w:val="20"/>
        </w:rPr>
        <w:t>разводить огонь и размещать какие-либо открытые или за крытые источники огня.</w:t>
      </w:r>
    </w:p>
    <w:p w:rsidR="00044B42" w:rsidRPr="00B7447D" w:rsidRDefault="00044B42" w:rsidP="00044B42">
      <w:pPr>
        <w:rPr>
          <w:sz w:val="20"/>
          <w:szCs w:val="20"/>
        </w:rPr>
      </w:pPr>
      <w:r w:rsidRPr="00B7447D">
        <w:rPr>
          <w:sz w:val="20"/>
          <w:szCs w:val="20"/>
        </w:rPr>
        <w:t>В охранных зонах трубопроводов без письменного разрешения предприятий трубопроводного транспорта запрещается:</w:t>
      </w:r>
    </w:p>
    <w:p w:rsidR="00044B42" w:rsidRPr="00B7447D" w:rsidRDefault="00044B42" w:rsidP="00A64044">
      <w:pPr>
        <w:widowControl w:val="0"/>
        <w:numPr>
          <w:ilvl w:val="0"/>
          <w:numId w:val="33"/>
        </w:numPr>
        <w:ind w:left="0" w:firstLine="709"/>
        <w:jc w:val="both"/>
        <w:rPr>
          <w:sz w:val="20"/>
          <w:szCs w:val="20"/>
        </w:rPr>
      </w:pPr>
      <w:r w:rsidRPr="00B7447D">
        <w:rPr>
          <w:sz w:val="20"/>
          <w:szCs w:val="20"/>
        </w:rPr>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044B42" w:rsidRPr="00B7447D" w:rsidRDefault="00044B42" w:rsidP="00A64044">
      <w:pPr>
        <w:widowControl w:val="0"/>
        <w:numPr>
          <w:ilvl w:val="0"/>
          <w:numId w:val="33"/>
        </w:numPr>
        <w:ind w:left="0" w:firstLine="709"/>
        <w:jc w:val="both"/>
        <w:rPr>
          <w:sz w:val="20"/>
          <w:szCs w:val="20"/>
        </w:rPr>
      </w:pPr>
      <w:r w:rsidRPr="00B7447D">
        <w:rPr>
          <w:sz w:val="20"/>
          <w:szCs w:val="20"/>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044B42" w:rsidRPr="00B7447D" w:rsidRDefault="00044B42" w:rsidP="00A64044">
      <w:pPr>
        <w:widowControl w:val="0"/>
        <w:numPr>
          <w:ilvl w:val="0"/>
          <w:numId w:val="33"/>
        </w:numPr>
        <w:ind w:left="0" w:firstLine="709"/>
        <w:jc w:val="both"/>
        <w:rPr>
          <w:sz w:val="20"/>
          <w:szCs w:val="20"/>
        </w:rPr>
      </w:pPr>
      <w:r w:rsidRPr="00B7447D">
        <w:rPr>
          <w:sz w:val="20"/>
          <w:szCs w:val="20"/>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044B42" w:rsidRPr="00B7447D" w:rsidRDefault="00044B42" w:rsidP="00A64044">
      <w:pPr>
        <w:widowControl w:val="0"/>
        <w:numPr>
          <w:ilvl w:val="0"/>
          <w:numId w:val="33"/>
        </w:numPr>
        <w:ind w:left="0" w:firstLine="709"/>
        <w:jc w:val="both"/>
        <w:rPr>
          <w:sz w:val="20"/>
          <w:szCs w:val="20"/>
        </w:rPr>
      </w:pPr>
      <w:r w:rsidRPr="00B7447D">
        <w:rPr>
          <w:sz w:val="20"/>
          <w:szCs w:val="20"/>
        </w:rPr>
        <w:t>производить мелиоративные земляные работы, сооружать оросительные и осушительные системы;</w:t>
      </w:r>
    </w:p>
    <w:p w:rsidR="00044B42" w:rsidRPr="00B7447D" w:rsidRDefault="00044B42" w:rsidP="00A64044">
      <w:pPr>
        <w:widowControl w:val="0"/>
        <w:numPr>
          <w:ilvl w:val="0"/>
          <w:numId w:val="33"/>
        </w:numPr>
        <w:ind w:left="0" w:firstLine="709"/>
        <w:jc w:val="both"/>
        <w:rPr>
          <w:sz w:val="20"/>
          <w:szCs w:val="20"/>
        </w:rPr>
      </w:pPr>
      <w:r w:rsidRPr="00B7447D">
        <w:rPr>
          <w:sz w:val="20"/>
          <w:szCs w:val="20"/>
        </w:rPr>
        <w:t>производить всякого рода открытые и подземные, горные, строительные, монтажные и взрывные работы, планировку грунта.</w:t>
      </w:r>
    </w:p>
    <w:p w:rsidR="00044B42" w:rsidRPr="00B7447D" w:rsidRDefault="00044B42" w:rsidP="00044B42">
      <w:pPr>
        <w:rPr>
          <w:sz w:val="20"/>
          <w:szCs w:val="20"/>
        </w:rPr>
      </w:pPr>
      <w:r w:rsidRPr="00B7447D">
        <w:rPr>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044B42" w:rsidRPr="00B7447D" w:rsidRDefault="00044B42" w:rsidP="00A64044">
      <w:pPr>
        <w:widowControl w:val="0"/>
        <w:numPr>
          <w:ilvl w:val="0"/>
          <w:numId w:val="33"/>
        </w:numPr>
        <w:ind w:left="0" w:firstLine="709"/>
        <w:jc w:val="both"/>
        <w:rPr>
          <w:sz w:val="20"/>
          <w:szCs w:val="20"/>
        </w:rPr>
      </w:pPr>
      <w:r w:rsidRPr="00B7447D">
        <w:rPr>
          <w:sz w:val="20"/>
          <w:szCs w:val="20"/>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044B42" w:rsidRPr="00B7447D" w:rsidRDefault="00044B42" w:rsidP="00044B42">
      <w:pPr>
        <w:rPr>
          <w:sz w:val="20"/>
          <w:szCs w:val="20"/>
        </w:rPr>
      </w:pPr>
      <w:r w:rsidRPr="00B7447D">
        <w:rPr>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044B42" w:rsidRPr="00B7447D" w:rsidRDefault="00044B42" w:rsidP="00044B42">
      <w:pPr>
        <w:rPr>
          <w:sz w:val="20"/>
          <w:szCs w:val="20"/>
        </w:rPr>
      </w:pPr>
      <w:r w:rsidRPr="00B7447D">
        <w:rPr>
          <w:sz w:val="20"/>
          <w:szCs w:val="20"/>
        </w:rPr>
        <w:t>Предприятиям трубопроводного транспорта разрешается:</w:t>
      </w:r>
    </w:p>
    <w:p w:rsidR="00044B42" w:rsidRPr="00B7447D" w:rsidRDefault="00044B42" w:rsidP="00A64044">
      <w:pPr>
        <w:widowControl w:val="0"/>
        <w:numPr>
          <w:ilvl w:val="0"/>
          <w:numId w:val="34"/>
        </w:numPr>
        <w:ind w:left="0" w:firstLine="709"/>
        <w:jc w:val="both"/>
        <w:rPr>
          <w:sz w:val="20"/>
          <w:szCs w:val="20"/>
        </w:rPr>
      </w:pPr>
      <w:r w:rsidRPr="00B7447D">
        <w:rPr>
          <w:sz w:val="20"/>
          <w:szCs w:val="20"/>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044B42" w:rsidRPr="00B7447D" w:rsidRDefault="00044B42" w:rsidP="00044B42">
      <w:pPr>
        <w:rPr>
          <w:sz w:val="20"/>
          <w:szCs w:val="20"/>
        </w:rPr>
      </w:pPr>
      <w:r w:rsidRPr="00B7447D">
        <w:rPr>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044B42" w:rsidRPr="00B7447D" w:rsidRDefault="00044B42" w:rsidP="00044B42">
      <w:pPr>
        <w:rPr>
          <w:sz w:val="20"/>
          <w:szCs w:val="20"/>
        </w:rPr>
      </w:pPr>
      <w:r w:rsidRPr="00B7447D">
        <w:rPr>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044B42" w:rsidRPr="00B7447D" w:rsidRDefault="00044B42" w:rsidP="00A64044">
      <w:pPr>
        <w:widowControl w:val="0"/>
        <w:numPr>
          <w:ilvl w:val="0"/>
          <w:numId w:val="34"/>
        </w:numPr>
        <w:ind w:left="0" w:firstLine="709"/>
        <w:jc w:val="both"/>
        <w:rPr>
          <w:sz w:val="20"/>
          <w:szCs w:val="20"/>
        </w:rPr>
      </w:pPr>
      <w:r w:rsidRPr="00B7447D">
        <w:rPr>
          <w:sz w:val="20"/>
          <w:szCs w:val="20"/>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044B42" w:rsidRPr="00B7447D" w:rsidRDefault="00044B42" w:rsidP="00A64044">
      <w:pPr>
        <w:widowControl w:val="0"/>
        <w:numPr>
          <w:ilvl w:val="0"/>
          <w:numId w:val="34"/>
        </w:numPr>
        <w:ind w:left="0" w:firstLine="709"/>
        <w:jc w:val="both"/>
        <w:rPr>
          <w:sz w:val="20"/>
          <w:szCs w:val="20"/>
        </w:rPr>
      </w:pPr>
      <w:r w:rsidRPr="00B7447D">
        <w:rPr>
          <w:sz w:val="20"/>
          <w:szCs w:val="20"/>
        </w:rP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044B42" w:rsidRPr="00B7447D" w:rsidRDefault="00044B42" w:rsidP="00044B42">
      <w:pPr>
        <w:rPr>
          <w:sz w:val="20"/>
          <w:szCs w:val="20"/>
        </w:rPr>
      </w:pPr>
      <w:r w:rsidRPr="00B7447D">
        <w:rPr>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044B42" w:rsidRPr="00B7447D" w:rsidRDefault="00044B42" w:rsidP="00044B42">
      <w:pPr>
        <w:rPr>
          <w:b/>
          <w:bCs/>
          <w:sz w:val="20"/>
          <w:szCs w:val="20"/>
        </w:rPr>
      </w:pPr>
    </w:p>
    <w:p w:rsidR="00044B42" w:rsidRPr="00B7447D" w:rsidRDefault="00044B42" w:rsidP="00044B42">
      <w:pPr>
        <w:rPr>
          <w:b/>
          <w:sz w:val="20"/>
          <w:szCs w:val="20"/>
        </w:rPr>
      </w:pPr>
      <w:r w:rsidRPr="00B7447D">
        <w:rPr>
          <w:b/>
          <w:sz w:val="20"/>
          <w:szCs w:val="20"/>
        </w:rPr>
        <w:t xml:space="preserve">5. Ограничения использования земельных участков и объектов капитального строительства в границах охранных зон </w:t>
      </w:r>
      <w:r w:rsidRPr="00B7447D">
        <w:rPr>
          <w:b/>
          <w:bCs/>
          <w:sz w:val="20"/>
          <w:szCs w:val="20"/>
        </w:rPr>
        <w:t>объектов электросетевого хозяйства</w:t>
      </w:r>
      <w:r w:rsidRPr="00B7447D">
        <w:rPr>
          <w:b/>
          <w:sz w:val="20"/>
          <w:szCs w:val="20"/>
        </w:rPr>
        <w:t>.</w:t>
      </w:r>
    </w:p>
    <w:p w:rsidR="00044B42" w:rsidRPr="00B7447D" w:rsidRDefault="00044B42" w:rsidP="00044B42">
      <w:pPr>
        <w:rPr>
          <w:sz w:val="20"/>
          <w:szCs w:val="20"/>
        </w:rPr>
      </w:pPr>
      <w:r w:rsidRPr="00B7447D">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044B42" w:rsidRPr="00B7447D" w:rsidRDefault="00044B42" w:rsidP="00A64044">
      <w:pPr>
        <w:widowControl w:val="0"/>
        <w:numPr>
          <w:ilvl w:val="0"/>
          <w:numId w:val="35"/>
        </w:numPr>
        <w:ind w:left="0" w:firstLine="709"/>
        <w:jc w:val="both"/>
        <w:rPr>
          <w:sz w:val="20"/>
          <w:szCs w:val="20"/>
        </w:rPr>
      </w:pPr>
      <w:r w:rsidRPr="00B7447D">
        <w:rPr>
          <w:sz w:val="20"/>
          <w:szCs w:val="2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044B42" w:rsidRPr="00B7447D" w:rsidRDefault="00044B42" w:rsidP="00A64044">
      <w:pPr>
        <w:widowControl w:val="0"/>
        <w:numPr>
          <w:ilvl w:val="0"/>
          <w:numId w:val="35"/>
        </w:numPr>
        <w:ind w:left="0" w:firstLine="709"/>
        <w:jc w:val="both"/>
        <w:rPr>
          <w:sz w:val="20"/>
          <w:szCs w:val="20"/>
        </w:rPr>
      </w:pPr>
      <w:r w:rsidRPr="00B7447D">
        <w:rPr>
          <w:sz w:val="20"/>
          <w:szCs w:val="2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044B42" w:rsidRPr="00B7447D" w:rsidRDefault="00044B42" w:rsidP="00A64044">
      <w:pPr>
        <w:widowControl w:val="0"/>
        <w:numPr>
          <w:ilvl w:val="0"/>
          <w:numId w:val="35"/>
        </w:numPr>
        <w:ind w:left="0" w:firstLine="709"/>
        <w:jc w:val="both"/>
        <w:rPr>
          <w:sz w:val="20"/>
          <w:szCs w:val="20"/>
        </w:rPr>
      </w:pPr>
      <w:r w:rsidRPr="00B7447D">
        <w:rPr>
          <w:sz w:val="20"/>
          <w:szCs w:val="2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044B42" w:rsidRPr="00B7447D" w:rsidRDefault="00044B42" w:rsidP="00A64044">
      <w:pPr>
        <w:widowControl w:val="0"/>
        <w:numPr>
          <w:ilvl w:val="0"/>
          <w:numId w:val="35"/>
        </w:numPr>
        <w:ind w:left="0" w:firstLine="709"/>
        <w:jc w:val="both"/>
        <w:rPr>
          <w:sz w:val="20"/>
          <w:szCs w:val="20"/>
        </w:rPr>
      </w:pPr>
      <w:r w:rsidRPr="00B7447D">
        <w:rPr>
          <w:sz w:val="20"/>
          <w:szCs w:val="20"/>
        </w:rPr>
        <w:t>размещать свалки;</w:t>
      </w:r>
    </w:p>
    <w:p w:rsidR="00044B42" w:rsidRPr="00B7447D" w:rsidRDefault="00044B42" w:rsidP="00A64044">
      <w:pPr>
        <w:widowControl w:val="0"/>
        <w:numPr>
          <w:ilvl w:val="0"/>
          <w:numId w:val="35"/>
        </w:numPr>
        <w:ind w:left="0" w:firstLine="709"/>
        <w:jc w:val="both"/>
        <w:rPr>
          <w:sz w:val="20"/>
          <w:szCs w:val="20"/>
        </w:rPr>
      </w:pPr>
      <w:r w:rsidRPr="00B7447D">
        <w:rPr>
          <w:sz w:val="20"/>
          <w:szCs w:val="2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044B42" w:rsidRPr="00B7447D" w:rsidRDefault="00044B42" w:rsidP="00044B42">
      <w:pPr>
        <w:rPr>
          <w:sz w:val="20"/>
          <w:szCs w:val="20"/>
        </w:rPr>
      </w:pPr>
      <w:r w:rsidRPr="00B7447D">
        <w:rPr>
          <w:sz w:val="20"/>
          <w:szCs w:val="20"/>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044B42" w:rsidRPr="00B7447D" w:rsidRDefault="00044B42" w:rsidP="00A64044">
      <w:pPr>
        <w:widowControl w:val="0"/>
        <w:numPr>
          <w:ilvl w:val="0"/>
          <w:numId w:val="36"/>
        </w:numPr>
        <w:ind w:left="0" w:firstLine="709"/>
        <w:jc w:val="both"/>
        <w:rPr>
          <w:sz w:val="20"/>
          <w:szCs w:val="20"/>
        </w:rPr>
      </w:pPr>
      <w:r w:rsidRPr="00B7447D">
        <w:rPr>
          <w:sz w:val="20"/>
          <w:szCs w:val="20"/>
        </w:rPr>
        <w:t>складировать или размещать хранилища любых, в том числе горюче-смазочных, материалов;</w:t>
      </w:r>
    </w:p>
    <w:p w:rsidR="00044B42" w:rsidRPr="00B7447D" w:rsidRDefault="00044B42" w:rsidP="00A64044">
      <w:pPr>
        <w:widowControl w:val="0"/>
        <w:numPr>
          <w:ilvl w:val="0"/>
          <w:numId w:val="36"/>
        </w:numPr>
        <w:ind w:left="0" w:firstLine="709"/>
        <w:jc w:val="both"/>
        <w:rPr>
          <w:sz w:val="20"/>
          <w:szCs w:val="20"/>
        </w:rPr>
      </w:pPr>
      <w:r w:rsidRPr="00B7447D">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044B42" w:rsidRPr="00B7447D" w:rsidRDefault="00044B42" w:rsidP="00A64044">
      <w:pPr>
        <w:widowControl w:val="0"/>
        <w:numPr>
          <w:ilvl w:val="0"/>
          <w:numId w:val="36"/>
        </w:numPr>
        <w:ind w:left="0" w:firstLine="709"/>
        <w:jc w:val="both"/>
        <w:rPr>
          <w:sz w:val="20"/>
          <w:szCs w:val="20"/>
        </w:rPr>
      </w:pPr>
      <w:r w:rsidRPr="00B7447D">
        <w:rPr>
          <w:sz w:val="20"/>
          <w:szCs w:val="20"/>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044B42" w:rsidRPr="00B7447D" w:rsidRDefault="00044B42" w:rsidP="00A64044">
      <w:pPr>
        <w:widowControl w:val="0"/>
        <w:numPr>
          <w:ilvl w:val="0"/>
          <w:numId w:val="36"/>
        </w:numPr>
        <w:ind w:left="0" w:firstLine="709"/>
        <w:jc w:val="both"/>
        <w:rPr>
          <w:sz w:val="20"/>
          <w:szCs w:val="20"/>
        </w:rPr>
      </w:pPr>
      <w:r w:rsidRPr="00B7447D">
        <w:rPr>
          <w:sz w:val="20"/>
          <w:szCs w:val="20"/>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044B42" w:rsidRPr="00B7447D" w:rsidRDefault="00044B42" w:rsidP="00A64044">
      <w:pPr>
        <w:widowControl w:val="0"/>
        <w:numPr>
          <w:ilvl w:val="0"/>
          <w:numId w:val="36"/>
        </w:numPr>
        <w:ind w:left="0" w:firstLine="709"/>
        <w:jc w:val="both"/>
        <w:rPr>
          <w:sz w:val="20"/>
          <w:szCs w:val="20"/>
        </w:rPr>
      </w:pPr>
      <w:r w:rsidRPr="00B7447D">
        <w:rPr>
          <w:sz w:val="20"/>
          <w:szCs w:val="20"/>
        </w:rPr>
        <w:t>осуществлять проход судов с поднятыми стрелами кранов и других механизмов (в охранных зонах воздушных линий электропередачи).</w:t>
      </w:r>
    </w:p>
    <w:p w:rsidR="00044B42" w:rsidRPr="00B7447D" w:rsidRDefault="00044B42" w:rsidP="00044B42">
      <w:pPr>
        <w:rPr>
          <w:sz w:val="20"/>
          <w:szCs w:val="20"/>
        </w:rPr>
      </w:pPr>
      <w:r w:rsidRPr="00B7447D">
        <w:rPr>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044B42" w:rsidRPr="00B7447D" w:rsidRDefault="00044B42" w:rsidP="00A64044">
      <w:pPr>
        <w:widowControl w:val="0"/>
        <w:numPr>
          <w:ilvl w:val="0"/>
          <w:numId w:val="37"/>
        </w:numPr>
        <w:ind w:left="0" w:firstLine="709"/>
        <w:jc w:val="both"/>
        <w:rPr>
          <w:sz w:val="20"/>
          <w:szCs w:val="20"/>
        </w:rPr>
      </w:pPr>
      <w:r w:rsidRPr="00B7447D">
        <w:rPr>
          <w:sz w:val="20"/>
          <w:szCs w:val="20"/>
        </w:rPr>
        <w:t>строительство, капитальный ремонт, реконструкция или снос зданий и сооружений;</w:t>
      </w:r>
    </w:p>
    <w:p w:rsidR="00044B42" w:rsidRPr="00B7447D" w:rsidRDefault="00044B42" w:rsidP="00A64044">
      <w:pPr>
        <w:widowControl w:val="0"/>
        <w:numPr>
          <w:ilvl w:val="0"/>
          <w:numId w:val="37"/>
        </w:numPr>
        <w:ind w:left="0" w:firstLine="709"/>
        <w:jc w:val="both"/>
        <w:rPr>
          <w:sz w:val="20"/>
          <w:szCs w:val="20"/>
        </w:rPr>
      </w:pPr>
      <w:r w:rsidRPr="00B7447D">
        <w:rPr>
          <w:sz w:val="20"/>
          <w:szCs w:val="20"/>
        </w:rPr>
        <w:t>горные, взрывные, мелиоративные работы, в том числе связанные с временным затоплением земель;</w:t>
      </w:r>
    </w:p>
    <w:p w:rsidR="00044B42" w:rsidRPr="00B7447D" w:rsidRDefault="00044B42" w:rsidP="00A64044">
      <w:pPr>
        <w:widowControl w:val="0"/>
        <w:numPr>
          <w:ilvl w:val="0"/>
          <w:numId w:val="37"/>
        </w:numPr>
        <w:ind w:left="0" w:firstLine="709"/>
        <w:jc w:val="both"/>
        <w:rPr>
          <w:sz w:val="20"/>
          <w:szCs w:val="20"/>
        </w:rPr>
      </w:pPr>
      <w:r w:rsidRPr="00B7447D">
        <w:rPr>
          <w:sz w:val="20"/>
          <w:szCs w:val="20"/>
        </w:rPr>
        <w:t>посадка и вырубка деревьев и кустарников;</w:t>
      </w:r>
    </w:p>
    <w:p w:rsidR="00044B42" w:rsidRPr="00B7447D" w:rsidRDefault="00044B42" w:rsidP="00A64044">
      <w:pPr>
        <w:widowControl w:val="0"/>
        <w:numPr>
          <w:ilvl w:val="0"/>
          <w:numId w:val="37"/>
        </w:numPr>
        <w:ind w:left="0" w:firstLine="709"/>
        <w:jc w:val="both"/>
        <w:rPr>
          <w:sz w:val="20"/>
          <w:szCs w:val="20"/>
        </w:rPr>
      </w:pPr>
      <w:r w:rsidRPr="00B7447D">
        <w:rPr>
          <w:sz w:val="20"/>
          <w:szCs w:val="20"/>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044B42" w:rsidRPr="00B7447D" w:rsidRDefault="00044B42" w:rsidP="00A64044">
      <w:pPr>
        <w:widowControl w:val="0"/>
        <w:numPr>
          <w:ilvl w:val="0"/>
          <w:numId w:val="37"/>
        </w:numPr>
        <w:ind w:left="0" w:firstLine="709"/>
        <w:jc w:val="both"/>
        <w:rPr>
          <w:sz w:val="20"/>
          <w:szCs w:val="20"/>
        </w:rPr>
      </w:pPr>
      <w:r w:rsidRPr="00B7447D">
        <w:rPr>
          <w:sz w:val="20"/>
          <w:szCs w:val="20"/>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044B42" w:rsidRPr="00B7447D" w:rsidRDefault="00044B42" w:rsidP="00A64044">
      <w:pPr>
        <w:widowControl w:val="0"/>
        <w:numPr>
          <w:ilvl w:val="0"/>
          <w:numId w:val="37"/>
        </w:numPr>
        <w:ind w:left="0" w:firstLine="709"/>
        <w:jc w:val="both"/>
        <w:rPr>
          <w:sz w:val="20"/>
          <w:szCs w:val="20"/>
        </w:rPr>
      </w:pPr>
      <w:r w:rsidRPr="00B7447D">
        <w:rPr>
          <w:sz w:val="20"/>
          <w:szCs w:val="20"/>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044B42" w:rsidRPr="00B7447D" w:rsidRDefault="00044B42" w:rsidP="00A64044">
      <w:pPr>
        <w:widowControl w:val="0"/>
        <w:numPr>
          <w:ilvl w:val="0"/>
          <w:numId w:val="37"/>
        </w:numPr>
        <w:ind w:left="0" w:firstLine="709"/>
        <w:jc w:val="both"/>
        <w:rPr>
          <w:sz w:val="20"/>
          <w:szCs w:val="20"/>
        </w:rPr>
      </w:pPr>
      <w:r w:rsidRPr="00B7447D">
        <w:rPr>
          <w:sz w:val="20"/>
          <w:szCs w:val="20"/>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044B42" w:rsidRPr="00B7447D" w:rsidRDefault="00044B42" w:rsidP="00A64044">
      <w:pPr>
        <w:widowControl w:val="0"/>
        <w:numPr>
          <w:ilvl w:val="0"/>
          <w:numId w:val="37"/>
        </w:numPr>
        <w:ind w:left="0" w:firstLine="709"/>
        <w:jc w:val="both"/>
        <w:rPr>
          <w:sz w:val="20"/>
          <w:szCs w:val="20"/>
        </w:rPr>
      </w:pPr>
      <w:r w:rsidRPr="00B7447D">
        <w:rPr>
          <w:sz w:val="20"/>
          <w:szCs w:val="20"/>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044B42" w:rsidRPr="00B7447D" w:rsidRDefault="00044B42" w:rsidP="00A64044">
      <w:pPr>
        <w:widowControl w:val="0"/>
        <w:numPr>
          <w:ilvl w:val="0"/>
          <w:numId w:val="37"/>
        </w:numPr>
        <w:ind w:left="0" w:firstLine="709"/>
        <w:jc w:val="both"/>
        <w:rPr>
          <w:sz w:val="20"/>
          <w:szCs w:val="20"/>
        </w:rPr>
      </w:pPr>
      <w:r w:rsidRPr="00B7447D">
        <w:rPr>
          <w:sz w:val="20"/>
          <w:szCs w:val="20"/>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044B42" w:rsidRPr="00B7447D" w:rsidRDefault="00044B42" w:rsidP="00044B42">
      <w:pPr>
        <w:rPr>
          <w:sz w:val="20"/>
          <w:szCs w:val="20"/>
        </w:rPr>
      </w:pPr>
      <w:r w:rsidRPr="00B7447D">
        <w:rPr>
          <w:sz w:val="20"/>
          <w:szCs w:val="20"/>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044B42" w:rsidRPr="00B7447D" w:rsidRDefault="00044B42" w:rsidP="00A64044">
      <w:pPr>
        <w:widowControl w:val="0"/>
        <w:numPr>
          <w:ilvl w:val="0"/>
          <w:numId w:val="38"/>
        </w:numPr>
        <w:ind w:left="0" w:firstLine="709"/>
        <w:jc w:val="both"/>
        <w:rPr>
          <w:sz w:val="20"/>
          <w:szCs w:val="20"/>
        </w:rPr>
      </w:pPr>
      <w:r w:rsidRPr="00B7447D">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044B42" w:rsidRPr="00B7447D" w:rsidRDefault="00044B42" w:rsidP="00A64044">
      <w:pPr>
        <w:widowControl w:val="0"/>
        <w:numPr>
          <w:ilvl w:val="0"/>
          <w:numId w:val="38"/>
        </w:numPr>
        <w:ind w:left="0" w:firstLine="709"/>
        <w:jc w:val="both"/>
        <w:rPr>
          <w:sz w:val="20"/>
          <w:szCs w:val="20"/>
        </w:rPr>
      </w:pPr>
      <w:r w:rsidRPr="00B7447D">
        <w:rPr>
          <w:sz w:val="20"/>
          <w:szCs w:val="20"/>
        </w:rPr>
        <w:t>складировать или размещать хранилища любых, в том числе горюче-смазочных, материалов;</w:t>
      </w:r>
    </w:p>
    <w:p w:rsidR="00044B42" w:rsidRPr="00B7447D" w:rsidRDefault="00044B42" w:rsidP="00A64044">
      <w:pPr>
        <w:widowControl w:val="0"/>
        <w:numPr>
          <w:ilvl w:val="0"/>
          <w:numId w:val="38"/>
        </w:numPr>
        <w:ind w:left="0" w:firstLine="709"/>
        <w:jc w:val="both"/>
        <w:rPr>
          <w:sz w:val="20"/>
          <w:szCs w:val="20"/>
        </w:rPr>
      </w:pPr>
      <w:r w:rsidRPr="00B7447D">
        <w:rPr>
          <w:sz w:val="20"/>
          <w:szCs w:val="20"/>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044B42" w:rsidRPr="00B7447D" w:rsidRDefault="00044B42" w:rsidP="00044B42">
      <w:pPr>
        <w:rPr>
          <w:sz w:val="20"/>
          <w:szCs w:val="20"/>
        </w:rPr>
      </w:pPr>
      <w:r w:rsidRPr="00B7447D">
        <w:rPr>
          <w:sz w:val="20"/>
          <w:szCs w:val="20"/>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044B42" w:rsidRPr="00B7447D" w:rsidRDefault="00044B42" w:rsidP="00044B42">
      <w:pPr>
        <w:rPr>
          <w:sz w:val="20"/>
          <w:szCs w:val="20"/>
        </w:rPr>
      </w:pPr>
      <w:r w:rsidRPr="00B7447D">
        <w:rPr>
          <w:sz w:val="20"/>
          <w:szCs w:val="20"/>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044B42" w:rsidRPr="00B7447D" w:rsidRDefault="00044B42" w:rsidP="00044B42">
      <w:pPr>
        <w:rPr>
          <w:sz w:val="20"/>
          <w:szCs w:val="20"/>
        </w:rPr>
      </w:pPr>
      <w:r w:rsidRPr="00B7447D">
        <w:rPr>
          <w:sz w:val="20"/>
          <w:szCs w:val="20"/>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044B42" w:rsidRPr="00B7447D" w:rsidRDefault="00044B42" w:rsidP="00044B42">
      <w:pPr>
        <w:rPr>
          <w:b/>
          <w:sz w:val="20"/>
          <w:szCs w:val="20"/>
        </w:rPr>
      </w:pPr>
      <w:r w:rsidRPr="00B7447D">
        <w:rPr>
          <w:b/>
          <w:sz w:val="20"/>
          <w:szCs w:val="20"/>
        </w:rPr>
        <w:t xml:space="preserve"> </w:t>
      </w:r>
    </w:p>
    <w:p w:rsidR="00044B42" w:rsidRPr="00B7447D" w:rsidRDefault="00044B42" w:rsidP="00044B42">
      <w:pPr>
        <w:rPr>
          <w:b/>
          <w:bCs/>
          <w:sz w:val="20"/>
          <w:szCs w:val="20"/>
        </w:rPr>
      </w:pPr>
      <w:r w:rsidRPr="00B7447D">
        <w:rPr>
          <w:b/>
          <w:sz w:val="20"/>
          <w:szCs w:val="20"/>
        </w:rPr>
        <w:t>6. Ограничения использования земельных участков и объектов капитального строительства в границах охранных</w:t>
      </w:r>
      <w:r w:rsidRPr="00B7447D">
        <w:rPr>
          <w:b/>
          <w:bCs/>
          <w:sz w:val="20"/>
          <w:szCs w:val="20"/>
        </w:rPr>
        <w:t xml:space="preserve"> зон линий и сооружений связи.</w:t>
      </w:r>
    </w:p>
    <w:p w:rsidR="00044B42" w:rsidRPr="00B7447D" w:rsidRDefault="00044B42" w:rsidP="00044B42">
      <w:pPr>
        <w:rPr>
          <w:sz w:val="20"/>
          <w:szCs w:val="20"/>
        </w:rPr>
      </w:pPr>
      <w:r w:rsidRPr="00B7447D">
        <w:rPr>
          <w:sz w:val="20"/>
          <w:szCs w:val="20"/>
        </w:rPr>
        <w:t xml:space="preserve">В граница охранных зон линий и сооружений связи запрещается возведение зданий и сооружений, а также посадка деревьев. </w:t>
      </w:r>
    </w:p>
    <w:p w:rsidR="00044B42" w:rsidRPr="00B7447D" w:rsidRDefault="00044B42" w:rsidP="00044B42">
      <w:pPr>
        <w:rPr>
          <w:sz w:val="20"/>
          <w:szCs w:val="20"/>
        </w:rPr>
      </w:pPr>
      <w:r w:rsidRPr="00B7447D">
        <w:rPr>
          <w:sz w:val="20"/>
          <w:szCs w:val="20"/>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7. Ограничения использования земельных участков и объектов капитального строительства в границах придорожных полос.</w:t>
      </w:r>
    </w:p>
    <w:p w:rsidR="00044B42" w:rsidRPr="00B7447D" w:rsidRDefault="00044B42" w:rsidP="00044B42">
      <w:pPr>
        <w:rPr>
          <w:sz w:val="20"/>
          <w:szCs w:val="20"/>
        </w:rPr>
      </w:pPr>
      <w:r w:rsidRPr="00B7447D">
        <w:rPr>
          <w:sz w:val="20"/>
          <w:szCs w:val="2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044B42" w:rsidRPr="00B7447D" w:rsidRDefault="00044B42" w:rsidP="00044B42">
      <w:pPr>
        <w:rPr>
          <w:sz w:val="20"/>
          <w:szCs w:val="20"/>
        </w:rPr>
      </w:pPr>
      <w:r w:rsidRPr="00B7447D">
        <w:rPr>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044B42" w:rsidRPr="00B7447D" w:rsidRDefault="00044B42" w:rsidP="00044B42">
      <w:pPr>
        <w:rPr>
          <w:b/>
          <w:sz w:val="20"/>
          <w:szCs w:val="20"/>
        </w:rPr>
      </w:pPr>
    </w:p>
    <w:p w:rsidR="00044B42" w:rsidRPr="00B7447D" w:rsidRDefault="00044B42" w:rsidP="00044B42">
      <w:pPr>
        <w:rPr>
          <w:b/>
          <w:sz w:val="20"/>
          <w:szCs w:val="20"/>
        </w:rPr>
      </w:pPr>
      <w:r w:rsidRPr="00B7447D">
        <w:rPr>
          <w:b/>
          <w:sz w:val="20"/>
          <w:szCs w:val="20"/>
        </w:rPr>
        <w:t>8. Ограничения использования земельных участков и объектов капитального строительства в защитных зонах объектов культурного наследия.</w:t>
      </w:r>
    </w:p>
    <w:p w:rsidR="00044B42" w:rsidRPr="00B7447D" w:rsidRDefault="00044B42" w:rsidP="00044B42">
      <w:pPr>
        <w:rPr>
          <w:sz w:val="20"/>
          <w:szCs w:val="20"/>
        </w:rPr>
      </w:pPr>
      <w:r w:rsidRPr="00B7447D">
        <w:rPr>
          <w:sz w:val="20"/>
          <w:szCs w:val="20"/>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абзаце ниже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044B42" w:rsidRPr="00B7447D" w:rsidRDefault="00044B42" w:rsidP="00044B42">
      <w:pPr>
        <w:rPr>
          <w:bCs/>
          <w:sz w:val="20"/>
          <w:szCs w:val="20"/>
        </w:rPr>
      </w:pPr>
      <w:r w:rsidRPr="00B7447D">
        <w:rPr>
          <w:sz w:val="20"/>
          <w:szCs w:val="20"/>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Федеральным законом от 25 июня 2002 года №73-ФЗ «</w:t>
      </w:r>
      <w:r w:rsidRPr="00B7447D">
        <w:rPr>
          <w:bCs/>
          <w:sz w:val="20"/>
          <w:szCs w:val="20"/>
        </w:rPr>
        <w:t xml:space="preserve">Об объектах культурного наследия (памятниках истории и культуры) народов Российской Федерации» </w:t>
      </w:r>
      <w:r w:rsidRPr="00B7447D">
        <w:rPr>
          <w:sz w:val="20"/>
          <w:szCs w:val="20"/>
        </w:rPr>
        <w:t>требования и ограничения.</w:t>
      </w:r>
    </w:p>
    <w:p w:rsidR="00044B42" w:rsidRPr="00B7447D" w:rsidRDefault="00044B42" w:rsidP="00044B42">
      <w:pPr>
        <w:pStyle w:val="10"/>
        <w:rPr>
          <w:sz w:val="20"/>
          <w:szCs w:val="20"/>
        </w:rPr>
      </w:pPr>
      <w:r w:rsidRPr="00B7447D">
        <w:rPr>
          <w:b w:val="0"/>
          <w:bCs w:val="0"/>
          <w:sz w:val="20"/>
          <w:szCs w:val="20"/>
        </w:rPr>
        <w:br w:type="page"/>
      </w:r>
      <w:bookmarkStart w:id="329" w:name="_Toc466280444"/>
      <w:r w:rsidRPr="00B7447D">
        <w:rPr>
          <w:sz w:val="20"/>
          <w:szCs w:val="20"/>
        </w:rPr>
        <w:t>Глава 3. Карта градостроительного зонирования.</w:t>
      </w:r>
      <w:bookmarkEnd w:id="329"/>
    </w:p>
    <w:p w:rsidR="00044B42" w:rsidRPr="00B7447D" w:rsidRDefault="00044B42" w:rsidP="00044B42">
      <w:pPr>
        <w:pStyle w:val="2"/>
        <w:rPr>
          <w:sz w:val="20"/>
          <w:szCs w:val="20"/>
        </w:rPr>
      </w:pPr>
      <w:bookmarkStart w:id="330" w:name="_Toc466280445"/>
      <w:r w:rsidRPr="00B7447D">
        <w:rPr>
          <w:sz w:val="20"/>
          <w:szCs w:val="20"/>
        </w:rPr>
        <w:t>Статья 23. Карта градостроительного зонирования.</w:t>
      </w:r>
      <w:bookmarkEnd w:id="330"/>
    </w:p>
    <w:p w:rsidR="00044B42" w:rsidRPr="00B7447D" w:rsidRDefault="00044B42" w:rsidP="00A64044">
      <w:pPr>
        <w:widowControl w:val="0"/>
        <w:numPr>
          <w:ilvl w:val="0"/>
          <w:numId w:val="39"/>
        </w:numPr>
        <w:ind w:left="0" w:firstLine="709"/>
        <w:jc w:val="both"/>
        <w:rPr>
          <w:sz w:val="20"/>
          <w:szCs w:val="20"/>
        </w:rPr>
      </w:pPr>
      <w:r w:rsidRPr="00B7447D">
        <w:rPr>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044B42" w:rsidRPr="00B7447D" w:rsidRDefault="00044B42" w:rsidP="00A64044">
      <w:pPr>
        <w:widowControl w:val="0"/>
        <w:numPr>
          <w:ilvl w:val="0"/>
          <w:numId w:val="39"/>
        </w:numPr>
        <w:ind w:left="0" w:firstLine="709"/>
        <w:jc w:val="both"/>
        <w:rPr>
          <w:sz w:val="20"/>
          <w:szCs w:val="20"/>
        </w:rPr>
      </w:pPr>
      <w:r w:rsidRPr="00B7447D">
        <w:rPr>
          <w:sz w:val="20"/>
          <w:szCs w:val="20"/>
        </w:rPr>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044B42" w:rsidRPr="00B7447D" w:rsidRDefault="00044B42" w:rsidP="00A64044">
      <w:pPr>
        <w:widowControl w:val="0"/>
        <w:numPr>
          <w:ilvl w:val="0"/>
          <w:numId w:val="39"/>
        </w:numPr>
        <w:ind w:left="0" w:firstLine="709"/>
        <w:jc w:val="both"/>
        <w:rPr>
          <w:sz w:val="20"/>
          <w:szCs w:val="20"/>
        </w:rPr>
      </w:pPr>
      <w:r w:rsidRPr="00B7447D">
        <w:rPr>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044B42" w:rsidRPr="00B7447D" w:rsidRDefault="00044B42" w:rsidP="00A64044">
      <w:pPr>
        <w:widowControl w:val="0"/>
        <w:numPr>
          <w:ilvl w:val="0"/>
          <w:numId w:val="39"/>
        </w:numPr>
        <w:ind w:left="0" w:firstLine="709"/>
        <w:jc w:val="both"/>
        <w:rPr>
          <w:sz w:val="20"/>
          <w:szCs w:val="20"/>
        </w:rPr>
      </w:pPr>
      <w:r w:rsidRPr="00B7447D">
        <w:rPr>
          <w:sz w:val="20"/>
          <w:szCs w:val="20"/>
        </w:rPr>
        <w:t>В состав правил землепользования и застройки Степановского сельсовета входят нижеперечисленные карты:</w:t>
      </w:r>
    </w:p>
    <w:p w:rsidR="00044B42" w:rsidRPr="00B7447D" w:rsidRDefault="00044B42" w:rsidP="00A64044">
      <w:pPr>
        <w:widowControl w:val="0"/>
        <w:numPr>
          <w:ilvl w:val="0"/>
          <w:numId w:val="25"/>
        </w:numPr>
        <w:jc w:val="both"/>
        <w:rPr>
          <w:sz w:val="20"/>
          <w:szCs w:val="20"/>
        </w:rPr>
      </w:pPr>
      <w:r w:rsidRPr="00B7447D">
        <w:rPr>
          <w:sz w:val="20"/>
          <w:szCs w:val="20"/>
        </w:rPr>
        <w:t>Карта градостроительного зонирования;</w:t>
      </w:r>
    </w:p>
    <w:p w:rsidR="00044B42" w:rsidRPr="00B7447D" w:rsidRDefault="00044B42" w:rsidP="00A64044">
      <w:pPr>
        <w:widowControl w:val="0"/>
        <w:numPr>
          <w:ilvl w:val="0"/>
          <w:numId w:val="25"/>
        </w:numPr>
        <w:jc w:val="both"/>
        <w:rPr>
          <w:sz w:val="20"/>
          <w:szCs w:val="20"/>
        </w:rPr>
      </w:pPr>
      <w:r w:rsidRPr="00B7447D">
        <w:rPr>
          <w:sz w:val="20"/>
          <w:szCs w:val="20"/>
        </w:rPr>
        <w:t>Карта градостроительного зонирования (фрагмент с. Степановка, с. Трофимовка);</w:t>
      </w:r>
    </w:p>
    <w:p w:rsidR="00044B42" w:rsidRPr="00B7447D" w:rsidRDefault="00044B42" w:rsidP="00A64044">
      <w:pPr>
        <w:widowControl w:val="0"/>
        <w:numPr>
          <w:ilvl w:val="0"/>
          <w:numId w:val="25"/>
        </w:numPr>
        <w:jc w:val="both"/>
        <w:rPr>
          <w:sz w:val="20"/>
          <w:szCs w:val="20"/>
        </w:rPr>
      </w:pPr>
      <w:r w:rsidRPr="00B7447D">
        <w:rPr>
          <w:sz w:val="20"/>
          <w:szCs w:val="20"/>
        </w:rPr>
        <w:t>Карта градостроительного зонирования (фрагмент с. Бакшеевка).</w:t>
      </w:r>
    </w:p>
    <w:p w:rsidR="00044B42" w:rsidRPr="00B7447D" w:rsidRDefault="00044B42" w:rsidP="00A64044">
      <w:pPr>
        <w:widowControl w:val="0"/>
        <w:numPr>
          <w:ilvl w:val="0"/>
          <w:numId w:val="39"/>
        </w:numPr>
        <w:ind w:left="0" w:firstLine="709"/>
        <w:jc w:val="both"/>
        <w:rPr>
          <w:sz w:val="20"/>
          <w:szCs w:val="20"/>
        </w:rPr>
      </w:pPr>
      <w:r w:rsidRPr="00B7447D">
        <w:rPr>
          <w:sz w:val="20"/>
          <w:szCs w:val="20"/>
        </w:rPr>
        <w:t>На карте градостроительного зонирования отображены объекты культурного наследия и защитные зоны объектов культурного наследия:</w:t>
      </w:r>
    </w:p>
    <w:p w:rsidR="00044B42" w:rsidRPr="00B7447D" w:rsidRDefault="00044B42" w:rsidP="00044B42">
      <w:pPr>
        <w:ind w:left="709"/>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4"/>
        <w:gridCol w:w="1526"/>
        <w:gridCol w:w="2850"/>
        <w:gridCol w:w="2023"/>
        <w:gridCol w:w="1535"/>
        <w:gridCol w:w="1869"/>
      </w:tblGrid>
      <w:tr w:rsidR="00044B42" w:rsidRPr="00B7447D" w:rsidTr="003D46E8">
        <w:trPr>
          <w:cantSplit/>
        </w:trPr>
        <w:tc>
          <w:tcPr>
            <w:tcW w:w="0" w:type="auto"/>
            <w:gridSpan w:val="6"/>
            <w:tcBorders>
              <w:top w:val="single" w:sz="4" w:space="0" w:color="000000"/>
              <w:left w:val="single" w:sz="4" w:space="0" w:color="000000"/>
              <w:bottom w:val="single" w:sz="4" w:space="0" w:color="000000"/>
              <w:right w:val="single" w:sz="4" w:space="0" w:color="000000"/>
            </w:tcBorders>
            <w:shd w:val="pct10" w:color="auto" w:fill="auto"/>
            <w:vAlign w:val="center"/>
            <w:hideMark/>
          </w:tcPr>
          <w:p w:rsidR="00044B42" w:rsidRPr="00B7447D" w:rsidRDefault="00044B42" w:rsidP="003D46E8">
            <w:pPr>
              <w:pStyle w:val="affffffff5"/>
              <w:rPr>
                <w:b/>
                <w:color w:val="auto"/>
                <w:sz w:val="20"/>
                <w:szCs w:val="20"/>
              </w:rPr>
            </w:pPr>
            <w:r w:rsidRPr="00B7447D">
              <w:rPr>
                <w:b/>
                <w:color w:val="auto"/>
                <w:sz w:val="20"/>
                <w:szCs w:val="20"/>
              </w:rPr>
              <w:t>Объекты культурного наследия.</w:t>
            </w:r>
          </w:p>
        </w:tc>
      </w:tr>
      <w:tr w:rsidR="00044B42" w:rsidRPr="00B7447D" w:rsidTr="003D46E8">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rPr>
                <w:color w:val="auto"/>
                <w:sz w:val="20"/>
                <w:szCs w:val="20"/>
              </w:rPr>
            </w:pPr>
            <w:r w:rsidRPr="00B7447D">
              <w:rPr>
                <w:color w:val="auto"/>
                <w:sz w:val="20"/>
                <w:szCs w:val="20"/>
              </w:rPr>
              <w:t>№ п/п</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rPr>
                <w:color w:val="auto"/>
                <w:sz w:val="20"/>
                <w:szCs w:val="20"/>
              </w:rPr>
            </w:pPr>
            <w:r w:rsidRPr="00B7447D">
              <w:rPr>
                <w:color w:val="auto"/>
                <w:sz w:val="20"/>
                <w:szCs w:val="20"/>
              </w:rPr>
              <w:t>Наименование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rPr>
                <w:color w:val="auto"/>
                <w:sz w:val="20"/>
                <w:szCs w:val="20"/>
              </w:rPr>
            </w:pPr>
            <w:r w:rsidRPr="00B7447D">
              <w:rPr>
                <w:color w:val="auto"/>
                <w:sz w:val="20"/>
                <w:szCs w:val="20"/>
              </w:rPr>
              <w:t>Правоустанавливающий документ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rPr>
                <w:color w:val="auto"/>
                <w:sz w:val="20"/>
                <w:szCs w:val="20"/>
              </w:rPr>
            </w:pPr>
            <w:r w:rsidRPr="00B7447D">
              <w:rPr>
                <w:color w:val="auto"/>
                <w:sz w:val="20"/>
                <w:szCs w:val="20"/>
              </w:rPr>
              <w:t>Местонахождение объекта культурного наследия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rPr>
                <w:color w:val="auto"/>
                <w:sz w:val="20"/>
                <w:szCs w:val="20"/>
              </w:rPr>
            </w:pPr>
            <w:r w:rsidRPr="00B7447D">
              <w:rPr>
                <w:color w:val="auto"/>
                <w:sz w:val="20"/>
                <w:szCs w:val="20"/>
              </w:rPr>
              <w:t>Размер защитной зоны объекта культурного наследия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rPr>
                <w:color w:val="auto"/>
                <w:sz w:val="20"/>
                <w:szCs w:val="20"/>
              </w:rPr>
            </w:pPr>
            <w:r w:rsidRPr="00B7447D">
              <w:rPr>
                <w:color w:val="auto"/>
                <w:sz w:val="20"/>
                <w:szCs w:val="20"/>
              </w:rPr>
              <w:t>Сведения об утвержденных границах территории объекта культурного наследия</w:t>
            </w:r>
          </w:p>
        </w:tc>
      </w:tr>
      <w:tr w:rsidR="00044B42" w:rsidRPr="00B7447D" w:rsidTr="003D46E8">
        <w:trPr>
          <w:cantSplit/>
        </w:trPr>
        <w:tc>
          <w:tcPr>
            <w:tcW w:w="0" w:type="auto"/>
            <w:gridSpan w:val="6"/>
            <w:tcBorders>
              <w:top w:val="single" w:sz="4" w:space="0" w:color="000000"/>
              <w:left w:val="single" w:sz="4" w:space="0" w:color="000000"/>
              <w:bottom w:val="single" w:sz="4" w:space="0" w:color="000000"/>
              <w:right w:val="single" w:sz="4" w:space="0" w:color="000000"/>
            </w:tcBorders>
            <w:shd w:val="pct5" w:color="auto" w:fill="auto"/>
            <w:vAlign w:val="center"/>
            <w:hideMark/>
          </w:tcPr>
          <w:p w:rsidR="00044B42" w:rsidRPr="00B7447D" w:rsidRDefault="00044B42" w:rsidP="003D46E8">
            <w:pPr>
              <w:pStyle w:val="affffffff5"/>
              <w:rPr>
                <w:color w:val="auto"/>
                <w:sz w:val="20"/>
                <w:szCs w:val="20"/>
              </w:rPr>
            </w:pPr>
            <w:r w:rsidRPr="00B7447D">
              <w:rPr>
                <w:color w:val="auto"/>
                <w:sz w:val="20"/>
                <w:szCs w:val="20"/>
              </w:rPr>
              <w:t>Объекты культурного наследия регионального значения</w:t>
            </w:r>
          </w:p>
        </w:tc>
      </w:tr>
      <w:tr w:rsidR="00044B42" w:rsidRPr="00B7447D" w:rsidTr="003D46E8">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rPr>
                <w:color w:val="auto"/>
                <w:sz w:val="20"/>
                <w:szCs w:val="20"/>
              </w:rPr>
            </w:pPr>
            <w:r w:rsidRPr="00B7447D">
              <w:rPr>
                <w:color w:val="auto"/>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jc w:val="left"/>
              <w:rPr>
                <w:color w:val="auto"/>
                <w:sz w:val="20"/>
                <w:szCs w:val="20"/>
              </w:rPr>
            </w:pPr>
            <w:r w:rsidRPr="00B7447D">
              <w:rPr>
                <w:sz w:val="20"/>
                <w:szCs w:val="20"/>
                <w:lang w:eastAsia="ru-RU"/>
              </w:rPr>
              <w:t>Усадебный дом Бицкого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jc w:val="left"/>
              <w:rPr>
                <w:sz w:val="20"/>
                <w:szCs w:val="20"/>
              </w:rPr>
            </w:pPr>
            <w:r w:rsidRPr="00B7447D">
              <w:rPr>
                <w:sz w:val="20"/>
                <w:szCs w:val="20"/>
                <w:lang w:eastAsia="ru-RU"/>
              </w:rPr>
              <w:t>Решение исполнительного комитета Пензенского областного Совета народных депутатов от 28.12.1983 г. № 699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jc w:val="left"/>
              <w:rPr>
                <w:sz w:val="20"/>
                <w:szCs w:val="20"/>
                <w:lang w:eastAsia="ru-RU"/>
              </w:rPr>
            </w:pPr>
            <w:r w:rsidRPr="00B7447D">
              <w:rPr>
                <w:color w:val="auto"/>
                <w:sz w:val="20"/>
                <w:szCs w:val="20"/>
              </w:rPr>
              <w:t xml:space="preserve">Пензенская область, Бессоновский район, </w:t>
            </w:r>
            <w:r w:rsidRPr="00B7447D">
              <w:rPr>
                <w:sz w:val="20"/>
                <w:szCs w:val="20"/>
                <w:lang w:eastAsia="ru-RU"/>
              </w:rPr>
              <w:t>с. Степановка,</w:t>
            </w:r>
          </w:p>
          <w:p w:rsidR="00044B42" w:rsidRPr="00B7447D" w:rsidRDefault="00044B42" w:rsidP="003D46E8">
            <w:pPr>
              <w:pStyle w:val="affffffff5"/>
              <w:jc w:val="left"/>
              <w:rPr>
                <w:color w:val="auto"/>
                <w:sz w:val="20"/>
                <w:szCs w:val="20"/>
              </w:rPr>
            </w:pPr>
            <w:r w:rsidRPr="00B7447D">
              <w:rPr>
                <w:sz w:val="20"/>
                <w:szCs w:val="20"/>
                <w:lang w:eastAsia="ru-RU"/>
              </w:rPr>
              <w:t>ул. Дорожная 97«б»</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rPr>
                <w:color w:val="auto"/>
                <w:sz w:val="20"/>
                <w:szCs w:val="20"/>
              </w:rPr>
            </w:pPr>
            <w:r w:rsidRPr="00B7447D">
              <w:rPr>
                <w:color w:val="auto"/>
                <w:sz w:val="20"/>
                <w:szCs w:val="20"/>
              </w:rPr>
              <w:t>200 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4B42" w:rsidRPr="00B7447D" w:rsidRDefault="00044B42" w:rsidP="003D46E8">
            <w:pPr>
              <w:pStyle w:val="affffffff5"/>
              <w:rPr>
                <w:color w:val="auto"/>
                <w:sz w:val="20"/>
                <w:szCs w:val="20"/>
              </w:rPr>
            </w:pPr>
            <w:r w:rsidRPr="00B7447D">
              <w:rPr>
                <w:color w:val="auto"/>
                <w:sz w:val="20"/>
                <w:szCs w:val="20"/>
              </w:rPr>
              <w:t>Не утверждены</w:t>
            </w:r>
          </w:p>
        </w:tc>
      </w:tr>
    </w:tbl>
    <w:p w:rsidR="00044B42" w:rsidRPr="00B7447D" w:rsidRDefault="00044B42" w:rsidP="00044B42">
      <w:pPr>
        <w:ind w:left="709"/>
        <w:rPr>
          <w:sz w:val="20"/>
          <w:szCs w:val="20"/>
        </w:rPr>
      </w:pPr>
    </w:p>
    <w:p w:rsidR="00044B42" w:rsidRPr="00B7447D" w:rsidRDefault="00044B42" w:rsidP="00044B42">
      <w:pPr>
        <w:rPr>
          <w:sz w:val="20"/>
          <w:szCs w:val="20"/>
        </w:rPr>
      </w:pPr>
    </w:p>
    <w:p w:rsidR="00044B42" w:rsidRPr="00B7447D" w:rsidRDefault="00044B42" w:rsidP="00044B42">
      <w:pPr>
        <w:jc w:val="center"/>
        <w:rPr>
          <w:sz w:val="20"/>
          <w:szCs w:val="20"/>
        </w:rPr>
      </w:pPr>
      <w:r w:rsidRPr="00B7447D">
        <w:rPr>
          <w:sz w:val="20"/>
          <w:szCs w:val="20"/>
        </w:rPr>
        <w:t>РЕШЕНИЕ СОБРАНИЯ ПРЕДСТАВИТЕЛЕЙ</w:t>
      </w:r>
    </w:p>
    <w:p w:rsidR="00044B42" w:rsidRPr="00B7447D" w:rsidRDefault="00044B42" w:rsidP="00044B42">
      <w:pPr>
        <w:jc w:val="center"/>
        <w:rPr>
          <w:sz w:val="20"/>
          <w:szCs w:val="20"/>
        </w:rPr>
      </w:pPr>
      <w:r w:rsidRPr="00B7447D">
        <w:rPr>
          <w:sz w:val="20"/>
          <w:szCs w:val="20"/>
        </w:rPr>
        <w:t>БЕССОНОВСКОГО РАЙОНА ПЕНЗЕНСКОЙ ОБЛАСТИ</w:t>
      </w:r>
    </w:p>
    <w:p w:rsidR="00044B42" w:rsidRPr="00B7447D" w:rsidRDefault="00044B42" w:rsidP="00044B42">
      <w:pPr>
        <w:jc w:val="center"/>
        <w:rPr>
          <w:sz w:val="20"/>
          <w:szCs w:val="20"/>
        </w:rPr>
      </w:pPr>
      <w:r w:rsidRPr="00B7447D">
        <w:rPr>
          <w:sz w:val="20"/>
          <w:szCs w:val="20"/>
        </w:rPr>
        <w:t>ЧЕТВЕРТОГО СОЗЫВА</w:t>
      </w:r>
    </w:p>
    <w:p w:rsidR="00044B42" w:rsidRPr="00B7447D" w:rsidRDefault="00044B42" w:rsidP="00044B42">
      <w:pPr>
        <w:jc w:val="center"/>
        <w:rPr>
          <w:sz w:val="20"/>
          <w:szCs w:val="20"/>
        </w:rPr>
      </w:pPr>
      <w:r w:rsidRPr="00B7447D">
        <w:rPr>
          <w:sz w:val="20"/>
          <w:szCs w:val="20"/>
        </w:rPr>
        <w:t>от 22.06.2018 № 158-15/4</w:t>
      </w:r>
    </w:p>
    <w:p w:rsidR="00044B42" w:rsidRPr="00B7447D" w:rsidRDefault="00044B42" w:rsidP="00044B42">
      <w:pPr>
        <w:jc w:val="center"/>
        <w:rPr>
          <w:sz w:val="20"/>
          <w:szCs w:val="20"/>
        </w:rPr>
      </w:pPr>
    </w:p>
    <w:p w:rsidR="00044B42" w:rsidRPr="00B7447D" w:rsidRDefault="00044B42" w:rsidP="00044B42">
      <w:pPr>
        <w:shd w:val="clear" w:color="auto" w:fill="FFFFFF"/>
        <w:ind w:right="387" w:firstLine="701"/>
        <w:jc w:val="center"/>
        <w:rPr>
          <w:b/>
          <w:sz w:val="20"/>
          <w:szCs w:val="20"/>
        </w:rPr>
      </w:pPr>
      <w:r w:rsidRPr="00B7447D">
        <w:rPr>
          <w:b/>
          <w:sz w:val="20"/>
          <w:szCs w:val="20"/>
        </w:rPr>
        <w:t xml:space="preserve">О внесении изменений в Правила землепользования и застройки муниципального образования Чемодановский сельсовет </w:t>
      </w:r>
    </w:p>
    <w:p w:rsidR="00044B42" w:rsidRPr="00B7447D" w:rsidRDefault="00044B42" w:rsidP="00044B42">
      <w:pPr>
        <w:shd w:val="clear" w:color="auto" w:fill="FFFFFF"/>
        <w:ind w:right="387" w:firstLine="701"/>
        <w:jc w:val="center"/>
        <w:rPr>
          <w:sz w:val="20"/>
          <w:szCs w:val="20"/>
        </w:rPr>
      </w:pPr>
      <w:r w:rsidRPr="00B7447D">
        <w:rPr>
          <w:b/>
          <w:sz w:val="20"/>
          <w:szCs w:val="20"/>
        </w:rPr>
        <w:t>Бессоновского района Пензенской области</w:t>
      </w:r>
    </w:p>
    <w:p w:rsidR="00044B42" w:rsidRPr="00B7447D" w:rsidRDefault="00044B42" w:rsidP="00044B42">
      <w:pPr>
        <w:jc w:val="center"/>
        <w:rPr>
          <w:b/>
          <w:sz w:val="20"/>
          <w:szCs w:val="20"/>
        </w:rPr>
      </w:pPr>
    </w:p>
    <w:p w:rsidR="00044B42" w:rsidRPr="00B7447D" w:rsidRDefault="00044B42" w:rsidP="00044B42">
      <w:pPr>
        <w:shd w:val="clear" w:color="auto" w:fill="FFFFFF"/>
        <w:tabs>
          <w:tab w:val="left" w:pos="9214"/>
          <w:tab w:val="left" w:pos="9354"/>
        </w:tabs>
        <w:ind w:right="-2" w:firstLine="701"/>
        <w:jc w:val="both"/>
        <w:rPr>
          <w:sz w:val="20"/>
          <w:szCs w:val="20"/>
        </w:rPr>
      </w:pPr>
      <w:r w:rsidRPr="00B7447D">
        <w:rPr>
          <w:sz w:val="20"/>
          <w:szCs w:val="20"/>
        </w:rPr>
        <w:t xml:space="preserve">В соответствии с Федеральным законом от 06.10.2003 г. № 131 – ФЗ «Об общих принципах организации местного самоуправления в Российской Федерации», в целях урегулирования вопросов в сфере градостроительной деятельности, руководствуясь статьей 30-33 Градостроительного кодекса Российской Федерации и на основании </w:t>
      </w:r>
      <w:r w:rsidRPr="00B7447D">
        <w:rPr>
          <w:color w:val="000000"/>
          <w:sz w:val="20"/>
          <w:szCs w:val="20"/>
        </w:rPr>
        <w:t>Заключения о результатах публичных слушаний по проекту внесения изменений в Правила землепользования и застройки от 16.05.2018,</w:t>
      </w:r>
    </w:p>
    <w:p w:rsidR="00044B42" w:rsidRPr="00B7447D" w:rsidRDefault="00044B42" w:rsidP="00044B42">
      <w:pPr>
        <w:shd w:val="clear" w:color="auto" w:fill="FFFFFF"/>
        <w:tabs>
          <w:tab w:val="left" w:leader="dot" w:pos="960"/>
        </w:tabs>
        <w:rPr>
          <w:b/>
          <w:sz w:val="20"/>
          <w:szCs w:val="20"/>
        </w:rPr>
      </w:pPr>
    </w:p>
    <w:p w:rsidR="00044B42" w:rsidRPr="00B7447D" w:rsidRDefault="00044B42" w:rsidP="00044B42">
      <w:pPr>
        <w:ind w:right="-2"/>
        <w:jc w:val="center"/>
        <w:rPr>
          <w:b/>
          <w:sz w:val="20"/>
          <w:szCs w:val="20"/>
        </w:rPr>
      </w:pPr>
      <w:r w:rsidRPr="00B7447D">
        <w:rPr>
          <w:b/>
          <w:sz w:val="20"/>
          <w:szCs w:val="20"/>
        </w:rPr>
        <w:t>Собрание представителей Бессоновского района решило:</w:t>
      </w:r>
    </w:p>
    <w:p w:rsidR="00044B42" w:rsidRPr="00B7447D" w:rsidRDefault="00044B42" w:rsidP="00044B42">
      <w:pPr>
        <w:ind w:right="-2"/>
        <w:jc w:val="center"/>
        <w:rPr>
          <w:sz w:val="20"/>
          <w:szCs w:val="20"/>
        </w:rPr>
      </w:pPr>
    </w:p>
    <w:p w:rsidR="00044B42" w:rsidRPr="00B7447D" w:rsidRDefault="00044B42" w:rsidP="00044B42">
      <w:pPr>
        <w:ind w:right="-2" w:firstLine="720"/>
        <w:jc w:val="both"/>
        <w:rPr>
          <w:color w:val="000000"/>
          <w:sz w:val="20"/>
          <w:szCs w:val="20"/>
        </w:rPr>
      </w:pPr>
      <w:r w:rsidRPr="00B7447D">
        <w:rPr>
          <w:spacing w:val="-4"/>
          <w:sz w:val="20"/>
          <w:szCs w:val="20"/>
        </w:rPr>
        <w:t xml:space="preserve">1. </w:t>
      </w:r>
      <w:r w:rsidRPr="00B7447D">
        <w:rPr>
          <w:color w:val="000000"/>
          <w:sz w:val="20"/>
          <w:szCs w:val="20"/>
        </w:rPr>
        <w:t xml:space="preserve">Внести изменения в Правила землепользования и застройки Чемодановскогосельсовета Бессоновского района Пензенской области, </w:t>
      </w:r>
      <w:r w:rsidRPr="00B7447D">
        <w:rPr>
          <w:sz w:val="20"/>
          <w:szCs w:val="20"/>
        </w:rPr>
        <w:t>утвержденные решением Собрания представителей Бессоновского района Пензенской области третьего созыва№ 471-61/3 от 28.12.2015г., в части приведения текстовой части Правил в соответствие с требованиями действующего законодательства</w:t>
      </w:r>
      <w:r w:rsidRPr="00B7447D">
        <w:rPr>
          <w:color w:val="000000"/>
          <w:sz w:val="20"/>
          <w:szCs w:val="20"/>
        </w:rPr>
        <w:t>согласно приложению.</w:t>
      </w:r>
    </w:p>
    <w:p w:rsidR="00044B42" w:rsidRPr="00B7447D" w:rsidRDefault="00044B42" w:rsidP="00044B42">
      <w:pPr>
        <w:ind w:right="-2" w:firstLine="720"/>
        <w:jc w:val="both"/>
        <w:rPr>
          <w:sz w:val="20"/>
          <w:szCs w:val="20"/>
        </w:rPr>
      </w:pPr>
      <w:r w:rsidRPr="00B7447D">
        <w:rPr>
          <w:sz w:val="20"/>
          <w:szCs w:val="20"/>
        </w:rPr>
        <w:t>2.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044B42" w:rsidRPr="00B7447D" w:rsidRDefault="00044B42" w:rsidP="00044B42">
      <w:pPr>
        <w:autoSpaceDE w:val="0"/>
        <w:autoSpaceDN w:val="0"/>
        <w:adjustRightInd w:val="0"/>
        <w:ind w:right="-2" w:firstLine="720"/>
        <w:jc w:val="both"/>
        <w:rPr>
          <w:color w:val="000000"/>
          <w:sz w:val="20"/>
          <w:szCs w:val="20"/>
        </w:rPr>
      </w:pPr>
      <w:r w:rsidRPr="00B7447D">
        <w:rPr>
          <w:sz w:val="20"/>
          <w:szCs w:val="20"/>
        </w:rPr>
        <w:t xml:space="preserve">3.    </w:t>
      </w:r>
      <w:r w:rsidRPr="00B7447D">
        <w:rPr>
          <w:color w:val="000000"/>
          <w:sz w:val="20"/>
          <w:szCs w:val="20"/>
        </w:rPr>
        <w:t xml:space="preserve">Решение вступает в силу </w:t>
      </w:r>
      <w:r w:rsidRPr="00B7447D">
        <w:rPr>
          <w:sz w:val="20"/>
          <w:szCs w:val="20"/>
        </w:rPr>
        <w:t>на следующий день после дня его официального опубликования.</w:t>
      </w:r>
    </w:p>
    <w:p w:rsidR="00044B42" w:rsidRPr="00B7447D" w:rsidRDefault="00044B42" w:rsidP="00044B42">
      <w:pPr>
        <w:autoSpaceDE w:val="0"/>
        <w:autoSpaceDN w:val="0"/>
        <w:adjustRightInd w:val="0"/>
        <w:ind w:right="-2" w:firstLine="720"/>
        <w:jc w:val="both"/>
        <w:rPr>
          <w:color w:val="000000"/>
          <w:sz w:val="20"/>
          <w:szCs w:val="20"/>
        </w:rPr>
      </w:pPr>
      <w:r w:rsidRPr="00B7447D">
        <w:rPr>
          <w:color w:val="000000"/>
          <w:sz w:val="20"/>
          <w:szCs w:val="20"/>
        </w:rPr>
        <w:t xml:space="preserve">4. </w:t>
      </w:r>
      <w:r w:rsidRPr="00B7447D">
        <w:rPr>
          <w:sz w:val="20"/>
          <w:szCs w:val="20"/>
        </w:rPr>
        <w:t>Контроль за исполнением настоящего решения возложить на администрацию Бессоновского района Пензенской области.</w:t>
      </w:r>
    </w:p>
    <w:p w:rsidR="00044B42" w:rsidRPr="00B7447D" w:rsidRDefault="00044B42" w:rsidP="00044B42">
      <w:pPr>
        <w:jc w:val="both"/>
        <w:rPr>
          <w:sz w:val="20"/>
          <w:szCs w:val="20"/>
        </w:rPr>
      </w:pPr>
    </w:p>
    <w:p w:rsidR="00044B42" w:rsidRPr="00B7447D" w:rsidRDefault="00044B42" w:rsidP="00044B42">
      <w:pPr>
        <w:jc w:val="both"/>
        <w:rPr>
          <w:sz w:val="20"/>
          <w:szCs w:val="20"/>
        </w:rPr>
      </w:pPr>
    </w:p>
    <w:p w:rsidR="00044B42" w:rsidRPr="00B7447D" w:rsidRDefault="00044B42" w:rsidP="00044B42">
      <w:pPr>
        <w:ind w:firstLine="708"/>
        <w:jc w:val="both"/>
        <w:rPr>
          <w:sz w:val="20"/>
          <w:szCs w:val="20"/>
        </w:rPr>
      </w:pPr>
      <w:r w:rsidRPr="00B7447D">
        <w:rPr>
          <w:sz w:val="20"/>
          <w:szCs w:val="20"/>
        </w:rPr>
        <w:t xml:space="preserve">   Глава Бессоновского района                                                          Н.И. Беляев  </w:t>
      </w:r>
    </w:p>
    <w:p w:rsidR="00B7447D" w:rsidRPr="00B7447D" w:rsidRDefault="00B7447D" w:rsidP="00044B42">
      <w:pPr>
        <w:ind w:firstLine="708"/>
        <w:jc w:val="both"/>
        <w:rPr>
          <w:sz w:val="20"/>
          <w:szCs w:val="20"/>
        </w:rPr>
      </w:pPr>
    </w:p>
    <w:p w:rsidR="00B7447D" w:rsidRPr="00B7447D" w:rsidRDefault="00B7447D" w:rsidP="00B7447D">
      <w:pPr>
        <w:spacing w:after="139"/>
        <w:ind w:firstLine="567"/>
        <w:jc w:val="right"/>
        <w:rPr>
          <w:sz w:val="20"/>
          <w:szCs w:val="20"/>
        </w:rPr>
      </w:pPr>
      <w:r w:rsidRPr="00B7447D">
        <w:rPr>
          <w:sz w:val="20"/>
          <w:szCs w:val="20"/>
        </w:rPr>
        <w:t xml:space="preserve">Приложение </w:t>
      </w:r>
    </w:p>
    <w:p w:rsidR="00B7447D" w:rsidRPr="00B7447D" w:rsidRDefault="00B7447D" w:rsidP="00B7447D">
      <w:pPr>
        <w:spacing w:after="139"/>
        <w:ind w:firstLine="567"/>
        <w:jc w:val="right"/>
        <w:rPr>
          <w:sz w:val="20"/>
          <w:szCs w:val="20"/>
        </w:rPr>
      </w:pPr>
      <w:r w:rsidRPr="00B7447D">
        <w:rPr>
          <w:sz w:val="20"/>
          <w:szCs w:val="20"/>
        </w:rPr>
        <w:t xml:space="preserve">к решению Собрания представителей </w:t>
      </w:r>
    </w:p>
    <w:p w:rsidR="00B7447D" w:rsidRPr="00B7447D" w:rsidRDefault="00B7447D" w:rsidP="00B7447D">
      <w:pPr>
        <w:spacing w:after="139"/>
        <w:ind w:firstLine="567"/>
        <w:jc w:val="right"/>
        <w:rPr>
          <w:sz w:val="20"/>
          <w:szCs w:val="20"/>
        </w:rPr>
      </w:pPr>
      <w:r w:rsidRPr="00B7447D">
        <w:rPr>
          <w:sz w:val="20"/>
          <w:szCs w:val="20"/>
        </w:rPr>
        <w:t xml:space="preserve">Бессоновского района Пензенской области </w:t>
      </w:r>
    </w:p>
    <w:p w:rsidR="00B7447D" w:rsidRPr="00B7447D" w:rsidRDefault="00B7447D" w:rsidP="00B7447D">
      <w:pPr>
        <w:spacing w:after="139"/>
        <w:ind w:firstLine="567"/>
        <w:jc w:val="right"/>
        <w:rPr>
          <w:sz w:val="20"/>
          <w:szCs w:val="20"/>
        </w:rPr>
      </w:pPr>
      <w:r w:rsidRPr="00B7447D">
        <w:rPr>
          <w:sz w:val="20"/>
          <w:szCs w:val="20"/>
        </w:rPr>
        <w:t>четвертого созыва</w:t>
      </w:r>
    </w:p>
    <w:p w:rsidR="00B7447D" w:rsidRPr="00B7447D" w:rsidRDefault="00B7447D" w:rsidP="00B7447D">
      <w:pPr>
        <w:spacing w:after="139"/>
        <w:ind w:firstLine="567"/>
        <w:jc w:val="right"/>
        <w:rPr>
          <w:b/>
          <w:sz w:val="20"/>
          <w:szCs w:val="20"/>
        </w:rPr>
      </w:pPr>
      <w:r w:rsidRPr="00B7447D">
        <w:rPr>
          <w:sz w:val="20"/>
          <w:szCs w:val="20"/>
        </w:rPr>
        <w:t>от 22.06.2018 № 158-15/4</w:t>
      </w:r>
    </w:p>
    <w:p w:rsidR="00B7447D" w:rsidRPr="00B7447D" w:rsidRDefault="00B7447D" w:rsidP="00B7447D">
      <w:pPr>
        <w:ind w:left="425" w:right="284"/>
        <w:jc w:val="center"/>
        <w:rPr>
          <w:b/>
          <w:sz w:val="20"/>
          <w:szCs w:val="20"/>
        </w:rPr>
      </w:pPr>
      <w:r w:rsidRPr="00B7447D">
        <w:rPr>
          <w:b/>
          <w:sz w:val="20"/>
          <w:szCs w:val="20"/>
        </w:rPr>
        <w:t>ПРАВИЛА ЗЕМЛЕПОЛЬЗОВАНИЯ И ЗАСТРОЙКИ</w:t>
      </w:r>
    </w:p>
    <w:p w:rsidR="00B7447D" w:rsidRPr="00B7447D" w:rsidRDefault="00B7447D" w:rsidP="00B7447D">
      <w:pPr>
        <w:ind w:left="426" w:right="283"/>
        <w:jc w:val="center"/>
        <w:rPr>
          <w:b/>
          <w:sz w:val="20"/>
          <w:szCs w:val="20"/>
        </w:rPr>
      </w:pPr>
      <w:r w:rsidRPr="00B7447D">
        <w:rPr>
          <w:b/>
          <w:sz w:val="20"/>
          <w:szCs w:val="20"/>
        </w:rPr>
        <w:t>(внесение изменений)</w:t>
      </w:r>
    </w:p>
    <w:p w:rsidR="00B7447D" w:rsidRPr="00B7447D" w:rsidRDefault="00B7447D" w:rsidP="00B7447D">
      <w:pPr>
        <w:ind w:left="426" w:right="283"/>
        <w:jc w:val="center"/>
        <w:rPr>
          <w:b/>
          <w:sz w:val="20"/>
          <w:szCs w:val="20"/>
        </w:rPr>
      </w:pPr>
    </w:p>
    <w:p w:rsidR="00B7447D" w:rsidRPr="00B7447D" w:rsidRDefault="00B7447D" w:rsidP="00B7447D">
      <w:pPr>
        <w:ind w:left="426" w:right="283"/>
        <w:jc w:val="center"/>
        <w:rPr>
          <w:b/>
          <w:sz w:val="20"/>
          <w:szCs w:val="20"/>
        </w:rPr>
      </w:pPr>
      <w:r w:rsidRPr="00B7447D">
        <w:rPr>
          <w:b/>
          <w:sz w:val="20"/>
          <w:szCs w:val="20"/>
        </w:rPr>
        <w:t>муниципального образования</w:t>
      </w:r>
    </w:p>
    <w:p w:rsidR="00B7447D" w:rsidRPr="00B7447D" w:rsidRDefault="00B7447D" w:rsidP="00B7447D">
      <w:pPr>
        <w:ind w:left="426" w:right="283"/>
        <w:jc w:val="center"/>
        <w:rPr>
          <w:b/>
          <w:sz w:val="20"/>
          <w:szCs w:val="20"/>
        </w:rPr>
      </w:pPr>
      <w:r w:rsidRPr="00B7447D">
        <w:rPr>
          <w:b/>
          <w:sz w:val="20"/>
          <w:szCs w:val="20"/>
        </w:rPr>
        <w:t>Чемодановский сельсовет</w:t>
      </w:r>
    </w:p>
    <w:p w:rsidR="00B7447D" w:rsidRPr="00B7447D" w:rsidRDefault="00B7447D" w:rsidP="00B7447D">
      <w:pPr>
        <w:ind w:left="426" w:right="283"/>
        <w:jc w:val="center"/>
        <w:rPr>
          <w:b/>
          <w:sz w:val="20"/>
          <w:szCs w:val="20"/>
        </w:rPr>
      </w:pPr>
      <w:r w:rsidRPr="00B7447D">
        <w:rPr>
          <w:b/>
          <w:sz w:val="20"/>
          <w:szCs w:val="20"/>
        </w:rPr>
        <w:t>Бессоновского района Пензенской области</w:t>
      </w:r>
    </w:p>
    <w:p w:rsidR="00B7447D" w:rsidRDefault="00B7447D" w:rsidP="00B7447D">
      <w:pPr>
        <w:ind w:left="426" w:right="283"/>
        <w:rPr>
          <w:b/>
          <w:sz w:val="20"/>
          <w:szCs w:val="20"/>
        </w:rPr>
      </w:pPr>
    </w:p>
    <w:p w:rsidR="00B7447D" w:rsidRPr="00B7447D" w:rsidRDefault="00B7447D" w:rsidP="00B7447D">
      <w:pPr>
        <w:ind w:left="426" w:right="283"/>
        <w:rPr>
          <w:b/>
          <w:sz w:val="20"/>
          <w:szCs w:val="20"/>
        </w:rPr>
      </w:pPr>
    </w:p>
    <w:p w:rsidR="00B7447D" w:rsidRPr="00B7447D" w:rsidRDefault="00B7447D" w:rsidP="00B7447D">
      <w:pPr>
        <w:ind w:left="426" w:right="283"/>
        <w:jc w:val="center"/>
        <w:rPr>
          <w:b/>
          <w:sz w:val="20"/>
          <w:szCs w:val="20"/>
        </w:rPr>
      </w:pPr>
    </w:p>
    <w:p w:rsidR="00B7447D" w:rsidRPr="00B7447D" w:rsidRDefault="00B7447D" w:rsidP="00B7447D">
      <w:pPr>
        <w:ind w:left="426" w:right="283"/>
        <w:jc w:val="center"/>
        <w:rPr>
          <w:b/>
          <w:sz w:val="20"/>
          <w:szCs w:val="20"/>
        </w:rPr>
      </w:pPr>
      <w:r w:rsidRPr="00B7447D">
        <w:rPr>
          <w:b/>
          <w:sz w:val="20"/>
          <w:szCs w:val="20"/>
        </w:rPr>
        <w:t>Содержание.</w:t>
      </w:r>
    </w:p>
    <w:p w:rsidR="00B7447D" w:rsidRPr="00B7447D" w:rsidRDefault="00B7447D" w:rsidP="00B7447D">
      <w:pPr>
        <w:rPr>
          <w:sz w:val="20"/>
          <w:szCs w:val="20"/>
        </w:rPr>
      </w:pPr>
    </w:p>
    <w:p w:rsidR="00B7447D" w:rsidRPr="00B7447D" w:rsidRDefault="00AD365E" w:rsidP="00B7447D">
      <w:pPr>
        <w:pStyle w:val="14"/>
        <w:jc w:val="left"/>
        <w:rPr>
          <w:rFonts w:ascii="Calibri" w:hAnsi="Calibri"/>
          <w:noProof/>
          <w:sz w:val="20"/>
          <w:szCs w:val="20"/>
        </w:rPr>
      </w:pPr>
      <w:r w:rsidRPr="00B7447D">
        <w:rPr>
          <w:b/>
          <w:sz w:val="20"/>
          <w:szCs w:val="20"/>
        </w:rPr>
        <w:fldChar w:fldCharType="begin"/>
      </w:r>
      <w:r w:rsidR="00B7447D" w:rsidRPr="00B7447D">
        <w:rPr>
          <w:b/>
          <w:sz w:val="20"/>
          <w:szCs w:val="20"/>
        </w:rPr>
        <w:instrText xml:space="preserve"> TOC \o "1-4" \h \z \u </w:instrText>
      </w:r>
      <w:r w:rsidRPr="00B7447D">
        <w:rPr>
          <w:b/>
          <w:sz w:val="20"/>
          <w:szCs w:val="20"/>
        </w:rPr>
        <w:fldChar w:fldCharType="separate"/>
      </w:r>
      <w:hyperlink w:anchor="_Toc510514914" w:history="1">
        <w:r w:rsidR="00B7447D" w:rsidRPr="00B7447D">
          <w:rPr>
            <w:rStyle w:val="ab"/>
            <w:noProof/>
            <w:sz w:val="20"/>
            <w:szCs w:val="20"/>
          </w:rPr>
          <w:t>Глава 1. Порядок применения правил землепользования и застройки и внесения в них изменений.</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_Toc510514914 \h </w:instrText>
        </w:r>
        <w:r w:rsidRPr="00B7447D">
          <w:rPr>
            <w:noProof/>
            <w:webHidden/>
            <w:sz w:val="20"/>
            <w:szCs w:val="20"/>
          </w:rPr>
        </w:r>
        <w:r w:rsidRPr="00B7447D">
          <w:rPr>
            <w:noProof/>
            <w:webHidden/>
            <w:sz w:val="20"/>
            <w:szCs w:val="20"/>
          </w:rPr>
          <w:fldChar w:fldCharType="separate"/>
        </w:r>
        <w:r w:rsidR="00E6772A">
          <w:rPr>
            <w:noProof/>
            <w:webHidden/>
            <w:sz w:val="20"/>
            <w:szCs w:val="20"/>
          </w:rPr>
          <w:t>8</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15" w:history="1">
        <w:r w:rsidR="00B7447D" w:rsidRPr="00B7447D">
          <w:rPr>
            <w:rStyle w:val="ab"/>
            <w:noProof/>
            <w:sz w:val="20"/>
            <w:szCs w:val="20"/>
          </w:rPr>
          <w:t>Статья 1. О регулировании землепользования и застройки органами местного самоуправления.</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_Toc510514915 \h </w:instrText>
        </w:r>
        <w:r w:rsidRPr="00B7447D">
          <w:rPr>
            <w:noProof/>
            <w:webHidden/>
            <w:sz w:val="20"/>
            <w:szCs w:val="20"/>
          </w:rPr>
        </w:r>
        <w:r w:rsidRPr="00B7447D">
          <w:rPr>
            <w:noProof/>
            <w:webHidden/>
            <w:sz w:val="20"/>
            <w:szCs w:val="20"/>
          </w:rPr>
          <w:fldChar w:fldCharType="separate"/>
        </w:r>
        <w:r w:rsidR="00E6772A">
          <w:rPr>
            <w:noProof/>
            <w:webHidden/>
            <w:sz w:val="20"/>
            <w:szCs w:val="20"/>
          </w:rPr>
          <w:t>8</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16" w:history="1">
        <w:r w:rsidR="00B7447D" w:rsidRPr="00B7447D">
          <w:rPr>
            <w:rStyle w:val="ab"/>
            <w:noProof/>
            <w:sz w:val="20"/>
            <w:szCs w:val="20"/>
          </w:rPr>
          <w:t>Статья 2. О проведении общественных обсуждений или публичных слушаний по вопросам землепользования и застройки.</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_Toc510514916 \h </w:instrText>
        </w:r>
        <w:r w:rsidRPr="00B7447D">
          <w:rPr>
            <w:noProof/>
            <w:webHidden/>
            <w:sz w:val="20"/>
            <w:szCs w:val="20"/>
          </w:rPr>
        </w:r>
        <w:r w:rsidRPr="00B7447D">
          <w:rPr>
            <w:noProof/>
            <w:webHidden/>
            <w:sz w:val="20"/>
            <w:szCs w:val="20"/>
          </w:rPr>
          <w:fldChar w:fldCharType="separate"/>
        </w:r>
        <w:r w:rsidR="00E6772A">
          <w:rPr>
            <w:noProof/>
            <w:webHidden/>
            <w:sz w:val="20"/>
            <w:szCs w:val="20"/>
          </w:rPr>
          <w:t>10</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17" w:history="1">
        <w:r w:rsidR="00B7447D" w:rsidRPr="00B7447D">
          <w:rPr>
            <w:rStyle w:val="ab"/>
            <w:noProof/>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_Toc510514917 \h </w:instrText>
        </w:r>
        <w:r w:rsidRPr="00B7447D">
          <w:rPr>
            <w:noProof/>
            <w:webHidden/>
            <w:sz w:val="20"/>
            <w:szCs w:val="20"/>
          </w:rPr>
        </w:r>
        <w:r w:rsidRPr="00B7447D">
          <w:rPr>
            <w:noProof/>
            <w:webHidden/>
            <w:sz w:val="20"/>
            <w:szCs w:val="20"/>
          </w:rPr>
          <w:fldChar w:fldCharType="separate"/>
        </w:r>
        <w:r w:rsidR="00E6772A">
          <w:rPr>
            <w:noProof/>
            <w:webHidden/>
            <w:sz w:val="20"/>
            <w:szCs w:val="20"/>
          </w:rPr>
          <w:t>11</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18" w:history="1">
        <w:r w:rsidR="00B7447D" w:rsidRPr="00B7447D">
          <w:rPr>
            <w:rStyle w:val="ab"/>
            <w:noProof/>
            <w:sz w:val="20"/>
            <w:szCs w:val="20"/>
          </w:rPr>
          <w:t>Статья 4. О подготовке документации по планировке территории органами местного самоуправления.</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_Toc510514918 \h </w:instrText>
        </w:r>
        <w:r w:rsidRPr="00B7447D">
          <w:rPr>
            <w:noProof/>
            <w:webHidden/>
            <w:sz w:val="20"/>
            <w:szCs w:val="20"/>
          </w:rPr>
        </w:r>
        <w:r w:rsidRPr="00B7447D">
          <w:rPr>
            <w:noProof/>
            <w:webHidden/>
            <w:sz w:val="20"/>
            <w:szCs w:val="20"/>
          </w:rPr>
          <w:fldChar w:fldCharType="separate"/>
        </w:r>
        <w:r w:rsidR="00E6772A">
          <w:rPr>
            <w:noProof/>
            <w:webHidden/>
            <w:sz w:val="20"/>
            <w:szCs w:val="20"/>
          </w:rPr>
          <w:t>11</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19" w:history="1">
        <w:r w:rsidR="00B7447D" w:rsidRPr="00B7447D">
          <w:rPr>
            <w:rStyle w:val="ab"/>
            <w:noProof/>
            <w:sz w:val="20"/>
            <w:szCs w:val="20"/>
          </w:rPr>
          <w:t>Статья 5. О внесении изменений в правила землепользования и застройки.</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_Toc510514919 \h </w:instrText>
        </w:r>
        <w:r w:rsidRPr="00B7447D">
          <w:rPr>
            <w:noProof/>
            <w:webHidden/>
            <w:sz w:val="20"/>
            <w:szCs w:val="20"/>
          </w:rPr>
        </w:r>
        <w:r w:rsidRPr="00B7447D">
          <w:rPr>
            <w:noProof/>
            <w:webHidden/>
            <w:sz w:val="20"/>
            <w:szCs w:val="20"/>
          </w:rPr>
          <w:fldChar w:fldCharType="separate"/>
        </w:r>
        <w:r w:rsidR="00E6772A">
          <w:rPr>
            <w:noProof/>
            <w:webHidden/>
            <w:sz w:val="20"/>
            <w:szCs w:val="20"/>
          </w:rPr>
          <w:t>12</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20" w:history="1">
        <w:r w:rsidR="00B7447D" w:rsidRPr="00B7447D">
          <w:rPr>
            <w:rStyle w:val="ab"/>
            <w:noProof/>
            <w:sz w:val="20"/>
            <w:szCs w:val="20"/>
          </w:rPr>
          <w:t>Статья 6. О регулировании иных вопросов землепользования и застройки.</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_Toc510514920 \h </w:instrText>
        </w:r>
        <w:r w:rsidRPr="00B7447D">
          <w:rPr>
            <w:noProof/>
            <w:webHidden/>
            <w:sz w:val="20"/>
            <w:szCs w:val="20"/>
          </w:rPr>
        </w:r>
        <w:r w:rsidRPr="00B7447D">
          <w:rPr>
            <w:noProof/>
            <w:webHidden/>
            <w:sz w:val="20"/>
            <w:szCs w:val="20"/>
          </w:rPr>
          <w:fldChar w:fldCharType="separate"/>
        </w:r>
        <w:r w:rsidR="00E6772A">
          <w:rPr>
            <w:noProof/>
            <w:webHidden/>
            <w:sz w:val="20"/>
            <w:szCs w:val="20"/>
          </w:rPr>
          <w:t>14</w:t>
        </w:r>
        <w:r w:rsidRPr="00B7447D">
          <w:rPr>
            <w:noProof/>
            <w:webHidden/>
            <w:sz w:val="20"/>
            <w:szCs w:val="20"/>
          </w:rPr>
          <w:fldChar w:fldCharType="end"/>
        </w:r>
      </w:hyperlink>
    </w:p>
    <w:p w:rsidR="00B7447D" w:rsidRPr="00B7447D" w:rsidRDefault="00AD365E" w:rsidP="00B7447D">
      <w:pPr>
        <w:pStyle w:val="14"/>
        <w:jc w:val="left"/>
        <w:rPr>
          <w:rFonts w:ascii="Calibri" w:hAnsi="Calibri"/>
          <w:noProof/>
          <w:sz w:val="20"/>
          <w:szCs w:val="20"/>
        </w:rPr>
      </w:pPr>
      <w:hyperlink w:anchor="_Toc510514921" w:history="1">
        <w:r w:rsidR="00B7447D" w:rsidRPr="00B7447D">
          <w:rPr>
            <w:rStyle w:val="ab"/>
            <w:noProof/>
            <w:sz w:val="20"/>
            <w:szCs w:val="20"/>
          </w:rPr>
          <w:t>Глава 2. Градостроительные регламенты.</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_Toc510514921 \h </w:instrText>
        </w:r>
        <w:r w:rsidRPr="00B7447D">
          <w:rPr>
            <w:noProof/>
            <w:webHidden/>
            <w:sz w:val="20"/>
            <w:szCs w:val="20"/>
          </w:rPr>
        </w:r>
        <w:r w:rsidRPr="00B7447D">
          <w:rPr>
            <w:noProof/>
            <w:webHidden/>
            <w:sz w:val="20"/>
            <w:szCs w:val="20"/>
          </w:rPr>
          <w:fldChar w:fldCharType="separate"/>
        </w:r>
        <w:r w:rsidR="00E6772A">
          <w:rPr>
            <w:noProof/>
            <w:webHidden/>
            <w:sz w:val="20"/>
            <w:szCs w:val="20"/>
          </w:rPr>
          <w:t>15</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22" w:history="1">
        <w:r w:rsidR="00B7447D" w:rsidRPr="00B7447D">
          <w:rPr>
            <w:rStyle w:val="ab"/>
            <w:noProof/>
            <w:sz w:val="20"/>
            <w:szCs w:val="20"/>
          </w:rPr>
          <w:t>Статья 7. Градостроительный регламент.</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_Toc510514922 \h </w:instrText>
        </w:r>
        <w:r w:rsidRPr="00B7447D">
          <w:rPr>
            <w:noProof/>
            <w:webHidden/>
            <w:sz w:val="20"/>
            <w:szCs w:val="20"/>
          </w:rPr>
        </w:r>
        <w:r w:rsidRPr="00B7447D">
          <w:rPr>
            <w:noProof/>
            <w:webHidden/>
            <w:sz w:val="20"/>
            <w:szCs w:val="20"/>
          </w:rPr>
          <w:fldChar w:fldCharType="separate"/>
        </w:r>
        <w:r w:rsidR="00E6772A">
          <w:rPr>
            <w:noProof/>
            <w:webHidden/>
            <w:sz w:val="20"/>
            <w:szCs w:val="20"/>
          </w:rPr>
          <w:t>15</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23" w:history="1">
        <w:r w:rsidR="00B7447D" w:rsidRPr="00B7447D">
          <w:rPr>
            <w:rStyle w:val="ab"/>
            <w:noProof/>
            <w:sz w:val="20"/>
            <w:szCs w:val="20"/>
          </w:rPr>
          <w:t>Статья 8. Виды разрешенного использования земельных участков и объектов капитального строительства.</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_Toc510514923 \h </w:instrText>
        </w:r>
        <w:r w:rsidRPr="00B7447D">
          <w:rPr>
            <w:noProof/>
            <w:webHidden/>
            <w:sz w:val="20"/>
            <w:szCs w:val="20"/>
          </w:rPr>
        </w:r>
        <w:r w:rsidRPr="00B7447D">
          <w:rPr>
            <w:noProof/>
            <w:webHidden/>
            <w:sz w:val="20"/>
            <w:szCs w:val="20"/>
          </w:rPr>
          <w:fldChar w:fldCharType="separate"/>
        </w:r>
        <w:r w:rsidR="00E6772A">
          <w:rPr>
            <w:noProof/>
            <w:webHidden/>
            <w:sz w:val="20"/>
            <w:szCs w:val="20"/>
          </w:rPr>
          <w:t>16</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24" w:history="1">
        <w:r w:rsidR="00B7447D" w:rsidRPr="00B7447D">
          <w:rPr>
            <w:rStyle w:val="ab"/>
            <w:noProof/>
            <w:sz w:val="20"/>
            <w:szCs w:val="20"/>
          </w:rPr>
          <w:t>Статья 9. Градостроительный регламент. Зона застройки индивидуальными и блокированными жилыми домами Ж-1.</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_Toc510514924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25" w:history="1">
        <w:r w:rsidR="00B7447D" w:rsidRPr="00B7447D">
          <w:rPr>
            <w:rStyle w:val="ab"/>
            <w:noProof/>
            <w:sz w:val="20"/>
            <w:szCs w:val="20"/>
          </w:rPr>
          <w:t>Статья 10. Градостроительный регламент. Зона застройки малоэтажными жилыми домами Ж-2.</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_Toc510514925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26" w:history="1">
        <w:r w:rsidR="00B7447D" w:rsidRPr="00B7447D">
          <w:rPr>
            <w:rStyle w:val="ab"/>
            <w:noProof/>
            <w:sz w:val="20"/>
            <w:szCs w:val="20"/>
          </w:rPr>
          <w:t>Статья 11. Градостроительный регламент. Зона размещения объектов общественной  и предпринимательской деятельности ОД-1.</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_Toc510514926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27" w:history="1">
        <w:r w:rsidR="00B7447D" w:rsidRPr="00B7447D">
          <w:rPr>
            <w:rStyle w:val="ab"/>
            <w:noProof/>
            <w:sz w:val="20"/>
            <w:szCs w:val="20"/>
          </w:rPr>
          <w:t>Статья 12. Градостроительный регламент. Зона рекреации Р-1.</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_Toc510514927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28" w:history="1">
        <w:r w:rsidR="00B7447D" w:rsidRPr="00B7447D">
          <w:rPr>
            <w:rStyle w:val="ab"/>
            <w:noProof/>
            <w:sz w:val="20"/>
            <w:szCs w:val="20"/>
          </w:rPr>
          <w:t>Статья 13. Градостроительный регламент. Зона размещения объектов производственной деятельности 4 класса опасности П-4.</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_Toc510514928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29" w:history="1">
        <w:r w:rsidR="00B7447D" w:rsidRPr="00B7447D">
          <w:rPr>
            <w:rStyle w:val="ab"/>
            <w:noProof/>
            <w:sz w:val="20"/>
            <w:szCs w:val="20"/>
          </w:rPr>
          <w:t>Статья 14. Градостроительный регламент. Зона размещения объектов производственной деятельности 5 класса опасности П-5.</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_Toc510514929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30" w:history="1">
        <w:r w:rsidR="00B7447D" w:rsidRPr="00B7447D">
          <w:rPr>
            <w:rStyle w:val="ab"/>
            <w:noProof/>
            <w:sz w:val="20"/>
            <w:szCs w:val="20"/>
          </w:rPr>
          <w:t>Статья 15. Градостроительный регламент. Зона размещения объектов транспорта ТР-1.</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_Toc510514930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31" w:history="1">
        <w:r w:rsidR="00B7447D" w:rsidRPr="00B7447D">
          <w:rPr>
            <w:rStyle w:val="ab"/>
            <w:noProof/>
            <w:sz w:val="20"/>
            <w:szCs w:val="20"/>
          </w:rPr>
          <w:t>Статья 16. Градостроительный регламент. Зона сельскохозяйственного использования СХ-1.</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_Toc510514931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32" w:history="1">
        <w:r w:rsidR="00B7447D" w:rsidRPr="00B7447D">
          <w:rPr>
            <w:rStyle w:val="ab"/>
            <w:noProof/>
            <w:sz w:val="20"/>
            <w:szCs w:val="20"/>
          </w:rPr>
          <w:t>Статья 17. Градостроительный регламент. Зона размещения дачных и садовых домов СХ-2.</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_Toc510514932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33" w:history="1">
        <w:r w:rsidR="00B7447D" w:rsidRPr="00B7447D">
          <w:rPr>
            <w:rStyle w:val="ab"/>
            <w:noProof/>
            <w:sz w:val="20"/>
            <w:szCs w:val="20"/>
          </w:rPr>
          <w:t>Статья 18. Градостроительный регламент. Зона ритуальной деятельности СН-1.</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_Toc510514933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34" w:history="1">
        <w:r w:rsidR="00B7447D" w:rsidRPr="00B7447D">
          <w:rPr>
            <w:rStyle w:val="ab"/>
            <w:noProof/>
            <w:sz w:val="20"/>
            <w:szCs w:val="20"/>
          </w:rPr>
          <w:t>Статья 19. Градостроительный регламент. Зона специальной деятельности СН-2.</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_Toc510514934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35" w:history="1">
        <w:r w:rsidR="00B7447D" w:rsidRPr="00B7447D">
          <w:rPr>
            <w:rStyle w:val="ab"/>
            <w:noProof/>
            <w:sz w:val="20"/>
            <w:szCs w:val="20"/>
          </w:rPr>
          <w:t>Статья 20. Градостроительный регламент. Зона обеспечения обороны и безопасности СН-3.</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_Toc510514935 \h </w:instrText>
        </w:r>
        <w:r w:rsidRPr="00B7447D">
          <w:rPr>
            <w:noProof/>
            <w:webHidden/>
            <w:sz w:val="20"/>
            <w:szCs w:val="20"/>
          </w:rPr>
          <w:fldChar w:fldCharType="separate"/>
        </w:r>
        <w:r w:rsidR="00E6772A">
          <w:rPr>
            <w:b/>
            <w:bCs/>
            <w:noProof/>
            <w:webHidden/>
            <w:sz w:val="20"/>
            <w:szCs w:val="20"/>
          </w:rPr>
          <w:t>Ошибка! Закладка не определена.</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36" w:history="1">
        <w:r w:rsidR="00B7447D" w:rsidRPr="00B7447D">
          <w:rPr>
            <w:rStyle w:val="ab"/>
            <w:noProof/>
            <w:sz w:val="20"/>
            <w:szCs w:val="20"/>
          </w:rPr>
          <w:t>Статья 21. Описание ограничений использования земельных участков и объектов капитального строительства.</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_Toc510514936 \h </w:instrText>
        </w:r>
        <w:r w:rsidRPr="00B7447D">
          <w:rPr>
            <w:noProof/>
            <w:webHidden/>
            <w:sz w:val="20"/>
            <w:szCs w:val="20"/>
          </w:rPr>
        </w:r>
        <w:r w:rsidRPr="00B7447D">
          <w:rPr>
            <w:noProof/>
            <w:webHidden/>
            <w:sz w:val="20"/>
            <w:szCs w:val="20"/>
          </w:rPr>
          <w:fldChar w:fldCharType="separate"/>
        </w:r>
        <w:r w:rsidR="00E6772A">
          <w:rPr>
            <w:noProof/>
            <w:webHidden/>
            <w:sz w:val="20"/>
            <w:szCs w:val="20"/>
          </w:rPr>
          <w:t>28</w:t>
        </w:r>
        <w:r w:rsidRPr="00B7447D">
          <w:rPr>
            <w:noProof/>
            <w:webHidden/>
            <w:sz w:val="20"/>
            <w:szCs w:val="20"/>
          </w:rPr>
          <w:fldChar w:fldCharType="end"/>
        </w:r>
      </w:hyperlink>
    </w:p>
    <w:p w:rsidR="00B7447D" w:rsidRPr="00B7447D" w:rsidRDefault="00AD365E" w:rsidP="00B7447D">
      <w:pPr>
        <w:pStyle w:val="14"/>
        <w:jc w:val="left"/>
        <w:rPr>
          <w:rFonts w:ascii="Calibri" w:hAnsi="Calibri"/>
          <w:noProof/>
          <w:sz w:val="20"/>
          <w:szCs w:val="20"/>
        </w:rPr>
      </w:pPr>
      <w:hyperlink w:anchor="_Toc510514937" w:history="1">
        <w:r w:rsidR="00B7447D" w:rsidRPr="00B7447D">
          <w:rPr>
            <w:rStyle w:val="ab"/>
            <w:noProof/>
            <w:sz w:val="20"/>
            <w:szCs w:val="20"/>
          </w:rPr>
          <w:t>Глава 3. Карта градостроительного зонирования.</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_Toc510514937 \h </w:instrText>
        </w:r>
        <w:r w:rsidRPr="00B7447D">
          <w:rPr>
            <w:noProof/>
            <w:webHidden/>
            <w:sz w:val="20"/>
            <w:szCs w:val="20"/>
          </w:rPr>
        </w:r>
        <w:r w:rsidRPr="00B7447D">
          <w:rPr>
            <w:noProof/>
            <w:webHidden/>
            <w:sz w:val="20"/>
            <w:szCs w:val="20"/>
          </w:rPr>
          <w:fldChar w:fldCharType="separate"/>
        </w:r>
        <w:r w:rsidR="00E6772A">
          <w:rPr>
            <w:noProof/>
            <w:webHidden/>
            <w:sz w:val="20"/>
            <w:szCs w:val="20"/>
          </w:rPr>
          <w:t>227</w:t>
        </w:r>
        <w:r w:rsidRPr="00B7447D">
          <w:rPr>
            <w:noProof/>
            <w:webHidden/>
            <w:sz w:val="20"/>
            <w:szCs w:val="20"/>
          </w:rPr>
          <w:fldChar w:fldCharType="end"/>
        </w:r>
      </w:hyperlink>
    </w:p>
    <w:p w:rsidR="00B7447D" w:rsidRPr="00B7447D" w:rsidRDefault="00AD365E" w:rsidP="00B7447D">
      <w:pPr>
        <w:pStyle w:val="22"/>
        <w:rPr>
          <w:rFonts w:ascii="Calibri" w:hAnsi="Calibri"/>
          <w:noProof/>
          <w:sz w:val="20"/>
          <w:szCs w:val="20"/>
        </w:rPr>
      </w:pPr>
      <w:hyperlink w:anchor="_Toc510514938" w:history="1">
        <w:r w:rsidR="00B7447D" w:rsidRPr="00B7447D">
          <w:rPr>
            <w:rStyle w:val="ab"/>
            <w:noProof/>
            <w:sz w:val="20"/>
            <w:szCs w:val="20"/>
          </w:rPr>
          <w:t>Статья 22. Карта градостроительного зонирования.</w:t>
        </w:r>
        <w:r w:rsidR="00B7447D" w:rsidRPr="00B7447D">
          <w:rPr>
            <w:noProof/>
            <w:webHidden/>
            <w:sz w:val="20"/>
            <w:szCs w:val="20"/>
          </w:rPr>
          <w:tab/>
        </w:r>
        <w:r w:rsidRPr="00B7447D">
          <w:rPr>
            <w:noProof/>
            <w:webHidden/>
            <w:sz w:val="20"/>
            <w:szCs w:val="20"/>
          </w:rPr>
          <w:fldChar w:fldCharType="begin"/>
        </w:r>
        <w:r w:rsidR="00B7447D" w:rsidRPr="00B7447D">
          <w:rPr>
            <w:noProof/>
            <w:webHidden/>
            <w:sz w:val="20"/>
            <w:szCs w:val="20"/>
          </w:rPr>
          <w:instrText xml:space="preserve"> PAGEREF _Toc510514938 \h </w:instrText>
        </w:r>
        <w:r w:rsidRPr="00B7447D">
          <w:rPr>
            <w:noProof/>
            <w:webHidden/>
            <w:sz w:val="20"/>
            <w:szCs w:val="20"/>
          </w:rPr>
        </w:r>
        <w:r w:rsidRPr="00B7447D">
          <w:rPr>
            <w:noProof/>
            <w:webHidden/>
            <w:sz w:val="20"/>
            <w:szCs w:val="20"/>
          </w:rPr>
          <w:fldChar w:fldCharType="separate"/>
        </w:r>
        <w:r w:rsidR="00E6772A">
          <w:rPr>
            <w:noProof/>
            <w:webHidden/>
            <w:sz w:val="20"/>
            <w:szCs w:val="20"/>
          </w:rPr>
          <w:t>227</w:t>
        </w:r>
        <w:r w:rsidRPr="00B7447D">
          <w:rPr>
            <w:noProof/>
            <w:webHidden/>
            <w:sz w:val="20"/>
            <w:szCs w:val="20"/>
          </w:rPr>
          <w:fldChar w:fldCharType="end"/>
        </w:r>
      </w:hyperlink>
    </w:p>
    <w:p w:rsidR="00B7447D" w:rsidRPr="00B7447D" w:rsidRDefault="00AD365E" w:rsidP="00B7447D">
      <w:pPr>
        <w:rPr>
          <w:sz w:val="20"/>
          <w:szCs w:val="20"/>
        </w:rPr>
      </w:pPr>
      <w:r w:rsidRPr="00B7447D">
        <w:rPr>
          <w:b/>
          <w:sz w:val="20"/>
          <w:szCs w:val="20"/>
        </w:rPr>
        <w:fldChar w:fldCharType="end"/>
      </w:r>
    </w:p>
    <w:p w:rsidR="00B7447D" w:rsidRPr="00B7447D" w:rsidRDefault="00B7447D" w:rsidP="00B7447D">
      <w:pPr>
        <w:pStyle w:val="10"/>
        <w:keepNext w:val="0"/>
        <w:keepLines w:val="0"/>
        <w:rPr>
          <w:sz w:val="20"/>
          <w:szCs w:val="20"/>
        </w:rPr>
      </w:pPr>
      <w:r w:rsidRPr="00B7447D">
        <w:rPr>
          <w:sz w:val="20"/>
          <w:szCs w:val="20"/>
        </w:rPr>
        <w:t>Глава 1. Порядок применения правил землепользования и застройки и внесения в них изменений.</w:t>
      </w:r>
    </w:p>
    <w:p w:rsidR="00B7447D" w:rsidRPr="00B7447D" w:rsidRDefault="00B7447D" w:rsidP="00B7447D">
      <w:pPr>
        <w:pStyle w:val="2"/>
        <w:rPr>
          <w:sz w:val="20"/>
          <w:szCs w:val="20"/>
        </w:rPr>
      </w:pPr>
      <w:r w:rsidRPr="00B7447D">
        <w:rPr>
          <w:sz w:val="20"/>
          <w:szCs w:val="20"/>
        </w:rPr>
        <w:t>Статья 1. О регулировании землепользования и застройки органами местного самоуправления.</w:t>
      </w:r>
    </w:p>
    <w:p w:rsidR="00B7447D" w:rsidRPr="00B7447D" w:rsidRDefault="00B7447D" w:rsidP="00A64044">
      <w:pPr>
        <w:widowControl w:val="0"/>
        <w:numPr>
          <w:ilvl w:val="4"/>
          <w:numId w:val="5"/>
        </w:numPr>
        <w:ind w:firstLine="709"/>
        <w:jc w:val="both"/>
        <w:rPr>
          <w:sz w:val="20"/>
          <w:szCs w:val="20"/>
        </w:rPr>
      </w:pPr>
      <w:r w:rsidRPr="00B7447D">
        <w:rPr>
          <w:sz w:val="20"/>
          <w:szCs w:val="20"/>
        </w:rPr>
        <w:t>Правила землепользования и застройки Чемодановского сельсовета (далее также - Правила) являются нормативно-правовым актом Чемодановского сельсовета, разработанным в соответствии с Градостроительным кодексом Российской Федерации (далее также – ГрК РФ),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 другими нормативными правовыми актами Российской Федерации, Пензенской области, Бессоновского района и Чемодановского сельсовета.</w:t>
      </w:r>
    </w:p>
    <w:p w:rsidR="00B7447D" w:rsidRPr="00B7447D" w:rsidRDefault="00B7447D" w:rsidP="00A64044">
      <w:pPr>
        <w:widowControl w:val="0"/>
        <w:numPr>
          <w:ilvl w:val="4"/>
          <w:numId w:val="5"/>
        </w:numPr>
        <w:ind w:firstLine="709"/>
        <w:jc w:val="both"/>
        <w:rPr>
          <w:sz w:val="20"/>
          <w:szCs w:val="20"/>
        </w:rPr>
      </w:pPr>
      <w:r w:rsidRPr="00B7447D">
        <w:rPr>
          <w:sz w:val="20"/>
          <w:szCs w:val="20"/>
        </w:rPr>
        <w:t>Правила землепользования и застройки разработаны с учетом положений о территориальном планировании, содержащихся в генеральном плане Чемодановского сельсовета, утвержденном Решением Собрания представителей Бессоновского района Пензенской области третьего созыва от 10.08.2017 года № 715-93/3.</w:t>
      </w:r>
    </w:p>
    <w:p w:rsidR="00B7447D" w:rsidRPr="00B7447D" w:rsidRDefault="00B7447D" w:rsidP="00A64044">
      <w:pPr>
        <w:widowControl w:val="0"/>
        <w:numPr>
          <w:ilvl w:val="4"/>
          <w:numId w:val="5"/>
        </w:numPr>
        <w:ind w:firstLine="709"/>
        <w:jc w:val="both"/>
        <w:rPr>
          <w:sz w:val="20"/>
          <w:szCs w:val="20"/>
        </w:rPr>
      </w:pPr>
      <w:r w:rsidRPr="00B7447D">
        <w:rPr>
          <w:sz w:val="20"/>
          <w:szCs w:val="20"/>
        </w:rPr>
        <w:t>Целями Правил застройки являются:</w:t>
      </w:r>
    </w:p>
    <w:p w:rsidR="00B7447D" w:rsidRPr="00B7447D" w:rsidRDefault="00B7447D" w:rsidP="00A64044">
      <w:pPr>
        <w:widowControl w:val="0"/>
        <w:numPr>
          <w:ilvl w:val="0"/>
          <w:numId w:val="15"/>
        </w:numPr>
        <w:ind w:left="0" w:firstLine="709"/>
        <w:jc w:val="both"/>
        <w:rPr>
          <w:sz w:val="20"/>
          <w:szCs w:val="20"/>
        </w:rPr>
      </w:pPr>
      <w:r w:rsidRPr="00B7447D">
        <w:rPr>
          <w:sz w:val="20"/>
          <w:szCs w:val="20"/>
        </w:rPr>
        <w:t>создания условий для устойчивого развития территории Чемодановского сельсовета, сохранения окружающей среды и объектов культурного наследия;</w:t>
      </w:r>
    </w:p>
    <w:p w:rsidR="00B7447D" w:rsidRPr="00B7447D" w:rsidRDefault="00B7447D" w:rsidP="00A64044">
      <w:pPr>
        <w:widowControl w:val="0"/>
        <w:numPr>
          <w:ilvl w:val="0"/>
          <w:numId w:val="15"/>
        </w:numPr>
        <w:ind w:left="0" w:firstLine="709"/>
        <w:jc w:val="both"/>
        <w:rPr>
          <w:sz w:val="20"/>
          <w:szCs w:val="20"/>
        </w:rPr>
      </w:pPr>
      <w:r w:rsidRPr="00B7447D">
        <w:rPr>
          <w:sz w:val="20"/>
          <w:szCs w:val="20"/>
        </w:rPr>
        <w:t>создания условий для планировки территории Чемодановского сельсовета;</w:t>
      </w:r>
    </w:p>
    <w:p w:rsidR="00B7447D" w:rsidRPr="00B7447D" w:rsidRDefault="00B7447D" w:rsidP="00A64044">
      <w:pPr>
        <w:widowControl w:val="0"/>
        <w:numPr>
          <w:ilvl w:val="0"/>
          <w:numId w:val="15"/>
        </w:numPr>
        <w:ind w:left="0" w:firstLine="709"/>
        <w:jc w:val="both"/>
        <w:rPr>
          <w:sz w:val="20"/>
          <w:szCs w:val="20"/>
        </w:rPr>
      </w:pPr>
      <w:r w:rsidRPr="00B7447D">
        <w:rPr>
          <w:sz w:val="20"/>
          <w:szCs w:val="20"/>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B7447D" w:rsidRPr="00B7447D" w:rsidRDefault="00B7447D" w:rsidP="00A64044">
      <w:pPr>
        <w:widowControl w:val="0"/>
        <w:numPr>
          <w:ilvl w:val="0"/>
          <w:numId w:val="15"/>
        </w:numPr>
        <w:ind w:left="0" w:firstLine="709"/>
        <w:jc w:val="both"/>
        <w:rPr>
          <w:sz w:val="20"/>
          <w:szCs w:val="20"/>
        </w:rPr>
      </w:pPr>
      <w:r w:rsidRPr="00B7447D">
        <w:rPr>
          <w:sz w:val="20"/>
          <w:szCs w:val="20"/>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B7447D" w:rsidRPr="00B7447D" w:rsidRDefault="00B7447D" w:rsidP="00A64044">
      <w:pPr>
        <w:widowControl w:val="0"/>
        <w:numPr>
          <w:ilvl w:val="4"/>
          <w:numId w:val="5"/>
        </w:numPr>
        <w:ind w:firstLine="709"/>
        <w:jc w:val="both"/>
        <w:rPr>
          <w:sz w:val="20"/>
          <w:szCs w:val="20"/>
        </w:rPr>
      </w:pPr>
      <w:r w:rsidRPr="00B7447D">
        <w:rPr>
          <w:sz w:val="20"/>
          <w:szCs w:val="20"/>
        </w:rPr>
        <w:t>Правила застройки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B7447D" w:rsidRPr="00B7447D" w:rsidRDefault="00B7447D" w:rsidP="00A64044">
      <w:pPr>
        <w:widowControl w:val="0"/>
        <w:numPr>
          <w:ilvl w:val="0"/>
          <w:numId w:val="16"/>
        </w:numPr>
        <w:ind w:left="0" w:firstLine="709"/>
        <w:jc w:val="both"/>
        <w:rPr>
          <w:sz w:val="20"/>
          <w:szCs w:val="20"/>
        </w:rPr>
      </w:pPr>
      <w:r w:rsidRPr="00B7447D">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p>
    <w:p w:rsidR="00B7447D" w:rsidRPr="00B7447D" w:rsidRDefault="00B7447D" w:rsidP="00A64044">
      <w:pPr>
        <w:widowControl w:val="0"/>
        <w:numPr>
          <w:ilvl w:val="0"/>
          <w:numId w:val="16"/>
        </w:numPr>
        <w:ind w:left="0" w:firstLine="709"/>
        <w:jc w:val="both"/>
        <w:rPr>
          <w:sz w:val="20"/>
          <w:szCs w:val="20"/>
        </w:rPr>
      </w:pPr>
      <w:r w:rsidRPr="00B7447D">
        <w:rPr>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16"/>
        </w:numPr>
        <w:ind w:left="0" w:firstLine="709"/>
        <w:jc w:val="both"/>
        <w:rPr>
          <w:sz w:val="20"/>
          <w:szCs w:val="20"/>
        </w:rPr>
      </w:pPr>
      <w:r w:rsidRPr="00B7447D">
        <w:rPr>
          <w:sz w:val="20"/>
          <w:szCs w:val="20"/>
        </w:rPr>
        <w:t>организация и проведение публичных слушаний по вопросам землепользования и застройки;</w:t>
      </w:r>
    </w:p>
    <w:p w:rsidR="00B7447D" w:rsidRPr="00B7447D" w:rsidRDefault="00B7447D" w:rsidP="00A64044">
      <w:pPr>
        <w:widowControl w:val="0"/>
        <w:numPr>
          <w:ilvl w:val="0"/>
          <w:numId w:val="16"/>
        </w:numPr>
        <w:ind w:left="0" w:firstLine="709"/>
        <w:jc w:val="both"/>
        <w:rPr>
          <w:sz w:val="20"/>
          <w:szCs w:val="20"/>
        </w:rPr>
      </w:pPr>
      <w:r w:rsidRPr="00B7447D">
        <w:rPr>
          <w:sz w:val="20"/>
          <w:szCs w:val="20"/>
        </w:rPr>
        <w:t>подготовка документации по планировке территории;</w:t>
      </w:r>
    </w:p>
    <w:p w:rsidR="00B7447D" w:rsidRPr="00B7447D" w:rsidRDefault="00B7447D" w:rsidP="00A64044">
      <w:pPr>
        <w:widowControl w:val="0"/>
        <w:numPr>
          <w:ilvl w:val="0"/>
          <w:numId w:val="16"/>
        </w:numPr>
        <w:ind w:left="0" w:firstLine="709"/>
        <w:jc w:val="both"/>
        <w:rPr>
          <w:sz w:val="20"/>
          <w:szCs w:val="20"/>
        </w:rPr>
      </w:pPr>
      <w:r w:rsidRPr="00B7447D">
        <w:rPr>
          <w:sz w:val="20"/>
          <w:szCs w:val="20"/>
        </w:rPr>
        <w:t>внесение изменений в настоящие Правила.</w:t>
      </w:r>
    </w:p>
    <w:p w:rsidR="00B7447D" w:rsidRPr="00B7447D" w:rsidRDefault="00B7447D" w:rsidP="00A64044">
      <w:pPr>
        <w:widowControl w:val="0"/>
        <w:numPr>
          <w:ilvl w:val="4"/>
          <w:numId w:val="5"/>
        </w:numPr>
        <w:ind w:firstLine="709"/>
        <w:jc w:val="both"/>
        <w:rPr>
          <w:sz w:val="20"/>
          <w:szCs w:val="20"/>
        </w:rPr>
      </w:pPr>
      <w:r w:rsidRPr="00B7447D">
        <w:rPr>
          <w:sz w:val="20"/>
          <w:szCs w:val="20"/>
        </w:rPr>
        <w:t>К полномочиям местной администрации относятся:</w:t>
      </w:r>
    </w:p>
    <w:p w:rsidR="00B7447D" w:rsidRPr="00B7447D" w:rsidRDefault="00B7447D" w:rsidP="00A64044">
      <w:pPr>
        <w:widowControl w:val="0"/>
        <w:numPr>
          <w:ilvl w:val="0"/>
          <w:numId w:val="17"/>
        </w:numPr>
        <w:ind w:left="0" w:firstLine="709"/>
        <w:jc w:val="both"/>
        <w:rPr>
          <w:sz w:val="20"/>
          <w:szCs w:val="20"/>
          <w:shd w:val="clear" w:color="auto" w:fill="FFFFFF"/>
        </w:rPr>
      </w:pPr>
      <w:r w:rsidRPr="00B7447D">
        <w:rPr>
          <w:sz w:val="20"/>
          <w:szCs w:val="20"/>
          <w:shd w:val="clear" w:color="auto" w:fill="FFFFFF"/>
        </w:rPr>
        <w:t>обеспечение подготовки документации по планировке территории, кроме случаев, предусмотренных ГрК РФ;</w:t>
      </w:r>
    </w:p>
    <w:p w:rsidR="00B7447D" w:rsidRPr="00B7447D" w:rsidRDefault="00B7447D" w:rsidP="00A64044">
      <w:pPr>
        <w:widowControl w:val="0"/>
        <w:numPr>
          <w:ilvl w:val="0"/>
          <w:numId w:val="17"/>
        </w:numPr>
        <w:ind w:left="0" w:firstLine="709"/>
        <w:jc w:val="both"/>
        <w:rPr>
          <w:sz w:val="20"/>
          <w:szCs w:val="20"/>
          <w:shd w:val="clear" w:color="auto" w:fill="FFFFFF"/>
        </w:rPr>
      </w:pPr>
      <w:r w:rsidRPr="00B7447D">
        <w:rPr>
          <w:sz w:val="20"/>
          <w:szCs w:val="20"/>
        </w:rPr>
        <w:t>определение порядка подготовки документации по планировке территории, порядка принятия решения об утверждении документации по планировке территории;</w:t>
      </w:r>
    </w:p>
    <w:p w:rsidR="00B7447D" w:rsidRPr="00B7447D" w:rsidRDefault="00B7447D" w:rsidP="00A64044">
      <w:pPr>
        <w:widowControl w:val="0"/>
        <w:numPr>
          <w:ilvl w:val="0"/>
          <w:numId w:val="17"/>
        </w:numPr>
        <w:ind w:left="0" w:firstLine="709"/>
        <w:jc w:val="both"/>
        <w:rPr>
          <w:sz w:val="20"/>
          <w:szCs w:val="20"/>
        </w:rPr>
      </w:pPr>
      <w:r w:rsidRPr="00B7447D">
        <w:rPr>
          <w:sz w:val="20"/>
          <w:szCs w:val="20"/>
          <w:shd w:val="clear" w:color="auto" w:fill="FFFFFF"/>
        </w:rPr>
        <w:t xml:space="preserve">обеспечение </w:t>
      </w:r>
      <w:r w:rsidRPr="00B7447D">
        <w:rPr>
          <w:sz w:val="20"/>
          <w:szCs w:val="20"/>
        </w:rPr>
        <w:t>общественных обсуждений или публичных слушаний по вопросам землепользования и застройки в случае их организации местной администрацией.</w:t>
      </w:r>
    </w:p>
    <w:p w:rsidR="00B7447D" w:rsidRPr="00B7447D" w:rsidRDefault="00B7447D" w:rsidP="00A64044">
      <w:pPr>
        <w:widowControl w:val="0"/>
        <w:numPr>
          <w:ilvl w:val="0"/>
          <w:numId w:val="17"/>
        </w:numPr>
        <w:ind w:left="0" w:firstLine="709"/>
        <w:jc w:val="both"/>
        <w:rPr>
          <w:sz w:val="20"/>
          <w:szCs w:val="20"/>
        </w:rPr>
      </w:pPr>
      <w:r w:rsidRPr="00B7447D">
        <w:rPr>
          <w:sz w:val="20"/>
          <w:szCs w:val="20"/>
        </w:rPr>
        <w:t>осуществление проверки проекта о внесении изменения в правила землепользования и застройки на соответствие требованиям технических регламентов, генеральному плану Чемодановского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B7447D" w:rsidRPr="00B7447D" w:rsidRDefault="00B7447D" w:rsidP="00A64044">
      <w:pPr>
        <w:widowControl w:val="0"/>
        <w:numPr>
          <w:ilvl w:val="4"/>
          <w:numId w:val="5"/>
        </w:numPr>
        <w:ind w:firstLine="709"/>
        <w:jc w:val="both"/>
        <w:rPr>
          <w:sz w:val="20"/>
          <w:szCs w:val="20"/>
        </w:rPr>
      </w:pPr>
      <w:r w:rsidRPr="00B7447D">
        <w:rPr>
          <w:sz w:val="20"/>
          <w:szCs w:val="20"/>
        </w:rPr>
        <w:t>К полномочиям главы местной администрации относятся:</w:t>
      </w:r>
    </w:p>
    <w:p w:rsidR="00B7447D" w:rsidRPr="00B7447D" w:rsidRDefault="00B7447D" w:rsidP="00A64044">
      <w:pPr>
        <w:widowControl w:val="0"/>
        <w:numPr>
          <w:ilvl w:val="0"/>
          <w:numId w:val="18"/>
        </w:numPr>
        <w:ind w:left="0" w:firstLine="709"/>
        <w:jc w:val="both"/>
        <w:rPr>
          <w:sz w:val="20"/>
          <w:szCs w:val="20"/>
          <w:shd w:val="clear" w:color="auto" w:fill="FFFFFF"/>
        </w:rPr>
      </w:pPr>
      <w:r w:rsidRPr="00B7447D">
        <w:rPr>
          <w:sz w:val="20"/>
          <w:szCs w:val="20"/>
          <w:shd w:val="clear" w:color="auto" w:fill="FFFFFF"/>
        </w:rPr>
        <w:t>принятие решения о подготовке проекта о внесении изменения в Правила или об отклонении предложения о внесении изменения в данные правила с указанием причин отклонения;</w:t>
      </w:r>
    </w:p>
    <w:p w:rsidR="00B7447D" w:rsidRPr="00B7447D" w:rsidRDefault="00B7447D" w:rsidP="00A64044">
      <w:pPr>
        <w:widowControl w:val="0"/>
        <w:numPr>
          <w:ilvl w:val="0"/>
          <w:numId w:val="18"/>
        </w:numPr>
        <w:ind w:left="0" w:firstLine="709"/>
        <w:jc w:val="both"/>
        <w:rPr>
          <w:sz w:val="20"/>
          <w:szCs w:val="20"/>
          <w:shd w:val="clear" w:color="auto" w:fill="FFFFFF"/>
        </w:rPr>
      </w:pPr>
      <w:r w:rsidRPr="00B7447D">
        <w:rPr>
          <w:sz w:val="20"/>
          <w:szCs w:val="20"/>
          <w:shd w:val="clear" w:color="auto" w:fill="FFFFFF"/>
        </w:rPr>
        <w:t>принятие решения о предоставлении разрешения на условно разрешенный вид использования или об отказе в предоставлении такого разрешения;</w:t>
      </w:r>
    </w:p>
    <w:p w:rsidR="00B7447D" w:rsidRPr="00B7447D" w:rsidRDefault="00B7447D" w:rsidP="00A64044">
      <w:pPr>
        <w:widowControl w:val="0"/>
        <w:numPr>
          <w:ilvl w:val="0"/>
          <w:numId w:val="18"/>
        </w:numPr>
        <w:ind w:left="0" w:firstLine="709"/>
        <w:jc w:val="both"/>
        <w:rPr>
          <w:sz w:val="20"/>
          <w:szCs w:val="20"/>
          <w:shd w:val="clear" w:color="auto" w:fill="FFFFFF"/>
        </w:rPr>
      </w:pPr>
      <w:r w:rsidRPr="00B7447D">
        <w:rPr>
          <w:sz w:val="20"/>
          <w:szCs w:val="20"/>
          <w:shd w:val="clear" w:color="auto" w:fill="FFFFFF"/>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B7447D" w:rsidRPr="00B7447D" w:rsidRDefault="00B7447D" w:rsidP="00A64044">
      <w:pPr>
        <w:widowControl w:val="0"/>
        <w:numPr>
          <w:ilvl w:val="0"/>
          <w:numId w:val="18"/>
        </w:numPr>
        <w:ind w:left="0" w:firstLine="709"/>
        <w:jc w:val="both"/>
        <w:rPr>
          <w:sz w:val="20"/>
          <w:szCs w:val="20"/>
        </w:rPr>
      </w:pPr>
      <w:r w:rsidRPr="00B7447D">
        <w:rPr>
          <w:sz w:val="20"/>
          <w:szCs w:val="20"/>
          <w:shd w:val="clear" w:color="auto" w:fill="FFFFFF"/>
        </w:rPr>
        <w:t>принятие решения о подготовке и утверждении документации по планировке территории, кроме случаев, предусмотренных ГрК РФ.</w:t>
      </w:r>
    </w:p>
    <w:p w:rsidR="00B7447D" w:rsidRPr="00B7447D" w:rsidRDefault="00B7447D" w:rsidP="00A64044">
      <w:pPr>
        <w:widowControl w:val="0"/>
        <w:numPr>
          <w:ilvl w:val="4"/>
          <w:numId w:val="5"/>
        </w:numPr>
        <w:ind w:firstLine="709"/>
        <w:jc w:val="both"/>
        <w:rPr>
          <w:sz w:val="20"/>
          <w:szCs w:val="20"/>
        </w:rPr>
      </w:pPr>
      <w:r w:rsidRPr="00B7447D">
        <w:rPr>
          <w:sz w:val="20"/>
          <w:szCs w:val="20"/>
          <w:shd w:val="clear" w:color="auto" w:fill="FFFFFF"/>
        </w:rPr>
        <w:t>К полномочиям представительного органа местного самоуправления муниципального образования относятся</w:t>
      </w:r>
      <w:r w:rsidRPr="00B7447D">
        <w:rPr>
          <w:sz w:val="20"/>
          <w:szCs w:val="20"/>
        </w:rPr>
        <w:t>:</w:t>
      </w:r>
    </w:p>
    <w:p w:rsidR="00B7447D" w:rsidRPr="00B7447D" w:rsidRDefault="00B7447D" w:rsidP="00A64044">
      <w:pPr>
        <w:widowControl w:val="0"/>
        <w:numPr>
          <w:ilvl w:val="0"/>
          <w:numId w:val="20"/>
        </w:numPr>
        <w:ind w:firstLine="709"/>
        <w:jc w:val="both"/>
        <w:rPr>
          <w:sz w:val="20"/>
          <w:szCs w:val="20"/>
        </w:rPr>
      </w:pPr>
      <w:r w:rsidRPr="00B7447D">
        <w:rPr>
          <w:sz w:val="20"/>
          <w:szCs w:val="20"/>
        </w:rPr>
        <w:t xml:space="preserve">утверждение </w:t>
      </w:r>
      <w:r w:rsidRPr="00B7447D">
        <w:rPr>
          <w:sz w:val="20"/>
          <w:szCs w:val="20"/>
          <w:shd w:val="clear" w:color="auto" w:fill="FFFFFF"/>
        </w:rPr>
        <w:t>изменений в Правила</w:t>
      </w:r>
      <w:r w:rsidRPr="00B7447D">
        <w:rPr>
          <w:sz w:val="20"/>
          <w:szCs w:val="20"/>
        </w:rPr>
        <w:t xml:space="preserve"> или направление проекта главе местной администрации на доработку.</w:t>
      </w:r>
    </w:p>
    <w:p w:rsidR="00B7447D" w:rsidRPr="00B7447D" w:rsidRDefault="00B7447D" w:rsidP="00A64044">
      <w:pPr>
        <w:widowControl w:val="0"/>
        <w:numPr>
          <w:ilvl w:val="4"/>
          <w:numId w:val="5"/>
        </w:numPr>
        <w:ind w:firstLine="709"/>
        <w:jc w:val="both"/>
        <w:rPr>
          <w:sz w:val="20"/>
          <w:szCs w:val="20"/>
        </w:rPr>
      </w:pPr>
      <w:r w:rsidRPr="00B7447D">
        <w:rPr>
          <w:sz w:val="20"/>
          <w:szCs w:val="20"/>
          <w:shd w:val="clear" w:color="auto" w:fill="FFFFFF"/>
        </w:rPr>
        <w:t>К полномочиям главы муниципального образования относятся:</w:t>
      </w:r>
    </w:p>
    <w:p w:rsidR="00B7447D" w:rsidRPr="00B7447D" w:rsidRDefault="00B7447D" w:rsidP="00A64044">
      <w:pPr>
        <w:widowControl w:val="0"/>
        <w:numPr>
          <w:ilvl w:val="0"/>
          <w:numId w:val="19"/>
        </w:numPr>
        <w:ind w:left="0" w:firstLine="709"/>
        <w:jc w:val="both"/>
        <w:rPr>
          <w:sz w:val="20"/>
          <w:szCs w:val="20"/>
        </w:rPr>
      </w:pPr>
      <w:r w:rsidRPr="00B7447D">
        <w:rPr>
          <w:sz w:val="20"/>
          <w:szCs w:val="20"/>
        </w:rPr>
        <w:t xml:space="preserve">принятие решения о проведении общественных обсуждений или публичных слушаний по </w:t>
      </w:r>
      <w:r w:rsidRPr="00B7447D">
        <w:rPr>
          <w:sz w:val="20"/>
          <w:szCs w:val="20"/>
          <w:shd w:val="clear" w:color="auto" w:fill="FFFFFF"/>
        </w:rPr>
        <w:t>проекту о внесении изменения в Правила</w:t>
      </w:r>
      <w:r w:rsidRPr="00B7447D">
        <w:rPr>
          <w:sz w:val="20"/>
          <w:szCs w:val="20"/>
        </w:rPr>
        <w:t>.</w:t>
      </w:r>
    </w:p>
    <w:p w:rsidR="00B7447D" w:rsidRPr="00B7447D" w:rsidRDefault="00B7447D" w:rsidP="00A64044">
      <w:pPr>
        <w:widowControl w:val="0"/>
        <w:numPr>
          <w:ilvl w:val="4"/>
          <w:numId w:val="5"/>
        </w:numPr>
        <w:ind w:firstLine="709"/>
        <w:jc w:val="both"/>
        <w:rPr>
          <w:sz w:val="20"/>
          <w:szCs w:val="20"/>
        </w:rPr>
      </w:pPr>
      <w:r w:rsidRPr="00B7447D">
        <w:rPr>
          <w:sz w:val="20"/>
          <w:szCs w:val="20"/>
        </w:rPr>
        <w:t>В соответствии с Федеральным законом от 06.10.2003 № 131-ФЗ «Об общих принципах организации местного самоуправления в Российской Федерации» регулирование землепользования и застройки на территории Чемодановского сельсовета осуществляют органы местного самоуправления Бессоновского района в соответствии с уставом.</w:t>
      </w:r>
    </w:p>
    <w:p w:rsidR="00B7447D" w:rsidRPr="00B7447D" w:rsidRDefault="00B7447D" w:rsidP="00A64044">
      <w:pPr>
        <w:widowControl w:val="0"/>
        <w:numPr>
          <w:ilvl w:val="4"/>
          <w:numId w:val="5"/>
        </w:numPr>
        <w:ind w:firstLine="709"/>
        <w:jc w:val="both"/>
        <w:rPr>
          <w:sz w:val="20"/>
          <w:szCs w:val="20"/>
        </w:rPr>
      </w:pPr>
      <w:r w:rsidRPr="00B7447D">
        <w:rPr>
          <w:sz w:val="20"/>
          <w:szCs w:val="20"/>
        </w:rPr>
        <w:t>Органы местного самоуправления Бессоновского района вправе заключать соглашения с органами местного самоуправления Чемодановского сельсовета, о передаче им осуществления части своих полномочий по решению вопросов местного значения в области землепользования и застройки, за счет межбюджетных трансфертов, предоставляемых из бюджета Бессоновского района в бюджет Чемодановского сельсовета в соответствии с Бюджетным</w:t>
      </w:r>
      <w:r w:rsidRPr="00B7447D">
        <w:rPr>
          <w:rStyle w:val="apple-converted-space"/>
          <w:rFonts w:ascii="Arial" w:hAnsi="Arial" w:cs="Arial"/>
          <w:sz w:val="20"/>
          <w:szCs w:val="20"/>
        </w:rPr>
        <w:t> </w:t>
      </w:r>
      <w:hyperlink r:id="rId57" w:tooltip="&quot;Бюджетный кодекс Российской Федерации&quot; от 31.07.1998 N 145-ФЗ&#10;(ред. от 26.12.2014, с изм. от 08.03.2015)&#10;(с изм. и доп., вступ. в силу с 01.03.2015)" w:history="1">
        <w:r w:rsidRPr="00B7447D">
          <w:rPr>
            <w:sz w:val="20"/>
            <w:szCs w:val="20"/>
          </w:rPr>
          <w:t>кодексом</w:t>
        </w:r>
      </w:hyperlink>
      <w:r w:rsidRPr="00B7447D">
        <w:rPr>
          <w:rStyle w:val="apple-converted-space"/>
          <w:rFonts w:ascii="Arial" w:hAnsi="Arial" w:cs="Arial"/>
          <w:sz w:val="20"/>
          <w:szCs w:val="20"/>
        </w:rPr>
        <w:t> </w:t>
      </w:r>
      <w:r w:rsidRPr="00B7447D">
        <w:rPr>
          <w:sz w:val="20"/>
          <w:szCs w:val="20"/>
        </w:rPr>
        <w:t>Российской Федерации.</w:t>
      </w:r>
    </w:p>
    <w:p w:rsidR="00B7447D" w:rsidRPr="00B7447D" w:rsidRDefault="00B7447D" w:rsidP="00B7447D">
      <w:pPr>
        <w:rPr>
          <w:sz w:val="20"/>
          <w:szCs w:val="20"/>
        </w:rPr>
      </w:pPr>
      <w:r w:rsidRPr="00B7447D">
        <w:rPr>
          <w:sz w:val="20"/>
          <w:szCs w:val="2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B7447D" w:rsidRPr="00B7447D" w:rsidRDefault="00B7447D" w:rsidP="00B7447D">
      <w:pPr>
        <w:rPr>
          <w:sz w:val="20"/>
          <w:szCs w:val="20"/>
        </w:rPr>
      </w:pPr>
      <w:r w:rsidRPr="00B7447D">
        <w:rPr>
          <w:sz w:val="20"/>
          <w:szCs w:val="20"/>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B7447D" w:rsidRPr="00B7447D" w:rsidRDefault="00B7447D" w:rsidP="00A64044">
      <w:pPr>
        <w:widowControl w:val="0"/>
        <w:numPr>
          <w:ilvl w:val="4"/>
          <w:numId w:val="5"/>
        </w:numPr>
        <w:ind w:firstLine="709"/>
        <w:jc w:val="both"/>
        <w:rPr>
          <w:sz w:val="20"/>
          <w:szCs w:val="20"/>
        </w:rPr>
      </w:pPr>
      <w:r w:rsidRPr="00B7447D">
        <w:rPr>
          <w:sz w:val="20"/>
          <w:szCs w:val="20"/>
        </w:rPr>
        <w:t>В целях обеспечения реализации настоящих Правил одновременно с принятием решения о подготовке проекта Правил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B7447D" w:rsidRPr="00B7447D" w:rsidRDefault="00B7447D" w:rsidP="00B7447D">
      <w:pPr>
        <w:pStyle w:val="2"/>
        <w:keepNext w:val="0"/>
        <w:keepLines w:val="0"/>
        <w:rPr>
          <w:sz w:val="20"/>
          <w:szCs w:val="20"/>
        </w:rPr>
      </w:pPr>
      <w:r w:rsidRPr="00B7447D">
        <w:rPr>
          <w:sz w:val="20"/>
          <w:szCs w:val="20"/>
        </w:rPr>
        <w:t>Статья 2. О проведении общественных обсуждений или публичных слушаний по вопросам землепользования и застройки.</w:t>
      </w:r>
    </w:p>
    <w:p w:rsidR="00B7447D" w:rsidRPr="00B7447D" w:rsidRDefault="00B7447D" w:rsidP="00A64044">
      <w:pPr>
        <w:widowControl w:val="0"/>
        <w:numPr>
          <w:ilvl w:val="0"/>
          <w:numId w:val="6"/>
        </w:numPr>
        <w:ind w:left="0" w:firstLine="709"/>
        <w:jc w:val="both"/>
        <w:rPr>
          <w:sz w:val="20"/>
          <w:szCs w:val="20"/>
        </w:rPr>
      </w:pPr>
      <w:r w:rsidRPr="00B7447D">
        <w:rPr>
          <w:sz w:val="20"/>
          <w:szCs w:val="20"/>
        </w:rPr>
        <w:t>Общественные обсуждения или публичные слушания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 ГрК РФ и положениями настоящей статьи.</w:t>
      </w:r>
    </w:p>
    <w:p w:rsidR="00B7447D" w:rsidRPr="00B7447D" w:rsidRDefault="00B7447D" w:rsidP="00A64044">
      <w:pPr>
        <w:pStyle w:val="afff0"/>
        <w:widowControl w:val="0"/>
        <w:numPr>
          <w:ilvl w:val="0"/>
          <w:numId w:val="6"/>
        </w:numPr>
        <w:spacing w:after="0" w:line="240" w:lineRule="auto"/>
        <w:ind w:left="0" w:firstLine="709"/>
        <w:contextualSpacing/>
        <w:jc w:val="both"/>
      </w:pPr>
      <w:r w:rsidRPr="00B7447D">
        <w:t>Общественные обсуждения или публичные слушания проводятся в нижеследующих случаях:</w:t>
      </w:r>
    </w:p>
    <w:p w:rsidR="00B7447D" w:rsidRPr="00B7447D" w:rsidRDefault="00B7447D" w:rsidP="00A64044">
      <w:pPr>
        <w:widowControl w:val="0"/>
        <w:numPr>
          <w:ilvl w:val="0"/>
          <w:numId w:val="9"/>
        </w:numPr>
        <w:ind w:left="0" w:firstLine="709"/>
        <w:jc w:val="both"/>
        <w:rPr>
          <w:sz w:val="20"/>
          <w:szCs w:val="20"/>
        </w:rPr>
      </w:pPr>
      <w:r w:rsidRPr="00B7447D">
        <w:rPr>
          <w:sz w:val="20"/>
          <w:szCs w:val="20"/>
        </w:rPr>
        <w:t>при подготовке проекта о внесении изменения в правила землепользования и застройки кроме случая, предусмотренного пунктом 4 статьи 5 настоящих правил;</w:t>
      </w:r>
    </w:p>
    <w:p w:rsidR="00B7447D" w:rsidRPr="00B7447D" w:rsidRDefault="00B7447D" w:rsidP="00A64044">
      <w:pPr>
        <w:widowControl w:val="0"/>
        <w:numPr>
          <w:ilvl w:val="0"/>
          <w:numId w:val="9"/>
        </w:numPr>
        <w:ind w:left="0" w:firstLine="709"/>
        <w:jc w:val="both"/>
        <w:rPr>
          <w:sz w:val="20"/>
          <w:szCs w:val="20"/>
        </w:rPr>
      </w:pPr>
      <w:r w:rsidRPr="00B7447D">
        <w:rPr>
          <w:sz w:val="20"/>
          <w:szCs w:val="20"/>
        </w:rPr>
        <w:t>при подготовке проектов планировки территории и внесения изменений в такие проекты, за исключением случаев, предусмотренных ГрК РФ;</w:t>
      </w:r>
    </w:p>
    <w:p w:rsidR="00B7447D" w:rsidRPr="00B7447D" w:rsidRDefault="00B7447D" w:rsidP="00A64044">
      <w:pPr>
        <w:widowControl w:val="0"/>
        <w:numPr>
          <w:ilvl w:val="0"/>
          <w:numId w:val="9"/>
        </w:numPr>
        <w:ind w:left="0" w:firstLine="709"/>
        <w:jc w:val="both"/>
        <w:rPr>
          <w:sz w:val="20"/>
          <w:szCs w:val="20"/>
        </w:rPr>
      </w:pPr>
      <w:r w:rsidRPr="00B7447D">
        <w:rPr>
          <w:sz w:val="20"/>
          <w:szCs w:val="20"/>
        </w:rPr>
        <w:t>при подготовке проектов межевания территории и внесения изменений в такие проекты, за исключением случаев, предусмотренных ГрК РФ;</w:t>
      </w:r>
    </w:p>
    <w:p w:rsidR="00B7447D" w:rsidRPr="00B7447D" w:rsidRDefault="00B7447D" w:rsidP="00A64044">
      <w:pPr>
        <w:widowControl w:val="0"/>
        <w:numPr>
          <w:ilvl w:val="0"/>
          <w:numId w:val="9"/>
        </w:numPr>
        <w:ind w:left="0" w:firstLine="709"/>
        <w:jc w:val="both"/>
        <w:rPr>
          <w:sz w:val="20"/>
          <w:szCs w:val="20"/>
        </w:rPr>
      </w:pPr>
      <w:r w:rsidRPr="00B7447D">
        <w:rPr>
          <w:sz w:val="20"/>
          <w:szCs w:val="20"/>
        </w:rPr>
        <w:t>при подготовке проектов решений о предоставлении разрешения на условно разрешенный вид использования земельного участка или объекта капитального строительства;</w:t>
      </w:r>
    </w:p>
    <w:p w:rsidR="00B7447D" w:rsidRPr="00B7447D" w:rsidRDefault="00B7447D" w:rsidP="00A64044">
      <w:pPr>
        <w:widowControl w:val="0"/>
        <w:numPr>
          <w:ilvl w:val="0"/>
          <w:numId w:val="9"/>
        </w:numPr>
        <w:ind w:left="0" w:firstLine="709"/>
        <w:jc w:val="both"/>
        <w:rPr>
          <w:sz w:val="20"/>
          <w:szCs w:val="20"/>
        </w:rPr>
      </w:pPr>
      <w:r w:rsidRPr="00B7447D">
        <w:rPr>
          <w:sz w:val="20"/>
          <w:szCs w:val="20"/>
        </w:rPr>
        <w:t>при подготовке проектов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7447D" w:rsidRPr="00B7447D" w:rsidRDefault="00B7447D" w:rsidP="00A64044">
      <w:pPr>
        <w:pStyle w:val="afff0"/>
        <w:widowControl w:val="0"/>
        <w:numPr>
          <w:ilvl w:val="0"/>
          <w:numId w:val="6"/>
        </w:numPr>
        <w:spacing w:after="0" w:line="240" w:lineRule="auto"/>
        <w:ind w:left="0" w:firstLine="709"/>
        <w:contextualSpacing/>
        <w:jc w:val="both"/>
      </w:pPr>
      <w:r w:rsidRPr="00B7447D">
        <w:t>Общественные обсуждения или публичные слушания не проводятся в нижеследующих случаях:</w:t>
      </w:r>
    </w:p>
    <w:p w:rsidR="00B7447D" w:rsidRPr="00B7447D" w:rsidRDefault="00B7447D" w:rsidP="00A64044">
      <w:pPr>
        <w:widowControl w:val="0"/>
        <w:numPr>
          <w:ilvl w:val="0"/>
          <w:numId w:val="23"/>
        </w:numPr>
        <w:ind w:left="0" w:firstLine="709"/>
        <w:jc w:val="both"/>
        <w:rPr>
          <w:sz w:val="20"/>
          <w:szCs w:val="20"/>
        </w:rPr>
      </w:pPr>
      <w:r w:rsidRPr="00B7447D">
        <w:rPr>
          <w:sz w:val="20"/>
          <w:szCs w:val="20"/>
        </w:rPr>
        <w:t>при внесении изменений в правила землепользования и застройки в случае, 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B7447D" w:rsidRPr="00B7447D" w:rsidRDefault="00B7447D" w:rsidP="00A64044">
      <w:pPr>
        <w:widowControl w:val="0"/>
        <w:numPr>
          <w:ilvl w:val="0"/>
          <w:numId w:val="23"/>
        </w:numPr>
        <w:ind w:left="0" w:firstLine="709"/>
        <w:jc w:val="both"/>
        <w:rPr>
          <w:sz w:val="20"/>
          <w:szCs w:val="20"/>
        </w:rPr>
      </w:pPr>
      <w:r w:rsidRPr="00B7447D">
        <w:rPr>
          <w:sz w:val="20"/>
          <w:szCs w:val="20"/>
        </w:rPr>
        <w:t>при принятии решения о предоставлении разрешения на условно разрешенный вид использования,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B7447D" w:rsidRPr="00B7447D" w:rsidRDefault="00B7447D" w:rsidP="00A64044">
      <w:pPr>
        <w:widowControl w:val="0"/>
        <w:numPr>
          <w:ilvl w:val="0"/>
          <w:numId w:val="23"/>
        </w:numPr>
        <w:ind w:left="0" w:firstLine="709"/>
        <w:jc w:val="both"/>
        <w:rPr>
          <w:sz w:val="20"/>
          <w:szCs w:val="20"/>
        </w:rPr>
      </w:pPr>
      <w:r w:rsidRPr="00B7447D">
        <w:rPr>
          <w:sz w:val="20"/>
          <w:szCs w:val="20"/>
        </w:rPr>
        <w:t>при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B7447D" w:rsidRPr="00B7447D" w:rsidRDefault="00B7447D" w:rsidP="00A64044">
      <w:pPr>
        <w:widowControl w:val="0"/>
        <w:numPr>
          <w:ilvl w:val="0"/>
          <w:numId w:val="6"/>
        </w:numPr>
        <w:ind w:left="0" w:firstLine="709"/>
        <w:jc w:val="both"/>
        <w:rPr>
          <w:sz w:val="20"/>
          <w:szCs w:val="20"/>
        </w:rPr>
      </w:pPr>
      <w:r w:rsidRPr="00B7447D">
        <w:rPr>
          <w:sz w:val="20"/>
          <w:szCs w:val="20"/>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B7447D" w:rsidRPr="00B7447D" w:rsidRDefault="00B7447D" w:rsidP="00A64044">
      <w:pPr>
        <w:widowControl w:val="0"/>
        <w:numPr>
          <w:ilvl w:val="0"/>
          <w:numId w:val="6"/>
        </w:numPr>
        <w:ind w:left="0" w:firstLine="709"/>
        <w:jc w:val="both"/>
        <w:rPr>
          <w:sz w:val="20"/>
          <w:szCs w:val="20"/>
        </w:rPr>
      </w:pPr>
      <w:r w:rsidRPr="00B7447D">
        <w:rPr>
          <w:sz w:val="20"/>
          <w:szCs w:val="20"/>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B7447D" w:rsidRPr="00B7447D" w:rsidRDefault="00B7447D" w:rsidP="00B7447D">
      <w:pPr>
        <w:pStyle w:val="2"/>
        <w:rPr>
          <w:sz w:val="20"/>
          <w:szCs w:val="20"/>
        </w:rPr>
      </w:pPr>
      <w:r w:rsidRPr="00B7447D">
        <w:rPr>
          <w:sz w:val="20"/>
          <w:szCs w:val="20"/>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p>
    <w:p w:rsidR="00B7447D" w:rsidRPr="00B7447D" w:rsidRDefault="00B7447D" w:rsidP="00A64044">
      <w:pPr>
        <w:widowControl w:val="0"/>
        <w:numPr>
          <w:ilvl w:val="0"/>
          <w:numId w:val="8"/>
        </w:numPr>
        <w:ind w:left="0" w:firstLine="709"/>
        <w:jc w:val="both"/>
        <w:rPr>
          <w:sz w:val="20"/>
          <w:szCs w:val="20"/>
        </w:rPr>
      </w:pPr>
      <w:r w:rsidRPr="00B7447D">
        <w:rPr>
          <w:sz w:val="20"/>
          <w:szCs w:val="20"/>
        </w:rPr>
        <w:t>Разрешенное использование земельных участков и объектов капитального строительства может быть следующих видов:</w:t>
      </w:r>
    </w:p>
    <w:p w:rsidR="00B7447D" w:rsidRPr="00B7447D" w:rsidRDefault="00B7447D" w:rsidP="00B7447D">
      <w:pPr>
        <w:rPr>
          <w:sz w:val="20"/>
          <w:szCs w:val="20"/>
        </w:rPr>
      </w:pPr>
      <w:r w:rsidRPr="00B7447D">
        <w:rPr>
          <w:sz w:val="20"/>
          <w:szCs w:val="20"/>
        </w:rPr>
        <w:t>1) основные виды разрешенного использования;</w:t>
      </w:r>
    </w:p>
    <w:p w:rsidR="00B7447D" w:rsidRPr="00B7447D" w:rsidRDefault="00B7447D" w:rsidP="00B7447D">
      <w:pPr>
        <w:rPr>
          <w:sz w:val="20"/>
          <w:szCs w:val="20"/>
        </w:rPr>
      </w:pPr>
      <w:r w:rsidRPr="00B7447D">
        <w:rPr>
          <w:sz w:val="20"/>
          <w:szCs w:val="20"/>
        </w:rPr>
        <w:t>2) условно разрешенные виды использования;</w:t>
      </w:r>
    </w:p>
    <w:p w:rsidR="00B7447D" w:rsidRPr="00B7447D" w:rsidRDefault="00B7447D" w:rsidP="00B7447D">
      <w:pPr>
        <w:rPr>
          <w:sz w:val="20"/>
          <w:szCs w:val="20"/>
        </w:rPr>
      </w:pPr>
      <w:r w:rsidRPr="00B7447D">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B7447D" w:rsidRPr="00B7447D" w:rsidRDefault="00B7447D" w:rsidP="00A64044">
      <w:pPr>
        <w:widowControl w:val="0"/>
        <w:numPr>
          <w:ilvl w:val="0"/>
          <w:numId w:val="8"/>
        </w:numPr>
        <w:ind w:left="0" w:firstLine="709"/>
        <w:jc w:val="both"/>
        <w:rPr>
          <w:sz w:val="20"/>
          <w:szCs w:val="20"/>
        </w:rPr>
      </w:pPr>
      <w:r w:rsidRPr="00B7447D">
        <w:rPr>
          <w:sz w:val="20"/>
          <w:szCs w:val="20"/>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B7447D" w:rsidRPr="00B7447D" w:rsidRDefault="00B7447D" w:rsidP="00A64044">
      <w:pPr>
        <w:widowControl w:val="0"/>
        <w:numPr>
          <w:ilvl w:val="0"/>
          <w:numId w:val="8"/>
        </w:numPr>
        <w:ind w:left="0" w:firstLine="709"/>
        <w:jc w:val="both"/>
        <w:rPr>
          <w:sz w:val="20"/>
          <w:szCs w:val="20"/>
        </w:rPr>
      </w:pPr>
      <w:r w:rsidRPr="00B7447D">
        <w:rPr>
          <w:sz w:val="20"/>
          <w:szCs w:val="20"/>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B7447D" w:rsidRPr="00B7447D" w:rsidRDefault="00B7447D" w:rsidP="00A64044">
      <w:pPr>
        <w:widowControl w:val="0"/>
        <w:numPr>
          <w:ilvl w:val="0"/>
          <w:numId w:val="8"/>
        </w:numPr>
        <w:ind w:left="0" w:firstLine="709"/>
        <w:jc w:val="both"/>
        <w:rPr>
          <w:sz w:val="20"/>
          <w:szCs w:val="20"/>
        </w:rPr>
      </w:pPr>
      <w:r w:rsidRPr="00B7447D">
        <w:rPr>
          <w:sz w:val="20"/>
          <w:szCs w:val="20"/>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B7447D" w:rsidRPr="00B7447D" w:rsidRDefault="00B7447D" w:rsidP="00A64044">
      <w:pPr>
        <w:widowControl w:val="0"/>
        <w:numPr>
          <w:ilvl w:val="0"/>
          <w:numId w:val="8"/>
        </w:numPr>
        <w:ind w:left="0" w:firstLine="709"/>
        <w:jc w:val="both"/>
        <w:rPr>
          <w:sz w:val="20"/>
          <w:szCs w:val="20"/>
        </w:rPr>
      </w:pPr>
      <w:r w:rsidRPr="00B7447D">
        <w:rPr>
          <w:sz w:val="20"/>
          <w:szCs w:val="20"/>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B7447D" w:rsidRPr="00B7447D" w:rsidRDefault="00B7447D" w:rsidP="00A64044">
      <w:pPr>
        <w:widowControl w:val="0"/>
        <w:numPr>
          <w:ilvl w:val="0"/>
          <w:numId w:val="8"/>
        </w:numPr>
        <w:ind w:left="0" w:firstLine="709"/>
        <w:jc w:val="both"/>
        <w:rPr>
          <w:sz w:val="20"/>
          <w:szCs w:val="20"/>
        </w:rPr>
      </w:pPr>
      <w:r w:rsidRPr="00B7447D">
        <w:rPr>
          <w:sz w:val="20"/>
          <w:szCs w:val="20"/>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58" w:anchor="dst2104" w:history="1">
        <w:r w:rsidRPr="00B7447D">
          <w:rPr>
            <w:sz w:val="20"/>
            <w:szCs w:val="20"/>
          </w:rPr>
          <w:t>статьей 2</w:t>
        </w:r>
      </w:hyperlink>
      <w:r w:rsidRPr="00B7447D">
        <w:rPr>
          <w:sz w:val="20"/>
          <w:szCs w:val="20"/>
        </w:rPr>
        <w:t> настоящих Правил, с учетом положений настоящей статьи</w:t>
      </w:r>
    </w:p>
    <w:p w:rsidR="00B7447D" w:rsidRPr="00B7447D" w:rsidRDefault="00B7447D" w:rsidP="00A64044">
      <w:pPr>
        <w:widowControl w:val="0"/>
        <w:numPr>
          <w:ilvl w:val="0"/>
          <w:numId w:val="8"/>
        </w:numPr>
        <w:ind w:left="0" w:firstLine="709"/>
        <w:jc w:val="both"/>
        <w:rPr>
          <w:sz w:val="20"/>
          <w:szCs w:val="20"/>
        </w:rPr>
      </w:pPr>
      <w:r w:rsidRPr="00B7447D">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B7447D" w:rsidRPr="00B7447D" w:rsidRDefault="00B7447D" w:rsidP="00A64044">
      <w:pPr>
        <w:widowControl w:val="0"/>
        <w:numPr>
          <w:ilvl w:val="0"/>
          <w:numId w:val="8"/>
        </w:numPr>
        <w:ind w:left="0" w:firstLine="709"/>
        <w:jc w:val="both"/>
        <w:rPr>
          <w:sz w:val="20"/>
          <w:szCs w:val="20"/>
        </w:rPr>
      </w:pPr>
      <w:r w:rsidRPr="00B7447D">
        <w:rPr>
          <w:sz w:val="20"/>
          <w:szCs w:val="20"/>
        </w:rPr>
        <w:t>На основании указанных в </w:t>
      </w:r>
      <w:hyperlink r:id="rId59" w:anchor="dst100623" w:history="1">
        <w:r w:rsidRPr="00B7447D">
          <w:rPr>
            <w:sz w:val="20"/>
            <w:szCs w:val="20"/>
          </w:rPr>
          <w:t>части 7</w:t>
        </w:r>
      </w:hyperlink>
      <w:r w:rsidRPr="00B7447D">
        <w:rPr>
          <w:sz w:val="20"/>
          <w:szCs w:val="20"/>
        </w:rPr>
        <w:t>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официальных сайтах Бессоновского района и Чемодановского сельсовета в сети «Интернет».</w:t>
      </w:r>
    </w:p>
    <w:p w:rsidR="00B7447D" w:rsidRPr="00B7447D" w:rsidRDefault="00B7447D" w:rsidP="00A64044">
      <w:pPr>
        <w:widowControl w:val="0"/>
        <w:numPr>
          <w:ilvl w:val="0"/>
          <w:numId w:val="8"/>
        </w:numPr>
        <w:ind w:left="0" w:firstLine="709"/>
        <w:jc w:val="both"/>
        <w:rPr>
          <w:sz w:val="20"/>
          <w:szCs w:val="20"/>
        </w:rPr>
      </w:pPr>
      <w:r w:rsidRPr="00B7447D">
        <w:rPr>
          <w:sz w:val="20"/>
          <w:szCs w:val="20"/>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B7447D" w:rsidRPr="00B7447D" w:rsidRDefault="00B7447D" w:rsidP="00A64044">
      <w:pPr>
        <w:widowControl w:val="0"/>
        <w:numPr>
          <w:ilvl w:val="0"/>
          <w:numId w:val="8"/>
        </w:numPr>
        <w:ind w:left="0" w:firstLine="709"/>
        <w:jc w:val="both"/>
        <w:rPr>
          <w:sz w:val="20"/>
          <w:szCs w:val="20"/>
        </w:rPr>
      </w:pPr>
      <w:r w:rsidRPr="00B7447D">
        <w:rPr>
          <w:sz w:val="20"/>
          <w:szCs w:val="20"/>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B7447D" w:rsidRPr="00B7447D" w:rsidRDefault="00B7447D" w:rsidP="00A64044">
      <w:pPr>
        <w:widowControl w:val="0"/>
        <w:numPr>
          <w:ilvl w:val="0"/>
          <w:numId w:val="8"/>
        </w:numPr>
        <w:ind w:left="0" w:firstLine="709"/>
        <w:jc w:val="both"/>
        <w:rPr>
          <w:sz w:val="20"/>
          <w:szCs w:val="20"/>
        </w:rPr>
      </w:pPr>
      <w:r w:rsidRPr="00B7447D">
        <w:rPr>
          <w:sz w:val="20"/>
          <w:szCs w:val="20"/>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B7447D" w:rsidRPr="00B7447D" w:rsidRDefault="00B7447D" w:rsidP="00B7447D">
      <w:pPr>
        <w:pStyle w:val="2"/>
        <w:rPr>
          <w:sz w:val="20"/>
          <w:szCs w:val="20"/>
        </w:rPr>
      </w:pPr>
      <w:r w:rsidRPr="00B7447D">
        <w:rPr>
          <w:sz w:val="20"/>
          <w:szCs w:val="20"/>
        </w:rPr>
        <w:t>Статья 4. О подготовке документации по планировке территории органами местного самоуправления.</w:t>
      </w:r>
    </w:p>
    <w:p w:rsidR="00B7447D" w:rsidRPr="00B7447D" w:rsidRDefault="00B7447D" w:rsidP="00A64044">
      <w:pPr>
        <w:widowControl w:val="0"/>
        <w:numPr>
          <w:ilvl w:val="1"/>
          <w:numId w:val="9"/>
        </w:numPr>
        <w:ind w:left="0" w:firstLine="709"/>
        <w:jc w:val="both"/>
        <w:rPr>
          <w:sz w:val="20"/>
          <w:szCs w:val="20"/>
        </w:rPr>
      </w:pPr>
      <w:r w:rsidRPr="00B7447D">
        <w:rPr>
          <w:sz w:val="20"/>
          <w:szCs w:val="20"/>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B7447D" w:rsidRPr="00B7447D" w:rsidRDefault="00B7447D" w:rsidP="00A64044">
      <w:pPr>
        <w:widowControl w:val="0"/>
        <w:numPr>
          <w:ilvl w:val="1"/>
          <w:numId w:val="9"/>
        </w:numPr>
        <w:ind w:left="0" w:firstLine="709"/>
        <w:jc w:val="both"/>
        <w:rPr>
          <w:sz w:val="20"/>
          <w:szCs w:val="20"/>
        </w:rPr>
      </w:pPr>
      <w:r w:rsidRPr="00B7447D">
        <w:rPr>
          <w:sz w:val="20"/>
          <w:szCs w:val="20"/>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B7447D" w:rsidRPr="00B7447D" w:rsidRDefault="00B7447D" w:rsidP="00A64044">
      <w:pPr>
        <w:widowControl w:val="0"/>
        <w:numPr>
          <w:ilvl w:val="1"/>
          <w:numId w:val="9"/>
        </w:numPr>
        <w:ind w:left="0" w:firstLine="709"/>
        <w:jc w:val="both"/>
        <w:rPr>
          <w:sz w:val="20"/>
          <w:szCs w:val="20"/>
        </w:rPr>
      </w:pPr>
      <w:r w:rsidRPr="00B7447D">
        <w:rPr>
          <w:sz w:val="20"/>
          <w:szCs w:val="20"/>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B7447D" w:rsidRPr="00B7447D" w:rsidRDefault="00B7447D" w:rsidP="00A64044">
      <w:pPr>
        <w:widowControl w:val="0"/>
        <w:numPr>
          <w:ilvl w:val="0"/>
          <w:numId w:val="21"/>
        </w:numPr>
        <w:ind w:left="0" w:firstLine="709"/>
        <w:jc w:val="both"/>
        <w:rPr>
          <w:sz w:val="20"/>
          <w:szCs w:val="20"/>
        </w:rPr>
      </w:pPr>
      <w:r w:rsidRPr="00B7447D">
        <w:rPr>
          <w:sz w:val="20"/>
          <w:szCs w:val="20"/>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B7447D" w:rsidRPr="00B7447D" w:rsidRDefault="00B7447D" w:rsidP="00A64044">
      <w:pPr>
        <w:widowControl w:val="0"/>
        <w:numPr>
          <w:ilvl w:val="0"/>
          <w:numId w:val="21"/>
        </w:numPr>
        <w:ind w:left="0" w:firstLine="709"/>
        <w:jc w:val="both"/>
        <w:rPr>
          <w:sz w:val="20"/>
          <w:szCs w:val="20"/>
        </w:rPr>
      </w:pPr>
      <w:r w:rsidRPr="00B7447D">
        <w:rPr>
          <w:sz w:val="20"/>
          <w:szCs w:val="20"/>
        </w:rPr>
        <w:t>необходимы установление, изменение или отмена красных линий;</w:t>
      </w:r>
    </w:p>
    <w:p w:rsidR="00B7447D" w:rsidRPr="00B7447D" w:rsidRDefault="00B7447D" w:rsidP="00A64044">
      <w:pPr>
        <w:widowControl w:val="0"/>
        <w:numPr>
          <w:ilvl w:val="0"/>
          <w:numId w:val="21"/>
        </w:numPr>
        <w:ind w:left="0" w:firstLine="709"/>
        <w:jc w:val="both"/>
        <w:rPr>
          <w:sz w:val="20"/>
          <w:szCs w:val="20"/>
        </w:rPr>
      </w:pPr>
      <w:r w:rsidRPr="00B7447D">
        <w:rPr>
          <w:sz w:val="20"/>
          <w:szCs w:val="20"/>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B7447D" w:rsidRPr="00B7447D" w:rsidRDefault="00B7447D" w:rsidP="00A64044">
      <w:pPr>
        <w:widowControl w:val="0"/>
        <w:numPr>
          <w:ilvl w:val="0"/>
          <w:numId w:val="21"/>
        </w:numPr>
        <w:ind w:left="0" w:firstLine="709"/>
        <w:jc w:val="both"/>
        <w:rPr>
          <w:sz w:val="20"/>
          <w:szCs w:val="20"/>
        </w:rPr>
      </w:pPr>
      <w:r w:rsidRPr="00B7447D">
        <w:rPr>
          <w:sz w:val="20"/>
          <w:szCs w:val="20"/>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B7447D" w:rsidRPr="00B7447D" w:rsidRDefault="00B7447D" w:rsidP="00A64044">
      <w:pPr>
        <w:widowControl w:val="0"/>
        <w:numPr>
          <w:ilvl w:val="0"/>
          <w:numId w:val="21"/>
        </w:numPr>
        <w:ind w:left="0" w:firstLine="709"/>
        <w:jc w:val="both"/>
        <w:rPr>
          <w:sz w:val="20"/>
          <w:szCs w:val="20"/>
        </w:rPr>
      </w:pPr>
      <w:r w:rsidRPr="00B7447D">
        <w:rPr>
          <w:sz w:val="20"/>
          <w:szCs w:val="20"/>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B7447D" w:rsidRPr="00B7447D" w:rsidRDefault="00B7447D" w:rsidP="00A64044">
      <w:pPr>
        <w:widowControl w:val="0"/>
        <w:numPr>
          <w:ilvl w:val="1"/>
          <w:numId w:val="9"/>
        </w:numPr>
        <w:ind w:left="0" w:firstLine="709"/>
        <w:jc w:val="both"/>
        <w:rPr>
          <w:sz w:val="20"/>
          <w:szCs w:val="20"/>
        </w:rPr>
      </w:pPr>
      <w:r w:rsidRPr="00B7447D">
        <w:rPr>
          <w:sz w:val="20"/>
          <w:szCs w:val="20"/>
        </w:rPr>
        <w:t>Видами документации по планировке территории являются:</w:t>
      </w:r>
    </w:p>
    <w:p w:rsidR="00B7447D" w:rsidRPr="00B7447D" w:rsidRDefault="00B7447D" w:rsidP="00A64044">
      <w:pPr>
        <w:widowControl w:val="0"/>
        <w:numPr>
          <w:ilvl w:val="0"/>
          <w:numId w:val="22"/>
        </w:numPr>
        <w:ind w:left="0" w:firstLine="709"/>
        <w:jc w:val="both"/>
        <w:rPr>
          <w:sz w:val="20"/>
          <w:szCs w:val="20"/>
        </w:rPr>
      </w:pPr>
      <w:r w:rsidRPr="00B7447D">
        <w:rPr>
          <w:sz w:val="20"/>
          <w:szCs w:val="20"/>
        </w:rPr>
        <w:t>проект планировки территории;</w:t>
      </w:r>
    </w:p>
    <w:p w:rsidR="00B7447D" w:rsidRPr="00B7447D" w:rsidRDefault="00B7447D" w:rsidP="00A64044">
      <w:pPr>
        <w:widowControl w:val="0"/>
        <w:numPr>
          <w:ilvl w:val="0"/>
          <w:numId w:val="22"/>
        </w:numPr>
        <w:ind w:left="0" w:firstLine="709"/>
        <w:jc w:val="both"/>
        <w:rPr>
          <w:sz w:val="20"/>
          <w:szCs w:val="20"/>
        </w:rPr>
      </w:pPr>
      <w:r w:rsidRPr="00B7447D">
        <w:rPr>
          <w:sz w:val="20"/>
          <w:szCs w:val="20"/>
        </w:rPr>
        <w:t>проект межевания территории.</w:t>
      </w:r>
    </w:p>
    <w:p w:rsidR="00B7447D" w:rsidRPr="00B7447D" w:rsidRDefault="00B7447D" w:rsidP="00A64044">
      <w:pPr>
        <w:widowControl w:val="0"/>
        <w:numPr>
          <w:ilvl w:val="1"/>
          <w:numId w:val="9"/>
        </w:numPr>
        <w:ind w:left="0" w:firstLine="709"/>
        <w:jc w:val="both"/>
        <w:rPr>
          <w:sz w:val="20"/>
          <w:szCs w:val="20"/>
        </w:rPr>
      </w:pPr>
      <w:r w:rsidRPr="00B7447D">
        <w:rPr>
          <w:sz w:val="20"/>
          <w:szCs w:val="20"/>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ГрК РФ.</w:t>
      </w:r>
    </w:p>
    <w:p w:rsidR="00B7447D" w:rsidRPr="00B7447D" w:rsidRDefault="00B7447D" w:rsidP="00A64044">
      <w:pPr>
        <w:widowControl w:val="0"/>
        <w:numPr>
          <w:ilvl w:val="1"/>
          <w:numId w:val="9"/>
        </w:numPr>
        <w:ind w:left="0" w:firstLine="709"/>
        <w:jc w:val="both"/>
        <w:rPr>
          <w:sz w:val="20"/>
          <w:szCs w:val="20"/>
        </w:rPr>
      </w:pPr>
      <w:r w:rsidRPr="00B7447D">
        <w:rPr>
          <w:sz w:val="20"/>
          <w:szCs w:val="20"/>
        </w:rPr>
        <w:t>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B7447D" w:rsidRPr="00B7447D" w:rsidRDefault="00B7447D" w:rsidP="00A64044">
      <w:pPr>
        <w:widowControl w:val="0"/>
        <w:numPr>
          <w:ilvl w:val="1"/>
          <w:numId w:val="9"/>
        </w:numPr>
        <w:ind w:left="0" w:firstLine="709"/>
        <w:jc w:val="both"/>
        <w:rPr>
          <w:sz w:val="20"/>
          <w:szCs w:val="20"/>
        </w:rPr>
      </w:pPr>
      <w:r w:rsidRPr="00B7447D">
        <w:rPr>
          <w:sz w:val="20"/>
          <w:szCs w:val="20"/>
        </w:rPr>
        <w:t xml:space="preserve">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B7447D">
          <w:rPr>
            <w:sz w:val="20"/>
            <w:szCs w:val="20"/>
          </w:rPr>
          <w:t xml:space="preserve">частях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B7447D">
          <w:rPr>
            <w:sz w:val="20"/>
            <w:szCs w:val="20"/>
          </w:rPr>
          <w:t>5</w:t>
        </w:r>
      </w:hyperlink>
      <w:r w:rsidRPr="00B7447D">
        <w:rPr>
          <w:sz w:val="20"/>
          <w:szCs w:val="20"/>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B7447D">
          <w:rPr>
            <w:sz w:val="20"/>
            <w:szCs w:val="20"/>
          </w:rPr>
          <w:t>5.2</w:t>
        </w:r>
      </w:hyperlink>
      <w:r w:rsidRPr="00B7447D">
        <w:rPr>
          <w:sz w:val="20"/>
          <w:szCs w:val="20"/>
        </w:rPr>
        <w:t xml:space="preserve"> статьи 45 ГрК РФ,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B7447D">
          <w:rPr>
            <w:sz w:val="20"/>
            <w:szCs w:val="20"/>
          </w:rPr>
          <w:t>пунктах 3</w:t>
        </w:r>
      </w:hyperlink>
      <w:r w:rsidRPr="00B7447D">
        <w:rPr>
          <w:sz w:val="20"/>
          <w:szCs w:val="20"/>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B7447D">
          <w:rPr>
            <w:sz w:val="20"/>
            <w:szCs w:val="20"/>
          </w:rPr>
          <w:t>4 части 1.1</w:t>
        </w:r>
      </w:hyperlink>
      <w:r w:rsidRPr="00B7447D">
        <w:rPr>
          <w:sz w:val="20"/>
          <w:szCs w:val="20"/>
        </w:rPr>
        <w:t xml:space="preserve"> статьи 45 ГрК РФ, устанавливаются ГрК РФ и нормативными правовыми актами администрации Чемодановского сельсовета. </w:t>
      </w:r>
    </w:p>
    <w:p w:rsidR="00B7447D" w:rsidRPr="00B7447D" w:rsidRDefault="00B7447D" w:rsidP="00B7447D">
      <w:pPr>
        <w:pStyle w:val="2"/>
        <w:rPr>
          <w:sz w:val="20"/>
          <w:szCs w:val="20"/>
        </w:rPr>
      </w:pPr>
      <w:r w:rsidRPr="00B7447D">
        <w:rPr>
          <w:sz w:val="20"/>
          <w:szCs w:val="20"/>
        </w:rPr>
        <w:t>Статья 5. О внесении изменений в правила землепользования и застройки.</w:t>
      </w:r>
    </w:p>
    <w:p w:rsidR="00B7447D" w:rsidRPr="00B7447D" w:rsidRDefault="00B7447D" w:rsidP="00A64044">
      <w:pPr>
        <w:pStyle w:val="afff0"/>
        <w:widowControl w:val="0"/>
        <w:numPr>
          <w:ilvl w:val="0"/>
          <w:numId w:val="7"/>
        </w:numPr>
        <w:spacing w:after="0" w:line="240" w:lineRule="auto"/>
        <w:ind w:left="0" w:firstLine="709"/>
        <w:contextualSpacing/>
        <w:jc w:val="both"/>
      </w:pPr>
      <w:r w:rsidRPr="00B7447D">
        <w:t>Внесение изменений в правила землепользования и застройки осуществляется в порядке, предусмотренном ГрК РФ.</w:t>
      </w:r>
    </w:p>
    <w:p w:rsidR="00B7447D" w:rsidRPr="00B7447D" w:rsidRDefault="00B7447D" w:rsidP="00A64044">
      <w:pPr>
        <w:pStyle w:val="afff0"/>
        <w:widowControl w:val="0"/>
        <w:numPr>
          <w:ilvl w:val="0"/>
          <w:numId w:val="7"/>
        </w:numPr>
        <w:spacing w:after="0" w:line="240" w:lineRule="auto"/>
        <w:ind w:left="0" w:firstLine="709"/>
        <w:contextualSpacing/>
        <w:jc w:val="both"/>
      </w:pPr>
      <w:r w:rsidRPr="00B7447D">
        <w:t>Основаниями для рассмотрения главой местной администрации вопроса о внесении изменений в правила землепользования и застройки являются:</w:t>
      </w:r>
    </w:p>
    <w:p w:rsidR="00B7447D" w:rsidRPr="00B7447D" w:rsidRDefault="00B7447D" w:rsidP="00A64044">
      <w:pPr>
        <w:pStyle w:val="afff0"/>
        <w:widowControl w:val="0"/>
        <w:numPr>
          <w:ilvl w:val="1"/>
          <w:numId w:val="7"/>
        </w:numPr>
        <w:spacing w:after="0" w:line="240" w:lineRule="auto"/>
        <w:ind w:left="0" w:firstLine="709"/>
        <w:contextualSpacing/>
        <w:jc w:val="both"/>
      </w:pPr>
      <w:r w:rsidRPr="00B7447D">
        <w:t>несоответствие правил землепользования и застройки генеральному плану Чемодановского сельсовета, схеме территориального планирования Бессоновского района, возникшее в результате внесения в вышеуказанные документы территориального планирования изменений;</w:t>
      </w:r>
    </w:p>
    <w:p w:rsidR="00B7447D" w:rsidRPr="00B7447D" w:rsidRDefault="00B7447D" w:rsidP="00A64044">
      <w:pPr>
        <w:pStyle w:val="afff0"/>
        <w:widowControl w:val="0"/>
        <w:numPr>
          <w:ilvl w:val="1"/>
          <w:numId w:val="7"/>
        </w:numPr>
        <w:spacing w:after="0" w:line="240" w:lineRule="auto"/>
        <w:ind w:left="0" w:firstLine="709"/>
        <w:contextualSpacing/>
        <w:jc w:val="both"/>
      </w:pPr>
      <w:r w:rsidRPr="00B7447D">
        <w:t>поступление предложений об изменении границ территориальных зон, изменении градостроительных регламентов.</w:t>
      </w:r>
    </w:p>
    <w:p w:rsidR="00B7447D" w:rsidRPr="00B7447D" w:rsidRDefault="00B7447D" w:rsidP="00A64044">
      <w:pPr>
        <w:pStyle w:val="afff0"/>
        <w:widowControl w:val="0"/>
        <w:numPr>
          <w:ilvl w:val="0"/>
          <w:numId w:val="7"/>
        </w:numPr>
        <w:spacing w:after="0" w:line="240" w:lineRule="auto"/>
        <w:ind w:left="0" w:firstLine="709"/>
        <w:contextualSpacing/>
        <w:jc w:val="both"/>
      </w:pPr>
      <w:r w:rsidRPr="00B7447D">
        <w:t>Предложения о внесении изменений в правила землепользования и застройки в Комиссию направляются:</w:t>
      </w:r>
    </w:p>
    <w:p w:rsidR="00B7447D" w:rsidRPr="00B7447D" w:rsidRDefault="00B7447D" w:rsidP="00A64044">
      <w:pPr>
        <w:widowControl w:val="0"/>
        <w:numPr>
          <w:ilvl w:val="0"/>
          <w:numId w:val="13"/>
        </w:numPr>
        <w:ind w:left="0" w:firstLine="709"/>
        <w:jc w:val="both"/>
        <w:rPr>
          <w:sz w:val="20"/>
          <w:szCs w:val="20"/>
        </w:rPr>
      </w:pPr>
      <w:r w:rsidRPr="00B7447D">
        <w:rPr>
          <w:sz w:val="20"/>
          <w:szCs w:val="20"/>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B7447D" w:rsidRPr="00B7447D" w:rsidRDefault="00B7447D" w:rsidP="00A64044">
      <w:pPr>
        <w:widowControl w:val="0"/>
        <w:numPr>
          <w:ilvl w:val="0"/>
          <w:numId w:val="13"/>
        </w:numPr>
        <w:ind w:left="0" w:firstLine="709"/>
        <w:jc w:val="both"/>
        <w:rPr>
          <w:sz w:val="20"/>
          <w:szCs w:val="20"/>
        </w:rPr>
      </w:pPr>
      <w:r w:rsidRPr="00B7447D">
        <w:rPr>
          <w:sz w:val="20"/>
          <w:szCs w:val="20"/>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B7447D" w:rsidRPr="00B7447D" w:rsidRDefault="00B7447D" w:rsidP="00A64044">
      <w:pPr>
        <w:widowControl w:val="0"/>
        <w:numPr>
          <w:ilvl w:val="0"/>
          <w:numId w:val="13"/>
        </w:numPr>
        <w:ind w:left="0" w:firstLine="709"/>
        <w:jc w:val="both"/>
        <w:rPr>
          <w:sz w:val="20"/>
          <w:szCs w:val="20"/>
        </w:rPr>
      </w:pPr>
      <w:r w:rsidRPr="00B7447D">
        <w:rPr>
          <w:sz w:val="20"/>
          <w:szCs w:val="20"/>
        </w:rPr>
        <w:t>органами местного самоуправления Бессоновского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B7447D" w:rsidRPr="00B7447D" w:rsidRDefault="00B7447D" w:rsidP="00A64044">
      <w:pPr>
        <w:widowControl w:val="0"/>
        <w:numPr>
          <w:ilvl w:val="0"/>
          <w:numId w:val="13"/>
        </w:numPr>
        <w:ind w:left="0" w:firstLine="709"/>
        <w:jc w:val="both"/>
        <w:rPr>
          <w:sz w:val="20"/>
          <w:szCs w:val="20"/>
        </w:rPr>
      </w:pPr>
      <w:r w:rsidRPr="00B7447D">
        <w:rPr>
          <w:sz w:val="20"/>
          <w:szCs w:val="20"/>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B7447D" w:rsidRPr="00B7447D" w:rsidRDefault="00B7447D" w:rsidP="00A64044">
      <w:pPr>
        <w:widowControl w:val="0"/>
        <w:numPr>
          <w:ilvl w:val="0"/>
          <w:numId w:val="13"/>
        </w:numPr>
        <w:ind w:left="0" w:firstLine="709"/>
        <w:jc w:val="both"/>
        <w:rPr>
          <w:sz w:val="20"/>
          <w:szCs w:val="20"/>
        </w:rPr>
      </w:pPr>
      <w:r w:rsidRPr="00B7447D">
        <w:rPr>
          <w:sz w:val="20"/>
          <w:szCs w:val="20"/>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B7447D" w:rsidRPr="00B7447D" w:rsidRDefault="00B7447D" w:rsidP="00A64044">
      <w:pPr>
        <w:pStyle w:val="afff0"/>
        <w:widowControl w:val="0"/>
        <w:numPr>
          <w:ilvl w:val="0"/>
          <w:numId w:val="7"/>
        </w:numPr>
        <w:spacing w:after="0" w:line="240" w:lineRule="auto"/>
        <w:ind w:left="0" w:firstLine="709"/>
        <w:contextualSpacing/>
        <w:jc w:val="both"/>
      </w:pPr>
      <w:r w:rsidRPr="00B7447D">
        <w:t>В случае, если правилами землепользования и застройки не обеспечена в соответствии с ГрК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Бессоновского района направляют главе муниципального образования предложение о внесении изменений в правила землепользования и застройки в целях обеспечения размещения указанных объектов.</w:t>
      </w:r>
    </w:p>
    <w:p w:rsidR="00B7447D" w:rsidRPr="00B7447D" w:rsidRDefault="00B7447D" w:rsidP="00A64044">
      <w:pPr>
        <w:pStyle w:val="afff0"/>
        <w:widowControl w:val="0"/>
        <w:numPr>
          <w:ilvl w:val="0"/>
          <w:numId w:val="7"/>
        </w:numPr>
        <w:spacing w:after="0" w:line="240" w:lineRule="auto"/>
        <w:ind w:left="0" w:firstLine="709"/>
        <w:contextualSpacing/>
        <w:jc w:val="both"/>
      </w:pPr>
      <w:r w:rsidRPr="00B7447D">
        <w:t>В случае, предусмотренном частью 4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B7447D" w:rsidRPr="00B7447D" w:rsidRDefault="00B7447D" w:rsidP="00A64044">
      <w:pPr>
        <w:pStyle w:val="afff0"/>
        <w:widowControl w:val="0"/>
        <w:numPr>
          <w:ilvl w:val="0"/>
          <w:numId w:val="7"/>
        </w:numPr>
        <w:spacing w:after="0" w:line="240" w:lineRule="auto"/>
        <w:ind w:left="0" w:firstLine="709"/>
        <w:contextualSpacing/>
        <w:jc w:val="both"/>
      </w:pPr>
      <w:r w:rsidRPr="00B7447D">
        <w:t xml:space="preserve">В целях внесения изменений в правила землепользования и застройки в случае, предусмотренном </w:t>
      </w:r>
      <w:hyperlink w:anchor="Par1350"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B7447D">
          <w:t>частью 4</w:t>
        </w:r>
      </w:hyperlink>
      <w:r w:rsidRPr="00B7447D">
        <w:t xml:space="preserve"> настоящей статьи, проведение общественных обсуждений или публичных слушаний не требуется.</w:t>
      </w:r>
    </w:p>
    <w:p w:rsidR="00B7447D" w:rsidRPr="00B7447D" w:rsidRDefault="00B7447D" w:rsidP="00A64044">
      <w:pPr>
        <w:pStyle w:val="afff0"/>
        <w:widowControl w:val="0"/>
        <w:numPr>
          <w:ilvl w:val="0"/>
          <w:numId w:val="7"/>
        </w:numPr>
        <w:spacing w:after="0" w:line="240" w:lineRule="auto"/>
        <w:ind w:left="0" w:firstLine="709"/>
        <w:contextualSpacing/>
        <w:jc w:val="both"/>
      </w:pPr>
      <w:r w:rsidRPr="00B7447D">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B7447D" w:rsidRPr="00B7447D" w:rsidRDefault="00B7447D" w:rsidP="00A64044">
      <w:pPr>
        <w:pStyle w:val="afff0"/>
        <w:widowControl w:val="0"/>
        <w:numPr>
          <w:ilvl w:val="0"/>
          <w:numId w:val="7"/>
        </w:numPr>
        <w:spacing w:after="0" w:line="240" w:lineRule="auto"/>
        <w:ind w:left="0" w:firstLine="709"/>
        <w:contextualSpacing/>
        <w:jc w:val="both"/>
      </w:pPr>
      <w:r w:rsidRPr="00B7447D">
        <w:t>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(далее также в этой статье - Проекта изменений правил)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B7447D" w:rsidRPr="00B7447D" w:rsidRDefault="00B7447D" w:rsidP="00A64044">
      <w:pPr>
        <w:pStyle w:val="afff0"/>
        <w:widowControl w:val="0"/>
        <w:numPr>
          <w:ilvl w:val="0"/>
          <w:numId w:val="7"/>
        </w:numPr>
        <w:spacing w:after="0" w:line="240" w:lineRule="auto"/>
        <w:ind w:left="0" w:firstLine="709"/>
        <w:contextualSpacing/>
        <w:jc w:val="both"/>
      </w:pPr>
      <w:r w:rsidRPr="00B7447D">
        <w:t>Решение о подготовке Проекта изменений правил принимается главой местной администрации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B7447D" w:rsidRPr="00B7447D" w:rsidRDefault="00B7447D" w:rsidP="00A64044">
      <w:pPr>
        <w:pStyle w:val="afff0"/>
        <w:widowControl w:val="0"/>
        <w:numPr>
          <w:ilvl w:val="0"/>
          <w:numId w:val="7"/>
        </w:numPr>
        <w:spacing w:after="0" w:line="240" w:lineRule="auto"/>
        <w:ind w:left="0" w:firstLine="709"/>
        <w:contextualSpacing/>
        <w:jc w:val="both"/>
      </w:pPr>
      <w:r w:rsidRPr="00B7447D">
        <w:t>Глава местной администрации не позднее чем по истечении десяти дней с даты принятия решения о подготовке Проекта изменений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официальных сайтах Бессоновского района и Чемодановского сельсовета в сети «Интернет». Сообщение о принятии такого решения также может быть распространено по радио и телевидению.</w:t>
      </w:r>
    </w:p>
    <w:p w:rsidR="00B7447D" w:rsidRPr="00B7447D" w:rsidRDefault="00B7447D" w:rsidP="00A64044">
      <w:pPr>
        <w:pStyle w:val="afff0"/>
        <w:widowControl w:val="0"/>
        <w:numPr>
          <w:ilvl w:val="0"/>
          <w:numId w:val="7"/>
        </w:numPr>
        <w:spacing w:after="0" w:line="240" w:lineRule="auto"/>
        <w:ind w:left="0" w:firstLine="709"/>
        <w:contextualSpacing/>
        <w:jc w:val="both"/>
      </w:pPr>
      <w:r w:rsidRPr="00B7447D">
        <w:t>В указанном в части 10 настоящей статьи сообщении о принятии решения о подготовке Проекта изменений правил указываются:</w:t>
      </w:r>
    </w:p>
    <w:p w:rsidR="00B7447D" w:rsidRPr="00B7447D" w:rsidRDefault="00B7447D" w:rsidP="00A64044">
      <w:pPr>
        <w:widowControl w:val="0"/>
        <w:numPr>
          <w:ilvl w:val="0"/>
          <w:numId w:val="14"/>
        </w:numPr>
        <w:ind w:left="0" w:firstLine="709"/>
        <w:jc w:val="both"/>
        <w:rPr>
          <w:sz w:val="20"/>
          <w:szCs w:val="20"/>
        </w:rPr>
      </w:pPr>
      <w:r w:rsidRPr="00B7447D">
        <w:rPr>
          <w:sz w:val="20"/>
          <w:szCs w:val="20"/>
        </w:rPr>
        <w:t>состав и порядок деятельности Комиссии;</w:t>
      </w:r>
    </w:p>
    <w:p w:rsidR="00B7447D" w:rsidRPr="00B7447D" w:rsidRDefault="00B7447D" w:rsidP="00A64044">
      <w:pPr>
        <w:widowControl w:val="0"/>
        <w:numPr>
          <w:ilvl w:val="0"/>
          <w:numId w:val="14"/>
        </w:numPr>
        <w:ind w:left="0" w:firstLine="709"/>
        <w:jc w:val="both"/>
        <w:rPr>
          <w:sz w:val="20"/>
          <w:szCs w:val="20"/>
        </w:rPr>
      </w:pPr>
      <w:r w:rsidRPr="00B7447D">
        <w:rPr>
          <w:sz w:val="20"/>
          <w:szCs w:val="20"/>
        </w:rPr>
        <w:t>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B7447D" w:rsidRPr="00B7447D" w:rsidRDefault="00B7447D" w:rsidP="00A64044">
      <w:pPr>
        <w:widowControl w:val="0"/>
        <w:numPr>
          <w:ilvl w:val="0"/>
          <w:numId w:val="14"/>
        </w:numPr>
        <w:ind w:left="0" w:firstLine="709"/>
        <w:jc w:val="both"/>
        <w:rPr>
          <w:sz w:val="20"/>
          <w:szCs w:val="20"/>
        </w:rPr>
      </w:pPr>
      <w:r w:rsidRPr="00B7447D">
        <w:rPr>
          <w:sz w:val="20"/>
          <w:szCs w:val="20"/>
        </w:rPr>
        <w:t>порядок и сроки проведения работ по подготовке Проекта изменений правил;</w:t>
      </w:r>
    </w:p>
    <w:p w:rsidR="00B7447D" w:rsidRPr="00B7447D" w:rsidRDefault="00B7447D" w:rsidP="00A64044">
      <w:pPr>
        <w:widowControl w:val="0"/>
        <w:numPr>
          <w:ilvl w:val="0"/>
          <w:numId w:val="14"/>
        </w:numPr>
        <w:ind w:left="0" w:firstLine="709"/>
        <w:jc w:val="both"/>
        <w:rPr>
          <w:sz w:val="20"/>
          <w:szCs w:val="20"/>
        </w:rPr>
      </w:pPr>
      <w:r w:rsidRPr="00B7447D">
        <w:rPr>
          <w:sz w:val="20"/>
          <w:szCs w:val="20"/>
        </w:rPr>
        <w:t>порядок направления в Комиссию предложений заинтересованных лиц по подготовке Проекта изменений правил;</w:t>
      </w:r>
    </w:p>
    <w:p w:rsidR="00B7447D" w:rsidRPr="00B7447D" w:rsidRDefault="00B7447D" w:rsidP="00A64044">
      <w:pPr>
        <w:widowControl w:val="0"/>
        <w:numPr>
          <w:ilvl w:val="0"/>
          <w:numId w:val="14"/>
        </w:numPr>
        <w:ind w:left="0" w:firstLine="709"/>
        <w:jc w:val="both"/>
        <w:rPr>
          <w:sz w:val="20"/>
          <w:szCs w:val="20"/>
        </w:rPr>
      </w:pPr>
      <w:r w:rsidRPr="00B7447D">
        <w:rPr>
          <w:sz w:val="20"/>
          <w:szCs w:val="20"/>
        </w:rPr>
        <w:t>иные вопросы организации работ.</w:t>
      </w:r>
    </w:p>
    <w:p w:rsidR="00B7447D" w:rsidRPr="00B7447D" w:rsidRDefault="00B7447D" w:rsidP="00A64044">
      <w:pPr>
        <w:widowControl w:val="0"/>
        <w:numPr>
          <w:ilvl w:val="0"/>
          <w:numId w:val="7"/>
        </w:numPr>
        <w:ind w:left="0" w:firstLine="709"/>
        <w:jc w:val="both"/>
        <w:rPr>
          <w:sz w:val="20"/>
          <w:szCs w:val="20"/>
        </w:rPr>
      </w:pPr>
      <w:r w:rsidRPr="00B7447D">
        <w:rPr>
          <w:sz w:val="20"/>
          <w:szCs w:val="20"/>
        </w:rPr>
        <w:t>Местная администрация осуществляет проверку Проекта изменений правил, представленного комиссией, на соответствие требованиям технических регламентов, генеральному плану Чемодановского сельсовета, схемам территориального планирования Бессоновского района, схемам территориального планирования двух и более субъектов Российской Федерации, схемам территориального планирования Пензенской области, схемам территориального планирования Российской Федерации.</w:t>
      </w:r>
    </w:p>
    <w:p w:rsidR="00B7447D" w:rsidRPr="00B7447D" w:rsidRDefault="00B7447D" w:rsidP="00A64044">
      <w:pPr>
        <w:widowControl w:val="0"/>
        <w:numPr>
          <w:ilvl w:val="0"/>
          <w:numId w:val="7"/>
        </w:numPr>
        <w:ind w:left="0" w:firstLine="709"/>
        <w:jc w:val="both"/>
        <w:rPr>
          <w:sz w:val="20"/>
          <w:szCs w:val="20"/>
        </w:rPr>
      </w:pPr>
      <w:r w:rsidRPr="00B7447D">
        <w:rPr>
          <w:sz w:val="20"/>
          <w:szCs w:val="20"/>
        </w:rPr>
        <w:t>По результатам указанной в части 12 настоящей статьи проверки местная администрация направляет Проект изменения правил главе муниципального образования для принятия решения о проведении публичных обсуждений или публичных слушаний по такому проекту или в случае обнаружения его несоответствия требованиям и документам, указанным в части 12 настоящей статьи, в Комиссию на доработку.</w:t>
      </w:r>
    </w:p>
    <w:p w:rsidR="00B7447D" w:rsidRPr="00B7447D" w:rsidRDefault="00B7447D" w:rsidP="00A64044">
      <w:pPr>
        <w:widowControl w:val="0"/>
        <w:numPr>
          <w:ilvl w:val="0"/>
          <w:numId w:val="7"/>
        </w:numPr>
        <w:ind w:left="0" w:firstLine="709"/>
        <w:jc w:val="both"/>
        <w:rPr>
          <w:sz w:val="20"/>
          <w:szCs w:val="20"/>
        </w:rPr>
      </w:pPr>
      <w:r w:rsidRPr="00B7447D">
        <w:rPr>
          <w:sz w:val="20"/>
          <w:szCs w:val="20"/>
        </w:rPr>
        <w:t>Глава муниципального образования при получении от местной администрации Проекта изменения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B7447D" w:rsidRPr="00B7447D" w:rsidRDefault="00B7447D" w:rsidP="00A64044">
      <w:pPr>
        <w:widowControl w:val="0"/>
        <w:numPr>
          <w:ilvl w:val="0"/>
          <w:numId w:val="7"/>
        </w:numPr>
        <w:ind w:left="0" w:firstLine="709"/>
        <w:jc w:val="both"/>
        <w:rPr>
          <w:sz w:val="20"/>
          <w:szCs w:val="20"/>
        </w:rPr>
      </w:pPr>
      <w:r w:rsidRPr="00B7447D">
        <w:rPr>
          <w:sz w:val="20"/>
          <w:szCs w:val="20"/>
        </w:rPr>
        <w:t>Общественные обсуждения или публичные слушания по Проекту изменений правил проводятся в порядке, определяемом уставом муниципального образования и нормативным правовым актом представительного органа муниципального образования, в соответствии со статьей 2 настоящих Правил.</w:t>
      </w:r>
    </w:p>
    <w:p w:rsidR="00B7447D" w:rsidRPr="00B7447D" w:rsidRDefault="00B7447D" w:rsidP="00A64044">
      <w:pPr>
        <w:widowControl w:val="0"/>
        <w:numPr>
          <w:ilvl w:val="0"/>
          <w:numId w:val="7"/>
        </w:numPr>
        <w:ind w:left="0" w:firstLine="709"/>
        <w:jc w:val="both"/>
        <w:rPr>
          <w:sz w:val="20"/>
          <w:szCs w:val="20"/>
        </w:rPr>
      </w:pPr>
      <w:r w:rsidRPr="00B7447D">
        <w:rPr>
          <w:sz w:val="20"/>
          <w:szCs w:val="20"/>
        </w:rPr>
        <w:t>После завершения общественных обсуждений или публичных слушаний по Проекту изменения правил Комиссия с учетом результатов таких общественных обсуждений или публичных слушаний обеспечивает внесение изменений в Проект изменения правил и представляет указанный проект главе местной администрации. Обязательными приложениями к Проекту изменений правил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ГрК РФ не требуется.</w:t>
      </w:r>
    </w:p>
    <w:p w:rsidR="00B7447D" w:rsidRPr="00B7447D" w:rsidRDefault="00B7447D" w:rsidP="00A64044">
      <w:pPr>
        <w:widowControl w:val="0"/>
        <w:numPr>
          <w:ilvl w:val="0"/>
          <w:numId w:val="7"/>
        </w:numPr>
        <w:ind w:left="0" w:firstLine="709"/>
        <w:jc w:val="both"/>
        <w:rPr>
          <w:sz w:val="20"/>
          <w:szCs w:val="20"/>
        </w:rPr>
      </w:pPr>
      <w:r w:rsidRPr="00B7447D">
        <w:rPr>
          <w:sz w:val="20"/>
          <w:szCs w:val="20"/>
        </w:rPr>
        <w:t>Глава местной администрации в течение десяти дней после представления ему Проекта изменений правил и указанных в части 16 настоящей статьи обязательных приложений должен принять решение о направлении указанного проекта в представительный орган местного самоуправления для последующего утверждения или об отклонении проекта о внесении изменения в правила землепользования и застройки и о направлении его на доработку с указанием даты его повторного представления.</w:t>
      </w:r>
    </w:p>
    <w:p w:rsidR="00B7447D" w:rsidRPr="00B7447D" w:rsidRDefault="00B7447D" w:rsidP="00A64044">
      <w:pPr>
        <w:widowControl w:val="0"/>
        <w:numPr>
          <w:ilvl w:val="0"/>
          <w:numId w:val="7"/>
        </w:numPr>
        <w:ind w:left="0" w:firstLine="709"/>
        <w:jc w:val="both"/>
        <w:rPr>
          <w:sz w:val="20"/>
          <w:szCs w:val="20"/>
        </w:rPr>
      </w:pPr>
      <w:r w:rsidRPr="00B7447D">
        <w:rPr>
          <w:sz w:val="20"/>
          <w:szCs w:val="20"/>
        </w:rPr>
        <w:t xml:space="preserve">Внесение изменений в правила землепользования и застройки утверждаются представительным органом местного самоуправления. Обязательными приложениями к Проекту изменений правил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ГрК РФ не требуется. </w:t>
      </w:r>
    </w:p>
    <w:p w:rsidR="00B7447D" w:rsidRPr="00B7447D" w:rsidRDefault="00B7447D" w:rsidP="00A64044">
      <w:pPr>
        <w:widowControl w:val="0"/>
        <w:numPr>
          <w:ilvl w:val="0"/>
          <w:numId w:val="7"/>
        </w:numPr>
        <w:ind w:left="0" w:firstLine="709"/>
        <w:jc w:val="both"/>
        <w:rPr>
          <w:sz w:val="20"/>
          <w:szCs w:val="20"/>
        </w:rPr>
      </w:pPr>
      <w:r w:rsidRPr="00B7447D">
        <w:rPr>
          <w:sz w:val="20"/>
          <w:szCs w:val="20"/>
        </w:rPr>
        <w:t>Представительный орган местного самоуправления по результатам рассмотрения Проекта изменения правил и обязательных приложений к нему может утвердить изменения правила землепользования и застройки или направить такой проект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p>
    <w:p w:rsidR="00B7447D" w:rsidRPr="00B7447D" w:rsidRDefault="00B7447D" w:rsidP="00A64044">
      <w:pPr>
        <w:widowControl w:val="0"/>
        <w:numPr>
          <w:ilvl w:val="0"/>
          <w:numId w:val="7"/>
        </w:numPr>
        <w:ind w:left="0" w:firstLine="709"/>
        <w:jc w:val="both"/>
        <w:rPr>
          <w:sz w:val="20"/>
          <w:szCs w:val="20"/>
        </w:rPr>
      </w:pPr>
      <w:r w:rsidRPr="00B7447D">
        <w:rPr>
          <w:sz w:val="20"/>
          <w:szCs w:val="20"/>
        </w:rPr>
        <w:t>Изменения в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официальных сайтах Бессоновского района и Чемодановского сельсовета в сети «Интернет».</w:t>
      </w:r>
    </w:p>
    <w:p w:rsidR="00B7447D" w:rsidRPr="00B7447D" w:rsidRDefault="00B7447D" w:rsidP="00A64044">
      <w:pPr>
        <w:widowControl w:val="0"/>
        <w:numPr>
          <w:ilvl w:val="0"/>
          <w:numId w:val="7"/>
        </w:numPr>
        <w:ind w:left="0" w:firstLine="709"/>
        <w:jc w:val="both"/>
        <w:rPr>
          <w:sz w:val="20"/>
          <w:szCs w:val="20"/>
        </w:rPr>
      </w:pPr>
      <w:r w:rsidRPr="00B7447D">
        <w:rPr>
          <w:sz w:val="20"/>
          <w:szCs w:val="20"/>
        </w:rPr>
        <w:t>Утвержденные правила землепользования и застройки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B7447D" w:rsidRPr="00B7447D" w:rsidRDefault="00B7447D" w:rsidP="00A64044">
      <w:pPr>
        <w:widowControl w:val="0"/>
        <w:numPr>
          <w:ilvl w:val="0"/>
          <w:numId w:val="7"/>
        </w:numPr>
        <w:ind w:left="0" w:firstLine="709"/>
        <w:jc w:val="both"/>
        <w:rPr>
          <w:sz w:val="20"/>
          <w:szCs w:val="20"/>
        </w:rPr>
      </w:pPr>
      <w:r w:rsidRPr="00B7447D">
        <w:rPr>
          <w:sz w:val="20"/>
          <w:szCs w:val="20"/>
        </w:rPr>
        <w:t>Физические и юридические лица вправе оспорить решение об утверждении правил землепользования и застройки в судебном порядке.</w:t>
      </w:r>
    </w:p>
    <w:p w:rsidR="00B7447D" w:rsidRPr="00B7447D" w:rsidRDefault="00B7447D" w:rsidP="00A64044">
      <w:pPr>
        <w:widowControl w:val="0"/>
        <w:numPr>
          <w:ilvl w:val="0"/>
          <w:numId w:val="7"/>
        </w:numPr>
        <w:ind w:left="0" w:firstLine="709"/>
        <w:jc w:val="both"/>
        <w:rPr>
          <w:sz w:val="20"/>
          <w:szCs w:val="20"/>
        </w:rPr>
      </w:pPr>
      <w:r w:rsidRPr="00B7447D">
        <w:rPr>
          <w:sz w:val="20"/>
          <w:szCs w:val="20"/>
        </w:rPr>
        <w:t>Органы государственной власти Российской Федерации, органы государственной власти Пензенской области вправе оспорить решение о внесении изменений в правила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Пензенской области, утвержденным до утверждения правил землепользования и застройки.</w:t>
      </w:r>
    </w:p>
    <w:p w:rsidR="00B7447D" w:rsidRPr="00B7447D" w:rsidRDefault="00B7447D" w:rsidP="00A64044">
      <w:pPr>
        <w:widowControl w:val="0"/>
        <w:numPr>
          <w:ilvl w:val="0"/>
          <w:numId w:val="7"/>
        </w:numPr>
        <w:ind w:left="0" w:firstLine="709"/>
        <w:jc w:val="both"/>
        <w:rPr>
          <w:sz w:val="20"/>
          <w:szCs w:val="20"/>
        </w:rPr>
      </w:pPr>
      <w:r w:rsidRPr="00B7447D">
        <w:rPr>
          <w:sz w:val="20"/>
          <w:szCs w:val="20"/>
        </w:rPr>
        <w:t>Изменения в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B7447D" w:rsidRPr="00B7447D" w:rsidRDefault="00B7447D" w:rsidP="00B7447D">
      <w:pPr>
        <w:pStyle w:val="2"/>
        <w:rPr>
          <w:sz w:val="20"/>
          <w:szCs w:val="20"/>
        </w:rPr>
      </w:pPr>
      <w:r w:rsidRPr="00B7447D">
        <w:rPr>
          <w:sz w:val="20"/>
          <w:szCs w:val="20"/>
        </w:rPr>
        <w:t>Статья 6. О регулировании иных вопросов землепользования и застройки.</w:t>
      </w:r>
    </w:p>
    <w:p w:rsidR="00B7447D" w:rsidRPr="00B7447D" w:rsidRDefault="00B7447D" w:rsidP="00A64044">
      <w:pPr>
        <w:widowControl w:val="0"/>
        <w:numPr>
          <w:ilvl w:val="0"/>
          <w:numId w:val="24"/>
        </w:numPr>
        <w:ind w:left="-142" w:firstLine="851"/>
        <w:jc w:val="both"/>
        <w:rPr>
          <w:sz w:val="20"/>
          <w:szCs w:val="20"/>
        </w:rPr>
      </w:pPr>
      <w:r w:rsidRPr="00B7447D">
        <w:rPr>
          <w:sz w:val="20"/>
          <w:szCs w:val="20"/>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24"/>
        </w:numPr>
        <w:ind w:left="-142" w:firstLine="851"/>
        <w:jc w:val="both"/>
        <w:rPr>
          <w:sz w:val="20"/>
          <w:szCs w:val="20"/>
        </w:rPr>
      </w:pPr>
      <w:r w:rsidRPr="00B7447D">
        <w:rPr>
          <w:sz w:val="20"/>
          <w:szCs w:val="20"/>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B7447D" w:rsidRPr="00B7447D" w:rsidRDefault="00B7447D" w:rsidP="00A64044">
      <w:pPr>
        <w:widowControl w:val="0"/>
        <w:numPr>
          <w:ilvl w:val="0"/>
          <w:numId w:val="24"/>
        </w:numPr>
        <w:ind w:left="-142" w:firstLine="851"/>
        <w:jc w:val="both"/>
        <w:rPr>
          <w:sz w:val="20"/>
          <w:szCs w:val="20"/>
        </w:rPr>
      </w:pPr>
      <w:r w:rsidRPr="00B7447D">
        <w:rPr>
          <w:sz w:val="20"/>
          <w:szCs w:val="20"/>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B7447D" w:rsidRPr="00B7447D" w:rsidRDefault="00B7447D" w:rsidP="00A64044">
      <w:pPr>
        <w:widowControl w:val="0"/>
        <w:numPr>
          <w:ilvl w:val="0"/>
          <w:numId w:val="24"/>
        </w:numPr>
        <w:ind w:left="-142" w:firstLine="851"/>
        <w:jc w:val="both"/>
        <w:rPr>
          <w:sz w:val="20"/>
          <w:szCs w:val="20"/>
        </w:rPr>
      </w:pPr>
      <w:r w:rsidRPr="00B7447D">
        <w:rPr>
          <w:sz w:val="20"/>
          <w:szCs w:val="20"/>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2 настоящих Правил и ГрК РФ.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B7447D" w:rsidRPr="00B7447D" w:rsidRDefault="00B7447D" w:rsidP="00A64044">
      <w:pPr>
        <w:widowControl w:val="0"/>
        <w:numPr>
          <w:ilvl w:val="0"/>
          <w:numId w:val="24"/>
        </w:numPr>
        <w:ind w:left="-142" w:firstLine="851"/>
        <w:jc w:val="both"/>
        <w:rPr>
          <w:sz w:val="20"/>
          <w:szCs w:val="20"/>
        </w:rPr>
      </w:pPr>
      <w:r w:rsidRPr="00B7447D">
        <w:rPr>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B7447D" w:rsidRPr="00B7447D" w:rsidRDefault="00B7447D" w:rsidP="00A64044">
      <w:pPr>
        <w:widowControl w:val="0"/>
        <w:numPr>
          <w:ilvl w:val="0"/>
          <w:numId w:val="24"/>
        </w:numPr>
        <w:ind w:left="-142" w:firstLine="851"/>
        <w:jc w:val="both"/>
        <w:rPr>
          <w:sz w:val="20"/>
          <w:szCs w:val="20"/>
        </w:rPr>
      </w:pPr>
      <w:r w:rsidRPr="00B7447D">
        <w:rPr>
          <w:sz w:val="20"/>
          <w:szCs w:val="20"/>
        </w:rPr>
        <w:t>Глава местной администрации в течение семи дней со дня поступления указанных в </w:t>
      </w:r>
      <w:hyperlink r:id="rId60" w:anchor="dst100633" w:history="1">
        <w:r w:rsidRPr="00B7447D">
          <w:rPr>
            <w:sz w:val="20"/>
            <w:szCs w:val="20"/>
          </w:rPr>
          <w:t>части 5</w:t>
        </w:r>
      </w:hyperlink>
      <w:r w:rsidRPr="00B7447D">
        <w:rPr>
          <w:sz w:val="20"/>
          <w:szCs w:val="20"/>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B7447D" w:rsidRPr="00B7447D" w:rsidRDefault="00B7447D" w:rsidP="00A64044">
      <w:pPr>
        <w:widowControl w:val="0"/>
        <w:numPr>
          <w:ilvl w:val="0"/>
          <w:numId w:val="24"/>
        </w:numPr>
        <w:ind w:left="-142" w:firstLine="851"/>
        <w:jc w:val="both"/>
        <w:rPr>
          <w:sz w:val="20"/>
          <w:szCs w:val="20"/>
        </w:rPr>
      </w:pPr>
      <w:r w:rsidRPr="00B7447D">
        <w:rPr>
          <w:sz w:val="20"/>
          <w:szCs w:val="20"/>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B7447D" w:rsidRPr="00B7447D" w:rsidRDefault="00B7447D" w:rsidP="00B7447D">
      <w:pPr>
        <w:pStyle w:val="10"/>
        <w:keepNext w:val="0"/>
        <w:keepLines w:val="0"/>
        <w:rPr>
          <w:sz w:val="20"/>
          <w:szCs w:val="20"/>
        </w:rPr>
      </w:pPr>
      <w:r w:rsidRPr="00B7447D">
        <w:rPr>
          <w:sz w:val="20"/>
          <w:szCs w:val="20"/>
        </w:rPr>
        <w:t>Глава 2. Градостроительные регламенты.</w:t>
      </w:r>
    </w:p>
    <w:p w:rsidR="00B7447D" w:rsidRPr="00B7447D" w:rsidRDefault="00B7447D" w:rsidP="00B7447D">
      <w:pPr>
        <w:pStyle w:val="2"/>
        <w:rPr>
          <w:sz w:val="20"/>
          <w:szCs w:val="20"/>
        </w:rPr>
      </w:pPr>
      <w:r w:rsidRPr="00B7447D">
        <w:rPr>
          <w:sz w:val="20"/>
          <w:szCs w:val="20"/>
        </w:rPr>
        <w:t>Статья 7. Градостроительный регламент.</w:t>
      </w:r>
    </w:p>
    <w:p w:rsidR="00B7447D" w:rsidRPr="00B7447D" w:rsidRDefault="00B7447D" w:rsidP="00A64044">
      <w:pPr>
        <w:widowControl w:val="0"/>
        <w:numPr>
          <w:ilvl w:val="0"/>
          <w:numId w:val="10"/>
        </w:numPr>
        <w:ind w:left="0" w:firstLine="709"/>
        <w:jc w:val="both"/>
        <w:rPr>
          <w:sz w:val="20"/>
          <w:szCs w:val="20"/>
        </w:rPr>
      </w:pPr>
      <w:r w:rsidRPr="00B7447D">
        <w:rPr>
          <w:sz w:val="20"/>
          <w:szCs w:val="20"/>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7447D" w:rsidRPr="00B7447D" w:rsidRDefault="00B7447D" w:rsidP="00A64044">
      <w:pPr>
        <w:widowControl w:val="0"/>
        <w:numPr>
          <w:ilvl w:val="0"/>
          <w:numId w:val="10"/>
        </w:numPr>
        <w:ind w:left="0" w:firstLine="709"/>
        <w:jc w:val="both"/>
        <w:rPr>
          <w:sz w:val="20"/>
          <w:szCs w:val="20"/>
        </w:rPr>
      </w:pPr>
      <w:r w:rsidRPr="00B7447D">
        <w:rPr>
          <w:sz w:val="20"/>
          <w:szCs w:val="20"/>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B7447D" w:rsidRPr="00B7447D" w:rsidRDefault="00B7447D" w:rsidP="00B7447D">
      <w:pPr>
        <w:rPr>
          <w:sz w:val="20"/>
          <w:szCs w:val="20"/>
        </w:rPr>
      </w:pPr>
      <w:r w:rsidRPr="00B7447D">
        <w:rPr>
          <w:sz w:val="20"/>
          <w:szCs w:val="20"/>
        </w:rPr>
        <w:t>1) виды разрешенного использования земельных участков и объектов капитального строительства;</w:t>
      </w:r>
    </w:p>
    <w:p w:rsidR="00B7447D" w:rsidRPr="00B7447D" w:rsidRDefault="00B7447D" w:rsidP="00B7447D">
      <w:pPr>
        <w:rPr>
          <w:sz w:val="20"/>
          <w:szCs w:val="20"/>
        </w:rPr>
      </w:pPr>
      <w:r w:rsidRPr="00B7447D">
        <w:rPr>
          <w:sz w:val="20"/>
          <w:szCs w:val="20"/>
        </w:rPr>
        <w:t xml:space="preserve">2) </w:t>
      </w:r>
      <w:hyperlink r:id="rId61" w:history="1">
        <w:r w:rsidRPr="00B7447D">
          <w:rPr>
            <w:sz w:val="20"/>
            <w:szCs w:val="20"/>
          </w:rPr>
          <w:t>предельные</w:t>
        </w:r>
      </w:hyperlink>
      <w:r w:rsidRPr="00B7447D">
        <w:rPr>
          <w:sz w:val="20"/>
          <w:szCs w:val="20"/>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7447D" w:rsidRPr="00B7447D" w:rsidRDefault="00B7447D" w:rsidP="00B7447D">
      <w:pPr>
        <w:rPr>
          <w:sz w:val="20"/>
          <w:szCs w:val="20"/>
        </w:rPr>
      </w:pPr>
      <w:r w:rsidRPr="00B7447D">
        <w:rPr>
          <w:sz w:val="20"/>
          <w:szCs w:val="20"/>
        </w:rPr>
        <w:t xml:space="preserve">3) ограничения использования земельных участков и объектов капитального строительства, устанавливаемые в соответствии с </w:t>
      </w:r>
      <w:hyperlink r:id="rId62" w:history="1">
        <w:r w:rsidRPr="00B7447D">
          <w:rPr>
            <w:sz w:val="20"/>
            <w:szCs w:val="20"/>
          </w:rPr>
          <w:t>законодательством</w:t>
        </w:r>
      </w:hyperlink>
      <w:r w:rsidRPr="00B7447D">
        <w:rPr>
          <w:sz w:val="20"/>
          <w:szCs w:val="20"/>
        </w:rPr>
        <w:t xml:space="preserve"> Российской Федерации;</w:t>
      </w:r>
    </w:p>
    <w:p w:rsidR="00B7447D" w:rsidRPr="00B7447D" w:rsidRDefault="00B7447D" w:rsidP="00B7447D">
      <w:pPr>
        <w:rPr>
          <w:sz w:val="20"/>
          <w:szCs w:val="20"/>
        </w:rPr>
      </w:pPr>
      <w:r w:rsidRPr="00B7447D">
        <w:rPr>
          <w:sz w:val="20"/>
          <w:szCs w:val="20"/>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B7447D" w:rsidRPr="00B7447D" w:rsidRDefault="00B7447D" w:rsidP="00A64044">
      <w:pPr>
        <w:widowControl w:val="0"/>
        <w:numPr>
          <w:ilvl w:val="0"/>
          <w:numId w:val="10"/>
        </w:numPr>
        <w:ind w:left="0" w:firstLine="709"/>
        <w:jc w:val="both"/>
        <w:rPr>
          <w:sz w:val="20"/>
          <w:szCs w:val="20"/>
        </w:rPr>
      </w:pPr>
      <w:r w:rsidRPr="00B7447D">
        <w:rPr>
          <w:sz w:val="20"/>
          <w:szCs w:val="20"/>
        </w:rPr>
        <w:t>Градостроительные регламенты устанавливаются с учетом:</w:t>
      </w:r>
    </w:p>
    <w:p w:rsidR="00B7447D" w:rsidRPr="00B7447D" w:rsidRDefault="00B7447D" w:rsidP="00A64044">
      <w:pPr>
        <w:widowControl w:val="0"/>
        <w:numPr>
          <w:ilvl w:val="1"/>
          <w:numId w:val="12"/>
        </w:numPr>
        <w:ind w:left="0" w:firstLine="709"/>
        <w:jc w:val="both"/>
        <w:rPr>
          <w:sz w:val="20"/>
          <w:szCs w:val="20"/>
        </w:rPr>
      </w:pPr>
      <w:r w:rsidRPr="00B7447D">
        <w:rPr>
          <w:sz w:val="20"/>
          <w:szCs w:val="20"/>
        </w:rPr>
        <w:t>фактического использования земельных участков и объектов капитального строительства в границах территориальной зоны;</w:t>
      </w:r>
    </w:p>
    <w:p w:rsidR="00B7447D" w:rsidRPr="00B7447D" w:rsidRDefault="00B7447D" w:rsidP="00A64044">
      <w:pPr>
        <w:widowControl w:val="0"/>
        <w:numPr>
          <w:ilvl w:val="1"/>
          <w:numId w:val="12"/>
        </w:numPr>
        <w:ind w:left="0" w:firstLine="709"/>
        <w:jc w:val="both"/>
        <w:rPr>
          <w:sz w:val="20"/>
          <w:szCs w:val="20"/>
        </w:rPr>
      </w:pPr>
      <w:r w:rsidRPr="00B7447D">
        <w:rPr>
          <w:sz w:val="20"/>
          <w:szCs w:val="20"/>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B7447D" w:rsidRPr="00B7447D" w:rsidRDefault="00B7447D" w:rsidP="00A64044">
      <w:pPr>
        <w:widowControl w:val="0"/>
        <w:numPr>
          <w:ilvl w:val="1"/>
          <w:numId w:val="12"/>
        </w:numPr>
        <w:ind w:left="0" w:firstLine="709"/>
        <w:jc w:val="both"/>
        <w:rPr>
          <w:sz w:val="20"/>
          <w:szCs w:val="20"/>
        </w:rPr>
      </w:pPr>
      <w:r w:rsidRPr="00B7447D">
        <w:rPr>
          <w:sz w:val="20"/>
          <w:szCs w:val="20"/>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B7447D" w:rsidRPr="00B7447D" w:rsidRDefault="00B7447D" w:rsidP="00A64044">
      <w:pPr>
        <w:widowControl w:val="0"/>
        <w:numPr>
          <w:ilvl w:val="1"/>
          <w:numId w:val="12"/>
        </w:numPr>
        <w:ind w:left="0" w:firstLine="709"/>
        <w:jc w:val="both"/>
        <w:rPr>
          <w:sz w:val="20"/>
          <w:szCs w:val="20"/>
        </w:rPr>
      </w:pPr>
      <w:r w:rsidRPr="00B7447D">
        <w:rPr>
          <w:sz w:val="20"/>
          <w:szCs w:val="20"/>
        </w:rPr>
        <w:t>видов территориальных зон;</w:t>
      </w:r>
    </w:p>
    <w:p w:rsidR="00B7447D" w:rsidRPr="00B7447D" w:rsidRDefault="00B7447D" w:rsidP="00A64044">
      <w:pPr>
        <w:widowControl w:val="0"/>
        <w:numPr>
          <w:ilvl w:val="1"/>
          <w:numId w:val="12"/>
        </w:numPr>
        <w:ind w:left="0" w:firstLine="709"/>
        <w:jc w:val="both"/>
        <w:rPr>
          <w:sz w:val="20"/>
          <w:szCs w:val="20"/>
        </w:rPr>
      </w:pPr>
      <w:r w:rsidRPr="00B7447D">
        <w:rPr>
          <w:sz w:val="20"/>
          <w:szCs w:val="20"/>
        </w:rPr>
        <w:t>требований охраны объектов культурного наследия, а также особо охраняемых природных территорий, иных природных объектов.</w:t>
      </w:r>
    </w:p>
    <w:p w:rsidR="00B7447D" w:rsidRPr="00B7447D" w:rsidRDefault="00B7447D" w:rsidP="00B7447D">
      <w:pPr>
        <w:rPr>
          <w:sz w:val="20"/>
          <w:szCs w:val="20"/>
        </w:rPr>
      </w:pPr>
      <w:r w:rsidRPr="00B7447D">
        <w:rPr>
          <w:sz w:val="20"/>
          <w:szCs w:val="20"/>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B7447D" w:rsidRPr="00B7447D" w:rsidRDefault="00B7447D" w:rsidP="00A64044">
      <w:pPr>
        <w:widowControl w:val="0"/>
        <w:numPr>
          <w:ilvl w:val="0"/>
          <w:numId w:val="10"/>
        </w:numPr>
        <w:ind w:left="0" w:firstLine="709"/>
        <w:jc w:val="both"/>
        <w:rPr>
          <w:sz w:val="20"/>
          <w:szCs w:val="20"/>
        </w:rPr>
      </w:pPr>
      <w:r w:rsidRPr="00B7447D">
        <w:rPr>
          <w:sz w:val="20"/>
          <w:szCs w:val="20"/>
        </w:rPr>
        <w:t>Действие градостроительного регламента не распространяется на земельные участки:</w:t>
      </w:r>
    </w:p>
    <w:p w:rsidR="00B7447D" w:rsidRPr="00B7447D" w:rsidRDefault="00B7447D" w:rsidP="00B7447D">
      <w:pPr>
        <w:rPr>
          <w:sz w:val="20"/>
          <w:szCs w:val="20"/>
        </w:rPr>
      </w:pPr>
      <w:r w:rsidRPr="00B7447D">
        <w:rPr>
          <w:sz w:val="20"/>
          <w:szCs w:val="20"/>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B7447D" w:rsidRPr="00B7447D" w:rsidRDefault="00B7447D" w:rsidP="00B7447D">
      <w:pPr>
        <w:rPr>
          <w:sz w:val="20"/>
          <w:szCs w:val="20"/>
        </w:rPr>
      </w:pPr>
      <w:r w:rsidRPr="00B7447D">
        <w:rPr>
          <w:sz w:val="20"/>
          <w:szCs w:val="20"/>
        </w:rPr>
        <w:t>2) в границах территорий общего пользования;</w:t>
      </w:r>
    </w:p>
    <w:p w:rsidR="00B7447D" w:rsidRPr="00B7447D" w:rsidRDefault="00B7447D" w:rsidP="00B7447D">
      <w:pPr>
        <w:rPr>
          <w:sz w:val="20"/>
          <w:szCs w:val="20"/>
        </w:rPr>
      </w:pPr>
      <w:r w:rsidRPr="00B7447D">
        <w:rPr>
          <w:sz w:val="20"/>
          <w:szCs w:val="20"/>
        </w:rPr>
        <w:t>3) предназначенные для размещения линейных объектов и (или) занятые линейными объектами;</w:t>
      </w:r>
    </w:p>
    <w:p w:rsidR="00B7447D" w:rsidRPr="00B7447D" w:rsidRDefault="00B7447D" w:rsidP="00B7447D">
      <w:pPr>
        <w:rPr>
          <w:sz w:val="20"/>
          <w:szCs w:val="20"/>
        </w:rPr>
      </w:pPr>
      <w:r w:rsidRPr="00B7447D">
        <w:rPr>
          <w:sz w:val="20"/>
          <w:szCs w:val="20"/>
        </w:rPr>
        <w:t>4) предоставленные для добычи полезных ископаемых.</w:t>
      </w:r>
    </w:p>
    <w:p w:rsidR="00B7447D" w:rsidRPr="00B7447D" w:rsidRDefault="00B7447D" w:rsidP="00A64044">
      <w:pPr>
        <w:widowControl w:val="0"/>
        <w:numPr>
          <w:ilvl w:val="0"/>
          <w:numId w:val="10"/>
        </w:numPr>
        <w:ind w:left="0" w:firstLine="709"/>
        <w:jc w:val="both"/>
        <w:rPr>
          <w:sz w:val="20"/>
          <w:szCs w:val="20"/>
        </w:rPr>
      </w:pPr>
      <w:r w:rsidRPr="00B7447D">
        <w:rPr>
          <w:sz w:val="20"/>
          <w:szCs w:val="20"/>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B7447D" w:rsidRPr="00B7447D" w:rsidRDefault="00B7447D" w:rsidP="00A64044">
      <w:pPr>
        <w:widowControl w:val="0"/>
        <w:numPr>
          <w:ilvl w:val="0"/>
          <w:numId w:val="10"/>
        </w:numPr>
        <w:ind w:left="0" w:firstLine="709"/>
        <w:jc w:val="both"/>
        <w:rPr>
          <w:sz w:val="20"/>
          <w:szCs w:val="20"/>
        </w:rPr>
      </w:pPr>
      <w:r w:rsidRPr="00B7447D">
        <w:rPr>
          <w:sz w:val="20"/>
          <w:szCs w:val="20"/>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B7447D" w:rsidRPr="00B7447D" w:rsidRDefault="00B7447D" w:rsidP="00A64044">
      <w:pPr>
        <w:widowControl w:val="0"/>
        <w:numPr>
          <w:ilvl w:val="0"/>
          <w:numId w:val="10"/>
        </w:numPr>
        <w:ind w:left="0" w:firstLine="709"/>
        <w:jc w:val="both"/>
        <w:rPr>
          <w:sz w:val="20"/>
          <w:szCs w:val="20"/>
        </w:rPr>
      </w:pPr>
      <w:r w:rsidRPr="00B7447D">
        <w:rPr>
          <w:sz w:val="20"/>
          <w:szCs w:val="20"/>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B7447D" w:rsidRPr="00B7447D" w:rsidRDefault="00B7447D" w:rsidP="00A64044">
      <w:pPr>
        <w:widowControl w:val="0"/>
        <w:numPr>
          <w:ilvl w:val="0"/>
          <w:numId w:val="10"/>
        </w:numPr>
        <w:ind w:left="0" w:firstLine="709"/>
        <w:jc w:val="both"/>
        <w:rPr>
          <w:sz w:val="20"/>
          <w:szCs w:val="20"/>
        </w:rPr>
      </w:pPr>
      <w:r w:rsidRPr="00B7447D">
        <w:rPr>
          <w:sz w:val="20"/>
          <w:szCs w:val="20"/>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B7447D" w:rsidRPr="00B7447D" w:rsidRDefault="00B7447D" w:rsidP="00A64044">
      <w:pPr>
        <w:widowControl w:val="0"/>
        <w:numPr>
          <w:ilvl w:val="0"/>
          <w:numId w:val="10"/>
        </w:numPr>
        <w:ind w:left="0" w:firstLine="709"/>
        <w:jc w:val="both"/>
        <w:rPr>
          <w:sz w:val="20"/>
          <w:szCs w:val="20"/>
        </w:rPr>
      </w:pPr>
      <w:r w:rsidRPr="00B7447D">
        <w:rPr>
          <w:sz w:val="20"/>
          <w:szCs w:val="20"/>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B7447D" w:rsidRPr="00B7447D" w:rsidRDefault="00B7447D" w:rsidP="00A64044">
      <w:pPr>
        <w:widowControl w:val="0"/>
        <w:numPr>
          <w:ilvl w:val="0"/>
          <w:numId w:val="10"/>
        </w:numPr>
        <w:ind w:left="0" w:firstLine="709"/>
        <w:jc w:val="both"/>
        <w:rPr>
          <w:sz w:val="20"/>
          <w:szCs w:val="20"/>
        </w:rPr>
      </w:pPr>
      <w:r w:rsidRPr="00B7447D">
        <w:rPr>
          <w:sz w:val="20"/>
          <w:szCs w:val="20"/>
        </w:rPr>
        <w:t>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B7447D" w:rsidRPr="00B7447D" w:rsidRDefault="00B7447D" w:rsidP="00A64044">
      <w:pPr>
        <w:widowControl w:val="0"/>
        <w:numPr>
          <w:ilvl w:val="0"/>
          <w:numId w:val="10"/>
        </w:numPr>
        <w:ind w:left="0" w:firstLine="709"/>
        <w:jc w:val="both"/>
        <w:rPr>
          <w:sz w:val="20"/>
          <w:szCs w:val="20"/>
        </w:rPr>
      </w:pPr>
      <w:r w:rsidRPr="00B7447D">
        <w:rPr>
          <w:sz w:val="20"/>
          <w:szCs w:val="20"/>
        </w:rPr>
        <w:t>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B7447D" w:rsidRPr="00B7447D" w:rsidRDefault="00B7447D" w:rsidP="00B7447D">
      <w:pPr>
        <w:pStyle w:val="2"/>
        <w:rPr>
          <w:sz w:val="20"/>
          <w:szCs w:val="20"/>
        </w:rPr>
      </w:pPr>
      <w:r w:rsidRPr="00B7447D">
        <w:rPr>
          <w:sz w:val="20"/>
          <w:szCs w:val="20"/>
        </w:rPr>
        <w:t>Статья 8. Виды разрешенного использования земельных участков и объектов капитального строительства.</w:t>
      </w:r>
    </w:p>
    <w:p w:rsidR="00B7447D" w:rsidRPr="00B7447D" w:rsidRDefault="00B7447D" w:rsidP="00A64044">
      <w:pPr>
        <w:widowControl w:val="0"/>
        <w:numPr>
          <w:ilvl w:val="0"/>
          <w:numId w:val="11"/>
        </w:numPr>
        <w:ind w:left="0" w:firstLine="709"/>
        <w:jc w:val="both"/>
        <w:rPr>
          <w:sz w:val="20"/>
          <w:szCs w:val="20"/>
        </w:rPr>
      </w:pPr>
      <w:r w:rsidRPr="00B7447D">
        <w:rPr>
          <w:sz w:val="20"/>
          <w:szCs w:val="20"/>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B7447D" w:rsidRPr="00B7447D" w:rsidRDefault="00B7447D" w:rsidP="00A64044">
      <w:pPr>
        <w:widowControl w:val="0"/>
        <w:numPr>
          <w:ilvl w:val="0"/>
          <w:numId w:val="11"/>
        </w:numPr>
        <w:ind w:left="0" w:firstLine="709"/>
        <w:jc w:val="both"/>
        <w:rPr>
          <w:sz w:val="20"/>
          <w:szCs w:val="20"/>
        </w:rPr>
      </w:pPr>
      <w:r w:rsidRPr="00B7447D">
        <w:rPr>
          <w:sz w:val="20"/>
          <w:szCs w:val="20"/>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B7447D" w:rsidRPr="00B7447D" w:rsidRDefault="00B7447D" w:rsidP="00A64044">
      <w:pPr>
        <w:widowControl w:val="0"/>
        <w:numPr>
          <w:ilvl w:val="0"/>
          <w:numId w:val="11"/>
        </w:numPr>
        <w:ind w:left="0" w:firstLine="709"/>
        <w:jc w:val="both"/>
        <w:rPr>
          <w:sz w:val="20"/>
          <w:szCs w:val="20"/>
        </w:rPr>
      </w:pPr>
      <w:r w:rsidRPr="00B7447D">
        <w:rPr>
          <w:sz w:val="20"/>
          <w:szCs w:val="20"/>
        </w:rPr>
        <w:t>Виды разрешенного использования устанавливаются в соответствии с приказом Министерства экономического развития Российской Федерации от 1 сентября 2014 г. № 540</w:t>
      </w:r>
      <w:r w:rsidRPr="00B7447D">
        <w:rPr>
          <w:b/>
          <w:bCs/>
          <w:sz w:val="20"/>
          <w:szCs w:val="20"/>
        </w:rPr>
        <w:t xml:space="preserve"> «</w:t>
      </w:r>
      <w:r w:rsidRPr="00B7447D">
        <w:rPr>
          <w:sz w:val="20"/>
          <w:szCs w:val="20"/>
        </w:rPr>
        <w:t>Об утверждении классификатора</w:t>
      </w:r>
      <w:r w:rsidRPr="00B7447D">
        <w:rPr>
          <w:b/>
          <w:bCs/>
          <w:sz w:val="20"/>
          <w:szCs w:val="20"/>
        </w:rPr>
        <w:t xml:space="preserve"> </w:t>
      </w:r>
      <w:r w:rsidRPr="00B7447D">
        <w:rPr>
          <w:sz w:val="20"/>
          <w:szCs w:val="20"/>
        </w:rPr>
        <w:t>видов разрешенного использования земельных участков» (редакция от 6 октября 2017 года).</w:t>
      </w:r>
    </w:p>
    <w:p w:rsidR="00B7447D" w:rsidRPr="00B7447D" w:rsidRDefault="00B7447D" w:rsidP="00A64044">
      <w:pPr>
        <w:widowControl w:val="0"/>
        <w:numPr>
          <w:ilvl w:val="0"/>
          <w:numId w:val="11"/>
        </w:numPr>
        <w:ind w:left="0" w:firstLine="709"/>
        <w:jc w:val="both"/>
        <w:rPr>
          <w:sz w:val="20"/>
          <w:szCs w:val="20"/>
        </w:rPr>
      </w:pPr>
      <w:r w:rsidRPr="00B7447D">
        <w:rPr>
          <w:sz w:val="20"/>
          <w:szCs w:val="20"/>
        </w:rPr>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B7447D" w:rsidRPr="00B7447D" w:rsidRDefault="00B7447D" w:rsidP="00A64044">
      <w:pPr>
        <w:widowControl w:val="0"/>
        <w:numPr>
          <w:ilvl w:val="0"/>
          <w:numId w:val="11"/>
        </w:numPr>
        <w:ind w:left="0" w:firstLine="709"/>
        <w:jc w:val="both"/>
        <w:rPr>
          <w:sz w:val="20"/>
          <w:szCs w:val="20"/>
        </w:rPr>
      </w:pPr>
      <w:r w:rsidRPr="00B7447D">
        <w:rPr>
          <w:sz w:val="20"/>
          <w:szCs w:val="20"/>
        </w:rPr>
        <w:t>Текстовое наименование вида разрешенного использования земельного участка и его код (числовое обозначение) являются равнозначными.</w:t>
      </w:r>
    </w:p>
    <w:p w:rsidR="00B7447D" w:rsidRPr="00B7447D" w:rsidRDefault="00B7447D" w:rsidP="00B7447D">
      <w:pPr>
        <w:ind w:left="709"/>
        <w:rPr>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951"/>
        <w:gridCol w:w="6949"/>
        <w:gridCol w:w="1522"/>
      </w:tblGrid>
      <w:tr w:rsidR="00B7447D" w:rsidRPr="00B7447D" w:rsidTr="003D46E8">
        <w:tc>
          <w:tcPr>
            <w:tcW w:w="10422" w:type="dxa"/>
            <w:gridSpan w:val="3"/>
            <w:tcBorders>
              <w:top w:val="single" w:sz="4" w:space="0" w:color="auto"/>
              <w:bottom w:val="single" w:sz="4" w:space="0" w:color="auto"/>
            </w:tcBorders>
            <w:shd w:val="pct10" w:color="auto" w:fill="auto"/>
            <w:vAlign w:val="center"/>
          </w:tcPr>
          <w:p w:rsidR="00B7447D" w:rsidRPr="00B7447D" w:rsidRDefault="00B7447D" w:rsidP="003D46E8">
            <w:pPr>
              <w:jc w:val="center"/>
              <w:rPr>
                <w:b/>
                <w:sz w:val="20"/>
                <w:szCs w:val="20"/>
              </w:rPr>
            </w:pPr>
            <w:r w:rsidRPr="00B7447D">
              <w:rPr>
                <w:b/>
                <w:sz w:val="20"/>
                <w:szCs w:val="20"/>
              </w:rPr>
              <w:t>Классификатор видов разрешенного использования земельных участков</w:t>
            </w:r>
          </w:p>
        </w:tc>
      </w:tr>
      <w:tr w:rsidR="00B7447D" w:rsidRPr="00B7447D" w:rsidTr="003D46E8">
        <w:tc>
          <w:tcPr>
            <w:tcW w:w="1951" w:type="dxa"/>
            <w:tcBorders>
              <w:top w:val="single" w:sz="4" w:space="0" w:color="auto"/>
              <w:bottom w:val="single" w:sz="4" w:space="0" w:color="auto"/>
              <w:right w:val="single" w:sz="4" w:space="0" w:color="auto"/>
            </w:tcBorders>
            <w:vAlign w:val="center"/>
          </w:tcPr>
          <w:p w:rsidR="00B7447D" w:rsidRPr="00B7447D" w:rsidRDefault="00B7447D" w:rsidP="003D46E8">
            <w:pPr>
              <w:pStyle w:val="af7"/>
              <w:jc w:val="center"/>
              <w:rPr>
                <w:sz w:val="20"/>
                <w:szCs w:val="20"/>
              </w:rPr>
            </w:pPr>
            <w:r w:rsidRPr="00B7447D">
              <w:rPr>
                <w:sz w:val="20"/>
                <w:szCs w:val="20"/>
              </w:rPr>
              <w:t>Наименование вида разрешенного использования земельного участка</w:t>
            </w:r>
            <w:hyperlink w:anchor="sub_1111" w:history="1">
              <w:r w:rsidRPr="00B7447D">
                <w:rPr>
                  <w:rStyle w:val="afff8"/>
                  <w:sz w:val="20"/>
                  <w:szCs w:val="20"/>
                </w:rPr>
                <w:t>*</w:t>
              </w:r>
            </w:hyperlink>
          </w:p>
        </w:tc>
        <w:tc>
          <w:tcPr>
            <w:tcW w:w="6949" w:type="dxa"/>
            <w:tcBorders>
              <w:top w:val="single" w:sz="4" w:space="0" w:color="auto"/>
              <w:left w:val="single" w:sz="4" w:space="0" w:color="auto"/>
              <w:bottom w:val="single" w:sz="4" w:space="0" w:color="auto"/>
              <w:right w:val="single" w:sz="4" w:space="0" w:color="auto"/>
            </w:tcBorders>
            <w:vAlign w:val="center"/>
          </w:tcPr>
          <w:p w:rsidR="00B7447D" w:rsidRPr="00B7447D" w:rsidRDefault="00B7447D" w:rsidP="003D46E8">
            <w:pPr>
              <w:pStyle w:val="af7"/>
              <w:jc w:val="center"/>
              <w:rPr>
                <w:sz w:val="20"/>
                <w:szCs w:val="20"/>
              </w:rPr>
            </w:pPr>
            <w:r w:rsidRPr="00B7447D">
              <w:rPr>
                <w:sz w:val="20"/>
                <w:szCs w:val="20"/>
              </w:rPr>
              <w:t>Описание вида разрешенного использования земельного участка</w:t>
            </w:r>
            <w:hyperlink w:anchor="sub_2222" w:history="1">
              <w:r w:rsidRPr="00B7447D">
                <w:rPr>
                  <w:rStyle w:val="afff8"/>
                  <w:sz w:val="20"/>
                  <w:szCs w:val="20"/>
                </w:rPr>
                <w:t>**</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7"/>
              <w:jc w:val="center"/>
              <w:rPr>
                <w:sz w:val="20"/>
                <w:szCs w:val="20"/>
              </w:rPr>
            </w:pPr>
            <w:r w:rsidRPr="00B7447D">
              <w:rPr>
                <w:sz w:val="20"/>
                <w:szCs w:val="20"/>
              </w:rPr>
              <w:t>Код (числовое обозначение) вида разрешенного использования земельного участка</w:t>
            </w:r>
            <w:hyperlink w:anchor="sub_3333" w:history="1">
              <w:r w:rsidRPr="00B7447D">
                <w:rPr>
                  <w:rStyle w:val="afff8"/>
                  <w:sz w:val="20"/>
                  <w:szCs w:val="20"/>
                </w:rPr>
                <w:t>***</w:t>
              </w:r>
            </w:hyperlink>
          </w:p>
        </w:tc>
      </w:tr>
      <w:tr w:rsidR="00B7447D" w:rsidRPr="00B7447D" w:rsidTr="003D46E8">
        <w:tc>
          <w:tcPr>
            <w:tcW w:w="1951" w:type="dxa"/>
            <w:tcBorders>
              <w:top w:val="single" w:sz="4" w:space="0" w:color="auto"/>
              <w:bottom w:val="single" w:sz="4" w:space="0" w:color="auto"/>
              <w:right w:val="single" w:sz="4" w:space="0" w:color="auto"/>
            </w:tcBorders>
            <w:vAlign w:val="center"/>
          </w:tcPr>
          <w:p w:rsidR="00B7447D" w:rsidRPr="00B7447D" w:rsidRDefault="00B7447D" w:rsidP="003D46E8">
            <w:pPr>
              <w:pStyle w:val="afff6"/>
              <w:rPr>
                <w:sz w:val="20"/>
                <w:szCs w:val="20"/>
              </w:rPr>
            </w:pPr>
            <w:r w:rsidRPr="00B7447D">
              <w:rPr>
                <w:sz w:val="20"/>
                <w:szCs w:val="20"/>
              </w:rPr>
              <w:t>1</w:t>
            </w:r>
          </w:p>
        </w:tc>
        <w:tc>
          <w:tcPr>
            <w:tcW w:w="6949" w:type="dxa"/>
            <w:tcBorders>
              <w:top w:val="single" w:sz="4" w:space="0" w:color="auto"/>
              <w:left w:val="single" w:sz="4" w:space="0" w:color="auto"/>
              <w:bottom w:val="single" w:sz="4" w:space="0" w:color="auto"/>
              <w:right w:val="single" w:sz="4" w:space="0" w:color="auto"/>
            </w:tcBorders>
            <w:vAlign w:val="center"/>
          </w:tcPr>
          <w:p w:rsidR="00B7447D" w:rsidRPr="00B7447D" w:rsidRDefault="00B7447D" w:rsidP="003D46E8">
            <w:pPr>
              <w:pStyle w:val="afff6"/>
              <w:rPr>
                <w:sz w:val="20"/>
                <w:szCs w:val="20"/>
              </w:rPr>
            </w:pPr>
            <w:r w:rsidRPr="00B7447D">
              <w:rPr>
                <w:sz w:val="20"/>
                <w:szCs w:val="20"/>
              </w:rPr>
              <w:t>2</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Сельскохозяйственное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Ведение сельского хозяйства.</w:t>
            </w:r>
          </w:p>
          <w:p w:rsidR="00B7447D" w:rsidRPr="00B7447D" w:rsidRDefault="00B7447D"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B7447D">
                <w:rPr>
                  <w:sz w:val="20"/>
                  <w:szCs w:val="20"/>
                </w:rPr>
                <w:t>кодами 1.1-1.18</w:t>
              </w:r>
            </w:hyperlink>
            <w:r w:rsidRPr="00B7447D">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Растениеводство</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связанной с выращиванием сельскохозяйственных культур.</w:t>
            </w:r>
          </w:p>
          <w:p w:rsidR="00B7447D" w:rsidRPr="00B7447D" w:rsidRDefault="00B7447D"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B7447D">
                <w:rPr>
                  <w:sz w:val="20"/>
                  <w:szCs w:val="20"/>
                </w:rPr>
                <w:t>кодами 1.2-1.6</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Выращивание зерновых и иных сельскохозяйственных культур</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Овощеводство</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Выращивание тонизирующих, лекарственных, цветочных культур</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1.4</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Садоводство</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1.5</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Выращивание льна и конопли</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1.6</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Животноводство</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B7447D" w:rsidRPr="00B7447D" w:rsidRDefault="00B7447D"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B7447D">
                <w:rPr>
                  <w:sz w:val="20"/>
                  <w:szCs w:val="20"/>
                </w:rPr>
                <w:t>кодами 1.8-1.11</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1.7</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Скотоводство</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B7447D" w:rsidRPr="00B7447D" w:rsidRDefault="00B7447D" w:rsidP="003D46E8">
            <w:pPr>
              <w:pStyle w:val="afff6"/>
              <w:rPr>
                <w:sz w:val="20"/>
                <w:szCs w:val="20"/>
              </w:rPr>
            </w:pPr>
            <w:r w:rsidRPr="00B7447D">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1.8</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Звероводство</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связанной с разведением в неволе ценных пушных зверей;</w:t>
            </w:r>
          </w:p>
          <w:p w:rsidR="00B7447D" w:rsidRPr="00B7447D" w:rsidRDefault="00B7447D" w:rsidP="003D46E8">
            <w:pPr>
              <w:pStyle w:val="afff6"/>
              <w:rPr>
                <w:sz w:val="20"/>
                <w:szCs w:val="20"/>
              </w:rPr>
            </w:pPr>
            <w:r w:rsidRPr="00B7447D">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7447D" w:rsidRPr="00B7447D" w:rsidRDefault="00B7447D" w:rsidP="003D46E8">
            <w:pPr>
              <w:pStyle w:val="afff6"/>
              <w:rPr>
                <w:sz w:val="20"/>
                <w:szCs w:val="20"/>
              </w:rPr>
            </w:pPr>
            <w:r w:rsidRPr="00B7447D">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1.9</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Птицеводство</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связанной с разведением домашних пород птиц, в том числе водоплавающих;</w:t>
            </w:r>
          </w:p>
          <w:p w:rsidR="00B7447D" w:rsidRPr="00B7447D" w:rsidRDefault="00B7447D" w:rsidP="003D46E8">
            <w:pPr>
              <w:pStyle w:val="afff6"/>
              <w:rPr>
                <w:sz w:val="20"/>
                <w:szCs w:val="20"/>
              </w:rPr>
            </w:pPr>
            <w:r w:rsidRPr="00B7447D">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7447D" w:rsidRPr="00B7447D" w:rsidRDefault="00B7447D" w:rsidP="003D46E8">
            <w:pPr>
              <w:pStyle w:val="afff6"/>
              <w:rPr>
                <w:sz w:val="20"/>
                <w:szCs w:val="20"/>
              </w:rPr>
            </w:pPr>
            <w:r w:rsidRPr="00B7447D">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Свиноводство</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связанной с разведением свиней;</w:t>
            </w:r>
          </w:p>
          <w:p w:rsidR="00B7447D" w:rsidRPr="00B7447D" w:rsidRDefault="00B7447D" w:rsidP="003D46E8">
            <w:pPr>
              <w:pStyle w:val="afff6"/>
              <w:rPr>
                <w:sz w:val="20"/>
                <w:szCs w:val="20"/>
              </w:rPr>
            </w:pPr>
            <w:r w:rsidRPr="00B7447D">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7447D" w:rsidRPr="00B7447D" w:rsidRDefault="00B7447D" w:rsidP="003D46E8">
            <w:pPr>
              <w:pStyle w:val="afff6"/>
              <w:rPr>
                <w:sz w:val="20"/>
                <w:szCs w:val="20"/>
              </w:rPr>
            </w:pPr>
            <w:r w:rsidRPr="00B7447D">
              <w:rPr>
                <w:sz w:val="20"/>
                <w:szCs w:val="20"/>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Пчеловодство</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B7447D" w:rsidRPr="00B7447D" w:rsidRDefault="00B7447D" w:rsidP="003D46E8">
            <w:pPr>
              <w:pStyle w:val="afff6"/>
              <w:rPr>
                <w:sz w:val="20"/>
                <w:szCs w:val="20"/>
              </w:rPr>
            </w:pPr>
            <w:r w:rsidRPr="00B7447D">
              <w:rPr>
                <w:sz w:val="20"/>
                <w:szCs w:val="20"/>
              </w:rPr>
              <w:t>размещение ульев, иных объектов и оборудования, необходимого для пчеловодства и разведениях иных полезных насекомых;</w:t>
            </w:r>
          </w:p>
          <w:p w:rsidR="00B7447D" w:rsidRPr="00B7447D" w:rsidRDefault="00B7447D" w:rsidP="003D46E8">
            <w:pPr>
              <w:pStyle w:val="afff6"/>
              <w:rPr>
                <w:sz w:val="20"/>
                <w:szCs w:val="20"/>
              </w:rPr>
            </w:pPr>
            <w:r w:rsidRPr="00B7447D">
              <w:rPr>
                <w:sz w:val="20"/>
                <w:szCs w:val="20"/>
              </w:rPr>
              <w:t>размещение сооружений используемых для хранения и первичной переработки продукции пчеловодства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Рыбоводство</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Научное обеспечение сельского хозяйства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1.14</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Хранение и переработка</w:t>
            </w:r>
          </w:p>
          <w:p w:rsidR="00B7447D" w:rsidRPr="00B7447D" w:rsidRDefault="00B7447D" w:rsidP="003D46E8">
            <w:pPr>
              <w:pStyle w:val="afff6"/>
              <w:rPr>
                <w:sz w:val="20"/>
                <w:szCs w:val="20"/>
              </w:rPr>
            </w:pPr>
            <w:r w:rsidRPr="00B7447D">
              <w:rPr>
                <w:sz w:val="20"/>
                <w:szCs w:val="20"/>
              </w:rPr>
              <w:t>сельскохозяйственной</w:t>
            </w:r>
          </w:p>
          <w:p w:rsidR="00B7447D" w:rsidRPr="00B7447D" w:rsidRDefault="00B7447D" w:rsidP="003D46E8">
            <w:pPr>
              <w:pStyle w:val="afff6"/>
              <w:rPr>
                <w:sz w:val="20"/>
                <w:szCs w:val="20"/>
              </w:rPr>
            </w:pPr>
            <w:r w:rsidRPr="00B7447D">
              <w:rPr>
                <w:sz w:val="20"/>
                <w:szCs w:val="20"/>
              </w:rPr>
              <w:t>продукции</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1.15</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Ведение личного подсобного хозяйства на полевых участках</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Производство сельскохозяйственной продукции без права возведения объектов капитального строительства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1.16</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Питомники</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7447D" w:rsidRPr="00B7447D" w:rsidRDefault="00B7447D" w:rsidP="003D46E8">
            <w:pPr>
              <w:pStyle w:val="afff6"/>
              <w:rPr>
                <w:sz w:val="20"/>
                <w:szCs w:val="20"/>
              </w:rPr>
            </w:pPr>
            <w:r w:rsidRPr="00B7447D">
              <w:rPr>
                <w:sz w:val="20"/>
                <w:szCs w:val="20"/>
              </w:rPr>
              <w:t>размещение сооружений, необходимых для указанных видов сельскохозяйственного производства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1.17</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Обеспечение</w:t>
            </w:r>
          </w:p>
          <w:p w:rsidR="00B7447D" w:rsidRPr="00B7447D" w:rsidRDefault="00B7447D" w:rsidP="003D46E8">
            <w:pPr>
              <w:pStyle w:val="afff6"/>
              <w:rPr>
                <w:sz w:val="20"/>
                <w:szCs w:val="20"/>
              </w:rPr>
            </w:pPr>
            <w:r w:rsidRPr="00B7447D">
              <w:rPr>
                <w:sz w:val="20"/>
                <w:szCs w:val="20"/>
              </w:rPr>
              <w:t>сельскохозяйственного</w:t>
            </w:r>
          </w:p>
          <w:p w:rsidR="00B7447D" w:rsidRPr="00B7447D" w:rsidRDefault="00B7447D" w:rsidP="003D46E8">
            <w:pPr>
              <w:pStyle w:val="afff6"/>
              <w:rPr>
                <w:sz w:val="20"/>
                <w:szCs w:val="20"/>
              </w:rPr>
            </w:pPr>
            <w:r w:rsidRPr="00B7447D">
              <w:rPr>
                <w:sz w:val="20"/>
                <w:szCs w:val="20"/>
              </w:rPr>
              <w:t>производства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1.18</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Жилая застройка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B7447D" w:rsidRPr="00B7447D" w:rsidRDefault="00B7447D" w:rsidP="003D46E8">
            <w:pPr>
              <w:pStyle w:val="afff6"/>
              <w:rPr>
                <w:sz w:val="20"/>
                <w:szCs w:val="20"/>
              </w:rPr>
            </w:pPr>
            <w:r w:rsidRPr="00B7447D">
              <w:rPr>
                <w:sz w:val="20"/>
                <w:szCs w:val="20"/>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B7447D" w:rsidRPr="00B7447D" w:rsidRDefault="00B7447D" w:rsidP="003D46E8">
            <w:pPr>
              <w:pStyle w:val="afff6"/>
              <w:rPr>
                <w:sz w:val="20"/>
                <w:szCs w:val="20"/>
              </w:rPr>
            </w:pPr>
            <w:r w:rsidRPr="00B7447D">
              <w:rPr>
                <w:sz w:val="20"/>
                <w:szCs w:val="20"/>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B7447D" w:rsidRPr="00B7447D" w:rsidRDefault="00B7447D" w:rsidP="003D46E8">
            <w:pPr>
              <w:pStyle w:val="afff6"/>
              <w:rPr>
                <w:sz w:val="20"/>
                <w:szCs w:val="20"/>
              </w:rPr>
            </w:pPr>
            <w:r w:rsidRPr="00B7447D">
              <w:rPr>
                <w:sz w:val="20"/>
                <w:szCs w:val="20"/>
              </w:rPr>
              <w:t>- как способ обеспечения непрерывности производства (вахтовые помещения, служебные жилые помещения на производственных объектах);</w:t>
            </w:r>
          </w:p>
          <w:p w:rsidR="00B7447D" w:rsidRPr="00B7447D" w:rsidRDefault="00B7447D" w:rsidP="003D46E8">
            <w:pPr>
              <w:pStyle w:val="afff6"/>
              <w:rPr>
                <w:sz w:val="20"/>
                <w:szCs w:val="20"/>
              </w:rPr>
            </w:pPr>
            <w:r w:rsidRPr="00B7447D">
              <w:rPr>
                <w:sz w:val="20"/>
                <w:szCs w:val="20"/>
              </w:rPr>
              <w:t>- как способ обеспечения деятельности режимного учреждения (казармы, караульные помещения, места лишения свободы, содержания под стражей).</w:t>
            </w:r>
          </w:p>
          <w:p w:rsidR="00B7447D" w:rsidRPr="00B7447D" w:rsidRDefault="00B7447D"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B7447D">
                <w:rPr>
                  <w:sz w:val="20"/>
                  <w:szCs w:val="20"/>
                </w:rPr>
                <w:t>кодами 2.1-2.7.1</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2.0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Для индивидуального жилищного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индивидуального жилого дома (дом, пригодный для постоянного проживания, высотой не выше трех надземных этажей);</w:t>
            </w:r>
          </w:p>
          <w:p w:rsidR="00B7447D" w:rsidRPr="00B7447D" w:rsidRDefault="00B7447D" w:rsidP="003D46E8">
            <w:pPr>
              <w:pStyle w:val="afff6"/>
              <w:rPr>
                <w:sz w:val="20"/>
                <w:szCs w:val="20"/>
              </w:rPr>
            </w:pPr>
            <w:r w:rsidRPr="00B7447D">
              <w:rPr>
                <w:sz w:val="20"/>
                <w:szCs w:val="20"/>
              </w:rPr>
              <w:t>выращивание плодовых, ягодных, овощных, бахчевых или иных декоративных или сельскохозяйственных культур;</w:t>
            </w:r>
          </w:p>
          <w:p w:rsidR="00B7447D" w:rsidRPr="00B7447D" w:rsidRDefault="00B7447D" w:rsidP="003D46E8">
            <w:pPr>
              <w:pStyle w:val="afff6"/>
              <w:rPr>
                <w:sz w:val="20"/>
                <w:szCs w:val="20"/>
              </w:rPr>
            </w:pPr>
            <w:r w:rsidRPr="00B7447D">
              <w:rPr>
                <w:sz w:val="20"/>
                <w:szCs w:val="20"/>
              </w:rPr>
              <w:t>размещение индивидуальных гаражей и подсобных сооружений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2.1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Малоэтажная многоквартирная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малоэтажного многоквартирного жилого дома, (дом, пригодный для постоянного проживания, высотой до 4 этажей, включая мансардный);</w:t>
            </w:r>
          </w:p>
          <w:p w:rsidR="00B7447D" w:rsidRPr="00B7447D" w:rsidRDefault="00B7447D" w:rsidP="003D46E8">
            <w:pPr>
              <w:pStyle w:val="afff6"/>
              <w:rPr>
                <w:sz w:val="20"/>
                <w:szCs w:val="20"/>
              </w:rPr>
            </w:pPr>
            <w:r w:rsidRPr="00B7447D">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2.1.1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Для ведения личного подсобного хозяйства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B7447D" w:rsidRPr="00B7447D" w:rsidRDefault="00B7447D" w:rsidP="003D46E8">
            <w:pPr>
              <w:pStyle w:val="afff6"/>
              <w:rPr>
                <w:sz w:val="20"/>
                <w:szCs w:val="20"/>
              </w:rPr>
            </w:pPr>
            <w:r w:rsidRPr="00B7447D">
              <w:rPr>
                <w:sz w:val="20"/>
                <w:szCs w:val="20"/>
              </w:rPr>
              <w:t>производство сельскохозяйственной продукции;</w:t>
            </w:r>
          </w:p>
          <w:p w:rsidR="00B7447D" w:rsidRPr="00B7447D" w:rsidRDefault="00B7447D" w:rsidP="003D46E8">
            <w:pPr>
              <w:pStyle w:val="afff6"/>
              <w:rPr>
                <w:sz w:val="20"/>
                <w:szCs w:val="20"/>
              </w:rPr>
            </w:pPr>
            <w:r w:rsidRPr="00B7447D">
              <w:rPr>
                <w:sz w:val="20"/>
                <w:szCs w:val="20"/>
              </w:rPr>
              <w:t>размещение гаража и иных вспомогательных сооружений;</w:t>
            </w:r>
          </w:p>
          <w:p w:rsidR="00B7447D" w:rsidRPr="00B7447D" w:rsidRDefault="00B7447D" w:rsidP="003D46E8">
            <w:pPr>
              <w:pStyle w:val="afff6"/>
              <w:rPr>
                <w:sz w:val="20"/>
                <w:szCs w:val="20"/>
              </w:rPr>
            </w:pPr>
            <w:r w:rsidRPr="00B7447D">
              <w:rPr>
                <w:sz w:val="20"/>
                <w:szCs w:val="20"/>
              </w:rPr>
              <w:t>содержание сельскохозяйственных животных</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2.2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Блокированная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B7447D" w:rsidRPr="00B7447D" w:rsidRDefault="00B7447D" w:rsidP="003D46E8">
            <w:pPr>
              <w:pStyle w:val="afff6"/>
              <w:rPr>
                <w:sz w:val="20"/>
                <w:szCs w:val="20"/>
              </w:rPr>
            </w:pPr>
            <w:r w:rsidRPr="00B7447D">
              <w:rPr>
                <w:sz w:val="20"/>
                <w:szCs w:val="20"/>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2.3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Передвижное жилье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2.4</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Среднеэтажная жилая застройка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B7447D" w:rsidRPr="00B7447D" w:rsidRDefault="00B7447D" w:rsidP="003D46E8">
            <w:pPr>
              <w:pStyle w:val="afff6"/>
              <w:rPr>
                <w:sz w:val="20"/>
                <w:szCs w:val="20"/>
              </w:rPr>
            </w:pPr>
            <w:r w:rsidRPr="00B7447D">
              <w:rPr>
                <w:sz w:val="20"/>
                <w:szCs w:val="20"/>
              </w:rPr>
              <w:t>благоустройство и озеленение;</w:t>
            </w:r>
          </w:p>
          <w:p w:rsidR="00B7447D" w:rsidRPr="00B7447D" w:rsidRDefault="00B7447D" w:rsidP="003D46E8">
            <w:pPr>
              <w:pStyle w:val="afff6"/>
              <w:rPr>
                <w:sz w:val="20"/>
                <w:szCs w:val="20"/>
              </w:rPr>
            </w:pPr>
            <w:r w:rsidRPr="00B7447D">
              <w:rPr>
                <w:sz w:val="20"/>
                <w:szCs w:val="20"/>
              </w:rPr>
              <w:t>размещение подземных гаражей и автостоянок;</w:t>
            </w:r>
          </w:p>
          <w:p w:rsidR="00B7447D" w:rsidRPr="00B7447D" w:rsidRDefault="00B7447D" w:rsidP="003D46E8">
            <w:pPr>
              <w:pStyle w:val="afff6"/>
              <w:rPr>
                <w:sz w:val="20"/>
                <w:szCs w:val="20"/>
              </w:rPr>
            </w:pPr>
            <w:r w:rsidRPr="00B7447D">
              <w:rPr>
                <w:sz w:val="20"/>
                <w:szCs w:val="20"/>
              </w:rPr>
              <w:t>обустройство спортивных и детских площадок, площадок отдыха;</w:t>
            </w:r>
          </w:p>
          <w:p w:rsidR="00B7447D" w:rsidRPr="00B7447D" w:rsidRDefault="00B7447D" w:rsidP="003D46E8">
            <w:pPr>
              <w:pStyle w:val="afff6"/>
              <w:rPr>
                <w:sz w:val="20"/>
                <w:szCs w:val="20"/>
              </w:rPr>
            </w:pPr>
            <w:r w:rsidRPr="00B7447D">
              <w:rPr>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2.5</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Многоэтажная жилая застройка</w:t>
            </w:r>
          </w:p>
          <w:p w:rsidR="00B7447D" w:rsidRPr="00B7447D" w:rsidRDefault="00B7447D" w:rsidP="003D46E8">
            <w:pPr>
              <w:pStyle w:val="afff6"/>
              <w:rPr>
                <w:sz w:val="20"/>
                <w:szCs w:val="20"/>
              </w:rPr>
            </w:pPr>
            <w:r w:rsidRPr="00B7447D">
              <w:rPr>
                <w:sz w:val="20"/>
                <w:szCs w:val="20"/>
              </w:rPr>
              <w:t>(высотная застройка)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B7447D" w:rsidRPr="00B7447D" w:rsidRDefault="00B7447D" w:rsidP="003D46E8">
            <w:pPr>
              <w:pStyle w:val="afff6"/>
              <w:rPr>
                <w:sz w:val="20"/>
                <w:szCs w:val="20"/>
              </w:rPr>
            </w:pPr>
            <w:r w:rsidRPr="00B7447D">
              <w:rPr>
                <w:sz w:val="20"/>
                <w:szCs w:val="20"/>
              </w:rPr>
              <w:t>благоустройство и озеленение придомовых территорий;</w:t>
            </w:r>
          </w:p>
          <w:p w:rsidR="00B7447D" w:rsidRPr="00B7447D" w:rsidRDefault="00B7447D" w:rsidP="003D46E8">
            <w:pPr>
              <w:pStyle w:val="afff6"/>
              <w:rPr>
                <w:sz w:val="20"/>
                <w:szCs w:val="20"/>
              </w:rPr>
            </w:pPr>
            <w:r w:rsidRPr="00B7447D">
              <w:rPr>
                <w:sz w:val="20"/>
                <w:szCs w:val="20"/>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2.6</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Обслуживание застройки жилой</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2.7</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Объекты гаражного назначения</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2.7.1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Общественное использование объектов капитального строительства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B7447D" w:rsidRPr="00B7447D" w:rsidRDefault="00B7447D"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B7447D">
                <w:rPr>
                  <w:sz w:val="20"/>
                  <w:szCs w:val="20"/>
                </w:rPr>
                <w:t>кодами 3.1-3.10.2</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Коммунальное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Социальное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для размещения отделений почты и телеграфа;</w:t>
            </w:r>
          </w:p>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Бытовое обслуживание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Здравоохранение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B7447D">
                <w:rPr>
                  <w:sz w:val="20"/>
                  <w:szCs w:val="20"/>
                </w:rPr>
                <w:t>кодами 3.4.1 - 3.4.2</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3.4</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Амбулаторно-поликлиническое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3.4.1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Стационарное медицинское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3.4.2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Образование и просвещение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sub_10351" w:history="1">
              <w:r w:rsidRPr="00B7447D">
                <w:rPr>
                  <w:sz w:val="20"/>
                  <w:szCs w:val="20"/>
                </w:rPr>
                <w:t>кодами 3.5.1 - 3.5.2</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3.5</w:t>
            </w:r>
          </w:p>
        </w:tc>
      </w:tr>
      <w:tr w:rsidR="00B7447D" w:rsidRPr="00B7447D" w:rsidTr="003D46E8">
        <w:tc>
          <w:tcPr>
            <w:tcW w:w="1951" w:type="dxa"/>
            <w:tcBorders>
              <w:top w:val="single" w:sz="4" w:space="0" w:color="auto"/>
              <w:bottom w:val="single" w:sz="4" w:space="0" w:color="auto"/>
              <w:right w:val="nil"/>
            </w:tcBorders>
          </w:tcPr>
          <w:p w:rsidR="00B7447D" w:rsidRPr="00B7447D" w:rsidRDefault="00B7447D" w:rsidP="003D46E8">
            <w:pPr>
              <w:pStyle w:val="afff6"/>
              <w:rPr>
                <w:sz w:val="20"/>
                <w:szCs w:val="20"/>
              </w:rPr>
            </w:pPr>
            <w:r w:rsidRPr="00B7447D">
              <w:rPr>
                <w:sz w:val="20"/>
                <w:szCs w:val="20"/>
              </w:rPr>
              <w:t>Дошкольное, начальное и среднее общее образование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p>
          <w:p w:rsidR="00B7447D" w:rsidRPr="00B7447D" w:rsidRDefault="00B7447D" w:rsidP="003D46E8">
            <w:pPr>
              <w:pStyle w:val="afff6"/>
              <w:rPr>
                <w:sz w:val="20"/>
                <w:szCs w:val="20"/>
              </w:rPr>
            </w:pPr>
            <w:r w:rsidRPr="00B7447D">
              <w:rPr>
                <w:sz w:val="20"/>
                <w:szCs w:val="20"/>
              </w:rPr>
              <w:t>3.5.1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Среднее и высшее профессиональное образование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3.5.2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Культурное развитие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B7447D" w:rsidRPr="00B7447D" w:rsidRDefault="00B7447D" w:rsidP="003D46E8">
            <w:pPr>
              <w:pStyle w:val="afff6"/>
              <w:rPr>
                <w:sz w:val="20"/>
                <w:szCs w:val="20"/>
              </w:rPr>
            </w:pPr>
            <w:r w:rsidRPr="00B7447D">
              <w:rPr>
                <w:sz w:val="20"/>
                <w:szCs w:val="20"/>
              </w:rPr>
              <w:t>устройство площадок для празднеств и гуляний;</w:t>
            </w:r>
          </w:p>
          <w:p w:rsidR="00B7447D" w:rsidRPr="00B7447D" w:rsidRDefault="00B7447D" w:rsidP="003D46E8">
            <w:pPr>
              <w:pStyle w:val="afff6"/>
              <w:rPr>
                <w:sz w:val="20"/>
                <w:szCs w:val="20"/>
              </w:rPr>
            </w:pPr>
            <w:r w:rsidRPr="00B7447D">
              <w:rPr>
                <w:sz w:val="20"/>
                <w:szCs w:val="20"/>
              </w:rPr>
              <w:t>размещение зданий и сооружений для размещения цирков, зверинцев, зоопарков, океанариумов</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3.6</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Религиозное использование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3.7</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Общественное управление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3.8</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Обеспечение научной деятельности</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3.9</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Обеспечение деятельности в области гидрометеорологии и смежных с ней областях</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3.9.1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B7447D">
                <w:rPr>
                  <w:sz w:val="20"/>
                  <w:szCs w:val="20"/>
                </w:rPr>
                <w:t>кодами 3.10.1 - 3.10.2</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3.10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Амбулаторное ветеринарное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3.10.1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Приюты для животных</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оказания ветеринарных услуг в стационаре;</w:t>
            </w:r>
          </w:p>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организации гостиниц для животных</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3.10.2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Предпринимательство</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B7447D">
                <w:rPr>
                  <w:sz w:val="20"/>
                  <w:szCs w:val="20"/>
                </w:rPr>
                <w:t>кодами 4.1-4.10</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Деловое управление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Объекты торговли (торговые центры, торгово-развлекательные центры (комплексы)</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B7447D">
                <w:rPr>
                  <w:sz w:val="20"/>
                  <w:szCs w:val="20"/>
                </w:rPr>
                <w:t>кодами 4.5-4.9</w:t>
              </w:r>
            </w:hyperlink>
            <w:r w:rsidRPr="00B7447D">
              <w:rPr>
                <w:sz w:val="20"/>
                <w:szCs w:val="20"/>
              </w:rPr>
              <w:t>;</w:t>
            </w:r>
          </w:p>
          <w:p w:rsidR="00B7447D" w:rsidRPr="00B7447D" w:rsidRDefault="00B7447D" w:rsidP="003D46E8">
            <w:pPr>
              <w:pStyle w:val="afff6"/>
              <w:rPr>
                <w:sz w:val="20"/>
                <w:szCs w:val="20"/>
              </w:rPr>
            </w:pPr>
            <w:r w:rsidRPr="00B7447D">
              <w:rPr>
                <w:sz w:val="20"/>
                <w:szCs w:val="20"/>
              </w:rPr>
              <w:t>размещение гаражей и (или) стоянок для автомобилей сотрудников и посетителей торгового центра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Рынки</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B7447D" w:rsidRPr="00B7447D" w:rsidRDefault="00B7447D" w:rsidP="003D46E8">
            <w:pPr>
              <w:pStyle w:val="afff6"/>
              <w:rPr>
                <w:sz w:val="20"/>
                <w:szCs w:val="20"/>
              </w:rPr>
            </w:pPr>
            <w:r w:rsidRPr="00B7447D">
              <w:rPr>
                <w:sz w:val="20"/>
                <w:szCs w:val="20"/>
              </w:rPr>
              <w:t>размещение гаражей и (или) стоянок для автомобилей сотрудников и посетителей рынка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Магазины</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4.4</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Банковская и страховая деятельность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4.5</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Общественное питание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4.6</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Гостиничное обслуживание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4.7</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Развлечения</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4.8</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Обслуживание автотранспорта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sub_10271" w:history="1">
              <w:r w:rsidRPr="00B7447D">
                <w:rPr>
                  <w:sz w:val="20"/>
                  <w:szCs w:val="20"/>
                </w:rPr>
                <w:t>коде 2.7.1</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4.9</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Объекты придорожного сервиса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4.9.1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Выставочно-ярмарочная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4.10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Отдых (рекреация)</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B7447D" w:rsidRPr="00B7447D" w:rsidRDefault="00B7447D" w:rsidP="003D46E8">
            <w:pPr>
              <w:pStyle w:val="afff6"/>
              <w:rPr>
                <w:sz w:val="20"/>
                <w:szCs w:val="20"/>
              </w:rPr>
            </w:pPr>
            <w:r w:rsidRPr="00B7447D">
              <w:rPr>
                <w:sz w:val="20"/>
                <w:szCs w:val="20"/>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B7447D" w:rsidRPr="00B7447D" w:rsidRDefault="00B7447D"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B7447D">
                <w:rPr>
                  <w:sz w:val="20"/>
                  <w:szCs w:val="20"/>
                </w:rPr>
                <w:t>кодами 5.1 - 5.5</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5.0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Спорт</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B7447D" w:rsidRPr="00B7447D" w:rsidRDefault="00B7447D" w:rsidP="003D46E8">
            <w:pPr>
              <w:pStyle w:val="afff6"/>
              <w:rPr>
                <w:sz w:val="20"/>
                <w:szCs w:val="20"/>
              </w:rPr>
            </w:pPr>
            <w:r w:rsidRPr="00B7447D">
              <w:rPr>
                <w:sz w:val="20"/>
                <w:szCs w:val="20"/>
              </w:rPr>
              <w:t>размещение спортивных баз и лагерей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5.1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Природно-познавательный туризм</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B7447D" w:rsidRPr="00B7447D" w:rsidRDefault="00B7447D" w:rsidP="003D46E8">
            <w:pPr>
              <w:pStyle w:val="afff6"/>
              <w:rPr>
                <w:sz w:val="20"/>
                <w:szCs w:val="20"/>
              </w:rPr>
            </w:pPr>
            <w:r w:rsidRPr="00B7447D">
              <w:rPr>
                <w:sz w:val="20"/>
                <w:szCs w:val="20"/>
              </w:rPr>
              <w:t>осуществление необходимых природоохранных и природовосстановительных мероприятий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5.2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Туристическое обслуживание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5.2.1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Охота и рыбалка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5.3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Причалы для маломерных</w:t>
            </w:r>
          </w:p>
          <w:p w:rsidR="00B7447D" w:rsidRPr="00B7447D" w:rsidRDefault="00B7447D" w:rsidP="003D46E8">
            <w:pPr>
              <w:pStyle w:val="afff6"/>
              <w:rPr>
                <w:sz w:val="20"/>
                <w:szCs w:val="20"/>
              </w:rPr>
            </w:pPr>
            <w:r w:rsidRPr="00B7447D">
              <w:rPr>
                <w:sz w:val="20"/>
                <w:szCs w:val="20"/>
              </w:rPr>
              <w:t>судов</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5.4</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Поля для гольфа или конных прогулок</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5.5</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Производственная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в целях добычи недр, их переработки, изготовления вещей промышленным способом</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Недропользование</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геологических изысканий;</w:t>
            </w:r>
          </w:p>
          <w:p w:rsidR="00B7447D" w:rsidRPr="00B7447D" w:rsidRDefault="00B7447D" w:rsidP="003D46E8">
            <w:pPr>
              <w:pStyle w:val="afff6"/>
              <w:rPr>
                <w:sz w:val="20"/>
                <w:szCs w:val="20"/>
              </w:rPr>
            </w:pPr>
            <w:r w:rsidRPr="00B7447D">
              <w:rPr>
                <w:sz w:val="20"/>
                <w:szCs w:val="20"/>
              </w:rPr>
              <w:t>добыча недр открытым (карьеры, отвалы) и закрытым (шахты, скважины) способами;</w:t>
            </w:r>
          </w:p>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в том числе подземных, в целях добычи недр;</w:t>
            </w:r>
          </w:p>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Тяжелая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Автомобилестроительная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6.2.1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Легкая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текстильной, фарфоро-фаянсовой, электронной промышленности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Фармацевтическая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6.3.1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Пищевая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6.4</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Нефтехимическая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6.5</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Строительная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6.6</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Энергетика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B7447D">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6.7</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Атомная энергетика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6.7.1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Связь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sub_1031" w:history="1">
              <w:r w:rsidRPr="00B7447D">
                <w:rPr>
                  <w:sz w:val="20"/>
                  <w:szCs w:val="20"/>
                </w:rPr>
                <w:t>кодом 3.1</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6.8</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Склады</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6.9</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Обеспечение космической деятельности</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6.10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Целлюлозно-бумажная промышленность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6.11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Транспорт</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различного рода путей сообщения и сооружений, используемых для перевозки людей или грузов, либо передачи веществ.</w:t>
            </w:r>
          </w:p>
          <w:p w:rsidR="00B7447D" w:rsidRPr="00B7447D" w:rsidRDefault="00B7447D" w:rsidP="003D46E8">
            <w:pPr>
              <w:pStyle w:val="afff6"/>
              <w:rPr>
                <w:sz w:val="20"/>
                <w:szCs w:val="20"/>
              </w:rPr>
            </w:pPr>
            <w:r w:rsidRPr="00B7447D">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B7447D">
                <w:rPr>
                  <w:sz w:val="20"/>
                  <w:szCs w:val="20"/>
                </w:rPr>
                <w:t>кодами 7.1 -7.5</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7.0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Железнодорожный транспорт</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B7447D" w:rsidRPr="00B7447D" w:rsidRDefault="00B7447D" w:rsidP="003D46E8">
            <w:pPr>
              <w:pStyle w:val="afff6"/>
              <w:rPr>
                <w:sz w:val="20"/>
                <w:szCs w:val="20"/>
              </w:rPr>
            </w:pPr>
            <w:r w:rsidRPr="00B7447D">
              <w:rPr>
                <w:sz w:val="20"/>
                <w:szCs w:val="20"/>
              </w:rPr>
              <w:t>размещение наземных сооружений для трамвайного сообщения и иных специальных дорог (канатных, монорельсовых, фуникулеров)</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7.1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Автомобильный транспорт</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B7447D" w:rsidRPr="00B7447D" w:rsidRDefault="00B7447D" w:rsidP="003D46E8">
            <w:pPr>
              <w:pStyle w:val="afff6"/>
              <w:rPr>
                <w:sz w:val="20"/>
                <w:szCs w:val="20"/>
              </w:rPr>
            </w:pPr>
            <w:r w:rsidRPr="00B7447D">
              <w:rPr>
                <w:sz w:val="20"/>
                <w:szCs w:val="20"/>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7.2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7.3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Воздушный транспорт</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7.4</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Трубопроводный транспорт</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7.5</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Обеспечение обороны и безопасности</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B7447D" w:rsidRPr="00B7447D" w:rsidRDefault="00B7447D" w:rsidP="003D46E8">
            <w:pPr>
              <w:pStyle w:val="afff6"/>
              <w:rPr>
                <w:sz w:val="20"/>
                <w:szCs w:val="20"/>
              </w:rPr>
            </w:pPr>
            <w:r w:rsidRPr="00B7447D">
              <w:rPr>
                <w:sz w:val="20"/>
                <w:szCs w:val="20"/>
              </w:rPr>
              <w:t>размещение объектов, обеспечивающих осуществление таможенной деятельности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8.0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Обеспечение вооруженных сил</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B7447D" w:rsidRPr="00B7447D" w:rsidRDefault="00B7447D" w:rsidP="003D46E8">
            <w:pPr>
              <w:pStyle w:val="afff6"/>
              <w:rPr>
                <w:sz w:val="20"/>
                <w:szCs w:val="20"/>
              </w:rPr>
            </w:pPr>
            <w:r w:rsidRPr="00B7447D">
              <w:rPr>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B7447D" w:rsidRPr="00B7447D" w:rsidRDefault="00B7447D" w:rsidP="003D46E8">
            <w:pPr>
              <w:pStyle w:val="afff6"/>
              <w:rPr>
                <w:sz w:val="20"/>
                <w:szCs w:val="20"/>
              </w:rPr>
            </w:pPr>
            <w:r w:rsidRPr="00B7447D">
              <w:rPr>
                <w:sz w:val="20"/>
                <w:szCs w:val="20"/>
              </w:rPr>
              <w:t>размещение объектов, для обеспечения безопасности которых были созданы закрытые административно-территориальные образования</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8.1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Охрана Государственной границы Российской Федерации</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8.2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Обеспечение внутреннего правопорядка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8.3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Обеспечение деятельности по исполнению наказаний</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8.4</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Деятельность по особой охране и изучению природы</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9.0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p>
          <w:p w:rsidR="00B7447D" w:rsidRPr="00B7447D" w:rsidRDefault="00B7447D" w:rsidP="003D46E8">
            <w:pPr>
              <w:pStyle w:val="afff6"/>
              <w:rPr>
                <w:sz w:val="20"/>
                <w:szCs w:val="20"/>
              </w:rPr>
            </w:pPr>
            <w:r w:rsidRPr="00B7447D">
              <w:rPr>
                <w:sz w:val="20"/>
                <w:szCs w:val="20"/>
              </w:rPr>
              <w:t>Охрана природных территорий</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p>
          <w:p w:rsidR="00B7447D" w:rsidRPr="00B7447D" w:rsidRDefault="00B7447D" w:rsidP="003D46E8">
            <w:pPr>
              <w:pStyle w:val="afff6"/>
              <w:rPr>
                <w:sz w:val="20"/>
                <w:szCs w:val="20"/>
              </w:rPr>
            </w:pPr>
            <w:r w:rsidRPr="00B7447D">
              <w:rPr>
                <w:sz w:val="20"/>
                <w:szCs w:val="20"/>
              </w:rPr>
              <w:t>9.1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Курортная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9.2</w:t>
            </w:r>
          </w:p>
        </w:tc>
      </w:tr>
      <w:tr w:rsidR="00B7447D" w:rsidRPr="00B7447D" w:rsidTr="003D46E8">
        <w:tc>
          <w:tcPr>
            <w:tcW w:w="1951" w:type="dxa"/>
            <w:tcBorders>
              <w:top w:val="single" w:sz="4" w:space="0" w:color="auto"/>
              <w:bottom w:val="single" w:sz="4" w:space="0" w:color="auto"/>
              <w:right w:val="nil"/>
            </w:tcBorders>
          </w:tcPr>
          <w:p w:rsidR="00B7447D" w:rsidRPr="00B7447D" w:rsidRDefault="00B7447D" w:rsidP="003D46E8">
            <w:pPr>
              <w:pStyle w:val="afff6"/>
              <w:rPr>
                <w:sz w:val="20"/>
                <w:szCs w:val="20"/>
              </w:rPr>
            </w:pPr>
            <w:r w:rsidRPr="00B7447D">
              <w:rPr>
                <w:sz w:val="20"/>
                <w:szCs w:val="20"/>
              </w:rPr>
              <w:t>Санаторная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санаториев и профилакториев, обеспечивающих оказание услуги по лечению и оздоровлению населения;</w:t>
            </w:r>
          </w:p>
          <w:p w:rsidR="00B7447D" w:rsidRPr="00B7447D" w:rsidRDefault="00B7447D" w:rsidP="003D46E8">
            <w:pPr>
              <w:pStyle w:val="afff6"/>
              <w:rPr>
                <w:sz w:val="20"/>
                <w:szCs w:val="20"/>
              </w:rPr>
            </w:pPr>
            <w:r w:rsidRPr="00B7447D">
              <w:rPr>
                <w:sz w:val="20"/>
                <w:szCs w:val="20"/>
              </w:rPr>
              <w:t>обустройство лечебно-оздоровительных местностей (пляжи, бюветы, места добычи целебной грязи);</w:t>
            </w:r>
          </w:p>
          <w:p w:rsidR="00B7447D" w:rsidRPr="00B7447D" w:rsidRDefault="00B7447D" w:rsidP="003D46E8">
            <w:pPr>
              <w:pStyle w:val="afff6"/>
              <w:rPr>
                <w:sz w:val="20"/>
                <w:szCs w:val="20"/>
              </w:rPr>
            </w:pPr>
            <w:r w:rsidRPr="00B7447D">
              <w:rPr>
                <w:sz w:val="20"/>
                <w:szCs w:val="20"/>
              </w:rPr>
              <w:t>размещение лечебно-оздоровительных лагерей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9.2.1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Историко-культурная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9.3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Использование лесов</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B7447D">
                <w:rPr>
                  <w:sz w:val="20"/>
                  <w:szCs w:val="20"/>
                </w:rPr>
                <w:t>кодами 10.1-10.5</w:t>
              </w:r>
            </w:hyperlink>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10.0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Заготовка древесины</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10.1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Лесные плантации</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10.2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Заготовка лесных ресурсов</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10.3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Резервные леса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Деятельность, связанная с охраной лесов</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10.4</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Водные объекты</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Ледники, снежники, ручьи, реки, озера, болота, территориальные моря и другие поверхностные водные объекты</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Общее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Специальное пользование водными объектами</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Гидротехнические сооружения</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11.3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Земельные участки (территории) общего пользования</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12.0</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Ритуальная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кладбищ, крематориев и мест захоронения; размещение соответствующих культовых сооружений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12.1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p>
          <w:p w:rsidR="00B7447D" w:rsidRPr="00B7447D" w:rsidRDefault="00B7447D" w:rsidP="003D46E8">
            <w:pPr>
              <w:pStyle w:val="afff6"/>
              <w:rPr>
                <w:sz w:val="20"/>
                <w:szCs w:val="20"/>
              </w:rPr>
            </w:pPr>
            <w:r w:rsidRPr="00B7447D">
              <w:rPr>
                <w:sz w:val="20"/>
                <w:szCs w:val="20"/>
              </w:rPr>
              <w:t>Специальная деятельность</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p>
          <w:p w:rsidR="00B7447D" w:rsidRPr="00B7447D" w:rsidRDefault="00B7447D" w:rsidP="003D46E8">
            <w:pPr>
              <w:pStyle w:val="afff6"/>
              <w:rPr>
                <w:sz w:val="20"/>
                <w:szCs w:val="20"/>
              </w:rPr>
            </w:pPr>
            <w:r w:rsidRPr="00B7447D">
              <w:rPr>
                <w:sz w:val="20"/>
                <w:szCs w:val="20"/>
              </w:rPr>
              <w:t>12.2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Запас</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Отсутствие хозяйственной деятельности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12.3</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Ведение огородничества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13.1</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Ведение садоводства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B7447D" w:rsidRPr="00B7447D" w:rsidRDefault="00B7447D" w:rsidP="003D46E8">
            <w:pPr>
              <w:pStyle w:val="afff6"/>
              <w:rPr>
                <w:sz w:val="20"/>
                <w:szCs w:val="20"/>
              </w:rPr>
            </w:pPr>
            <w:r w:rsidRPr="00B7447D">
              <w:rPr>
                <w:sz w:val="20"/>
                <w:szCs w:val="20"/>
              </w:rPr>
              <w:t>размещение садового дома, предназначенного для отдыха и не подлежащего разделу на квартиры;</w:t>
            </w:r>
          </w:p>
          <w:p w:rsidR="00B7447D" w:rsidRPr="00B7447D" w:rsidRDefault="00B7447D" w:rsidP="003D46E8">
            <w:pPr>
              <w:pStyle w:val="afff6"/>
              <w:rPr>
                <w:sz w:val="20"/>
                <w:szCs w:val="20"/>
              </w:rPr>
            </w:pPr>
            <w:r w:rsidRPr="00B7447D">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13.2</w:t>
            </w:r>
          </w:p>
        </w:tc>
      </w:tr>
      <w:tr w:rsidR="00B7447D" w:rsidRPr="00B7447D" w:rsidTr="003D46E8">
        <w:tc>
          <w:tcPr>
            <w:tcW w:w="1951" w:type="dxa"/>
            <w:tcBorders>
              <w:top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Ведение дачного хозяйства</w:t>
            </w:r>
          </w:p>
        </w:tc>
        <w:tc>
          <w:tcPr>
            <w:tcW w:w="6949" w:type="dxa"/>
            <w:tcBorders>
              <w:top w:val="single" w:sz="4" w:space="0" w:color="auto"/>
              <w:left w:val="single" w:sz="4" w:space="0" w:color="auto"/>
              <w:bottom w:val="single" w:sz="4" w:space="0" w:color="auto"/>
              <w:right w:val="single" w:sz="4" w:space="0" w:color="auto"/>
            </w:tcBorders>
          </w:tcPr>
          <w:p w:rsidR="00B7447D" w:rsidRPr="00B7447D" w:rsidRDefault="00B7447D" w:rsidP="003D46E8">
            <w:pPr>
              <w:pStyle w:val="afff6"/>
              <w:rPr>
                <w:sz w:val="20"/>
                <w:szCs w:val="20"/>
              </w:rPr>
            </w:pPr>
            <w:r w:rsidRPr="00B7447D">
              <w:rPr>
                <w:sz w:val="20"/>
                <w:szCs w:val="20"/>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B7447D" w:rsidRPr="00B7447D" w:rsidRDefault="00B7447D" w:rsidP="003D46E8">
            <w:pPr>
              <w:pStyle w:val="afff6"/>
              <w:rPr>
                <w:sz w:val="20"/>
                <w:szCs w:val="20"/>
              </w:rPr>
            </w:pPr>
            <w:r w:rsidRPr="00B7447D">
              <w:rPr>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B7447D" w:rsidRPr="00B7447D" w:rsidRDefault="00B7447D" w:rsidP="003D46E8">
            <w:pPr>
              <w:pStyle w:val="afff6"/>
              <w:rPr>
                <w:sz w:val="20"/>
                <w:szCs w:val="20"/>
              </w:rPr>
            </w:pPr>
            <w:r w:rsidRPr="00B7447D">
              <w:rPr>
                <w:sz w:val="20"/>
                <w:szCs w:val="20"/>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B7447D" w:rsidRPr="00B7447D" w:rsidRDefault="00B7447D" w:rsidP="003D46E8">
            <w:pPr>
              <w:pStyle w:val="afff6"/>
              <w:rPr>
                <w:sz w:val="20"/>
                <w:szCs w:val="20"/>
              </w:rPr>
            </w:pPr>
            <w:r w:rsidRPr="00B7447D">
              <w:rPr>
                <w:sz w:val="20"/>
                <w:szCs w:val="20"/>
              </w:rPr>
              <w:t>13.3</w:t>
            </w:r>
          </w:p>
        </w:tc>
      </w:tr>
    </w:tbl>
    <w:p w:rsidR="00B7447D" w:rsidRPr="00B7447D" w:rsidRDefault="00B7447D" w:rsidP="00B7447D">
      <w:pPr>
        <w:rPr>
          <w:sz w:val="20"/>
          <w:szCs w:val="20"/>
        </w:rPr>
      </w:pPr>
      <w:r w:rsidRPr="00B7447D">
        <w:rPr>
          <w:sz w:val="20"/>
          <w:szCs w:val="20"/>
        </w:rPr>
        <w:t>* В скобках указаны иные равнозначные наименования.</w:t>
      </w:r>
    </w:p>
    <w:p w:rsidR="00B7447D" w:rsidRPr="00B7447D" w:rsidRDefault="00B7447D" w:rsidP="00B7447D">
      <w:pPr>
        <w:rPr>
          <w:sz w:val="20"/>
          <w:szCs w:val="20"/>
        </w:rPr>
      </w:pPr>
      <w:r w:rsidRPr="00B7447D">
        <w:rPr>
          <w:sz w:val="20"/>
          <w:szCs w:val="20"/>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B7447D" w:rsidRPr="00B7447D" w:rsidRDefault="00B7447D" w:rsidP="00B7447D">
      <w:pPr>
        <w:rPr>
          <w:sz w:val="20"/>
          <w:szCs w:val="20"/>
        </w:rPr>
      </w:pPr>
      <w:r w:rsidRPr="00B7447D">
        <w:rPr>
          <w:sz w:val="20"/>
          <w:szCs w:val="20"/>
        </w:rPr>
        <w:t>*** Текстовое наименование вида разрешенного использования земельного участка и его код (числовое обозначение) являются равнозначными.</w:t>
      </w:r>
    </w:p>
    <w:p w:rsidR="00B7447D" w:rsidRPr="00B7447D" w:rsidRDefault="00B7447D" w:rsidP="00B7447D">
      <w:pPr>
        <w:pStyle w:val="2"/>
        <w:rPr>
          <w:sz w:val="20"/>
          <w:szCs w:val="20"/>
        </w:rPr>
      </w:pPr>
      <w:r w:rsidRPr="00B7447D">
        <w:rPr>
          <w:sz w:val="20"/>
          <w:szCs w:val="20"/>
        </w:rPr>
        <w:t>Статья 9. Градостроительный регламент. Зона малоэтажной и блокированной жилой застройки Ж-1.</w:t>
      </w:r>
    </w:p>
    <w:p w:rsidR="00B7447D" w:rsidRPr="00B7447D" w:rsidRDefault="00B7447D" w:rsidP="00B7447D">
      <w:pPr>
        <w:keepNext/>
        <w:keepLines/>
        <w:rPr>
          <w:b/>
          <w:sz w:val="20"/>
          <w:szCs w:val="20"/>
        </w:rPr>
      </w:pPr>
      <w:r w:rsidRPr="00B7447D">
        <w:rPr>
          <w:b/>
          <w:sz w:val="20"/>
          <w:szCs w:val="20"/>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B7447D" w:rsidRPr="00B7447D" w:rsidRDefault="00B7447D" w:rsidP="00B7447D">
      <w:pPr>
        <w:keepNext/>
        <w:keepLines/>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Для индивидуального жилищного строительства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Для ведения личного подсобного хозяйства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2.3</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Блокированная жилая застройка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Обслуживание жилой застройки</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Объекты гаражного назначения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Коммунальное обслуживание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Дошкольное, начальное и  среднее общее образование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Земельные участки (территории) общего 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 xml:space="preserve">Ведение огородничества </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Коммунальное обслуживание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Магазины</w:t>
            </w:r>
          </w:p>
        </w:tc>
      </w:tr>
    </w:tbl>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 2.2 и 13.1: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1500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кодом 2.3: размеры земельных участков не подлежат установлению; минимальная площадь земельных участков – 250 м²; максимальная площадь</w:t>
      </w:r>
      <w:r w:rsidRPr="00B7447D">
        <w:rPr>
          <w:sz w:val="20"/>
          <w:szCs w:val="20"/>
          <w:vertAlign w:val="superscript"/>
        </w:rPr>
        <w:t xml:space="preserve"> </w:t>
      </w:r>
      <w:r w:rsidRPr="00B7447D">
        <w:rPr>
          <w:sz w:val="20"/>
          <w:szCs w:val="20"/>
        </w:rPr>
        <w:t>земельных участков – 1500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предоставления многодетным семьям с видами разрешенного использования с кодами 2.1 и 2.2: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w:t>
      </w:r>
      <w:r w:rsidRPr="00B7447D">
        <w:rPr>
          <w:sz w:val="20"/>
          <w:szCs w:val="20"/>
          <w:vertAlign w:val="superscript"/>
        </w:rPr>
        <w:t xml:space="preserve"> </w:t>
      </w:r>
      <w:r w:rsidRPr="00B7447D">
        <w:rPr>
          <w:sz w:val="20"/>
          <w:szCs w:val="20"/>
        </w:rPr>
        <w:t>земельных участков – 5000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3, предельная высота зданий, строений, сооружений – 15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B7447D">
        <w:rPr>
          <w:sz w:val="20"/>
          <w:szCs w:val="20"/>
          <w:vertAlign w:val="superscript"/>
        </w:rPr>
        <w:t xml:space="preserve"> </w:t>
      </w:r>
      <w:r w:rsidRPr="00B7447D">
        <w:rPr>
          <w:sz w:val="20"/>
          <w:szCs w:val="20"/>
        </w:rPr>
        <w:t>земельных участков – 550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B7447D">
        <w:rPr>
          <w:sz w:val="20"/>
          <w:szCs w:val="20"/>
          <w:vertAlign w:val="superscript"/>
        </w:rPr>
        <w:t xml:space="preserve"> </w:t>
      </w:r>
      <w:r w:rsidRPr="00B7447D">
        <w:rPr>
          <w:sz w:val="20"/>
          <w:szCs w:val="20"/>
        </w:rPr>
        <w:t>земельных участков – 10000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2, предельная высота зданий, строений, сооружений – 10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rPr>
          <w:b/>
          <w:sz w:val="20"/>
          <w:szCs w:val="20"/>
        </w:rPr>
      </w:pPr>
    </w:p>
    <w:p w:rsidR="00B7447D" w:rsidRPr="00B7447D" w:rsidRDefault="00B7447D" w:rsidP="00B7447D">
      <w:pPr>
        <w:rPr>
          <w:b/>
          <w:bCs/>
          <w:sz w:val="20"/>
          <w:szCs w:val="20"/>
        </w:rPr>
      </w:pPr>
      <w:r w:rsidRPr="00B7447D">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w:t>
      </w:r>
      <w:r w:rsidRPr="00B7447D">
        <w:rPr>
          <w:b/>
          <w:bCs/>
          <w:sz w:val="20"/>
          <w:szCs w:val="20"/>
        </w:rPr>
        <w:t>,</w:t>
      </w:r>
      <w:r w:rsidRPr="00B7447D">
        <w:rPr>
          <w:b/>
          <w:sz w:val="20"/>
          <w:szCs w:val="20"/>
        </w:rPr>
        <w:t xml:space="preserve"> охранные зоны трубопроводов.</w:t>
      </w:r>
    </w:p>
    <w:p w:rsidR="00B7447D" w:rsidRPr="00B7447D" w:rsidRDefault="00B7447D" w:rsidP="00B7447D">
      <w:pPr>
        <w:pStyle w:val="2"/>
        <w:rPr>
          <w:sz w:val="20"/>
          <w:szCs w:val="20"/>
        </w:rPr>
      </w:pPr>
      <w:bookmarkStart w:id="331" w:name="_Toc500931767"/>
      <w:r w:rsidRPr="00B7447D">
        <w:rPr>
          <w:sz w:val="20"/>
          <w:szCs w:val="20"/>
        </w:rPr>
        <w:t>Статья 10. Градостроительный регламент. Зона среднеэтажной жилой застройки Ж-2.</w:t>
      </w:r>
      <w:bookmarkEnd w:id="331"/>
    </w:p>
    <w:p w:rsidR="00B7447D" w:rsidRPr="00B7447D" w:rsidRDefault="00B7447D" w:rsidP="00B7447D">
      <w:pPr>
        <w:rPr>
          <w:b/>
          <w:sz w:val="20"/>
          <w:szCs w:val="20"/>
        </w:rPr>
      </w:pPr>
      <w:r w:rsidRPr="00B7447D">
        <w:rPr>
          <w:b/>
          <w:sz w:val="20"/>
          <w:szCs w:val="20"/>
        </w:rPr>
        <w:t xml:space="preserve">1. Зона выделена для создания правовых условий формирования территорий для размещения жилых домов предназначенных для разделения на квартиры. </w:t>
      </w:r>
    </w:p>
    <w:p w:rsidR="00B7447D" w:rsidRPr="00B7447D" w:rsidRDefault="00B7447D" w:rsidP="00B7447D">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keepNext/>
              <w:keepLines/>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2.1.1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Малоэтажная многоквартирная жилая застройка</w:t>
            </w:r>
          </w:p>
        </w:tc>
      </w:tr>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2.5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Среднеэтажная жилая застройка</w:t>
            </w:r>
          </w:p>
        </w:tc>
      </w:tr>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2.7</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Обслуживание жилой застройки</w:t>
            </w:r>
          </w:p>
        </w:tc>
      </w:tr>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2.7.1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Объекты гаражного назначения</w:t>
            </w:r>
          </w:p>
        </w:tc>
      </w:tr>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keepNext/>
              <w:keepLines/>
              <w:rPr>
                <w:sz w:val="20"/>
                <w:szCs w:val="20"/>
              </w:rPr>
            </w:pPr>
            <w:r w:rsidRPr="00B7447D">
              <w:rPr>
                <w:sz w:val="20"/>
                <w:szCs w:val="20"/>
              </w:rPr>
              <w:t>Коммунальное обслуживание</w:t>
            </w:r>
          </w:p>
        </w:tc>
      </w:tr>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3.5.1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keepNext/>
              <w:keepLines/>
              <w:rPr>
                <w:sz w:val="20"/>
                <w:szCs w:val="20"/>
              </w:rPr>
            </w:pPr>
            <w:r w:rsidRPr="00B7447D">
              <w:rPr>
                <w:sz w:val="20"/>
                <w:szCs w:val="20"/>
              </w:rPr>
              <w:t>Дошкольное, начальное и среднее общее образование</w:t>
            </w:r>
          </w:p>
        </w:tc>
      </w:tr>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keepNext/>
              <w:keepLines/>
              <w:rPr>
                <w:sz w:val="20"/>
                <w:szCs w:val="20"/>
              </w:rPr>
            </w:pPr>
            <w:r w:rsidRPr="00B7447D">
              <w:rPr>
                <w:sz w:val="20"/>
                <w:szCs w:val="20"/>
              </w:rPr>
              <w:t xml:space="preserve">Земельные участки (территории) общего пользования </w:t>
            </w:r>
          </w:p>
        </w:tc>
      </w:tr>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keepNext/>
              <w:keepLines/>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keepNext/>
              <w:keepLines/>
              <w:rPr>
                <w:sz w:val="20"/>
                <w:szCs w:val="20"/>
              </w:rPr>
            </w:pPr>
            <w:r w:rsidRPr="00B7447D">
              <w:rPr>
                <w:sz w:val="20"/>
                <w:szCs w:val="20"/>
              </w:rPr>
              <w:t>Коммунальное обслуживание</w:t>
            </w:r>
          </w:p>
        </w:tc>
      </w:tr>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keepNext/>
              <w:keepLines/>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cantSplit/>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Магазины</w:t>
            </w:r>
          </w:p>
        </w:tc>
      </w:tr>
    </w:tbl>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2.5.</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2.1.1 и 2.5: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7000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13.1: размеры земельных участков не подлежат установлению; минимальная площадь земельных участков –600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20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B7447D">
        <w:rPr>
          <w:sz w:val="20"/>
          <w:szCs w:val="20"/>
          <w:vertAlign w:val="superscript"/>
        </w:rPr>
        <w:t xml:space="preserve"> </w:t>
      </w:r>
      <w:r w:rsidRPr="00B7447D">
        <w:rPr>
          <w:sz w:val="20"/>
          <w:szCs w:val="20"/>
        </w:rPr>
        <w:t>земельных участков – 550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B7447D">
        <w:rPr>
          <w:sz w:val="20"/>
          <w:szCs w:val="20"/>
          <w:vertAlign w:val="superscript"/>
        </w:rPr>
        <w:t xml:space="preserve"> </w:t>
      </w:r>
      <w:r w:rsidRPr="00B7447D">
        <w:rPr>
          <w:sz w:val="20"/>
          <w:szCs w:val="20"/>
        </w:rPr>
        <w:t>земельных участков – 10000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2, предельная высота зданий, строений, сооружений – 10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rPr>
          <w:b/>
          <w:sz w:val="20"/>
          <w:szCs w:val="20"/>
        </w:rPr>
      </w:pPr>
    </w:p>
    <w:p w:rsidR="00B7447D" w:rsidRPr="00B7447D" w:rsidRDefault="00B7447D" w:rsidP="00B7447D">
      <w:pPr>
        <w:rPr>
          <w:b/>
          <w:bCs/>
          <w:sz w:val="20"/>
          <w:szCs w:val="20"/>
        </w:rPr>
      </w:pPr>
      <w:r w:rsidRPr="00B7447D">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w:t>
      </w:r>
      <w:r w:rsidRPr="00B7447D">
        <w:rPr>
          <w:b/>
          <w:bCs/>
          <w:sz w:val="20"/>
          <w:szCs w:val="20"/>
        </w:rPr>
        <w:t>,</w:t>
      </w:r>
      <w:r w:rsidRPr="00B7447D">
        <w:rPr>
          <w:b/>
          <w:sz w:val="20"/>
          <w:szCs w:val="20"/>
        </w:rPr>
        <w:t xml:space="preserve"> охранные зоны трубопроводов.</w:t>
      </w:r>
    </w:p>
    <w:p w:rsidR="00B7447D" w:rsidRPr="00B7447D" w:rsidRDefault="00B7447D" w:rsidP="00B7447D">
      <w:pPr>
        <w:pStyle w:val="2"/>
        <w:rPr>
          <w:sz w:val="20"/>
          <w:szCs w:val="20"/>
        </w:rPr>
      </w:pPr>
      <w:bookmarkStart w:id="332" w:name="_Toc500931768"/>
      <w:r w:rsidRPr="00B7447D">
        <w:rPr>
          <w:sz w:val="20"/>
          <w:szCs w:val="20"/>
        </w:rPr>
        <w:t>Статья 11. Градостроительный регламент. Зона размещения объектов общественной  и предпринимательской деятельности ОД-1.</w:t>
      </w:r>
      <w:bookmarkEnd w:id="332"/>
    </w:p>
    <w:p w:rsidR="00B7447D" w:rsidRPr="00B7447D" w:rsidRDefault="00B7447D" w:rsidP="00B7447D">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B7447D" w:rsidRPr="00B7447D" w:rsidRDefault="00B7447D" w:rsidP="00B7447D">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887"/>
      </w:tblGrid>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2.7.1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Объекты гаражного назначения</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Коммунальное обслуживание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Социальное обслуживание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3.3</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Бытовое обслуживание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3.4</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Здравоохранение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3.4.1</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Амбулаторно-поликлиническое обслуживание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3.4.2</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Стационарное медицинское обслуживание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Образование и просвещение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3.5.1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Дошкольное, начальное и среднее общее образование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Среднее и высшее профессиональное образование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Культурное развитие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Религиозное использование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Общественное управление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3.9</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Обеспечение научной деятельности</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3.9.1</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Обеспечение деятельности в области гидрометеорологии и смежных с ней областях</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3.10.1</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Амбулаторное ветеринарное обслуживание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Деловое управление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Объекты торговли (торговые центры, торгово-развлекательные центры (комплексы)</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Рынки</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Магазины</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Банковская и страховая деятельность</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Общественное питание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Гостиничное обслуживание</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4.8</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Развлечения</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4.9</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Обслуживание автотранспорта</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4.9.1</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Объекты придорожного сервиса</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4.10</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Выставочно-ярмарочная деятельность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5.1</w:t>
            </w:r>
          </w:p>
        </w:tc>
        <w:tc>
          <w:tcPr>
            <w:tcW w:w="888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Спорт</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9.3</w:t>
            </w:r>
          </w:p>
        </w:tc>
        <w:tc>
          <w:tcPr>
            <w:tcW w:w="888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Историко-культурная деятельность</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Земельные участки (территории) общего пользования</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B7447D" w:rsidRPr="00B7447D" w:rsidRDefault="00B7447D" w:rsidP="003D46E8">
            <w:pPr>
              <w:pStyle w:val="afff6"/>
              <w:rPr>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B7447D" w:rsidRPr="00B7447D" w:rsidRDefault="00B7447D" w:rsidP="003D46E8">
            <w:pPr>
              <w:pStyle w:val="afff6"/>
              <w:rPr>
                <w:sz w:val="20"/>
                <w:szCs w:val="20"/>
              </w:rPr>
            </w:pP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3.10.2</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Приюты для животных</w:t>
            </w:r>
          </w:p>
        </w:tc>
      </w:tr>
      <w:tr w:rsidR="00B7447D" w:rsidRPr="00B7447D" w:rsidTr="003D46E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5.2.1</w:t>
            </w:r>
          </w:p>
        </w:tc>
        <w:tc>
          <w:tcPr>
            <w:tcW w:w="0" w:type="auto"/>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Туристическое обслуживание</w:t>
            </w:r>
          </w:p>
        </w:tc>
      </w:tr>
    </w:tbl>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B7447D">
        <w:rPr>
          <w:sz w:val="20"/>
          <w:szCs w:val="20"/>
          <w:vertAlign w:val="superscript"/>
        </w:rPr>
        <w:t xml:space="preserve"> </w:t>
      </w:r>
      <w:r w:rsidRPr="00B7447D">
        <w:rPr>
          <w:sz w:val="20"/>
          <w:szCs w:val="20"/>
        </w:rPr>
        <w:t>земельных участков – 5000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B7447D">
        <w:rPr>
          <w:sz w:val="20"/>
          <w:szCs w:val="20"/>
          <w:vertAlign w:val="superscript"/>
        </w:rPr>
        <w:t xml:space="preserve"> </w:t>
      </w:r>
      <w:r w:rsidRPr="00B7447D">
        <w:rPr>
          <w:sz w:val="20"/>
          <w:szCs w:val="20"/>
        </w:rPr>
        <w:t>земельных участков – 550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20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rPr>
          <w:b/>
          <w:sz w:val="20"/>
          <w:szCs w:val="20"/>
        </w:rPr>
      </w:pPr>
    </w:p>
    <w:p w:rsidR="00B7447D" w:rsidRPr="00B7447D" w:rsidRDefault="00B7447D" w:rsidP="00B7447D">
      <w:pPr>
        <w:rPr>
          <w:b/>
          <w:bCs/>
          <w:sz w:val="20"/>
          <w:szCs w:val="20"/>
        </w:rPr>
      </w:pPr>
      <w:r w:rsidRPr="00B7447D">
        <w:rPr>
          <w:b/>
          <w:sz w:val="20"/>
          <w:szCs w:val="20"/>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w:t>
      </w:r>
      <w:r w:rsidRPr="00B7447D">
        <w:rPr>
          <w:b/>
          <w:bCs/>
          <w:sz w:val="20"/>
          <w:szCs w:val="20"/>
        </w:rPr>
        <w:t>линий и сооружений связи,</w:t>
      </w:r>
      <w:r w:rsidRPr="00B7447D">
        <w:rPr>
          <w:b/>
          <w:sz w:val="20"/>
          <w:szCs w:val="20"/>
        </w:rPr>
        <w:t xml:space="preserve"> охранные зоны трубопроводов.</w:t>
      </w:r>
    </w:p>
    <w:p w:rsidR="00B7447D" w:rsidRPr="00B7447D" w:rsidRDefault="00B7447D" w:rsidP="00B7447D">
      <w:pPr>
        <w:pStyle w:val="2"/>
        <w:rPr>
          <w:sz w:val="20"/>
          <w:szCs w:val="20"/>
        </w:rPr>
      </w:pPr>
      <w:bookmarkStart w:id="333" w:name="_Toc500931769"/>
      <w:bookmarkStart w:id="334" w:name="_Toc484070610"/>
      <w:r w:rsidRPr="00B7447D">
        <w:rPr>
          <w:sz w:val="20"/>
          <w:szCs w:val="20"/>
        </w:rPr>
        <w:t>Статья 12. Градостроительный регламент. Зона рекреации Р-1.</w:t>
      </w:r>
      <w:bookmarkEnd w:id="333"/>
      <w:bookmarkEnd w:id="334"/>
    </w:p>
    <w:p w:rsidR="00B7447D" w:rsidRPr="00B7447D" w:rsidRDefault="00B7447D" w:rsidP="00B7447D">
      <w:pPr>
        <w:rPr>
          <w:b/>
          <w:sz w:val="20"/>
          <w:szCs w:val="20"/>
        </w:rPr>
      </w:pPr>
      <w:r w:rsidRPr="00B7447D">
        <w:rPr>
          <w:b/>
          <w:sz w:val="20"/>
          <w:szCs w:val="20"/>
        </w:rPr>
        <w:t>1. 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B7447D" w:rsidRPr="00B7447D" w:rsidRDefault="00B7447D" w:rsidP="00B7447D">
      <w:pPr>
        <w:rPr>
          <w:b/>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Коммунальное обслуживание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Культурное развитие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Религиозное использование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Общественное управление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Деловое управление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Общественное питание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Гостиничное обслуживание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Развлечения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5.1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Спорт</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5.2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Природно-познавательный туризм</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5.2.1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Туристическое обслуживание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5.3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Охота и рыбалка</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5.4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Причалы для маломерных судов</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5.5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Поля для гольфа или конных прогулок</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9.2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Курортная деятельность</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9.2.1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Санаторная деятельность</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9.3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Историко-культурная деятельность</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Водные объекты</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Общее пользование водными объектами</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Гидротехнические сооружения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Земельные участки (территории) общего пользования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 xml:space="preserve">3.4.1 </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Амбулаторно-поликлиническое обслуживание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3.10.1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Амбулаторное ветеринарное обслуживание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Магазины</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Обслуживание автотранспорта</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B7447D" w:rsidRPr="00B7447D" w:rsidRDefault="00B7447D" w:rsidP="003D46E8">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Виды разрешенного использования не установлены</w:t>
            </w:r>
          </w:p>
        </w:tc>
      </w:tr>
    </w:tbl>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12 га.</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улиц и дорог и 3 м по другим сторонам земельного участка.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25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w:t>
      </w:r>
      <w:r w:rsidRPr="00B7447D">
        <w:rPr>
          <w:b/>
          <w:bCs/>
          <w:sz w:val="20"/>
          <w:szCs w:val="20"/>
        </w:rPr>
        <w:t>,</w:t>
      </w:r>
      <w:r w:rsidRPr="00B7447D">
        <w:rPr>
          <w:b/>
          <w:sz w:val="20"/>
          <w:szCs w:val="20"/>
        </w:rPr>
        <w:t xml:space="preserve"> охранные зоны трубопроводов, зоны минимально допустимых расстояний до объектов, зданий и сооружений от оси трубопровода.</w:t>
      </w:r>
    </w:p>
    <w:p w:rsidR="00B7447D" w:rsidRPr="00B7447D" w:rsidRDefault="00B7447D" w:rsidP="00B7447D">
      <w:pPr>
        <w:pStyle w:val="2"/>
        <w:rPr>
          <w:sz w:val="20"/>
          <w:szCs w:val="20"/>
        </w:rPr>
      </w:pPr>
      <w:bookmarkStart w:id="335" w:name="_Toc500931770"/>
      <w:r w:rsidRPr="00B7447D">
        <w:rPr>
          <w:sz w:val="20"/>
          <w:szCs w:val="20"/>
        </w:rPr>
        <w:t>Статья 13. Градостроительный регламент. Зона производственной деятельности 2 класса опасности П-2.</w:t>
      </w:r>
      <w:bookmarkEnd w:id="335"/>
      <w:r w:rsidRPr="00B7447D">
        <w:rPr>
          <w:sz w:val="20"/>
          <w:szCs w:val="20"/>
        </w:rPr>
        <w:t xml:space="preserve"> </w:t>
      </w:r>
    </w:p>
    <w:p w:rsidR="00B7447D" w:rsidRPr="00B7447D" w:rsidRDefault="00B7447D" w:rsidP="00B7447D">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B7447D" w:rsidRPr="00B7447D" w:rsidRDefault="00B7447D" w:rsidP="00B7447D">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B7447D" w:rsidRPr="00B7447D" w:rsidRDefault="00B7447D" w:rsidP="00B7447D">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Коммунальное обслуживание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Обслуживание автотранспорта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Объекты придорожного сервиса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Недропользование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Тяжелая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Автомобилестроительная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Легкая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Фармацевтическая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Пищевая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Нефтехимическая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Строительная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Энергетика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Связь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Склады</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Обеспечение космической деятельности</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Целлюлозно-бумажная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Земельные участки (территории) общего 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Амбулаторно-поликлиническое обслуживание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Обеспечение научной деятельности</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Деловое управление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Общественное питание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Магазины</w:t>
            </w:r>
          </w:p>
        </w:tc>
      </w:tr>
    </w:tbl>
    <w:p w:rsidR="00B7447D" w:rsidRPr="00B7447D" w:rsidRDefault="00B7447D" w:rsidP="00B7447D">
      <w:pPr>
        <w:rPr>
          <w:sz w:val="20"/>
          <w:szCs w:val="20"/>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 xml:space="preserve"> 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w:t>
      </w:r>
    </w:p>
    <w:p w:rsidR="00B7447D" w:rsidRPr="00B7447D" w:rsidRDefault="00B7447D" w:rsidP="00B7447D">
      <w:pPr>
        <w:pStyle w:val="2"/>
        <w:rPr>
          <w:sz w:val="20"/>
          <w:szCs w:val="20"/>
        </w:rPr>
      </w:pPr>
      <w:bookmarkStart w:id="336" w:name="_Toc500931771"/>
      <w:bookmarkStart w:id="337" w:name="_Toc459804316"/>
      <w:r w:rsidRPr="00B7447D">
        <w:rPr>
          <w:sz w:val="20"/>
          <w:szCs w:val="20"/>
        </w:rPr>
        <w:t>Статья 14. Градостроительный регламент. Зона производственной деятельности 3 класса опасности П-3.</w:t>
      </w:r>
      <w:bookmarkEnd w:id="336"/>
      <w:bookmarkEnd w:id="337"/>
      <w:r w:rsidRPr="00B7447D">
        <w:rPr>
          <w:sz w:val="20"/>
          <w:szCs w:val="20"/>
        </w:rPr>
        <w:t xml:space="preserve"> </w:t>
      </w:r>
    </w:p>
    <w:p w:rsidR="00B7447D" w:rsidRPr="00B7447D" w:rsidRDefault="00B7447D" w:rsidP="00B7447D">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B7447D" w:rsidRPr="00B7447D" w:rsidRDefault="00B7447D" w:rsidP="00B7447D">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B7447D" w:rsidRPr="00B7447D" w:rsidRDefault="00B7447D" w:rsidP="00B7447D">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Коммунальное обслуживание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Обслуживание автотранспорта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Объекты придорожного сервиса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Недропользование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Тяжелая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Автомобилестроительная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Легкая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Фармацевтическая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Пищевая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Нефтехимическая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Строительная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Энергетика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Связь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Склады</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Обеспечение космической деятельности</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Целлюлозно-бумажная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Водные объекты</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Земельные участки (территории) общего 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Амбулаторно-поликлиническое обслуживание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Обеспечение научной деятельности</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Деловое управление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Общественное питание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Магазины</w:t>
            </w:r>
          </w:p>
        </w:tc>
      </w:tr>
    </w:tbl>
    <w:p w:rsidR="00B7447D" w:rsidRPr="00B7447D" w:rsidRDefault="00B7447D" w:rsidP="00B7447D">
      <w:pPr>
        <w:rPr>
          <w:sz w:val="20"/>
          <w:szCs w:val="20"/>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не подлежит ограничению</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улиц и дорог и 3 м по другим сторонам земельного участка.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не подлежит ограничению, предельная высота зданий, строений, сооружений – не подлежит ограничению.</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rPr>
          <w:b/>
          <w:sz w:val="20"/>
          <w:szCs w:val="20"/>
        </w:rPr>
      </w:pPr>
    </w:p>
    <w:p w:rsidR="00B7447D" w:rsidRPr="00B7447D" w:rsidRDefault="00B7447D" w:rsidP="00B7447D">
      <w:pPr>
        <w:rPr>
          <w:b/>
          <w:bCs/>
          <w:sz w:val="20"/>
          <w:szCs w:val="20"/>
        </w:rPr>
      </w:pPr>
      <w:r w:rsidRPr="00B7447D">
        <w:rPr>
          <w:b/>
          <w:sz w:val="20"/>
          <w:szCs w:val="20"/>
        </w:rPr>
        <w:t>5.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 отсутствуют</w:t>
      </w:r>
      <w:r w:rsidRPr="00B7447D">
        <w:rPr>
          <w:b/>
          <w:bCs/>
          <w:sz w:val="20"/>
          <w:szCs w:val="20"/>
        </w:rPr>
        <w:t>.</w:t>
      </w:r>
    </w:p>
    <w:p w:rsidR="00B7447D" w:rsidRPr="00B7447D" w:rsidRDefault="00B7447D" w:rsidP="00B7447D">
      <w:pPr>
        <w:pStyle w:val="2"/>
        <w:rPr>
          <w:sz w:val="20"/>
          <w:szCs w:val="20"/>
        </w:rPr>
      </w:pPr>
      <w:bookmarkStart w:id="338" w:name="_Toc500931772"/>
      <w:r w:rsidRPr="00B7447D">
        <w:rPr>
          <w:sz w:val="20"/>
          <w:szCs w:val="20"/>
        </w:rPr>
        <w:t>Статья 15. Градостроительный регламент. Зона производственной деятельности 4 класса опасности П-4.</w:t>
      </w:r>
      <w:bookmarkEnd w:id="338"/>
      <w:r w:rsidRPr="00B7447D">
        <w:rPr>
          <w:sz w:val="20"/>
          <w:szCs w:val="20"/>
        </w:rPr>
        <w:t xml:space="preserve"> </w:t>
      </w:r>
    </w:p>
    <w:p w:rsidR="00B7447D" w:rsidRPr="00B7447D" w:rsidRDefault="00B7447D" w:rsidP="00B7447D">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B7447D" w:rsidRPr="00B7447D" w:rsidRDefault="00B7447D" w:rsidP="00B7447D">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B7447D" w:rsidRPr="00B7447D" w:rsidRDefault="00B7447D" w:rsidP="00B7447D">
      <w:pPr>
        <w:rPr>
          <w:b/>
          <w:sz w:val="20"/>
          <w:szCs w:val="20"/>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Коммунальное обслуживание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Обслуживание автотранспорта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Объекты придорожного сервиса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Недропользование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Автомобилестроительная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Легкая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Фармацевтическая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Пищевая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Нефтехимическая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Строительная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Энергетика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Связь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Склады</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Обеспечение космической деятельности</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6.11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Целлюлозно-бумажная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Земельные участки (территории) общего 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Амбулаторно-поликлиническое обслуживание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Обеспечение научной деятельности</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Деловое управление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Общественное питание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Магазины</w:t>
            </w:r>
          </w:p>
        </w:tc>
      </w:tr>
    </w:tbl>
    <w:p w:rsidR="00B7447D" w:rsidRPr="00B7447D" w:rsidRDefault="00B7447D" w:rsidP="00B7447D">
      <w:pPr>
        <w:rPr>
          <w:b/>
          <w:sz w:val="20"/>
          <w:szCs w:val="20"/>
          <w:u w:val="single"/>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охранные</w:t>
      </w:r>
      <w:r w:rsidRPr="00B7447D">
        <w:rPr>
          <w:b/>
          <w:bCs/>
          <w:sz w:val="20"/>
          <w:szCs w:val="20"/>
        </w:rPr>
        <w:t xml:space="preserve"> зоны линий и сооружений связи</w:t>
      </w:r>
      <w:r w:rsidRPr="00B7447D">
        <w:rPr>
          <w:b/>
          <w:sz w:val="20"/>
          <w:szCs w:val="20"/>
        </w:rPr>
        <w:t>, охранные зоны трубопроводов.</w:t>
      </w:r>
    </w:p>
    <w:p w:rsidR="00B7447D" w:rsidRPr="00B7447D" w:rsidRDefault="00B7447D" w:rsidP="00B7447D">
      <w:pPr>
        <w:pStyle w:val="2"/>
        <w:rPr>
          <w:sz w:val="20"/>
          <w:szCs w:val="20"/>
        </w:rPr>
      </w:pPr>
      <w:bookmarkStart w:id="339" w:name="_Toc500931773"/>
      <w:r w:rsidRPr="00B7447D">
        <w:rPr>
          <w:sz w:val="20"/>
          <w:szCs w:val="20"/>
        </w:rPr>
        <w:t>Статья 16. Градостроительный регламент. Зона производственной деятельности 5 класса опасности П-5.</w:t>
      </w:r>
      <w:bookmarkEnd w:id="339"/>
      <w:r w:rsidRPr="00B7447D">
        <w:rPr>
          <w:sz w:val="20"/>
          <w:szCs w:val="20"/>
        </w:rPr>
        <w:t xml:space="preserve"> </w:t>
      </w:r>
    </w:p>
    <w:p w:rsidR="00B7447D" w:rsidRPr="00B7447D" w:rsidRDefault="00B7447D" w:rsidP="00B7447D">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B7447D" w:rsidRPr="00B7447D" w:rsidRDefault="00B7447D" w:rsidP="00B7447D">
      <w:pPr>
        <w:rPr>
          <w:b/>
          <w:sz w:val="20"/>
          <w:szCs w:val="20"/>
        </w:rPr>
      </w:pPr>
      <w:r w:rsidRPr="00B7447D">
        <w:rPr>
          <w:b/>
          <w:sz w:val="20"/>
          <w:szCs w:val="20"/>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B7447D" w:rsidRPr="00B7447D" w:rsidRDefault="00B7447D" w:rsidP="00B7447D">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Коммунальное обслуживание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Обслуживание автотранспорта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4.9.1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Объекты придорожного сервиса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Легкая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Пищевая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6.5</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Нефтехимическая промышленность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Энергетика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6.8</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Связь</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Склады</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6.10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Обеспечение космической деятельности</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Земельные участки (территории) общего 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Амбулаторно-поликлиническое обслуживание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Обеспечение научной деятельности</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Деловое управление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Общественное питание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Магазины</w:t>
            </w:r>
          </w:p>
        </w:tc>
      </w:tr>
    </w:tbl>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7447D">
        <w:rPr>
          <w:sz w:val="20"/>
          <w:szCs w:val="20"/>
          <w:vertAlign w:val="superscript"/>
        </w:rPr>
        <w:t xml:space="preserve"> </w:t>
      </w:r>
      <w:r w:rsidRPr="00B7447D">
        <w:rPr>
          <w:sz w:val="20"/>
          <w:szCs w:val="20"/>
        </w:rPr>
        <w:t>земельных участков – 100 га.</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5 м для строений, размещенных вдоль красных линий, улиц, проездов и дорог, и 3 м по другим сторонам земельного участка.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75%.</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охранные</w:t>
      </w:r>
      <w:r w:rsidRPr="00B7447D">
        <w:rPr>
          <w:b/>
          <w:bCs/>
          <w:sz w:val="20"/>
          <w:szCs w:val="20"/>
        </w:rPr>
        <w:t xml:space="preserve"> зоны линий и сооружений связи, </w:t>
      </w:r>
      <w:r w:rsidRPr="00B7447D">
        <w:rPr>
          <w:b/>
          <w:sz w:val="20"/>
          <w:szCs w:val="20"/>
        </w:rPr>
        <w:t>охранные зоны трубопроводов.</w:t>
      </w:r>
    </w:p>
    <w:p w:rsidR="00B7447D" w:rsidRPr="00B7447D" w:rsidRDefault="00B7447D" w:rsidP="00B7447D">
      <w:pPr>
        <w:pStyle w:val="2"/>
        <w:rPr>
          <w:sz w:val="20"/>
          <w:szCs w:val="20"/>
        </w:rPr>
      </w:pPr>
      <w:bookmarkStart w:id="340" w:name="_Toc500931774"/>
      <w:r w:rsidRPr="00B7447D">
        <w:rPr>
          <w:sz w:val="20"/>
          <w:szCs w:val="20"/>
        </w:rPr>
        <w:t>Статья 17. Градостроительный регламент. Зона сельскохозяйственного использования СХ-1.</w:t>
      </w:r>
      <w:bookmarkEnd w:id="340"/>
    </w:p>
    <w:p w:rsidR="00B7447D" w:rsidRPr="00B7447D" w:rsidRDefault="00B7447D" w:rsidP="00B7447D">
      <w:pPr>
        <w:keepNext/>
        <w:keepLines/>
        <w:rPr>
          <w:b/>
          <w:sz w:val="20"/>
          <w:szCs w:val="20"/>
        </w:rPr>
      </w:pPr>
      <w:r w:rsidRPr="00B7447D">
        <w:rPr>
          <w:b/>
          <w:sz w:val="20"/>
          <w:szCs w:val="20"/>
        </w:rPr>
        <w:t>1. Зона выделена для создания правовых условий формирования территорий для ведения сельского хозяйства.</w:t>
      </w:r>
    </w:p>
    <w:p w:rsidR="00B7447D" w:rsidRPr="00B7447D" w:rsidRDefault="00B7447D" w:rsidP="00B7447D">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Растениеводство</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Выращивание зерновых и иных сельскохозяйственных культур</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Овощеводство</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Выращивание тонизирующих, лекарственных, цветочных культур</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Садоводство</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Выращивание льна и конопли</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Животноводство</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Скотоводство</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Звероводство</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Птицеводство</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8"/>
              <w:rPr>
                <w:sz w:val="20"/>
                <w:szCs w:val="20"/>
              </w:rPr>
            </w:pPr>
            <w:r w:rsidRPr="00B7447D">
              <w:rPr>
                <w:sz w:val="20"/>
                <w:szCs w:val="20"/>
              </w:rPr>
              <w:t>Свиноводство</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Пчеловодство</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Рыбоводство</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Научное обеспечение сельского хозяйства</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Хранение и переработка сельскохозяйственной продукции</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Ведение личного подсобного хозяйства на полевых участках</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Питомники</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Обеспечение сельскохозяйственного производства</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Коммунальное обслуживание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Водные объекты</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Специальное пользование водными объектами</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tabs>
                <w:tab w:val="left" w:pos="1272"/>
              </w:tabs>
              <w:rPr>
                <w:sz w:val="20"/>
                <w:szCs w:val="20"/>
              </w:rPr>
            </w:pPr>
            <w:r w:rsidRPr="00B7447D">
              <w:rPr>
                <w:sz w:val="20"/>
                <w:szCs w:val="20"/>
              </w:rPr>
              <w:t>Гидротехнические сооружения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tabs>
                <w:tab w:val="left" w:pos="1272"/>
              </w:tabs>
              <w:rPr>
                <w:sz w:val="20"/>
                <w:szCs w:val="20"/>
              </w:rPr>
            </w:pPr>
            <w:r w:rsidRPr="00B7447D">
              <w:rPr>
                <w:sz w:val="20"/>
                <w:szCs w:val="20"/>
              </w:rPr>
              <w:t>Земельные участки (территории) общего пользования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Деловое управление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6.4</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Пищевая промышленность</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6.9</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Склады</w:t>
            </w:r>
          </w:p>
        </w:tc>
      </w:tr>
    </w:tbl>
    <w:p w:rsidR="00B7447D" w:rsidRPr="00B7447D" w:rsidRDefault="00B7447D" w:rsidP="00B7447D">
      <w:pPr>
        <w:rPr>
          <w:sz w:val="20"/>
          <w:szCs w:val="20"/>
        </w:rPr>
      </w:pPr>
    </w:p>
    <w:p w:rsidR="00B7447D" w:rsidRPr="00B7447D" w:rsidRDefault="00B7447D" w:rsidP="00B7447D">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150 га.</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5, предельная высота зданий, строений, сооружений – 50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70%.</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pStyle w:val="afff0"/>
        <w:ind w:left="0"/>
        <w:rPr>
          <w:b/>
        </w:rPr>
      </w:pPr>
    </w:p>
    <w:p w:rsidR="00B7447D" w:rsidRPr="00B7447D" w:rsidRDefault="00B7447D" w:rsidP="00B7447D">
      <w:pPr>
        <w:rPr>
          <w:b/>
          <w:bCs/>
          <w:sz w:val="20"/>
          <w:szCs w:val="20"/>
        </w:rPr>
      </w:pPr>
      <w:r w:rsidRPr="00B7447D">
        <w:rPr>
          <w:b/>
          <w:sz w:val="20"/>
          <w:szCs w:val="20"/>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w:t>
      </w:r>
      <w:r w:rsidRPr="00B7447D">
        <w:rPr>
          <w:b/>
          <w:bCs/>
          <w:sz w:val="20"/>
          <w:szCs w:val="20"/>
        </w:rPr>
        <w:t xml:space="preserve">охранные зоны линий и сооружений связи, </w:t>
      </w:r>
      <w:r w:rsidRPr="00B7447D">
        <w:rPr>
          <w:b/>
          <w:sz w:val="20"/>
          <w:szCs w:val="20"/>
        </w:rPr>
        <w:t>охранные зоны трубопроводов, придорожная полоса.</w:t>
      </w:r>
    </w:p>
    <w:p w:rsidR="00B7447D" w:rsidRPr="00B7447D" w:rsidRDefault="00B7447D" w:rsidP="00B7447D">
      <w:pPr>
        <w:pStyle w:val="2"/>
        <w:rPr>
          <w:sz w:val="20"/>
          <w:szCs w:val="20"/>
        </w:rPr>
      </w:pPr>
      <w:bookmarkStart w:id="341" w:name="_Toc500931775"/>
      <w:r w:rsidRPr="00B7447D">
        <w:rPr>
          <w:sz w:val="20"/>
          <w:szCs w:val="20"/>
        </w:rPr>
        <w:t>Статья 18. Градостроительный регламент. Зона размещения дачных и садовых домов СХ-2.</w:t>
      </w:r>
      <w:bookmarkEnd w:id="341"/>
    </w:p>
    <w:p w:rsidR="00B7447D" w:rsidRPr="00B7447D" w:rsidRDefault="00B7447D" w:rsidP="00B7447D">
      <w:pPr>
        <w:rPr>
          <w:sz w:val="20"/>
          <w:szCs w:val="20"/>
        </w:rPr>
      </w:pPr>
      <w:r w:rsidRPr="00B7447D">
        <w:rPr>
          <w:b/>
          <w:sz w:val="20"/>
          <w:szCs w:val="20"/>
        </w:rPr>
        <w:t>1. 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r w:rsidRPr="00B7447D">
        <w:rPr>
          <w:sz w:val="20"/>
          <w:szCs w:val="20"/>
        </w:rPr>
        <w:t>.</w:t>
      </w:r>
    </w:p>
    <w:p w:rsidR="00B7447D" w:rsidRPr="00B7447D" w:rsidRDefault="00B7447D" w:rsidP="00B7447D">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Ведение огородничества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13.2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Ведение садоводства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13.3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Ведение дачного хозяйства</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Коммунальное обслуживание</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Водные объекты</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11.2</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Специальное пользование водными объектами</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11.3</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tabs>
                <w:tab w:val="left" w:pos="1272"/>
              </w:tabs>
              <w:rPr>
                <w:sz w:val="20"/>
                <w:szCs w:val="20"/>
              </w:rPr>
            </w:pPr>
            <w:r w:rsidRPr="00B7447D">
              <w:rPr>
                <w:sz w:val="20"/>
                <w:szCs w:val="20"/>
              </w:rPr>
              <w:t>Гидротехнические сооружения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Земельные участки (территории) общего 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B7447D" w:rsidRPr="00B7447D" w:rsidRDefault="00B7447D" w:rsidP="003D46E8">
            <w:pPr>
              <w:pStyle w:val="afff6"/>
              <w:rPr>
                <w:sz w:val="20"/>
                <w:szCs w:val="20"/>
              </w:rPr>
            </w:pP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Виды разрешенного использования не установлены</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 xml:space="preserve">Деловое управление </w:t>
            </w:r>
          </w:p>
        </w:tc>
      </w:tr>
      <w:tr w:rsidR="00B7447D" w:rsidRPr="00B7447D" w:rsidTr="003D46E8">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4.4</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Магазины</w:t>
            </w:r>
          </w:p>
        </w:tc>
      </w:tr>
    </w:tbl>
    <w:p w:rsidR="00B7447D" w:rsidRPr="00B7447D" w:rsidRDefault="00B7447D" w:rsidP="00B7447D">
      <w:pPr>
        <w:rPr>
          <w:sz w:val="20"/>
          <w:szCs w:val="20"/>
        </w:rPr>
      </w:pPr>
    </w:p>
    <w:p w:rsidR="00B7447D" w:rsidRPr="00B7447D" w:rsidRDefault="00B7447D" w:rsidP="00B7447D">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600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1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2, предельная высота зданий, строений, сооружений – 12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70%.</w:t>
      </w:r>
    </w:p>
    <w:p w:rsidR="00B7447D" w:rsidRPr="00B7447D" w:rsidRDefault="00B7447D" w:rsidP="00B7447D">
      <w:pPr>
        <w:rPr>
          <w:sz w:val="20"/>
          <w:szCs w:val="20"/>
          <w:u w:val="single"/>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w:t>
      </w:r>
    </w:p>
    <w:p w:rsidR="00B7447D" w:rsidRPr="00B7447D" w:rsidRDefault="00B7447D" w:rsidP="00B7447D">
      <w:pPr>
        <w:pStyle w:val="2"/>
        <w:ind w:left="284"/>
        <w:rPr>
          <w:sz w:val="20"/>
          <w:szCs w:val="20"/>
        </w:rPr>
      </w:pPr>
      <w:bookmarkStart w:id="342" w:name="_Toc500931776"/>
      <w:r w:rsidRPr="00B7447D">
        <w:rPr>
          <w:sz w:val="20"/>
          <w:szCs w:val="20"/>
        </w:rPr>
        <w:t>Статья 19. Градостроительный регламент. Зона ритуальной деятельности СН-1.</w:t>
      </w:r>
      <w:bookmarkEnd w:id="342"/>
    </w:p>
    <w:p w:rsidR="00B7447D" w:rsidRPr="00B7447D" w:rsidRDefault="00B7447D" w:rsidP="00B7447D">
      <w:pPr>
        <w:keepNext/>
        <w:keepLines/>
        <w:rPr>
          <w:b/>
          <w:sz w:val="20"/>
          <w:szCs w:val="20"/>
        </w:rPr>
      </w:pPr>
      <w:r w:rsidRPr="00B7447D">
        <w:rPr>
          <w:b/>
          <w:sz w:val="20"/>
          <w:szCs w:val="20"/>
        </w:rPr>
        <w:t>1. Зона выделена для создания правовых условий формирования территорий для осуществления ритуальной деятельности.</w:t>
      </w:r>
    </w:p>
    <w:p w:rsidR="00B7447D" w:rsidRPr="00B7447D" w:rsidRDefault="00B7447D" w:rsidP="00B7447D">
      <w:pPr>
        <w:keepNext/>
        <w:keepLines/>
        <w:rPr>
          <w:b/>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keepNext/>
              <w:keepLines/>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keepNext/>
              <w:keepLines/>
              <w:rPr>
                <w:sz w:val="20"/>
                <w:szCs w:val="20"/>
              </w:rPr>
            </w:pPr>
            <w:r w:rsidRPr="00B7447D">
              <w:rPr>
                <w:sz w:val="20"/>
                <w:szCs w:val="20"/>
              </w:rPr>
              <w:t>Коммунальное обслуживание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Религиозное использование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Земельные участки (территории) общего пользования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Ритуальная деятельность</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keepNext/>
              <w:keepLines/>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Обслуживание автотранспорта</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keepNext/>
              <w:keepLines/>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keepNext/>
              <w:keepLines/>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B7447D" w:rsidRPr="00B7447D" w:rsidRDefault="00B7447D" w:rsidP="003D46E8">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Виды разрешенного использования не установлены</w:t>
            </w:r>
          </w:p>
        </w:tc>
      </w:tr>
    </w:tbl>
    <w:p w:rsidR="00B7447D" w:rsidRPr="00B7447D" w:rsidRDefault="00B7447D" w:rsidP="00B7447D">
      <w:pPr>
        <w:rPr>
          <w:sz w:val="20"/>
          <w:szCs w:val="20"/>
        </w:rPr>
      </w:pPr>
    </w:p>
    <w:p w:rsidR="00B7447D" w:rsidRPr="00B7447D" w:rsidRDefault="00B7447D" w:rsidP="00B7447D">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40 га.</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15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60%.</w:t>
      </w:r>
    </w:p>
    <w:p w:rsidR="00B7447D" w:rsidRPr="00B7447D" w:rsidRDefault="00B7447D" w:rsidP="00B7447D">
      <w:pPr>
        <w:rPr>
          <w:sz w:val="20"/>
          <w:szCs w:val="20"/>
          <w:u w:val="single"/>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pStyle w:val="afff0"/>
        <w:ind w:left="0"/>
        <w:rPr>
          <w:b/>
        </w:rPr>
      </w:pPr>
    </w:p>
    <w:p w:rsidR="00B7447D" w:rsidRPr="00B7447D" w:rsidRDefault="00B7447D" w:rsidP="00B7447D">
      <w:pPr>
        <w:pStyle w:val="afff0"/>
        <w:ind w:left="0"/>
        <w:rPr>
          <w:b/>
        </w:rPr>
      </w:pPr>
      <w:r w:rsidRPr="00B7447D">
        <w:rPr>
          <w:b/>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B7447D" w:rsidRPr="00B7447D" w:rsidRDefault="00B7447D" w:rsidP="00B7447D">
      <w:pPr>
        <w:pStyle w:val="2"/>
        <w:keepNext w:val="0"/>
        <w:keepLines w:val="0"/>
        <w:widowControl w:val="0"/>
        <w:ind w:left="284"/>
        <w:rPr>
          <w:sz w:val="20"/>
          <w:szCs w:val="20"/>
        </w:rPr>
      </w:pPr>
      <w:bookmarkStart w:id="343" w:name="_Toc500931777"/>
      <w:r w:rsidRPr="00B7447D">
        <w:rPr>
          <w:sz w:val="20"/>
          <w:szCs w:val="20"/>
        </w:rPr>
        <w:t>Статья 20. Градостроительный регламент. Зона специального назначения СН-2.</w:t>
      </w:r>
      <w:bookmarkEnd w:id="343"/>
    </w:p>
    <w:p w:rsidR="00B7447D" w:rsidRPr="00B7447D" w:rsidRDefault="00B7447D" w:rsidP="00B7447D">
      <w:pPr>
        <w:rPr>
          <w:b/>
          <w:sz w:val="20"/>
          <w:szCs w:val="20"/>
        </w:rPr>
      </w:pPr>
      <w:r w:rsidRPr="00B7447D">
        <w:rPr>
          <w:b/>
          <w:sz w:val="20"/>
          <w:szCs w:val="20"/>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B7447D" w:rsidRPr="00B7447D" w:rsidRDefault="00B7447D" w:rsidP="00B7447D">
      <w:pPr>
        <w:rPr>
          <w:sz w:val="20"/>
          <w:szCs w:val="20"/>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Основные виды разрешенного использования земельных участков.</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3.1</w:t>
            </w:r>
          </w:p>
        </w:tc>
        <w:tc>
          <w:tcPr>
            <w:tcW w:w="8747" w:type="dxa"/>
            <w:tcBorders>
              <w:top w:val="single" w:sz="4" w:space="0" w:color="000000"/>
              <w:left w:val="single" w:sz="4" w:space="0" w:color="000000"/>
              <w:bottom w:val="single" w:sz="4" w:space="0" w:color="000000"/>
              <w:right w:val="single" w:sz="4" w:space="0" w:color="000000"/>
            </w:tcBorders>
            <w:hideMark/>
          </w:tcPr>
          <w:p w:rsidR="00B7447D" w:rsidRPr="00B7447D" w:rsidRDefault="00B7447D" w:rsidP="003D46E8">
            <w:pPr>
              <w:pStyle w:val="afff6"/>
              <w:rPr>
                <w:sz w:val="20"/>
                <w:szCs w:val="20"/>
              </w:rPr>
            </w:pPr>
            <w:r w:rsidRPr="00B7447D">
              <w:rPr>
                <w:sz w:val="20"/>
                <w:szCs w:val="20"/>
              </w:rPr>
              <w:t>Коммунальное обслуживание</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Специальная деятельность</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rPr>
                <w:sz w:val="20"/>
                <w:szCs w:val="20"/>
              </w:rPr>
            </w:pPr>
            <w:r w:rsidRPr="00B7447D">
              <w:rPr>
                <w:sz w:val="20"/>
                <w:szCs w:val="20"/>
              </w:rPr>
              <w:t>Общее пользование территории</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Вспомогательные виды разрешённого использования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Обслуживание автотранспорта</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B7447D" w:rsidRPr="00B7447D" w:rsidRDefault="00B7447D" w:rsidP="003D46E8">
            <w:pPr>
              <w:pStyle w:val="afff6"/>
              <w:rPr>
                <w:b w:val="0"/>
                <w:sz w:val="20"/>
                <w:szCs w:val="20"/>
              </w:rPr>
            </w:pPr>
            <w:r w:rsidRPr="00B7447D">
              <w:rPr>
                <w:b w:val="0"/>
                <w:sz w:val="20"/>
                <w:szCs w:val="20"/>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B7447D" w:rsidRPr="00B7447D" w:rsidRDefault="00B7447D" w:rsidP="003D46E8">
            <w:pPr>
              <w:pStyle w:val="afff6"/>
              <w:rPr>
                <w:b w:val="0"/>
                <w:sz w:val="20"/>
                <w:szCs w:val="20"/>
              </w:rPr>
            </w:pPr>
            <w:r w:rsidRPr="00B7447D">
              <w:rPr>
                <w:b w:val="0"/>
                <w:sz w:val="20"/>
                <w:szCs w:val="20"/>
              </w:rPr>
              <w:t>Условно разрешенные виды разрешённого использования</w:t>
            </w:r>
          </w:p>
        </w:tc>
      </w:tr>
      <w:tr w:rsidR="00B7447D" w:rsidRPr="00B7447D" w:rsidTr="003D46E8">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B7447D" w:rsidRPr="00B7447D" w:rsidRDefault="00B7447D" w:rsidP="003D46E8">
            <w:pPr>
              <w:pStyle w:val="afff6"/>
              <w:keepNext/>
              <w:keepLines/>
              <w:rPr>
                <w:sz w:val="20"/>
                <w:szCs w:val="20"/>
              </w:rP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B7447D" w:rsidRPr="00B7447D" w:rsidRDefault="00B7447D" w:rsidP="003D46E8">
            <w:pPr>
              <w:pStyle w:val="afff6"/>
              <w:keepNext/>
              <w:keepLines/>
              <w:rPr>
                <w:sz w:val="20"/>
                <w:szCs w:val="20"/>
              </w:rPr>
            </w:pPr>
            <w:r w:rsidRPr="00B7447D">
              <w:rPr>
                <w:sz w:val="20"/>
                <w:szCs w:val="20"/>
              </w:rPr>
              <w:t>Виды разрешенного использования не установлены</w:t>
            </w:r>
          </w:p>
        </w:tc>
      </w:tr>
    </w:tbl>
    <w:p w:rsidR="00B7447D" w:rsidRPr="00B7447D" w:rsidRDefault="00B7447D" w:rsidP="00B7447D">
      <w:pPr>
        <w:rPr>
          <w:b/>
          <w:sz w:val="20"/>
          <w:szCs w:val="20"/>
          <w:u w:val="single"/>
        </w:rPr>
      </w:pPr>
    </w:p>
    <w:p w:rsidR="00B7447D" w:rsidRPr="00B7447D" w:rsidRDefault="00B7447D" w:rsidP="00B7447D">
      <w:pPr>
        <w:rPr>
          <w:b/>
          <w:sz w:val="20"/>
          <w:szCs w:val="20"/>
        </w:rPr>
      </w:pPr>
      <w:r w:rsidRPr="00B7447D">
        <w:rPr>
          <w:b/>
          <w:sz w:val="20"/>
          <w:szCs w:val="20"/>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 га.</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3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10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90%.</w:t>
      </w:r>
    </w:p>
    <w:p w:rsidR="00B7447D" w:rsidRPr="00B7447D" w:rsidRDefault="00B7447D" w:rsidP="00B7447D">
      <w:pPr>
        <w:rPr>
          <w:b/>
          <w:sz w:val="20"/>
          <w:szCs w:val="20"/>
          <w:u w:val="single"/>
        </w:rPr>
      </w:pPr>
    </w:p>
    <w:p w:rsidR="00B7447D" w:rsidRPr="00B7447D" w:rsidRDefault="00B7447D" w:rsidP="00B7447D">
      <w:pPr>
        <w:rPr>
          <w:b/>
          <w:sz w:val="20"/>
          <w:szCs w:val="20"/>
        </w:rPr>
      </w:pPr>
      <w:r w:rsidRPr="00B7447D">
        <w:rPr>
          <w:b/>
          <w:sz w:val="20"/>
          <w:szCs w:val="20"/>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Предельные (минимальные и (или) максимальные) размеры земельных участков, в том числе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7447D">
        <w:rPr>
          <w:sz w:val="20"/>
          <w:szCs w:val="20"/>
          <w:vertAlign w:val="superscript"/>
        </w:rPr>
        <w:t>2</w:t>
      </w:r>
      <w:r w:rsidRPr="00B7447D">
        <w:rPr>
          <w:sz w:val="20"/>
          <w:szCs w:val="20"/>
        </w:rPr>
        <w:t>; максимальная площадь</w:t>
      </w:r>
      <w:r w:rsidRPr="00B7447D">
        <w:rPr>
          <w:sz w:val="20"/>
          <w:szCs w:val="20"/>
          <w:vertAlign w:val="superscript"/>
        </w:rPr>
        <w:t xml:space="preserve"> </w:t>
      </w:r>
      <w:r w:rsidRPr="00B7447D">
        <w:rPr>
          <w:sz w:val="20"/>
          <w:szCs w:val="20"/>
        </w:rPr>
        <w:t>земельных участков – 2000 м².</w:t>
      </w:r>
    </w:p>
    <w:p w:rsidR="00B7447D" w:rsidRPr="00B7447D" w:rsidRDefault="00B7447D" w:rsidP="00A64044">
      <w:pPr>
        <w:widowControl w:val="0"/>
        <w:numPr>
          <w:ilvl w:val="0"/>
          <w:numId w:val="26"/>
        </w:numPr>
        <w:ind w:left="0" w:firstLine="709"/>
        <w:jc w:val="both"/>
        <w:rPr>
          <w:sz w:val="20"/>
          <w:szCs w:val="20"/>
        </w:rPr>
      </w:pPr>
      <w:r w:rsidRPr="00B7447D">
        <w:rPr>
          <w:sz w:val="20"/>
          <w:szCs w:val="2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47D">
        <w:rPr>
          <w:sz w:val="20"/>
          <w:szCs w:val="20"/>
        </w:rPr>
        <w:t xml:space="preserve"> – 0 м. </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Предельное количество этажей зданий, строений, сооружений – 1, предельная высота зданий, строений, сооружений – 40 м.</w:t>
      </w:r>
    </w:p>
    <w:p w:rsidR="00B7447D" w:rsidRPr="00B7447D" w:rsidRDefault="00B7447D" w:rsidP="00A64044">
      <w:pPr>
        <w:widowControl w:val="0"/>
        <w:numPr>
          <w:ilvl w:val="0"/>
          <w:numId w:val="26"/>
        </w:numPr>
        <w:ind w:left="0" w:firstLine="709"/>
        <w:jc w:val="both"/>
        <w:rPr>
          <w:sz w:val="20"/>
          <w:szCs w:val="20"/>
        </w:rPr>
      </w:pPr>
      <w:r w:rsidRPr="00B7447D">
        <w:rPr>
          <w:sz w:val="20"/>
          <w:szCs w:val="20"/>
        </w:rPr>
        <w:t>Максимальный процент застройки в границах земельного участка – 100 %.</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B7447D" w:rsidRPr="00B7447D" w:rsidRDefault="00B7447D" w:rsidP="00B7447D">
      <w:pPr>
        <w:pStyle w:val="2"/>
        <w:keepNext w:val="0"/>
        <w:keepLines w:val="0"/>
        <w:widowControl w:val="0"/>
        <w:ind w:left="284"/>
        <w:rPr>
          <w:sz w:val="20"/>
          <w:szCs w:val="20"/>
        </w:rPr>
      </w:pPr>
      <w:bookmarkStart w:id="344" w:name="_Toc500931778"/>
      <w:r w:rsidRPr="00B7447D">
        <w:rPr>
          <w:sz w:val="20"/>
          <w:szCs w:val="20"/>
        </w:rPr>
        <w:t>Статья 21. Градостроительный регламент. Зона общего пользования территории ОТ-1.</w:t>
      </w:r>
      <w:bookmarkEnd w:id="344"/>
    </w:p>
    <w:p w:rsidR="00B7447D" w:rsidRPr="00B7447D" w:rsidRDefault="00B7447D" w:rsidP="00B7447D">
      <w:pPr>
        <w:rPr>
          <w:b/>
          <w:sz w:val="20"/>
          <w:szCs w:val="20"/>
        </w:rPr>
      </w:pPr>
      <w:r w:rsidRPr="00B7447D">
        <w:rPr>
          <w:b/>
          <w:sz w:val="20"/>
          <w:szCs w:val="20"/>
        </w:rPr>
        <w:t>1. Зона выделена для создания правовых условий формирования территорий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2. В соответствии с частью 4 статьи 36 Градостроительного кодекса РФ Действие градостроительного регламента не распространяется на земельные участки в границах территорий общего пользования.</w:t>
      </w:r>
    </w:p>
    <w:p w:rsidR="00B7447D" w:rsidRPr="00B7447D" w:rsidRDefault="00B7447D" w:rsidP="00B7447D">
      <w:pPr>
        <w:rPr>
          <w:b/>
          <w:sz w:val="20"/>
          <w:szCs w:val="20"/>
        </w:rPr>
      </w:pPr>
    </w:p>
    <w:p w:rsidR="00B7447D" w:rsidRPr="00B7447D" w:rsidRDefault="00B7447D" w:rsidP="00B7447D">
      <w:pPr>
        <w:rPr>
          <w:b/>
          <w:sz w:val="20"/>
          <w:szCs w:val="20"/>
        </w:rPr>
      </w:pPr>
      <w:r w:rsidRPr="00B7447D">
        <w:rPr>
          <w:b/>
          <w:sz w:val="20"/>
          <w:szCs w:val="20"/>
        </w:rPr>
        <w:t>3.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B7447D" w:rsidRPr="00B7447D" w:rsidRDefault="00B7447D" w:rsidP="00B7447D">
      <w:pPr>
        <w:pStyle w:val="2"/>
        <w:rPr>
          <w:sz w:val="20"/>
          <w:szCs w:val="20"/>
        </w:rPr>
      </w:pPr>
      <w:bookmarkStart w:id="345" w:name="_Toc500931779"/>
      <w:r w:rsidRPr="00B7447D">
        <w:rPr>
          <w:sz w:val="20"/>
          <w:szCs w:val="20"/>
        </w:rPr>
        <w:t>Статья 22. Описание ограничений использования земельных участков и объектов капитального строительства.</w:t>
      </w:r>
      <w:bookmarkEnd w:id="345"/>
    </w:p>
    <w:p w:rsidR="00B7447D" w:rsidRPr="00B7447D" w:rsidRDefault="00B7447D" w:rsidP="00B7447D">
      <w:pPr>
        <w:rPr>
          <w:sz w:val="20"/>
          <w:szCs w:val="20"/>
        </w:rPr>
      </w:pPr>
      <w:r w:rsidRPr="00B7447D">
        <w:rPr>
          <w:b/>
          <w:sz w:val="20"/>
          <w:szCs w:val="20"/>
        </w:rPr>
        <w:t>1. Ограничения использования земельных участков и объектов капитального строительства в санитарно-защитных зонах.</w:t>
      </w:r>
    </w:p>
    <w:p w:rsidR="00B7447D" w:rsidRPr="00B7447D" w:rsidRDefault="00B7447D" w:rsidP="00B7447D">
      <w:pPr>
        <w:rPr>
          <w:sz w:val="20"/>
          <w:szCs w:val="20"/>
        </w:rPr>
      </w:pPr>
      <w:r w:rsidRPr="00B7447D">
        <w:rPr>
          <w:sz w:val="20"/>
          <w:szCs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7447D" w:rsidRPr="00B7447D" w:rsidRDefault="00B7447D" w:rsidP="00B7447D">
      <w:pPr>
        <w:rPr>
          <w:sz w:val="20"/>
          <w:szCs w:val="20"/>
        </w:rPr>
      </w:pPr>
      <w:r w:rsidRPr="00B7447D">
        <w:rPr>
          <w:sz w:val="20"/>
          <w:szCs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B7447D" w:rsidRPr="00B7447D" w:rsidRDefault="00B7447D" w:rsidP="00B7447D">
      <w:pPr>
        <w:rPr>
          <w:sz w:val="20"/>
          <w:szCs w:val="20"/>
        </w:rPr>
      </w:pPr>
      <w:r w:rsidRPr="00B7447D">
        <w:rPr>
          <w:sz w:val="20"/>
          <w:szCs w:val="20"/>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7447D" w:rsidRPr="00B7447D" w:rsidRDefault="00B7447D" w:rsidP="00B7447D">
      <w:pPr>
        <w:rPr>
          <w:sz w:val="20"/>
          <w:szCs w:val="20"/>
        </w:rPr>
      </w:pPr>
      <w:r w:rsidRPr="00B7447D">
        <w:rPr>
          <w:sz w:val="20"/>
          <w:szCs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7447D" w:rsidRPr="00B7447D" w:rsidRDefault="00B7447D" w:rsidP="00B7447D">
      <w:pPr>
        <w:rPr>
          <w:sz w:val="20"/>
          <w:szCs w:val="20"/>
        </w:rPr>
      </w:pPr>
      <w:r w:rsidRPr="00B7447D">
        <w:rPr>
          <w:sz w:val="20"/>
          <w:szCs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B7447D" w:rsidRPr="00B7447D" w:rsidRDefault="00B7447D" w:rsidP="00B7447D">
      <w:pPr>
        <w:rPr>
          <w:sz w:val="20"/>
          <w:szCs w:val="20"/>
        </w:rPr>
      </w:pPr>
      <w:r w:rsidRPr="00B7447D">
        <w:rPr>
          <w:sz w:val="20"/>
          <w:szCs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B7447D" w:rsidRPr="00B7447D" w:rsidRDefault="00B7447D" w:rsidP="00B7447D">
      <w:pPr>
        <w:rPr>
          <w:b/>
          <w:sz w:val="20"/>
          <w:szCs w:val="20"/>
        </w:rPr>
      </w:pPr>
    </w:p>
    <w:p w:rsidR="00B7447D" w:rsidRPr="00B7447D" w:rsidRDefault="00B7447D" w:rsidP="00B7447D">
      <w:pPr>
        <w:rPr>
          <w:sz w:val="20"/>
          <w:szCs w:val="20"/>
        </w:rPr>
      </w:pPr>
      <w:r w:rsidRPr="00B7447D">
        <w:rPr>
          <w:b/>
          <w:sz w:val="20"/>
          <w:szCs w:val="20"/>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B7447D" w:rsidRPr="00B7447D" w:rsidRDefault="00B7447D" w:rsidP="00B7447D">
      <w:pPr>
        <w:rPr>
          <w:sz w:val="20"/>
          <w:szCs w:val="20"/>
        </w:rPr>
      </w:pPr>
      <w:r w:rsidRPr="00B7447D">
        <w:rPr>
          <w:sz w:val="20"/>
          <w:szCs w:val="20"/>
        </w:rPr>
        <w:t>В границах водоохранных зон запрещаются:</w:t>
      </w:r>
    </w:p>
    <w:p w:rsidR="00B7447D" w:rsidRPr="00B7447D" w:rsidRDefault="00B7447D" w:rsidP="00A64044">
      <w:pPr>
        <w:widowControl w:val="0"/>
        <w:numPr>
          <w:ilvl w:val="0"/>
          <w:numId w:val="27"/>
        </w:numPr>
        <w:ind w:left="0" w:firstLine="709"/>
        <w:jc w:val="both"/>
        <w:rPr>
          <w:sz w:val="20"/>
          <w:szCs w:val="20"/>
        </w:rPr>
      </w:pPr>
      <w:r w:rsidRPr="00B7447D">
        <w:rPr>
          <w:sz w:val="20"/>
          <w:szCs w:val="20"/>
        </w:rPr>
        <w:t>использование сточных вод в целях регулирования плодородия почв;</w:t>
      </w:r>
    </w:p>
    <w:p w:rsidR="00B7447D" w:rsidRPr="00B7447D" w:rsidRDefault="00B7447D" w:rsidP="00A64044">
      <w:pPr>
        <w:widowControl w:val="0"/>
        <w:numPr>
          <w:ilvl w:val="0"/>
          <w:numId w:val="27"/>
        </w:numPr>
        <w:ind w:left="0" w:firstLine="709"/>
        <w:jc w:val="both"/>
        <w:rPr>
          <w:sz w:val="20"/>
          <w:szCs w:val="20"/>
        </w:rPr>
      </w:pPr>
      <w:r w:rsidRPr="00B7447D">
        <w:rPr>
          <w:sz w:val="20"/>
          <w:szCs w:val="20"/>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7447D" w:rsidRPr="00B7447D" w:rsidRDefault="00B7447D" w:rsidP="00A64044">
      <w:pPr>
        <w:widowControl w:val="0"/>
        <w:numPr>
          <w:ilvl w:val="0"/>
          <w:numId w:val="27"/>
        </w:numPr>
        <w:ind w:left="0" w:firstLine="709"/>
        <w:jc w:val="both"/>
        <w:rPr>
          <w:sz w:val="20"/>
          <w:szCs w:val="20"/>
        </w:rPr>
      </w:pPr>
      <w:r w:rsidRPr="00B7447D">
        <w:rPr>
          <w:sz w:val="20"/>
          <w:szCs w:val="20"/>
        </w:rPr>
        <w:t>осуществление авиационных мер по борьбе с вредными организмами;</w:t>
      </w:r>
    </w:p>
    <w:p w:rsidR="00B7447D" w:rsidRPr="00B7447D" w:rsidRDefault="00B7447D" w:rsidP="00A64044">
      <w:pPr>
        <w:widowControl w:val="0"/>
        <w:numPr>
          <w:ilvl w:val="0"/>
          <w:numId w:val="27"/>
        </w:numPr>
        <w:ind w:left="0" w:firstLine="709"/>
        <w:jc w:val="both"/>
        <w:rPr>
          <w:sz w:val="20"/>
          <w:szCs w:val="20"/>
        </w:rPr>
      </w:pPr>
      <w:r w:rsidRPr="00B7447D">
        <w:rPr>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7447D" w:rsidRPr="00B7447D" w:rsidRDefault="00B7447D" w:rsidP="00A64044">
      <w:pPr>
        <w:widowControl w:val="0"/>
        <w:numPr>
          <w:ilvl w:val="0"/>
          <w:numId w:val="27"/>
        </w:numPr>
        <w:ind w:left="0" w:firstLine="709"/>
        <w:jc w:val="both"/>
        <w:rPr>
          <w:sz w:val="20"/>
          <w:szCs w:val="20"/>
        </w:rPr>
      </w:pPr>
      <w:r w:rsidRPr="00B7447D">
        <w:rPr>
          <w:sz w:val="20"/>
          <w:szCs w:val="20"/>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7447D" w:rsidRPr="00B7447D" w:rsidRDefault="00B7447D" w:rsidP="00A64044">
      <w:pPr>
        <w:widowControl w:val="0"/>
        <w:numPr>
          <w:ilvl w:val="0"/>
          <w:numId w:val="27"/>
        </w:numPr>
        <w:ind w:left="0" w:firstLine="709"/>
        <w:jc w:val="both"/>
        <w:rPr>
          <w:sz w:val="20"/>
          <w:szCs w:val="20"/>
        </w:rPr>
      </w:pPr>
      <w:r w:rsidRPr="00B7447D">
        <w:rPr>
          <w:sz w:val="20"/>
          <w:szCs w:val="20"/>
        </w:rPr>
        <w:t>размещение специализированных хранилищ пестицидов и агрохимикатов, применение пестицидов и агрохимикатов;</w:t>
      </w:r>
    </w:p>
    <w:p w:rsidR="00B7447D" w:rsidRPr="00B7447D" w:rsidRDefault="00B7447D" w:rsidP="00A64044">
      <w:pPr>
        <w:widowControl w:val="0"/>
        <w:numPr>
          <w:ilvl w:val="0"/>
          <w:numId w:val="27"/>
        </w:numPr>
        <w:ind w:left="0" w:firstLine="709"/>
        <w:jc w:val="both"/>
        <w:rPr>
          <w:sz w:val="20"/>
          <w:szCs w:val="20"/>
        </w:rPr>
      </w:pPr>
      <w:r w:rsidRPr="00B7447D">
        <w:rPr>
          <w:sz w:val="20"/>
          <w:szCs w:val="20"/>
        </w:rPr>
        <w:t>сброс сточных, в том числе дренажных, вод;</w:t>
      </w:r>
    </w:p>
    <w:p w:rsidR="00B7447D" w:rsidRPr="00B7447D" w:rsidRDefault="00B7447D" w:rsidP="00A64044">
      <w:pPr>
        <w:widowControl w:val="0"/>
        <w:numPr>
          <w:ilvl w:val="0"/>
          <w:numId w:val="27"/>
        </w:numPr>
        <w:ind w:left="0" w:firstLine="709"/>
        <w:jc w:val="both"/>
        <w:rPr>
          <w:sz w:val="20"/>
          <w:szCs w:val="20"/>
        </w:rPr>
      </w:pPr>
      <w:r w:rsidRPr="00B7447D">
        <w:rPr>
          <w:sz w:val="20"/>
          <w:szCs w:val="20"/>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B7447D" w:rsidRPr="00B7447D" w:rsidRDefault="00B7447D" w:rsidP="00B7447D">
      <w:pPr>
        <w:rPr>
          <w:sz w:val="20"/>
          <w:szCs w:val="20"/>
        </w:rPr>
      </w:pPr>
      <w:r w:rsidRPr="00B7447D">
        <w:rPr>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7447D" w:rsidRPr="00B7447D" w:rsidRDefault="00B7447D" w:rsidP="00A64044">
      <w:pPr>
        <w:widowControl w:val="0"/>
        <w:numPr>
          <w:ilvl w:val="0"/>
          <w:numId w:val="28"/>
        </w:numPr>
        <w:ind w:left="0" w:firstLine="709"/>
        <w:jc w:val="both"/>
        <w:rPr>
          <w:sz w:val="20"/>
          <w:szCs w:val="20"/>
        </w:rPr>
      </w:pPr>
      <w:r w:rsidRPr="00B7447D">
        <w:rPr>
          <w:sz w:val="20"/>
          <w:szCs w:val="20"/>
        </w:rPr>
        <w:t>централизованные системы водоотведения (канализации), централизованные ливневые системы водоотведения;</w:t>
      </w:r>
    </w:p>
    <w:p w:rsidR="00B7447D" w:rsidRPr="00B7447D" w:rsidRDefault="00B7447D" w:rsidP="00A64044">
      <w:pPr>
        <w:widowControl w:val="0"/>
        <w:numPr>
          <w:ilvl w:val="0"/>
          <w:numId w:val="28"/>
        </w:numPr>
        <w:ind w:left="0" w:firstLine="709"/>
        <w:jc w:val="both"/>
        <w:rPr>
          <w:sz w:val="20"/>
          <w:szCs w:val="20"/>
        </w:rPr>
      </w:pPr>
      <w:r w:rsidRPr="00B7447D">
        <w:rPr>
          <w:sz w:val="20"/>
          <w:szCs w:val="20"/>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7447D" w:rsidRPr="00B7447D" w:rsidRDefault="00B7447D" w:rsidP="00A64044">
      <w:pPr>
        <w:widowControl w:val="0"/>
        <w:numPr>
          <w:ilvl w:val="0"/>
          <w:numId w:val="28"/>
        </w:numPr>
        <w:ind w:left="0" w:firstLine="709"/>
        <w:jc w:val="both"/>
        <w:rPr>
          <w:sz w:val="20"/>
          <w:szCs w:val="20"/>
        </w:rPr>
      </w:pPr>
      <w:r w:rsidRPr="00B7447D">
        <w:rPr>
          <w:sz w:val="20"/>
          <w:szCs w:val="20"/>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7447D" w:rsidRPr="00B7447D" w:rsidRDefault="00B7447D" w:rsidP="00A64044">
      <w:pPr>
        <w:widowControl w:val="0"/>
        <w:numPr>
          <w:ilvl w:val="0"/>
          <w:numId w:val="28"/>
        </w:numPr>
        <w:ind w:left="0" w:firstLine="709"/>
        <w:jc w:val="both"/>
        <w:rPr>
          <w:sz w:val="20"/>
          <w:szCs w:val="20"/>
        </w:rPr>
      </w:pPr>
      <w:r w:rsidRPr="00B7447D">
        <w:rPr>
          <w:sz w:val="20"/>
          <w:szCs w:val="20"/>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7447D" w:rsidRPr="00B7447D" w:rsidRDefault="00B7447D" w:rsidP="00B7447D">
      <w:pPr>
        <w:rPr>
          <w:sz w:val="20"/>
          <w:szCs w:val="20"/>
        </w:rPr>
      </w:pPr>
      <w:r w:rsidRPr="00B7447D">
        <w:rPr>
          <w:sz w:val="20"/>
          <w:szCs w:val="20"/>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7447D" w:rsidRPr="00B7447D" w:rsidRDefault="00B7447D" w:rsidP="00B7447D">
      <w:pPr>
        <w:rPr>
          <w:sz w:val="20"/>
          <w:szCs w:val="20"/>
        </w:rPr>
      </w:pPr>
      <w:r w:rsidRPr="00B7447D">
        <w:rPr>
          <w:sz w:val="20"/>
          <w:szCs w:val="20"/>
        </w:rPr>
        <w:t>В границах прибрежных защитных полос наряду с установленными выше ограничениями запрещаются:</w:t>
      </w:r>
    </w:p>
    <w:p w:rsidR="00B7447D" w:rsidRPr="00B7447D" w:rsidRDefault="00B7447D" w:rsidP="00A64044">
      <w:pPr>
        <w:widowControl w:val="0"/>
        <w:numPr>
          <w:ilvl w:val="0"/>
          <w:numId w:val="29"/>
        </w:numPr>
        <w:ind w:left="0" w:firstLine="709"/>
        <w:jc w:val="both"/>
        <w:rPr>
          <w:sz w:val="20"/>
          <w:szCs w:val="20"/>
        </w:rPr>
      </w:pPr>
      <w:r w:rsidRPr="00B7447D">
        <w:rPr>
          <w:sz w:val="20"/>
          <w:szCs w:val="20"/>
        </w:rPr>
        <w:t>распашка земель;</w:t>
      </w:r>
    </w:p>
    <w:p w:rsidR="00B7447D" w:rsidRPr="00B7447D" w:rsidRDefault="00B7447D" w:rsidP="00A64044">
      <w:pPr>
        <w:widowControl w:val="0"/>
        <w:numPr>
          <w:ilvl w:val="0"/>
          <w:numId w:val="29"/>
        </w:numPr>
        <w:ind w:left="0" w:firstLine="709"/>
        <w:jc w:val="both"/>
        <w:rPr>
          <w:sz w:val="20"/>
          <w:szCs w:val="20"/>
        </w:rPr>
      </w:pPr>
      <w:r w:rsidRPr="00B7447D">
        <w:rPr>
          <w:sz w:val="20"/>
          <w:szCs w:val="20"/>
        </w:rPr>
        <w:t>размещение отвалов размываемых грунтов;</w:t>
      </w:r>
    </w:p>
    <w:p w:rsidR="00B7447D" w:rsidRPr="00B7447D" w:rsidRDefault="00B7447D" w:rsidP="00A64044">
      <w:pPr>
        <w:widowControl w:val="0"/>
        <w:numPr>
          <w:ilvl w:val="0"/>
          <w:numId w:val="29"/>
        </w:numPr>
        <w:ind w:left="0" w:firstLine="709"/>
        <w:jc w:val="both"/>
        <w:rPr>
          <w:sz w:val="20"/>
          <w:szCs w:val="20"/>
        </w:rPr>
      </w:pPr>
      <w:r w:rsidRPr="00B7447D">
        <w:rPr>
          <w:sz w:val="20"/>
          <w:szCs w:val="20"/>
        </w:rPr>
        <w:t>выпас сельскохозяйственных животных и организация для них летних лагерей, ванн.</w:t>
      </w:r>
    </w:p>
    <w:p w:rsidR="00B7447D" w:rsidRPr="00B7447D" w:rsidRDefault="00B7447D" w:rsidP="00B7447D">
      <w:pPr>
        <w:rPr>
          <w:sz w:val="20"/>
          <w:szCs w:val="20"/>
        </w:rPr>
      </w:pPr>
    </w:p>
    <w:p w:rsidR="00B7447D" w:rsidRPr="00B7447D" w:rsidRDefault="00B7447D" w:rsidP="00B7447D">
      <w:pPr>
        <w:rPr>
          <w:b/>
          <w:sz w:val="20"/>
          <w:szCs w:val="20"/>
        </w:rPr>
      </w:pPr>
      <w:r w:rsidRPr="00B7447D">
        <w:rPr>
          <w:b/>
          <w:sz w:val="20"/>
          <w:szCs w:val="20"/>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B7447D" w:rsidRPr="00B7447D" w:rsidRDefault="00B7447D" w:rsidP="00B7447D">
      <w:pPr>
        <w:rPr>
          <w:sz w:val="20"/>
          <w:szCs w:val="20"/>
        </w:rPr>
      </w:pPr>
      <w:r w:rsidRPr="00B7447D">
        <w:rPr>
          <w:sz w:val="20"/>
          <w:szCs w:val="20"/>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B7447D" w:rsidRPr="00B7447D" w:rsidRDefault="00B7447D" w:rsidP="00B7447D">
      <w:pPr>
        <w:rPr>
          <w:sz w:val="20"/>
          <w:szCs w:val="20"/>
        </w:rPr>
      </w:pPr>
      <w:r w:rsidRPr="00B7447D">
        <w:rPr>
          <w:sz w:val="20"/>
          <w:szCs w:val="20"/>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B7447D" w:rsidRPr="00B7447D" w:rsidRDefault="00B7447D" w:rsidP="00B7447D">
      <w:pPr>
        <w:rPr>
          <w:sz w:val="20"/>
          <w:szCs w:val="20"/>
        </w:rPr>
      </w:pPr>
    </w:p>
    <w:p w:rsidR="00B7447D" w:rsidRPr="00B7447D" w:rsidRDefault="00B7447D" w:rsidP="00B7447D">
      <w:pPr>
        <w:rPr>
          <w:sz w:val="20"/>
          <w:szCs w:val="20"/>
        </w:rPr>
      </w:pPr>
      <w:r w:rsidRPr="00B7447D">
        <w:rPr>
          <w:b/>
          <w:sz w:val="20"/>
          <w:szCs w:val="20"/>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B7447D" w:rsidRPr="00B7447D" w:rsidRDefault="00B7447D" w:rsidP="00B7447D">
      <w:pPr>
        <w:rPr>
          <w:sz w:val="20"/>
          <w:szCs w:val="20"/>
        </w:rPr>
      </w:pPr>
      <w:r w:rsidRPr="00B7447D">
        <w:rPr>
          <w:sz w:val="20"/>
          <w:szCs w:val="2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B7447D" w:rsidRPr="00B7447D" w:rsidRDefault="00B7447D" w:rsidP="00A64044">
      <w:pPr>
        <w:widowControl w:val="0"/>
        <w:numPr>
          <w:ilvl w:val="0"/>
          <w:numId w:val="30"/>
        </w:numPr>
        <w:ind w:left="0" w:firstLine="709"/>
        <w:jc w:val="both"/>
        <w:rPr>
          <w:sz w:val="20"/>
          <w:szCs w:val="20"/>
        </w:rPr>
      </w:pPr>
      <w:r w:rsidRPr="00B7447D">
        <w:rPr>
          <w:sz w:val="20"/>
          <w:szCs w:val="20"/>
        </w:rPr>
        <w:t>строить объекты жилищно-гражданского и производственного назначения;</w:t>
      </w:r>
    </w:p>
    <w:p w:rsidR="00B7447D" w:rsidRPr="00B7447D" w:rsidRDefault="00B7447D" w:rsidP="00A64044">
      <w:pPr>
        <w:widowControl w:val="0"/>
        <w:numPr>
          <w:ilvl w:val="0"/>
          <w:numId w:val="30"/>
        </w:numPr>
        <w:ind w:left="0" w:firstLine="709"/>
        <w:jc w:val="both"/>
        <w:rPr>
          <w:sz w:val="20"/>
          <w:szCs w:val="20"/>
        </w:rPr>
      </w:pPr>
      <w:r w:rsidRPr="00B7447D">
        <w:rPr>
          <w:sz w:val="20"/>
          <w:szCs w:val="20"/>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B7447D" w:rsidRPr="00B7447D" w:rsidRDefault="00B7447D" w:rsidP="00A64044">
      <w:pPr>
        <w:widowControl w:val="0"/>
        <w:numPr>
          <w:ilvl w:val="0"/>
          <w:numId w:val="30"/>
        </w:numPr>
        <w:ind w:left="0" w:firstLine="709"/>
        <w:jc w:val="both"/>
        <w:rPr>
          <w:sz w:val="20"/>
          <w:szCs w:val="20"/>
        </w:rPr>
      </w:pPr>
      <w:r w:rsidRPr="00B7447D">
        <w:rPr>
          <w:sz w:val="20"/>
          <w:szCs w:val="20"/>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B7447D" w:rsidRPr="00B7447D" w:rsidRDefault="00B7447D" w:rsidP="00A64044">
      <w:pPr>
        <w:widowControl w:val="0"/>
        <w:numPr>
          <w:ilvl w:val="0"/>
          <w:numId w:val="30"/>
        </w:numPr>
        <w:ind w:left="0" w:firstLine="709"/>
        <w:jc w:val="both"/>
        <w:rPr>
          <w:sz w:val="20"/>
          <w:szCs w:val="20"/>
        </w:rPr>
      </w:pPr>
      <w:r w:rsidRPr="00B7447D">
        <w:rPr>
          <w:sz w:val="20"/>
          <w:szCs w:val="20"/>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B7447D" w:rsidRPr="00B7447D" w:rsidRDefault="00B7447D" w:rsidP="00A64044">
      <w:pPr>
        <w:widowControl w:val="0"/>
        <w:numPr>
          <w:ilvl w:val="0"/>
          <w:numId w:val="30"/>
        </w:numPr>
        <w:ind w:left="0" w:firstLine="709"/>
        <w:jc w:val="both"/>
        <w:rPr>
          <w:sz w:val="20"/>
          <w:szCs w:val="20"/>
        </w:rPr>
      </w:pPr>
      <w:r w:rsidRPr="00B7447D">
        <w:rPr>
          <w:sz w:val="20"/>
          <w:szCs w:val="20"/>
        </w:rPr>
        <w:t>устраивать свалки и склады, разливать растворы кислот, солей, щелочей и других химически активных веществ;</w:t>
      </w:r>
    </w:p>
    <w:p w:rsidR="00B7447D" w:rsidRPr="00B7447D" w:rsidRDefault="00B7447D" w:rsidP="00A64044">
      <w:pPr>
        <w:widowControl w:val="0"/>
        <w:numPr>
          <w:ilvl w:val="0"/>
          <w:numId w:val="30"/>
        </w:numPr>
        <w:ind w:left="0" w:firstLine="709"/>
        <w:jc w:val="both"/>
        <w:rPr>
          <w:sz w:val="20"/>
          <w:szCs w:val="20"/>
        </w:rPr>
      </w:pPr>
      <w:r w:rsidRPr="00B7447D">
        <w:rPr>
          <w:sz w:val="20"/>
          <w:szCs w:val="20"/>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B7447D" w:rsidRPr="00B7447D" w:rsidRDefault="00B7447D" w:rsidP="00A64044">
      <w:pPr>
        <w:widowControl w:val="0"/>
        <w:numPr>
          <w:ilvl w:val="0"/>
          <w:numId w:val="30"/>
        </w:numPr>
        <w:ind w:left="0" w:firstLine="709"/>
        <w:jc w:val="both"/>
        <w:rPr>
          <w:sz w:val="20"/>
          <w:szCs w:val="20"/>
        </w:rPr>
      </w:pPr>
      <w:r w:rsidRPr="00B7447D">
        <w:rPr>
          <w:sz w:val="20"/>
          <w:szCs w:val="20"/>
        </w:rPr>
        <w:t>разводить огонь и размещать источники огня;</w:t>
      </w:r>
    </w:p>
    <w:p w:rsidR="00B7447D" w:rsidRPr="00B7447D" w:rsidRDefault="00B7447D" w:rsidP="00A64044">
      <w:pPr>
        <w:widowControl w:val="0"/>
        <w:numPr>
          <w:ilvl w:val="0"/>
          <w:numId w:val="30"/>
        </w:numPr>
        <w:ind w:left="0" w:firstLine="709"/>
        <w:jc w:val="both"/>
        <w:rPr>
          <w:sz w:val="20"/>
          <w:szCs w:val="20"/>
        </w:rPr>
      </w:pPr>
      <w:r w:rsidRPr="00B7447D">
        <w:rPr>
          <w:sz w:val="20"/>
          <w:szCs w:val="20"/>
        </w:rPr>
        <w:t>рыть погреба, копать и обрабатывать почву сельскохозяйственными и мелиоративными орудиями и механизмами на глубину более 0,3 метра;</w:t>
      </w:r>
    </w:p>
    <w:p w:rsidR="00B7447D" w:rsidRPr="00B7447D" w:rsidRDefault="00B7447D" w:rsidP="00A64044">
      <w:pPr>
        <w:widowControl w:val="0"/>
        <w:numPr>
          <w:ilvl w:val="0"/>
          <w:numId w:val="30"/>
        </w:numPr>
        <w:ind w:left="0" w:firstLine="709"/>
        <w:jc w:val="both"/>
        <w:rPr>
          <w:sz w:val="20"/>
          <w:szCs w:val="20"/>
        </w:rPr>
      </w:pPr>
      <w:r w:rsidRPr="00B7447D">
        <w:rPr>
          <w:sz w:val="20"/>
          <w:szCs w:val="20"/>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B7447D" w:rsidRPr="00B7447D" w:rsidRDefault="00B7447D" w:rsidP="00A64044">
      <w:pPr>
        <w:widowControl w:val="0"/>
        <w:numPr>
          <w:ilvl w:val="0"/>
          <w:numId w:val="30"/>
        </w:numPr>
        <w:ind w:left="0" w:firstLine="709"/>
        <w:jc w:val="both"/>
        <w:rPr>
          <w:sz w:val="20"/>
          <w:szCs w:val="20"/>
        </w:rPr>
      </w:pPr>
      <w:r w:rsidRPr="00B7447D">
        <w:rPr>
          <w:sz w:val="20"/>
          <w:szCs w:val="20"/>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B7447D" w:rsidRPr="00B7447D" w:rsidRDefault="00B7447D" w:rsidP="00A64044">
      <w:pPr>
        <w:widowControl w:val="0"/>
        <w:numPr>
          <w:ilvl w:val="0"/>
          <w:numId w:val="30"/>
        </w:numPr>
        <w:ind w:left="0" w:firstLine="709"/>
        <w:jc w:val="both"/>
        <w:rPr>
          <w:sz w:val="20"/>
          <w:szCs w:val="20"/>
        </w:rPr>
      </w:pPr>
      <w:r w:rsidRPr="00B7447D">
        <w:rPr>
          <w:sz w:val="20"/>
          <w:szCs w:val="20"/>
        </w:rPr>
        <w:t>самовольно подключаться к газораспределительным сетям.</w:t>
      </w:r>
    </w:p>
    <w:p w:rsidR="00B7447D" w:rsidRPr="00B7447D" w:rsidRDefault="00B7447D" w:rsidP="00B7447D">
      <w:pPr>
        <w:rPr>
          <w:sz w:val="20"/>
          <w:szCs w:val="20"/>
        </w:rPr>
      </w:pPr>
      <w:r w:rsidRPr="00B7447D">
        <w:rPr>
          <w:sz w:val="20"/>
          <w:szCs w:val="20"/>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B7447D" w:rsidRPr="00B7447D" w:rsidRDefault="00B7447D" w:rsidP="00A64044">
      <w:pPr>
        <w:widowControl w:val="0"/>
        <w:numPr>
          <w:ilvl w:val="0"/>
          <w:numId w:val="31"/>
        </w:numPr>
        <w:ind w:left="0" w:firstLine="709"/>
        <w:jc w:val="both"/>
        <w:rPr>
          <w:sz w:val="20"/>
          <w:szCs w:val="20"/>
        </w:rPr>
      </w:pPr>
      <w:r w:rsidRPr="00B7447D">
        <w:rPr>
          <w:sz w:val="20"/>
          <w:szCs w:val="20"/>
        </w:rPr>
        <w:t>техническое обслуживание, ремонт и диагностирование газораспределительных сетей;</w:t>
      </w:r>
    </w:p>
    <w:p w:rsidR="00B7447D" w:rsidRPr="00B7447D" w:rsidRDefault="00B7447D" w:rsidP="00A64044">
      <w:pPr>
        <w:widowControl w:val="0"/>
        <w:numPr>
          <w:ilvl w:val="0"/>
          <w:numId w:val="31"/>
        </w:numPr>
        <w:ind w:left="0" w:firstLine="709"/>
        <w:jc w:val="both"/>
        <w:rPr>
          <w:sz w:val="20"/>
          <w:szCs w:val="20"/>
        </w:rPr>
      </w:pPr>
      <w:r w:rsidRPr="00B7447D">
        <w:rPr>
          <w:sz w:val="20"/>
          <w:szCs w:val="20"/>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B7447D" w:rsidRPr="00B7447D" w:rsidRDefault="00B7447D" w:rsidP="00A64044">
      <w:pPr>
        <w:widowControl w:val="0"/>
        <w:numPr>
          <w:ilvl w:val="0"/>
          <w:numId w:val="31"/>
        </w:numPr>
        <w:ind w:left="0" w:firstLine="709"/>
        <w:jc w:val="both"/>
        <w:rPr>
          <w:sz w:val="20"/>
          <w:szCs w:val="20"/>
        </w:rPr>
      </w:pPr>
      <w:r w:rsidRPr="00B7447D">
        <w:rPr>
          <w:sz w:val="20"/>
          <w:szCs w:val="20"/>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B7447D" w:rsidRPr="00B7447D" w:rsidRDefault="00B7447D" w:rsidP="00A64044">
      <w:pPr>
        <w:widowControl w:val="0"/>
        <w:numPr>
          <w:ilvl w:val="0"/>
          <w:numId w:val="31"/>
        </w:numPr>
        <w:ind w:left="0" w:firstLine="709"/>
        <w:jc w:val="both"/>
        <w:rPr>
          <w:sz w:val="20"/>
          <w:szCs w:val="20"/>
        </w:rPr>
      </w:pPr>
      <w:r w:rsidRPr="00B7447D">
        <w:rPr>
          <w:sz w:val="20"/>
          <w:szCs w:val="20"/>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B7447D" w:rsidRPr="00B7447D" w:rsidRDefault="00B7447D" w:rsidP="00B7447D">
      <w:pPr>
        <w:rPr>
          <w:sz w:val="20"/>
          <w:szCs w:val="20"/>
        </w:rPr>
      </w:pPr>
      <w:r w:rsidRPr="00B7447D">
        <w:rPr>
          <w:sz w:val="20"/>
          <w:szCs w:val="20"/>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B7447D" w:rsidRPr="00B7447D" w:rsidRDefault="00B7447D" w:rsidP="00B7447D">
      <w:pPr>
        <w:rPr>
          <w:sz w:val="20"/>
          <w:szCs w:val="20"/>
        </w:rPr>
      </w:pPr>
      <w:r w:rsidRPr="00B7447D">
        <w:rPr>
          <w:sz w:val="20"/>
          <w:szCs w:val="20"/>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B7447D" w:rsidRPr="00B7447D" w:rsidRDefault="00B7447D" w:rsidP="00B7447D">
      <w:pPr>
        <w:rPr>
          <w:b/>
          <w:sz w:val="20"/>
          <w:szCs w:val="20"/>
        </w:rPr>
      </w:pPr>
    </w:p>
    <w:p w:rsidR="00B7447D" w:rsidRPr="00B7447D" w:rsidRDefault="00B7447D" w:rsidP="00B7447D">
      <w:pPr>
        <w:rPr>
          <w:sz w:val="20"/>
          <w:szCs w:val="20"/>
        </w:rPr>
      </w:pPr>
      <w:r w:rsidRPr="00B7447D">
        <w:rPr>
          <w:sz w:val="20"/>
          <w:szCs w:val="20"/>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турбопроводов.</w:t>
      </w:r>
    </w:p>
    <w:p w:rsidR="00B7447D" w:rsidRPr="00B7447D" w:rsidRDefault="00B7447D" w:rsidP="00B7447D">
      <w:pPr>
        <w:rPr>
          <w:sz w:val="20"/>
          <w:szCs w:val="20"/>
        </w:rPr>
      </w:pPr>
      <w:r w:rsidRPr="00B7447D">
        <w:rPr>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B7447D" w:rsidRPr="00B7447D" w:rsidRDefault="00B7447D" w:rsidP="00A64044">
      <w:pPr>
        <w:widowControl w:val="0"/>
        <w:numPr>
          <w:ilvl w:val="0"/>
          <w:numId w:val="32"/>
        </w:numPr>
        <w:ind w:left="0" w:firstLine="709"/>
        <w:jc w:val="both"/>
        <w:rPr>
          <w:sz w:val="20"/>
          <w:szCs w:val="20"/>
        </w:rPr>
      </w:pPr>
      <w:r w:rsidRPr="00B7447D">
        <w:rPr>
          <w:sz w:val="20"/>
          <w:szCs w:val="20"/>
        </w:rPr>
        <w:t>перемещать, засыпать и ломать опознавательные и сигнальные знаки, контрольно-измерительные пункты;</w:t>
      </w:r>
    </w:p>
    <w:p w:rsidR="00B7447D" w:rsidRPr="00B7447D" w:rsidRDefault="00B7447D" w:rsidP="00A64044">
      <w:pPr>
        <w:widowControl w:val="0"/>
        <w:numPr>
          <w:ilvl w:val="0"/>
          <w:numId w:val="32"/>
        </w:numPr>
        <w:ind w:left="0" w:firstLine="709"/>
        <w:jc w:val="both"/>
        <w:rPr>
          <w:sz w:val="20"/>
          <w:szCs w:val="20"/>
        </w:rPr>
      </w:pPr>
      <w:r w:rsidRPr="00B7447D">
        <w:rPr>
          <w:sz w:val="20"/>
          <w:szCs w:val="20"/>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B7447D" w:rsidRPr="00B7447D" w:rsidRDefault="00B7447D" w:rsidP="00A64044">
      <w:pPr>
        <w:widowControl w:val="0"/>
        <w:numPr>
          <w:ilvl w:val="0"/>
          <w:numId w:val="32"/>
        </w:numPr>
        <w:ind w:left="0" w:firstLine="709"/>
        <w:jc w:val="both"/>
        <w:rPr>
          <w:sz w:val="20"/>
          <w:szCs w:val="20"/>
        </w:rPr>
      </w:pPr>
      <w:r w:rsidRPr="00B7447D">
        <w:rPr>
          <w:sz w:val="20"/>
          <w:szCs w:val="20"/>
        </w:rPr>
        <w:t>устраивать всякого рода свалки, выливать растворы кислот, солей и щелочей;</w:t>
      </w:r>
    </w:p>
    <w:p w:rsidR="00B7447D" w:rsidRPr="00B7447D" w:rsidRDefault="00B7447D" w:rsidP="00A64044">
      <w:pPr>
        <w:widowControl w:val="0"/>
        <w:numPr>
          <w:ilvl w:val="0"/>
          <w:numId w:val="32"/>
        </w:numPr>
        <w:ind w:left="0" w:firstLine="709"/>
        <w:jc w:val="both"/>
        <w:rPr>
          <w:sz w:val="20"/>
          <w:szCs w:val="20"/>
        </w:rPr>
      </w:pPr>
      <w:r w:rsidRPr="00B7447D">
        <w:rPr>
          <w:sz w:val="20"/>
          <w:szCs w:val="20"/>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B7447D" w:rsidRPr="00B7447D" w:rsidRDefault="00B7447D" w:rsidP="00A64044">
      <w:pPr>
        <w:widowControl w:val="0"/>
        <w:numPr>
          <w:ilvl w:val="0"/>
          <w:numId w:val="32"/>
        </w:numPr>
        <w:ind w:left="0" w:firstLine="709"/>
        <w:jc w:val="both"/>
        <w:rPr>
          <w:sz w:val="20"/>
          <w:szCs w:val="20"/>
        </w:rPr>
      </w:pPr>
      <w:r w:rsidRPr="00B7447D">
        <w:rPr>
          <w:sz w:val="20"/>
          <w:szCs w:val="20"/>
        </w:rPr>
        <w:t>бросать якоря, проходить с отданными якорями, цепями, лотами, волокушами и тралами, производить дноуглубительные и землечерпальные работы;</w:t>
      </w:r>
    </w:p>
    <w:p w:rsidR="00B7447D" w:rsidRPr="00B7447D" w:rsidRDefault="00B7447D" w:rsidP="00A64044">
      <w:pPr>
        <w:widowControl w:val="0"/>
        <w:numPr>
          <w:ilvl w:val="0"/>
          <w:numId w:val="32"/>
        </w:numPr>
        <w:ind w:left="0" w:firstLine="709"/>
        <w:jc w:val="both"/>
        <w:rPr>
          <w:sz w:val="20"/>
          <w:szCs w:val="20"/>
        </w:rPr>
      </w:pPr>
      <w:r w:rsidRPr="00B7447D">
        <w:rPr>
          <w:sz w:val="20"/>
          <w:szCs w:val="20"/>
        </w:rPr>
        <w:t>разводить огонь и размещать какие-либо открытые или за крытые источники огня.</w:t>
      </w:r>
    </w:p>
    <w:p w:rsidR="00B7447D" w:rsidRPr="00B7447D" w:rsidRDefault="00B7447D" w:rsidP="00B7447D">
      <w:pPr>
        <w:rPr>
          <w:sz w:val="20"/>
          <w:szCs w:val="20"/>
        </w:rPr>
      </w:pPr>
      <w:r w:rsidRPr="00B7447D">
        <w:rPr>
          <w:sz w:val="20"/>
          <w:szCs w:val="20"/>
        </w:rPr>
        <w:t>В охранных зонах трубопроводов без письменного разрешения предприятий трубопроводного транспорта запрещается:</w:t>
      </w:r>
    </w:p>
    <w:p w:rsidR="00B7447D" w:rsidRPr="00B7447D" w:rsidRDefault="00B7447D" w:rsidP="00A64044">
      <w:pPr>
        <w:widowControl w:val="0"/>
        <w:numPr>
          <w:ilvl w:val="0"/>
          <w:numId w:val="33"/>
        </w:numPr>
        <w:ind w:left="0" w:firstLine="709"/>
        <w:jc w:val="both"/>
        <w:rPr>
          <w:sz w:val="20"/>
          <w:szCs w:val="20"/>
        </w:rPr>
      </w:pPr>
      <w:r w:rsidRPr="00B7447D">
        <w:rPr>
          <w:sz w:val="20"/>
          <w:szCs w:val="20"/>
        </w:rPr>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B7447D" w:rsidRPr="00B7447D" w:rsidRDefault="00B7447D" w:rsidP="00A64044">
      <w:pPr>
        <w:widowControl w:val="0"/>
        <w:numPr>
          <w:ilvl w:val="0"/>
          <w:numId w:val="33"/>
        </w:numPr>
        <w:ind w:left="0" w:firstLine="709"/>
        <w:jc w:val="both"/>
        <w:rPr>
          <w:sz w:val="20"/>
          <w:szCs w:val="20"/>
        </w:rPr>
      </w:pPr>
      <w:r w:rsidRPr="00B7447D">
        <w:rPr>
          <w:sz w:val="20"/>
          <w:szCs w:val="20"/>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B7447D" w:rsidRPr="00B7447D" w:rsidRDefault="00B7447D" w:rsidP="00A64044">
      <w:pPr>
        <w:widowControl w:val="0"/>
        <w:numPr>
          <w:ilvl w:val="0"/>
          <w:numId w:val="33"/>
        </w:numPr>
        <w:ind w:left="0" w:firstLine="709"/>
        <w:jc w:val="both"/>
        <w:rPr>
          <w:sz w:val="20"/>
          <w:szCs w:val="20"/>
        </w:rPr>
      </w:pPr>
      <w:r w:rsidRPr="00B7447D">
        <w:rPr>
          <w:sz w:val="20"/>
          <w:szCs w:val="20"/>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B7447D" w:rsidRPr="00B7447D" w:rsidRDefault="00B7447D" w:rsidP="00A64044">
      <w:pPr>
        <w:widowControl w:val="0"/>
        <w:numPr>
          <w:ilvl w:val="0"/>
          <w:numId w:val="33"/>
        </w:numPr>
        <w:ind w:left="0" w:firstLine="709"/>
        <w:jc w:val="both"/>
        <w:rPr>
          <w:sz w:val="20"/>
          <w:szCs w:val="20"/>
        </w:rPr>
      </w:pPr>
      <w:r w:rsidRPr="00B7447D">
        <w:rPr>
          <w:sz w:val="20"/>
          <w:szCs w:val="20"/>
        </w:rPr>
        <w:t>производить мелиоративные земляные работы, сооружать оросительные и осушительные системы;</w:t>
      </w:r>
    </w:p>
    <w:p w:rsidR="00B7447D" w:rsidRPr="00B7447D" w:rsidRDefault="00B7447D" w:rsidP="00A64044">
      <w:pPr>
        <w:widowControl w:val="0"/>
        <w:numPr>
          <w:ilvl w:val="0"/>
          <w:numId w:val="33"/>
        </w:numPr>
        <w:ind w:left="0" w:firstLine="709"/>
        <w:jc w:val="both"/>
        <w:rPr>
          <w:sz w:val="20"/>
          <w:szCs w:val="20"/>
        </w:rPr>
      </w:pPr>
      <w:r w:rsidRPr="00B7447D">
        <w:rPr>
          <w:sz w:val="20"/>
          <w:szCs w:val="20"/>
        </w:rPr>
        <w:t>производить всякого рода открытые и подземные, горные, строительные, монтажные и взрывные работы, планировку грунта.</w:t>
      </w:r>
    </w:p>
    <w:p w:rsidR="00B7447D" w:rsidRPr="00B7447D" w:rsidRDefault="00B7447D" w:rsidP="00B7447D">
      <w:pPr>
        <w:rPr>
          <w:sz w:val="20"/>
          <w:szCs w:val="20"/>
        </w:rPr>
      </w:pPr>
      <w:r w:rsidRPr="00B7447D">
        <w:rPr>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B7447D" w:rsidRPr="00B7447D" w:rsidRDefault="00B7447D" w:rsidP="00A64044">
      <w:pPr>
        <w:widowControl w:val="0"/>
        <w:numPr>
          <w:ilvl w:val="0"/>
          <w:numId w:val="33"/>
        </w:numPr>
        <w:ind w:left="0" w:firstLine="709"/>
        <w:jc w:val="both"/>
        <w:rPr>
          <w:sz w:val="20"/>
          <w:szCs w:val="20"/>
        </w:rPr>
      </w:pPr>
      <w:r w:rsidRPr="00B7447D">
        <w:rPr>
          <w:sz w:val="20"/>
          <w:szCs w:val="20"/>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B7447D" w:rsidRPr="00B7447D" w:rsidRDefault="00B7447D" w:rsidP="00B7447D">
      <w:pPr>
        <w:rPr>
          <w:sz w:val="20"/>
          <w:szCs w:val="20"/>
        </w:rPr>
      </w:pPr>
      <w:r w:rsidRPr="00B7447D">
        <w:rPr>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B7447D" w:rsidRPr="00B7447D" w:rsidRDefault="00B7447D" w:rsidP="00B7447D">
      <w:pPr>
        <w:rPr>
          <w:sz w:val="20"/>
          <w:szCs w:val="20"/>
        </w:rPr>
      </w:pPr>
      <w:r w:rsidRPr="00B7447D">
        <w:rPr>
          <w:sz w:val="20"/>
          <w:szCs w:val="20"/>
        </w:rPr>
        <w:t>Предприятиям трубопроводного транспорта разрешается:</w:t>
      </w:r>
    </w:p>
    <w:p w:rsidR="00B7447D" w:rsidRPr="00B7447D" w:rsidRDefault="00B7447D" w:rsidP="00A64044">
      <w:pPr>
        <w:widowControl w:val="0"/>
        <w:numPr>
          <w:ilvl w:val="0"/>
          <w:numId w:val="34"/>
        </w:numPr>
        <w:ind w:left="0" w:firstLine="709"/>
        <w:jc w:val="both"/>
        <w:rPr>
          <w:sz w:val="20"/>
          <w:szCs w:val="20"/>
        </w:rPr>
      </w:pPr>
      <w:r w:rsidRPr="00B7447D">
        <w:rPr>
          <w:sz w:val="20"/>
          <w:szCs w:val="20"/>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B7447D" w:rsidRPr="00B7447D" w:rsidRDefault="00B7447D" w:rsidP="00B7447D">
      <w:pPr>
        <w:rPr>
          <w:sz w:val="20"/>
          <w:szCs w:val="20"/>
        </w:rPr>
      </w:pPr>
      <w:r w:rsidRPr="00B7447D">
        <w:rPr>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B7447D" w:rsidRPr="00B7447D" w:rsidRDefault="00B7447D" w:rsidP="00B7447D">
      <w:pPr>
        <w:rPr>
          <w:sz w:val="20"/>
          <w:szCs w:val="20"/>
        </w:rPr>
      </w:pPr>
      <w:r w:rsidRPr="00B7447D">
        <w:rPr>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B7447D" w:rsidRPr="00B7447D" w:rsidRDefault="00B7447D" w:rsidP="00A64044">
      <w:pPr>
        <w:widowControl w:val="0"/>
        <w:numPr>
          <w:ilvl w:val="0"/>
          <w:numId w:val="34"/>
        </w:numPr>
        <w:ind w:left="0" w:firstLine="709"/>
        <w:jc w:val="both"/>
        <w:rPr>
          <w:sz w:val="20"/>
          <w:szCs w:val="20"/>
        </w:rPr>
      </w:pPr>
      <w:r w:rsidRPr="00B7447D">
        <w:rPr>
          <w:sz w:val="20"/>
          <w:szCs w:val="20"/>
        </w:rP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B7447D" w:rsidRPr="00B7447D" w:rsidRDefault="00B7447D" w:rsidP="00A64044">
      <w:pPr>
        <w:widowControl w:val="0"/>
        <w:numPr>
          <w:ilvl w:val="0"/>
          <w:numId w:val="34"/>
        </w:numPr>
        <w:ind w:left="0" w:firstLine="709"/>
        <w:jc w:val="both"/>
        <w:rPr>
          <w:sz w:val="20"/>
          <w:szCs w:val="20"/>
        </w:rPr>
      </w:pPr>
      <w:r w:rsidRPr="00B7447D">
        <w:rPr>
          <w:sz w:val="20"/>
          <w:szCs w:val="20"/>
        </w:rP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B7447D" w:rsidRPr="00B7447D" w:rsidRDefault="00B7447D" w:rsidP="00B7447D">
      <w:pPr>
        <w:rPr>
          <w:sz w:val="20"/>
          <w:szCs w:val="20"/>
        </w:rPr>
      </w:pPr>
      <w:r w:rsidRPr="00B7447D">
        <w:rPr>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B7447D" w:rsidRPr="00B7447D" w:rsidRDefault="00B7447D" w:rsidP="00B7447D">
      <w:pPr>
        <w:rPr>
          <w:b/>
          <w:bCs/>
          <w:sz w:val="20"/>
          <w:szCs w:val="20"/>
        </w:rPr>
      </w:pPr>
    </w:p>
    <w:p w:rsidR="00B7447D" w:rsidRPr="00B7447D" w:rsidRDefault="00B7447D" w:rsidP="00B7447D">
      <w:pPr>
        <w:rPr>
          <w:b/>
          <w:sz w:val="20"/>
          <w:szCs w:val="20"/>
        </w:rPr>
      </w:pPr>
      <w:r w:rsidRPr="00B7447D">
        <w:rPr>
          <w:b/>
          <w:sz w:val="20"/>
          <w:szCs w:val="20"/>
        </w:rPr>
        <w:t xml:space="preserve">5. Ограничения использования земельных участков и объектов капитального строительства в границах охранных зон </w:t>
      </w:r>
      <w:r w:rsidRPr="00B7447D">
        <w:rPr>
          <w:b/>
          <w:bCs/>
          <w:sz w:val="20"/>
          <w:szCs w:val="20"/>
        </w:rPr>
        <w:t>объектов электросетевого хозяйства</w:t>
      </w:r>
      <w:r w:rsidRPr="00B7447D">
        <w:rPr>
          <w:b/>
          <w:sz w:val="20"/>
          <w:szCs w:val="20"/>
        </w:rPr>
        <w:t>.</w:t>
      </w:r>
    </w:p>
    <w:p w:rsidR="00B7447D" w:rsidRPr="00B7447D" w:rsidRDefault="00B7447D" w:rsidP="00B7447D">
      <w:pPr>
        <w:rPr>
          <w:sz w:val="20"/>
          <w:szCs w:val="20"/>
        </w:rPr>
      </w:pPr>
      <w:r w:rsidRPr="00B7447D">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7447D" w:rsidRPr="00B7447D" w:rsidRDefault="00B7447D" w:rsidP="00A64044">
      <w:pPr>
        <w:widowControl w:val="0"/>
        <w:numPr>
          <w:ilvl w:val="0"/>
          <w:numId w:val="35"/>
        </w:numPr>
        <w:ind w:left="0" w:firstLine="709"/>
        <w:jc w:val="both"/>
        <w:rPr>
          <w:sz w:val="20"/>
          <w:szCs w:val="20"/>
        </w:rPr>
      </w:pPr>
      <w:r w:rsidRPr="00B7447D">
        <w:rPr>
          <w:sz w:val="20"/>
          <w:szCs w:val="2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7447D" w:rsidRPr="00B7447D" w:rsidRDefault="00B7447D" w:rsidP="00A64044">
      <w:pPr>
        <w:widowControl w:val="0"/>
        <w:numPr>
          <w:ilvl w:val="0"/>
          <w:numId w:val="35"/>
        </w:numPr>
        <w:ind w:left="0" w:firstLine="709"/>
        <w:jc w:val="both"/>
        <w:rPr>
          <w:sz w:val="20"/>
          <w:szCs w:val="20"/>
        </w:rPr>
      </w:pPr>
      <w:r w:rsidRPr="00B7447D">
        <w:rPr>
          <w:sz w:val="20"/>
          <w:szCs w:val="2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7447D" w:rsidRPr="00B7447D" w:rsidRDefault="00B7447D" w:rsidP="00A64044">
      <w:pPr>
        <w:widowControl w:val="0"/>
        <w:numPr>
          <w:ilvl w:val="0"/>
          <w:numId w:val="35"/>
        </w:numPr>
        <w:ind w:left="0" w:firstLine="709"/>
        <w:jc w:val="both"/>
        <w:rPr>
          <w:sz w:val="20"/>
          <w:szCs w:val="20"/>
        </w:rPr>
      </w:pPr>
      <w:r w:rsidRPr="00B7447D">
        <w:rPr>
          <w:sz w:val="20"/>
          <w:szCs w:val="2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7447D" w:rsidRPr="00B7447D" w:rsidRDefault="00B7447D" w:rsidP="00A64044">
      <w:pPr>
        <w:widowControl w:val="0"/>
        <w:numPr>
          <w:ilvl w:val="0"/>
          <w:numId w:val="35"/>
        </w:numPr>
        <w:ind w:left="0" w:firstLine="709"/>
        <w:jc w:val="both"/>
        <w:rPr>
          <w:sz w:val="20"/>
          <w:szCs w:val="20"/>
        </w:rPr>
      </w:pPr>
      <w:r w:rsidRPr="00B7447D">
        <w:rPr>
          <w:sz w:val="20"/>
          <w:szCs w:val="20"/>
        </w:rPr>
        <w:t>размещать свалки;</w:t>
      </w:r>
    </w:p>
    <w:p w:rsidR="00B7447D" w:rsidRPr="00B7447D" w:rsidRDefault="00B7447D" w:rsidP="00A64044">
      <w:pPr>
        <w:widowControl w:val="0"/>
        <w:numPr>
          <w:ilvl w:val="0"/>
          <w:numId w:val="35"/>
        </w:numPr>
        <w:ind w:left="0" w:firstLine="709"/>
        <w:jc w:val="both"/>
        <w:rPr>
          <w:sz w:val="20"/>
          <w:szCs w:val="20"/>
        </w:rPr>
      </w:pPr>
      <w:r w:rsidRPr="00B7447D">
        <w:rPr>
          <w:sz w:val="20"/>
          <w:szCs w:val="2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7447D" w:rsidRPr="00B7447D" w:rsidRDefault="00B7447D" w:rsidP="00B7447D">
      <w:pPr>
        <w:rPr>
          <w:sz w:val="20"/>
          <w:szCs w:val="20"/>
        </w:rPr>
      </w:pPr>
      <w:r w:rsidRPr="00B7447D">
        <w:rPr>
          <w:sz w:val="20"/>
          <w:szCs w:val="20"/>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B7447D" w:rsidRPr="00B7447D" w:rsidRDefault="00B7447D" w:rsidP="00A64044">
      <w:pPr>
        <w:widowControl w:val="0"/>
        <w:numPr>
          <w:ilvl w:val="0"/>
          <w:numId w:val="36"/>
        </w:numPr>
        <w:ind w:left="0" w:firstLine="709"/>
        <w:jc w:val="both"/>
        <w:rPr>
          <w:sz w:val="20"/>
          <w:szCs w:val="20"/>
        </w:rPr>
      </w:pPr>
      <w:r w:rsidRPr="00B7447D">
        <w:rPr>
          <w:sz w:val="20"/>
          <w:szCs w:val="20"/>
        </w:rPr>
        <w:t>складировать или размещать хранилища любых, в том числе горюче-смазочных, материалов;</w:t>
      </w:r>
    </w:p>
    <w:p w:rsidR="00B7447D" w:rsidRPr="00B7447D" w:rsidRDefault="00B7447D" w:rsidP="00A64044">
      <w:pPr>
        <w:widowControl w:val="0"/>
        <w:numPr>
          <w:ilvl w:val="0"/>
          <w:numId w:val="36"/>
        </w:numPr>
        <w:ind w:left="0" w:firstLine="709"/>
        <w:jc w:val="both"/>
        <w:rPr>
          <w:sz w:val="20"/>
          <w:szCs w:val="20"/>
        </w:rPr>
      </w:pPr>
      <w:r w:rsidRPr="00B7447D">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7447D" w:rsidRPr="00B7447D" w:rsidRDefault="00B7447D" w:rsidP="00A64044">
      <w:pPr>
        <w:widowControl w:val="0"/>
        <w:numPr>
          <w:ilvl w:val="0"/>
          <w:numId w:val="36"/>
        </w:numPr>
        <w:ind w:left="0" w:firstLine="709"/>
        <w:jc w:val="both"/>
        <w:rPr>
          <w:sz w:val="20"/>
          <w:szCs w:val="20"/>
        </w:rPr>
      </w:pPr>
      <w:r w:rsidRPr="00B7447D">
        <w:rPr>
          <w:sz w:val="20"/>
          <w:szCs w:val="20"/>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7447D" w:rsidRPr="00B7447D" w:rsidRDefault="00B7447D" w:rsidP="00A64044">
      <w:pPr>
        <w:widowControl w:val="0"/>
        <w:numPr>
          <w:ilvl w:val="0"/>
          <w:numId w:val="36"/>
        </w:numPr>
        <w:ind w:left="0" w:firstLine="709"/>
        <w:jc w:val="both"/>
        <w:rPr>
          <w:sz w:val="20"/>
          <w:szCs w:val="20"/>
        </w:rPr>
      </w:pPr>
      <w:r w:rsidRPr="00B7447D">
        <w:rPr>
          <w:sz w:val="20"/>
          <w:szCs w:val="20"/>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7447D" w:rsidRPr="00B7447D" w:rsidRDefault="00B7447D" w:rsidP="00A64044">
      <w:pPr>
        <w:widowControl w:val="0"/>
        <w:numPr>
          <w:ilvl w:val="0"/>
          <w:numId w:val="36"/>
        </w:numPr>
        <w:ind w:left="0" w:firstLine="709"/>
        <w:jc w:val="both"/>
        <w:rPr>
          <w:sz w:val="20"/>
          <w:szCs w:val="20"/>
        </w:rPr>
      </w:pPr>
      <w:r w:rsidRPr="00B7447D">
        <w:rPr>
          <w:sz w:val="20"/>
          <w:szCs w:val="20"/>
        </w:rPr>
        <w:t>осуществлять проход судов с поднятыми стрелами кранов и других механизмов (в охранных зонах воздушных линий электропередачи).</w:t>
      </w:r>
    </w:p>
    <w:p w:rsidR="00B7447D" w:rsidRPr="00B7447D" w:rsidRDefault="00B7447D" w:rsidP="00B7447D">
      <w:pPr>
        <w:rPr>
          <w:sz w:val="20"/>
          <w:szCs w:val="20"/>
        </w:rPr>
      </w:pPr>
      <w:r w:rsidRPr="00B7447D">
        <w:rPr>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B7447D" w:rsidRPr="00B7447D" w:rsidRDefault="00B7447D" w:rsidP="00A64044">
      <w:pPr>
        <w:widowControl w:val="0"/>
        <w:numPr>
          <w:ilvl w:val="0"/>
          <w:numId w:val="37"/>
        </w:numPr>
        <w:ind w:left="0" w:firstLine="709"/>
        <w:jc w:val="both"/>
        <w:rPr>
          <w:sz w:val="20"/>
          <w:szCs w:val="20"/>
        </w:rPr>
      </w:pPr>
      <w:r w:rsidRPr="00B7447D">
        <w:rPr>
          <w:sz w:val="20"/>
          <w:szCs w:val="20"/>
        </w:rPr>
        <w:t>строительство, капитальный ремонт, реконструкция или снос зданий и сооружений;</w:t>
      </w:r>
    </w:p>
    <w:p w:rsidR="00B7447D" w:rsidRPr="00B7447D" w:rsidRDefault="00B7447D" w:rsidP="00A64044">
      <w:pPr>
        <w:widowControl w:val="0"/>
        <w:numPr>
          <w:ilvl w:val="0"/>
          <w:numId w:val="37"/>
        </w:numPr>
        <w:ind w:left="0" w:firstLine="709"/>
        <w:jc w:val="both"/>
        <w:rPr>
          <w:sz w:val="20"/>
          <w:szCs w:val="20"/>
        </w:rPr>
      </w:pPr>
      <w:r w:rsidRPr="00B7447D">
        <w:rPr>
          <w:sz w:val="20"/>
          <w:szCs w:val="20"/>
        </w:rPr>
        <w:t>горные, взрывные, мелиоративные работы, в том числе связанные с временным затоплением земель;</w:t>
      </w:r>
    </w:p>
    <w:p w:rsidR="00B7447D" w:rsidRPr="00B7447D" w:rsidRDefault="00B7447D" w:rsidP="00A64044">
      <w:pPr>
        <w:widowControl w:val="0"/>
        <w:numPr>
          <w:ilvl w:val="0"/>
          <w:numId w:val="37"/>
        </w:numPr>
        <w:ind w:left="0" w:firstLine="709"/>
        <w:jc w:val="both"/>
        <w:rPr>
          <w:sz w:val="20"/>
          <w:szCs w:val="20"/>
        </w:rPr>
      </w:pPr>
      <w:r w:rsidRPr="00B7447D">
        <w:rPr>
          <w:sz w:val="20"/>
          <w:szCs w:val="20"/>
        </w:rPr>
        <w:t>посадка и вырубка деревьев и кустарников;</w:t>
      </w:r>
    </w:p>
    <w:p w:rsidR="00B7447D" w:rsidRPr="00B7447D" w:rsidRDefault="00B7447D" w:rsidP="00A64044">
      <w:pPr>
        <w:widowControl w:val="0"/>
        <w:numPr>
          <w:ilvl w:val="0"/>
          <w:numId w:val="37"/>
        </w:numPr>
        <w:ind w:left="0" w:firstLine="709"/>
        <w:jc w:val="both"/>
        <w:rPr>
          <w:sz w:val="20"/>
          <w:szCs w:val="20"/>
        </w:rPr>
      </w:pPr>
      <w:r w:rsidRPr="00B7447D">
        <w:rPr>
          <w:sz w:val="20"/>
          <w:szCs w:val="20"/>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7447D" w:rsidRPr="00B7447D" w:rsidRDefault="00B7447D" w:rsidP="00A64044">
      <w:pPr>
        <w:widowControl w:val="0"/>
        <w:numPr>
          <w:ilvl w:val="0"/>
          <w:numId w:val="37"/>
        </w:numPr>
        <w:ind w:left="0" w:firstLine="709"/>
        <w:jc w:val="both"/>
        <w:rPr>
          <w:sz w:val="20"/>
          <w:szCs w:val="20"/>
        </w:rPr>
      </w:pPr>
      <w:r w:rsidRPr="00B7447D">
        <w:rPr>
          <w:sz w:val="20"/>
          <w:szCs w:val="20"/>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7447D" w:rsidRPr="00B7447D" w:rsidRDefault="00B7447D" w:rsidP="00A64044">
      <w:pPr>
        <w:widowControl w:val="0"/>
        <w:numPr>
          <w:ilvl w:val="0"/>
          <w:numId w:val="37"/>
        </w:numPr>
        <w:ind w:left="0" w:firstLine="709"/>
        <w:jc w:val="both"/>
        <w:rPr>
          <w:sz w:val="20"/>
          <w:szCs w:val="20"/>
        </w:rPr>
      </w:pPr>
      <w:r w:rsidRPr="00B7447D">
        <w:rPr>
          <w:sz w:val="20"/>
          <w:szCs w:val="20"/>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B7447D" w:rsidRPr="00B7447D" w:rsidRDefault="00B7447D" w:rsidP="00A64044">
      <w:pPr>
        <w:widowControl w:val="0"/>
        <w:numPr>
          <w:ilvl w:val="0"/>
          <w:numId w:val="37"/>
        </w:numPr>
        <w:ind w:left="0" w:firstLine="709"/>
        <w:jc w:val="both"/>
        <w:rPr>
          <w:sz w:val="20"/>
          <w:szCs w:val="20"/>
        </w:rPr>
      </w:pPr>
      <w:r w:rsidRPr="00B7447D">
        <w:rPr>
          <w:sz w:val="20"/>
          <w:szCs w:val="20"/>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B7447D" w:rsidRPr="00B7447D" w:rsidRDefault="00B7447D" w:rsidP="00A64044">
      <w:pPr>
        <w:widowControl w:val="0"/>
        <w:numPr>
          <w:ilvl w:val="0"/>
          <w:numId w:val="37"/>
        </w:numPr>
        <w:ind w:left="0" w:firstLine="709"/>
        <w:jc w:val="both"/>
        <w:rPr>
          <w:sz w:val="20"/>
          <w:szCs w:val="20"/>
        </w:rPr>
      </w:pPr>
      <w:r w:rsidRPr="00B7447D">
        <w:rPr>
          <w:sz w:val="20"/>
          <w:szCs w:val="20"/>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B7447D" w:rsidRPr="00B7447D" w:rsidRDefault="00B7447D" w:rsidP="00A64044">
      <w:pPr>
        <w:widowControl w:val="0"/>
        <w:numPr>
          <w:ilvl w:val="0"/>
          <w:numId w:val="37"/>
        </w:numPr>
        <w:ind w:left="0" w:firstLine="709"/>
        <w:jc w:val="both"/>
        <w:rPr>
          <w:sz w:val="20"/>
          <w:szCs w:val="20"/>
        </w:rPr>
      </w:pPr>
      <w:r w:rsidRPr="00B7447D">
        <w:rPr>
          <w:sz w:val="20"/>
          <w:szCs w:val="20"/>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7447D" w:rsidRPr="00B7447D" w:rsidRDefault="00B7447D" w:rsidP="00B7447D">
      <w:pPr>
        <w:rPr>
          <w:sz w:val="20"/>
          <w:szCs w:val="20"/>
        </w:rPr>
      </w:pPr>
      <w:r w:rsidRPr="00B7447D">
        <w:rPr>
          <w:sz w:val="20"/>
          <w:szCs w:val="20"/>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B7447D" w:rsidRPr="00B7447D" w:rsidRDefault="00B7447D" w:rsidP="00A64044">
      <w:pPr>
        <w:widowControl w:val="0"/>
        <w:numPr>
          <w:ilvl w:val="0"/>
          <w:numId w:val="38"/>
        </w:numPr>
        <w:ind w:left="0" w:firstLine="709"/>
        <w:jc w:val="both"/>
        <w:rPr>
          <w:sz w:val="20"/>
          <w:szCs w:val="20"/>
        </w:rPr>
      </w:pPr>
      <w:r w:rsidRPr="00B7447D">
        <w:rPr>
          <w:sz w:val="20"/>
          <w:szCs w:val="2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B7447D" w:rsidRPr="00B7447D" w:rsidRDefault="00B7447D" w:rsidP="00A64044">
      <w:pPr>
        <w:widowControl w:val="0"/>
        <w:numPr>
          <w:ilvl w:val="0"/>
          <w:numId w:val="38"/>
        </w:numPr>
        <w:ind w:left="0" w:firstLine="709"/>
        <w:jc w:val="both"/>
        <w:rPr>
          <w:sz w:val="20"/>
          <w:szCs w:val="20"/>
        </w:rPr>
      </w:pPr>
      <w:r w:rsidRPr="00B7447D">
        <w:rPr>
          <w:sz w:val="20"/>
          <w:szCs w:val="20"/>
        </w:rPr>
        <w:t>складировать или размещать хранилища любых, в том числе горюче-смазочных, материалов;</w:t>
      </w:r>
    </w:p>
    <w:p w:rsidR="00B7447D" w:rsidRPr="00B7447D" w:rsidRDefault="00B7447D" w:rsidP="00A64044">
      <w:pPr>
        <w:widowControl w:val="0"/>
        <w:numPr>
          <w:ilvl w:val="0"/>
          <w:numId w:val="38"/>
        </w:numPr>
        <w:ind w:left="0" w:firstLine="709"/>
        <w:jc w:val="both"/>
        <w:rPr>
          <w:sz w:val="20"/>
          <w:szCs w:val="20"/>
        </w:rPr>
      </w:pPr>
      <w:r w:rsidRPr="00B7447D">
        <w:rPr>
          <w:sz w:val="20"/>
          <w:szCs w:val="20"/>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7447D" w:rsidRPr="00B7447D" w:rsidRDefault="00B7447D" w:rsidP="00B7447D">
      <w:pPr>
        <w:rPr>
          <w:sz w:val="20"/>
          <w:szCs w:val="20"/>
        </w:rPr>
      </w:pPr>
      <w:r w:rsidRPr="00B7447D">
        <w:rPr>
          <w:sz w:val="20"/>
          <w:szCs w:val="20"/>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B7447D" w:rsidRPr="00B7447D" w:rsidRDefault="00B7447D" w:rsidP="00B7447D">
      <w:pPr>
        <w:rPr>
          <w:sz w:val="20"/>
          <w:szCs w:val="20"/>
        </w:rPr>
      </w:pPr>
      <w:r w:rsidRPr="00B7447D">
        <w:rPr>
          <w:sz w:val="20"/>
          <w:szCs w:val="20"/>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B7447D" w:rsidRPr="00B7447D" w:rsidRDefault="00B7447D" w:rsidP="00B7447D">
      <w:pPr>
        <w:rPr>
          <w:sz w:val="20"/>
          <w:szCs w:val="20"/>
        </w:rPr>
      </w:pPr>
      <w:r w:rsidRPr="00B7447D">
        <w:rPr>
          <w:sz w:val="20"/>
          <w:szCs w:val="20"/>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B7447D" w:rsidRPr="00B7447D" w:rsidRDefault="00B7447D" w:rsidP="00B7447D">
      <w:pPr>
        <w:rPr>
          <w:b/>
          <w:sz w:val="20"/>
          <w:szCs w:val="20"/>
        </w:rPr>
      </w:pPr>
      <w:r w:rsidRPr="00B7447D">
        <w:rPr>
          <w:b/>
          <w:sz w:val="20"/>
          <w:szCs w:val="20"/>
        </w:rPr>
        <w:t xml:space="preserve"> </w:t>
      </w:r>
    </w:p>
    <w:p w:rsidR="00B7447D" w:rsidRPr="00B7447D" w:rsidRDefault="00B7447D" w:rsidP="00B7447D">
      <w:pPr>
        <w:rPr>
          <w:b/>
          <w:bCs/>
          <w:sz w:val="20"/>
          <w:szCs w:val="20"/>
        </w:rPr>
      </w:pPr>
      <w:r w:rsidRPr="00B7447D">
        <w:rPr>
          <w:b/>
          <w:sz w:val="20"/>
          <w:szCs w:val="20"/>
        </w:rPr>
        <w:t>6. Ограничения использования земельных участков и объектов капитального строительства в границах охранных</w:t>
      </w:r>
      <w:r w:rsidRPr="00B7447D">
        <w:rPr>
          <w:b/>
          <w:bCs/>
          <w:sz w:val="20"/>
          <w:szCs w:val="20"/>
        </w:rPr>
        <w:t xml:space="preserve"> зон линий и сооружений связи.</w:t>
      </w:r>
    </w:p>
    <w:p w:rsidR="00B7447D" w:rsidRPr="00B7447D" w:rsidRDefault="00B7447D" w:rsidP="00B7447D">
      <w:pPr>
        <w:rPr>
          <w:sz w:val="20"/>
          <w:szCs w:val="20"/>
        </w:rPr>
      </w:pPr>
      <w:r w:rsidRPr="00B7447D">
        <w:rPr>
          <w:sz w:val="20"/>
          <w:szCs w:val="20"/>
        </w:rPr>
        <w:t xml:space="preserve">В граница охранных зон линий и сооружений связи запрещается возведение зданий и сооружений, а также посадка деревьев. </w:t>
      </w:r>
    </w:p>
    <w:p w:rsidR="00B7447D" w:rsidRPr="00B7447D" w:rsidRDefault="00B7447D" w:rsidP="00B7447D">
      <w:pPr>
        <w:rPr>
          <w:sz w:val="20"/>
          <w:szCs w:val="20"/>
        </w:rPr>
      </w:pPr>
      <w:r w:rsidRPr="00B7447D">
        <w:rPr>
          <w:sz w:val="20"/>
          <w:szCs w:val="20"/>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B7447D" w:rsidRPr="00B7447D" w:rsidRDefault="00B7447D" w:rsidP="00B7447D">
      <w:pPr>
        <w:rPr>
          <w:sz w:val="20"/>
          <w:szCs w:val="20"/>
        </w:rPr>
      </w:pPr>
    </w:p>
    <w:p w:rsidR="00B7447D" w:rsidRPr="00B7447D" w:rsidRDefault="00B7447D" w:rsidP="00B7447D">
      <w:pPr>
        <w:rPr>
          <w:b/>
          <w:sz w:val="20"/>
          <w:szCs w:val="20"/>
        </w:rPr>
      </w:pPr>
      <w:r w:rsidRPr="00B7447D">
        <w:rPr>
          <w:b/>
          <w:sz w:val="20"/>
          <w:szCs w:val="20"/>
        </w:rPr>
        <w:t>7. Ограничения использования земельных участков и объектов капитального строительства в границах зоны минимально допустимых расстояний до объектов, зданий и сооружений от оси трубопровода.</w:t>
      </w:r>
    </w:p>
    <w:p w:rsidR="00B7447D" w:rsidRPr="00B7447D" w:rsidRDefault="00B7447D" w:rsidP="00B7447D">
      <w:pPr>
        <w:rPr>
          <w:rStyle w:val="afff2"/>
          <w:sz w:val="20"/>
          <w:szCs w:val="20"/>
        </w:rPr>
      </w:pPr>
      <w:r w:rsidRPr="00B7447D">
        <w:rPr>
          <w:sz w:val="20"/>
          <w:szCs w:val="20"/>
          <w:shd w:val="clear" w:color="auto" w:fill="FFFFFF"/>
        </w:rPr>
        <w:t xml:space="preserve">В границах зон </w:t>
      </w:r>
      <w:r w:rsidRPr="00B7447D">
        <w:rPr>
          <w:sz w:val="20"/>
          <w:szCs w:val="20"/>
        </w:rPr>
        <w:t>минимально допустимых расстояний до объектов, зданий и сооружений от оси трубопровода не допускается размещать:</w:t>
      </w:r>
      <w:r w:rsidRPr="00B7447D">
        <w:rPr>
          <w:sz w:val="20"/>
          <w:szCs w:val="20"/>
          <w:shd w:val="clear" w:color="auto" w:fill="FFFFFF"/>
        </w:rPr>
        <w:t xml:space="preserve"> населенные пункты; коллективные сады с садовыми домиками, дачные поселки; отдельные промышленные и сельскохозяйственные предприятия; тепличные комбинаты и хозяйства; птицефабрики; молокозаводы; карьеры разработки полезных ископаемых; гаражи и открытые стоянки для автомобилей индивидуальных владельцев на количество автомобилей более 20; отдельно стоящие здания с массовым скоплением людей (школы, больницы, клубы, детские сады и ясли, вокзалы и т.д.); жилые здания 3-этажные и выше; железнодорожные станции; аэропорты; морские и речные порты и пристани; гидроэлектростанции; гидротехнические сооружения морского и речного транспорта; 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I и II категорий с пролетом свыше 20 м (при прокладке </w:t>
      </w:r>
      <w:r w:rsidRPr="00B7447D">
        <w:rPr>
          <w:sz w:val="20"/>
          <w:szCs w:val="20"/>
        </w:rPr>
        <w:t>нефтепроводов и нефтепродуктопроводов ниже мостов по течению); склады легковоспламеняющихся и горючих жидкостей и газов с объемом хранения свыше 1000 м; автозаправочные станции; 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p>
    <w:p w:rsidR="00B7447D" w:rsidRPr="00B7447D" w:rsidRDefault="00B7447D" w:rsidP="00B7447D">
      <w:pPr>
        <w:rPr>
          <w:sz w:val="20"/>
          <w:szCs w:val="20"/>
        </w:rPr>
      </w:pPr>
    </w:p>
    <w:p w:rsidR="00B7447D" w:rsidRPr="00B7447D" w:rsidRDefault="00B7447D" w:rsidP="00B7447D">
      <w:pPr>
        <w:rPr>
          <w:b/>
          <w:sz w:val="20"/>
          <w:szCs w:val="20"/>
        </w:rPr>
      </w:pPr>
      <w:r w:rsidRPr="00B7447D">
        <w:rPr>
          <w:b/>
          <w:sz w:val="20"/>
          <w:szCs w:val="20"/>
        </w:rPr>
        <w:t>8. Ограничения использования земельных участков и объектов капитального строительства в границах зон затопления (подтопления).</w:t>
      </w:r>
    </w:p>
    <w:p w:rsidR="00B7447D" w:rsidRPr="00B7447D" w:rsidRDefault="00B7447D" w:rsidP="00B7447D">
      <w:pPr>
        <w:rPr>
          <w:sz w:val="20"/>
          <w:szCs w:val="20"/>
        </w:rPr>
      </w:pPr>
      <w:r w:rsidRPr="00B7447D">
        <w:rPr>
          <w:sz w:val="20"/>
          <w:szCs w:val="20"/>
        </w:rPr>
        <w:t>Запрещается размещать в пределах зоны: объекты жилой застройки, объекты социальной инфраструктуры, животноводческие комплексы и крупные фермы, производственные объекты, базы и склады материально – технических ресурсов, новые объекты железных дорог, новые электрические системы, тепловые электростанции, трассы магистральных кабельных линий связи.</w:t>
      </w:r>
    </w:p>
    <w:p w:rsidR="00B7447D" w:rsidRPr="00B7447D" w:rsidRDefault="00B7447D" w:rsidP="00B7447D">
      <w:pPr>
        <w:rPr>
          <w:sz w:val="20"/>
          <w:szCs w:val="20"/>
        </w:rPr>
      </w:pPr>
      <w:r w:rsidRPr="00B7447D">
        <w:rPr>
          <w:sz w:val="20"/>
          <w:szCs w:val="20"/>
        </w:rPr>
        <w:t>Допускается с соблюдением установленных природоохранных требований регулируемая рекреационная деятельность, регламентированные охота и рыболовство, использование акваторий для нужд водного транспорта, прокладка различного вида коммуникаций, совмещенных с сооружениями инженерной защиты.</w:t>
      </w:r>
    </w:p>
    <w:p w:rsidR="00B7447D" w:rsidRPr="00B7447D" w:rsidRDefault="00B7447D" w:rsidP="00B7447D">
      <w:pPr>
        <w:rPr>
          <w:sz w:val="20"/>
          <w:szCs w:val="20"/>
        </w:rPr>
      </w:pPr>
      <w:r w:rsidRPr="00B7447D">
        <w:rPr>
          <w:sz w:val="20"/>
          <w:szCs w:val="20"/>
        </w:rPr>
        <w:t>Расширение и реконструкция существующих зданий и сооружений производственного и непроизводственного назначения возможно только после создания систем инженерной защиты территории.</w:t>
      </w:r>
    </w:p>
    <w:p w:rsidR="00B7447D" w:rsidRPr="00B7447D" w:rsidRDefault="00B7447D" w:rsidP="00B7447D">
      <w:pPr>
        <w:rPr>
          <w:sz w:val="20"/>
          <w:szCs w:val="20"/>
        </w:rPr>
      </w:pPr>
    </w:p>
    <w:p w:rsidR="00B7447D" w:rsidRPr="00B7447D" w:rsidRDefault="00B7447D" w:rsidP="00B7447D">
      <w:pPr>
        <w:rPr>
          <w:b/>
          <w:sz w:val="20"/>
          <w:szCs w:val="20"/>
        </w:rPr>
      </w:pPr>
      <w:r w:rsidRPr="00B7447D">
        <w:rPr>
          <w:b/>
          <w:sz w:val="20"/>
          <w:szCs w:val="20"/>
        </w:rPr>
        <w:t>9. Ограничения использования земельных участков и объектов капитального строительства в границах придорожных полос.</w:t>
      </w:r>
    </w:p>
    <w:p w:rsidR="00B7447D" w:rsidRPr="00B7447D" w:rsidRDefault="00B7447D" w:rsidP="00B7447D">
      <w:pPr>
        <w:rPr>
          <w:sz w:val="20"/>
          <w:szCs w:val="20"/>
        </w:rPr>
      </w:pPr>
      <w:r w:rsidRPr="00B7447D">
        <w:rPr>
          <w:sz w:val="20"/>
          <w:szCs w:val="20"/>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B7447D" w:rsidRPr="00B7447D" w:rsidRDefault="00B7447D" w:rsidP="00B7447D">
      <w:pPr>
        <w:rPr>
          <w:sz w:val="20"/>
          <w:szCs w:val="20"/>
        </w:rPr>
      </w:pPr>
      <w:r w:rsidRPr="00B7447D">
        <w:rPr>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B7447D" w:rsidRPr="00B7447D" w:rsidRDefault="00B7447D" w:rsidP="00B7447D">
      <w:pPr>
        <w:pStyle w:val="10"/>
        <w:rPr>
          <w:sz w:val="20"/>
          <w:szCs w:val="20"/>
        </w:rPr>
      </w:pPr>
      <w:bookmarkStart w:id="346" w:name="_Toc500931780"/>
      <w:r w:rsidRPr="00B7447D">
        <w:rPr>
          <w:sz w:val="20"/>
          <w:szCs w:val="20"/>
        </w:rPr>
        <w:t>Глава 3. Карта градостроительного зонирования.</w:t>
      </w:r>
      <w:bookmarkEnd w:id="346"/>
    </w:p>
    <w:p w:rsidR="00B7447D" w:rsidRPr="00B7447D" w:rsidRDefault="00B7447D" w:rsidP="00B7447D">
      <w:pPr>
        <w:pStyle w:val="2"/>
        <w:rPr>
          <w:sz w:val="20"/>
          <w:szCs w:val="20"/>
        </w:rPr>
      </w:pPr>
      <w:bookmarkStart w:id="347" w:name="_Toc500931781"/>
      <w:r w:rsidRPr="00B7447D">
        <w:rPr>
          <w:sz w:val="20"/>
          <w:szCs w:val="20"/>
        </w:rPr>
        <w:t>Статья 23. Карта градостроительного зонирования.</w:t>
      </w:r>
      <w:bookmarkEnd w:id="347"/>
    </w:p>
    <w:p w:rsidR="00B7447D" w:rsidRPr="00B7447D" w:rsidRDefault="00B7447D" w:rsidP="00A64044">
      <w:pPr>
        <w:widowControl w:val="0"/>
        <w:numPr>
          <w:ilvl w:val="0"/>
          <w:numId w:val="39"/>
        </w:numPr>
        <w:ind w:left="0" w:firstLine="709"/>
        <w:jc w:val="both"/>
        <w:rPr>
          <w:sz w:val="20"/>
          <w:szCs w:val="20"/>
        </w:rPr>
      </w:pPr>
      <w:r w:rsidRPr="00B7447D">
        <w:rPr>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B7447D" w:rsidRPr="00B7447D" w:rsidRDefault="00B7447D" w:rsidP="00A64044">
      <w:pPr>
        <w:widowControl w:val="0"/>
        <w:numPr>
          <w:ilvl w:val="0"/>
          <w:numId w:val="39"/>
        </w:numPr>
        <w:ind w:left="0" w:firstLine="709"/>
        <w:jc w:val="both"/>
        <w:rPr>
          <w:sz w:val="20"/>
          <w:szCs w:val="20"/>
        </w:rPr>
      </w:pPr>
      <w:r w:rsidRPr="00B7447D">
        <w:rPr>
          <w:sz w:val="20"/>
          <w:szCs w:val="20"/>
        </w:rPr>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p>
    <w:p w:rsidR="00B7447D" w:rsidRPr="00B7447D" w:rsidRDefault="00B7447D" w:rsidP="00A64044">
      <w:pPr>
        <w:widowControl w:val="0"/>
        <w:numPr>
          <w:ilvl w:val="0"/>
          <w:numId w:val="39"/>
        </w:numPr>
        <w:ind w:left="0" w:firstLine="709"/>
        <w:jc w:val="both"/>
        <w:rPr>
          <w:sz w:val="20"/>
          <w:szCs w:val="20"/>
        </w:rPr>
      </w:pPr>
      <w:r w:rsidRPr="00B7447D">
        <w:rPr>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B7447D" w:rsidRPr="00B7447D" w:rsidRDefault="00B7447D" w:rsidP="00A64044">
      <w:pPr>
        <w:widowControl w:val="0"/>
        <w:numPr>
          <w:ilvl w:val="0"/>
          <w:numId w:val="39"/>
        </w:numPr>
        <w:ind w:left="0" w:firstLine="709"/>
        <w:jc w:val="both"/>
        <w:rPr>
          <w:sz w:val="20"/>
          <w:szCs w:val="20"/>
        </w:rPr>
      </w:pPr>
      <w:r w:rsidRPr="00B7447D">
        <w:rPr>
          <w:sz w:val="20"/>
          <w:szCs w:val="20"/>
        </w:rPr>
        <w:t>В состав правил землепользования и застройки муниципального образования Чемодановский сельсовет Бессоновского района Пензенской области разработанных на основании договора подряда от 30 августа 2017 года № 106/17-П входит одна карта – Карта градостроительного зонирования.</w:t>
      </w:r>
    </w:p>
    <w:p w:rsidR="00B7447D" w:rsidRDefault="00B7447D" w:rsidP="00B7447D">
      <w:pPr>
        <w:ind w:left="709"/>
      </w:pPr>
    </w:p>
    <w:p w:rsidR="00B7447D" w:rsidRDefault="00B7447D" w:rsidP="00B7447D">
      <w:pPr>
        <w:ind w:left="709"/>
      </w:pPr>
    </w:p>
    <w:p w:rsidR="00B7447D" w:rsidRDefault="00B7447D" w:rsidP="00B7447D">
      <w:pPr>
        <w:ind w:left="709"/>
      </w:pPr>
    </w:p>
    <w:p w:rsidR="00B7447D" w:rsidRDefault="00B7447D" w:rsidP="00B7447D">
      <w:pPr>
        <w:ind w:left="709"/>
      </w:pPr>
    </w:p>
    <w:p w:rsidR="00B7447D" w:rsidRPr="004B0557" w:rsidRDefault="00B7447D" w:rsidP="00B7447D"/>
    <w:p w:rsidR="00B7447D" w:rsidRDefault="00B7447D" w:rsidP="00044B42">
      <w:pPr>
        <w:ind w:firstLine="708"/>
        <w:jc w:val="both"/>
        <w:rPr>
          <w:sz w:val="20"/>
          <w:szCs w:val="20"/>
        </w:rPr>
      </w:pPr>
    </w:p>
    <w:p w:rsidR="00B7447D" w:rsidRDefault="00B7447D" w:rsidP="00044B42">
      <w:pPr>
        <w:ind w:firstLine="708"/>
        <w:jc w:val="both"/>
        <w:rPr>
          <w:sz w:val="20"/>
          <w:szCs w:val="20"/>
        </w:rPr>
      </w:pPr>
    </w:p>
    <w:p w:rsidR="00B7447D" w:rsidRPr="00044B42" w:rsidRDefault="00B7447D" w:rsidP="00044B42">
      <w:pPr>
        <w:ind w:firstLine="708"/>
        <w:jc w:val="both"/>
        <w:rPr>
          <w:sz w:val="20"/>
          <w:szCs w:val="20"/>
        </w:rPr>
      </w:pPr>
    </w:p>
    <w:p w:rsidR="00044B42" w:rsidRPr="00FC5494" w:rsidRDefault="00044B42" w:rsidP="00044B42">
      <w:pPr>
        <w:tabs>
          <w:tab w:val="left" w:pos="7270"/>
        </w:tabs>
        <w:jc w:val="right"/>
        <w:rPr>
          <w:sz w:val="20"/>
          <w:szCs w:val="20"/>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3"/>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64"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65"/>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AF6D17">
      <w:headerReference w:type="default" r:id="rId66"/>
      <w:pgSz w:w="11906" w:h="16838"/>
      <w:pgMar w:top="709" w:right="964" w:bottom="1134" w:left="851"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707" w:rsidRDefault="003C0707" w:rsidP="00D4696B">
      <w:r>
        <w:separator/>
      </w:r>
    </w:p>
  </w:endnote>
  <w:endnote w:type="continuationSeparator" w:id="1">
    <w:p w:rsidR="003C0707" w:rsidRDefault="003C0707"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
    <w:altName w:val="Arial Unicode MS"/>
    <w:charset w:val="80"/>
    <w:family w:val="swiss"/>
    <w:pitch w:val="variable"/>
    <w:sig w:usb0="21003A87" w:usb1="090F0000" w:usb2="00000010"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707" w:rsidRDefault="003C0707" w:rsidP="00D4696B">
      <w:r>
        <w:separator/>
      </w:r>
    </w:p>
  </w:footnote>
  <w:footnote w:type="continuationSeparator" w:id="1">
    <w:p w:rsidR="003C0707" w:rsidRDefault="003C0707"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DE2" w:rsidRPr="00AF6C92" w:rsidRDefault="00AD365E" w:rsidP="00AF6C92">
    <w:pPr>
      <w:pStyle w:val="a7"/>
      <w:jc w:val="center"/>
    </w:pPr>
    <w:fldSimple w:instr=" PAGE   \* MERGEFORMAT ">
      <w:r w:rsidR="00E6772A">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pPr>
    </w:lvl>
  </w:abstractNum>
  <w:abstractNum w:abstractNumId="3">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4">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7">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8">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DAE0B73"/>
    <w:multiLevelType w:val="hybridMultilevel"/>
    <w:tmpl w:val="2FA40240"/>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4">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45A3C34"/>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47B3A80"/>
    <w:multiLevelType w:val="hybridMultilevel"/>
    <w:tmpl w:val="C6EAB27C"/>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7900B0F"/>
    <w:multiLevelType w:val="hybridMultilevel"/>
    <w:tmpl w:val="FD6819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7CF63DD"/>
    <w:multiLevelType w:val="hybridMultilevel"/>
    <w:tmpl w:val="C30638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93765A0"/>
    <w:multiLevelType w:val="multilevel"/>
    <w:tmpl w:val="4DC055D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1">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3091A9F"/>
    <w:multiLevelType w:val="hybridMultilevel"/>
    <w:tmpl w:val="0E4A9B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70C05C6"/>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A55020B"/>
    <w:multiLevelType w:val="hybridMultilevel"/>
    <w:tmpl w:val="0D70E92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CF6696F"/>
    <w:multiLevelType w:val="hybridMultilevel"/>
    <w:tmpl w:val="0C0476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3">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7580983"/>
    <w:multiLevelType w:val="multilevel"/>
    <w:tmpl w:val="1B1438D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5">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13"/>
  </w:num>
  <w:num w:numId="2">
    <w:abstractNumId w:val="26"/>
  </w:num>
  <w:num w:numId="3">
    <w:abstractNumId w:val="46"/>
  </w:num>
  <w:num w:numId="4">
    <w:abstractNumId w:val="32"/>
    <w:lvlOverride w:ilvl="0">
      <w:startOverride w:val="1"/>
    </w:lvlOverride>
    <w:lvlOverride w:ilvl="1"/>
    <w:lvlOverride w:ilvl="2"/>
    <w:lvlOverride w:ilvl="3"/>
    <w:lvlOverride w:ilvl="4"/>
    <w:lvlOverride w:ilvl="5"/>
    <w:lvlOverride w:ilvl="6"/>
    <w:lvlOverride w:ilvl="7"/>
    <w:lvlOverride w:ilvl="8"/>
  </w:num>
  <w:num w:numId="5">
    <w:abstractNumId w:val="20"/>
  </w:num>
  <w:num w:numId="6">
    <w:abstractNumId w:val="25"/>
  </w:num>
  <w:num w:numId="7">
    <w:abstractNumId w:val="17"/>
  </w:num>
  <w:num w:numId="8">
    <w:abstractNumId w:val="38"/>
  </w:num>
  <w:num w:numId="9">
    <w:abstractNumId w:val="10"/>
  </w:num>
  <w:num w:numId="10">
    <w:abstractNumId w:val="12"/>
  </w:num>
  <w:num w:numId="11">
    <w:abstractNumId w:val="23"/>
  </w:num>
  <w:num w:numId="12">
    <w:abstractNumId w:val="24"/>
  </w:num>
  <w:num w:numId="13">
    <w:abstractNumId w:val="19"/>
  </w:num>
  <w:num w:numId="14">
    <w:abstractNumId w:val="18"/>
  </w:num>
  <w:num w:numId="15">
    <w:abstractNumId w:val="37"/>
  </w:num>
  <w:num w:numId="16">
    <w:abstractNumId w:val="39"/>
  </w:num>
  <w:num w:numId="17">
    <w:abstractNumId w:val="22"/>
  </w:num>
  <w:num w:numId="18">
    <w:abstractNumId w:val="40"/>
  </w:num>
  <w:num w:numId="19">
    <w:abstractNumId w:val="15"/>
  </w:num>
  <w:num w:numId="20">
    <w:abstractNumId w:val="34"/>
  </w:num>
  <w:num w:numId="21">
    <w:abstractNumId w:val="29"/>
  </w:num>
  <w:num w:numId="22">
    <w:abstractNumId w:val="45"/>
  </w:num>
  <w:num w:numId="23">
    <w:abstractNumId w:val="21"/>
  </w:num>
  <w:num w:numId="24">
    <w:abstractNumId w:val="16"/>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lvlOverride w:ilvl="2"/>
    <w:lvlOverride w:ilvl="3"/>
    <w:lvlOverride w:ilvl="4"/>
    <w:lvlOverride w:ilvl="5"/>
    <w:lvlOverride w:ilvl="6"/>
    <w:lvlOverride w:ilvl="7"/>
    <w:lvlOverride w:ilvl="8"/>
  </w:num>
  <w:num w:numId="29">
    <w:abstractNumId w:val="42"/>
    <w:lvlOverride w:ilvl="0">
      <w:startOverride w:val="1"/>
    </w:lvlOverride>
    <w:lvlOverride w:ilvl="1"/>
    <w:lvlOverride w:ilvl="2"/>
    <w:lvlOverride w:ilvl="3"/>
    <w:lvlOverride w:ilvl="4"/>
    <w:lvlOverride w:ilvl="5"/>
    <w:lvlOverride w:ilvl="6"/>
    <w:lvlOverride w:ilvl="7"/>
    <w:lvlOverride w:ilvl="8"/>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44"/>
  </w:num>
  <w:num w:numId="43">
    <w:abstractNumId w:val="43"/>
  </w:num>
  <w:num w:numId="44">
    <w:abstractNumId w:val="28"/>
  </w:num>
  <w:num w:numId="45">
    <w:abstractNumId w:val="42"/>
  </w:num>
  <w:num w:numId="46">
    <w:abstractNumId w:val="9"/>
  </w:num>
  <w:num w:numId="47">
    <w:abstractNumId w:val="11"/>
  </w:num>
  <w:num w:numId="48">
    <w:abstractNumId w:val="31"/>
  </w:num>
  <w:num w:numId="49">
    <w:abstractNumId w:val="33"/>
  </w:num>
  <w:num w:numId="50">
    <w:abstractNumId w:val="36"/>
  </w:num>
  <w:num w:numId="51">
    <w:abstractNumId w:val="14"/>
  </w:num>
  <w:num w:numId="52">
    <w:abstractNumId w:val="41"/>
  </w:num>
  <w:num w:numId="53">
    <w:abstractNumId w:val="8"/>
  </w:num>
  <w:num w:numId="54">
    <w:abstractNumId w:val="35"/>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39B6"/>
    <w:rsid w:val="000228C8"/>
    <w:rsid w:val="00024064"/>
    <w:rsid w:val="00032E80"/>
    <w:rsid w:val="000449C3"/>
    <w:rsid w:val="00044B42"/>
    <w:rsid w:val="0005187E"/>
    <w:rsid w:val="00062383"/>
    <w:rsid w:val="00083FF8"/>
    <w:rsid w:val="00084B47"/>
    <w:rsid w:val="000926D2"/>
    <w:rsid w:val="00094B67"/>
    <w:rsid w:val="000964B0"/>
    <w:rsid w:val="0009693D"/>
    <w:rsid w:val="00097D96"/>
    <w:rsid w:val="000A3ED2"/>
    <w:rsid w:val="000C0ED3"/>
    <w:rsid w:val="000C60F3"/>
    <w:rsid w:val="000D357C"/>
    <w:rsid w:val="000D4F12"/>
    <w:rsid w:val="000D5E85"/>
    <w:rsid w:val="000D6D27"/>
    <w:rsid w:val="000E44CE"/>
    <w:rsid w:val="000E52D6"/>
    <w:rsid w:val="000F49CE"/>
    <w:rsid w:val="000F60B2"/>
    <w:rsid w:val="00103E64"/>
    <w:rsid w:val="001042FB"/>
    <w:rsid w:val="0012372F"/>
    <w:rsid w:val="001238EA"/>
    <w:rsid w:val="001366CC"/>
    <w:rsid w:val="00136F90"/>
    <w:rsid w:val="00142DF4"/>
    <w:rsid w:val="0015444B"/>
    <w:rsid w:val="00157390"/>
    <w:rsid w:val="001670D3"/>
    <w:rsid w:val="0017481B"/>
    <w:rsid w:val="0018121E"/>
    <w:rsid w:val="00181502"/>
    <w:rsid w:val="00192C08"/>
    <w:rsid w:val="001A4162"/>
    <w:rsid w:val="001B3360"/>
    <w:rsid w:val="001C468D"/>
    <w:rsid w:val="001D5F43"/>
    <w:rsid w:val="001D7542"/>
    <w:rsid w:val="001E1123"/>
    <w:rsid w:val="001E5830"/>
    <w:rsid w:val="001F3C51"/>
    <w:rsid w:val="001F70F3"/>
    <w:rsid w:val="00207C99"/>
    <w:rsid w:val="00210D64"/>
    <w:rsid w:val="002173B5"/>
    <w:rsid w:val="002216C5"/>
    <w:rsid w:val="002230B9"/>
    <w:rsid w:val="002266E7"/>
    <w:rsid w:val="00251781"/>
    <w:rsid w:val="00263DE5"/>
    <w:rsid w:val="002767BE"/>
    <w:rsid w:val="00277104"/>
    <w:rsid w:val="00280CB0"/>
    <w:rsid w:val="002852C5"/>
    <w:rsid w:val="002A2028"/>
    <w:rsid w:val="002A6761"/>
    <w:rsid w:val="002B3AAB"/>
    <w:rsid w:val="002C39F9"/>
    <w:rsid w:val="002D6A74"/>
    <w:rsid w:val="002E2144"/>
    <w:rsid w:val="002E52FA"/>
    <w:rsid w:val="002E7B01"/>
    <w:rsid w:val="00302DB6"/>
    <w:rsid w:val="00306C5C"/>
    <w:rsid w:val="00327250"/>
    <w:rsid w:val="00331E25"/>
    <w:rsid w:val="00352EBC"/>
    <w:rsid w:val="0036486F"/>
    <w:rsid w:val="00366A06"/>
    <w:rsid w:val="00366B2E"/>
    <w:rsid w:val="0038127E"/>
    <w:rsid w:val="0038150A"/>
    <w:rsid w:val="00381891"/>
    <w:rsid w:val="00381A22"/>
    <w:rsid w:val="003824FC"/>
    <w:rsid w:val="003A52FF"/>
    <w:rsid w:val="003B10B5"/>
    <w:rsid w:val="003B2444"/>
    <w:rsid w:val="003C0707"/>
    <w:rsid w:val="003C51D1"/>
    <w:rsid w:val="003C6222"/>
    <w:rsid w:val="003C6411"/>
    <w:rsid w:val="003D4C2D"/>
    <w:rsid w:val="003E239C"/>
    <w:rsid w:val="003E2468"/>
    <w:rsid w:val="003F5DA4"/>
    <w:rsid w:val="003F6407"/>
    <w:rsid w:val="00435B24"/>
    <w:rsid w:val="00474410"/>
    <w:rsid w:val="00492178"/>
    <w:rsid w:val="004A0FA7"/>
    <w:rsid w:val="004B1C08"/>
    <w:rsid w:val="004B3552"/>
    <w:rsid w:val="004B6AF3"/>
    <w:rsid w:val="004C2CC4"/>
    <w:rsid w:val="004D32F5"/>
    <w:rsid w:val="004D3419"/>
    <w:rsid w:val="004D4282"/>
    <w:rsid w:val="004D4793"/>
    <w:rsid w:val="004D4AB0"/>
    <w:rsid w:val="004E1CBA"/>
    <w:rsid w:val="004E6213"/>
    <w:rsid w:val="004F1617"/>
    <w:rsid w:val="005029FB"/>
    <w:rsid w:val="00502F7F"/>
    <w:rsid w:val="00510A80"/>
    <w:rsid w:val="0051477A"/>
    <w:rsid w:val="00516B29"/>
    <w:rsid w:val="0054111C"/>
    <w:rsid w:val="00542D33"/>
    <w:rsid w:val="005437BF"/>
    <w:rsid w:val="005448F2"/>
    <w:rsid w:val="0055166A"/>
    <w:rsid w:val="00552D52"/>
    <w:rsid w:val="00560B07"/>
    <w:rsid w:val="0056305F"/>
    <w:rsid w:val="00573F1A"/>
    <w:rsid w:val="00577CE5"/>
    <w:rsid w:val="00585195"/>
    <w:rsid w:val="00585D24"/>
    <w:rsid w:val="00595852"/>
    <w:rsid w:val="005E09E8"/>
    <w:rsid w:val="005E1219"/>
    <w:rsid w:val="005E69BB"/>
    <w:rsid w:val="005F03B7"/>
    <w:rsid w:val="0060654E"/>
    <w:rsid w:val="00620D1C"/>
    <w:rsid w:val="00630DE4"/>
    <w:rsid w:val="00637D27"/>
    <w:rsid w:val="00641D58"/>
    <w:rsid w:val="006445EC"/>
    <w:rsid w:val="0065782F"/>
    <w:rsid w:val="00662D06"/>
    <w:rsid w:val="006723FB"/>
    <w:rsid w:val="00674F53"/>
    <w:rsid w:val="00692244"/>
    <w:rsid w:val="006A5794"/>
    <w:rsid w:val="006A61E8"/>
    <w:rsid w:val="006B05A4"/>
    <w:rsid w:val="006C417E"/>
    <w:rsid w:val="006D01C4"/>
    <w:rsid w:val="006E1F74"/>
    <w:rsid w:val="006E5DF2"/>
    <w:rsid w:val="0070365C"/>
    <w:rsid w:val="007128B1"/>
    <w:rsid w:val="00721CE1"/>
    <w:rsid w:val="0074616B"/>
    <w:rsid w:val="007658E6"/>
    <w:rsid w:val="00780B12"/>
    <w:rsid w:val="00785E0A"/>
    <w:rsid w:val="007904BE"/>
    <w:rsid w:val="00795E81"/>
    <w:rsid w:val="00797710"/>
    <w:rsid w:val="007C4CF1"/>
    <w:rsid w:val="007D0D7B"/>
    <w:rsid w:val="007D26A0"/>
    <w:rsid w:val="007D4FAB"/>
    <w:rsid w:val="007F0D3B"/>
    <w:rsid w:val="008010F8"/>
    <w:rsid w:val="00801DA2"/>
    <w:rsid w:val="00806938"/>
    <w:rsid w:val="00812177"/>
    <w:rsid w:val="00831E54"/>
    <w:rsid w:val="00836D32"/>
    <w:rsid w:val="008432F4"/>
    <w:rsid w:val="008542B7"/>
    <w:rsid w:val="00861F6A"/>
    <w:rsid w:val="00866A27"/>
    <w:rsid w:val="008725C1"/>
    <w:rsid w:val="0088116D"/>
    <w:rsid w:val="00884CD6"/>
    <w:rsid w:val="00897B9F"/>
    <w:rsid w:val="008B1B0A"/>
    <w:rsid w:val="008B6B4A"/>
    <w:rsid w:val="008C1129"/>
    <w:rsid w:val="008C5DE2"/>
    <w:rsid w:val="008D2B1A"/>
    <w:rsid w:val="008D7FEC"/>
    <w:rsid w:val="008E6CEE"/>
    <w:rsid w:val="008F001A"/>
    <w:rsid w:val="00900CF1"/>
    <w:rsid w:val="00924AD3"/>
    <w:rsid w:val="00925CFB"/>
    <w:rsid w:val="00951114"/>
    <w:rsid w:val="0095464D"/>
    <w:rsid w:val="00962C83"/>
    <w:rsid w:val="00977C15"/>
    <w:rsid w:val="00982260"/>
    <w:rsid w:val="00984270"/>
    <w:rsid w:val="00991C23"/>
    <w:rsid w:val="00992DBE"/>
    <w:rsid w:val="009A20EE"/>
    <w:rsid w:val="009A22F1"/>
    <w:rsid w:val="009C1C72"/>
    <w:rsid w:val="009C7069"/>
    <w:rsid w:val="009D5D12"/>
    <w:rsid w:val="009D6E83"/>
    <w:rsid w:val="00A04C39"/>
    <w:rsid w:val="00A1307C"/>
    <w:rsid w:val="00A15474"/>
    <w:rsid w:val="00A20719"/>
    <w:rsid w:val="00A210AD"/>
    <w:rsid w:val="00A23ECC"/>
    <w:rsid w:val="00A32370"/>
    <w:rsid w:val="00A46C78"/>
    <w:rsid w:val="00A46F84"/>
    <w:rsid w:val="00A47243"/>
    <w:rsid w:val="00A64044"/>
    <w:rsid w:val="00A82557"/>
    <w:rsid w:val="00A82F22"/>
    <w:rsid w:val="00A85E4D"/>
    <w:rsid w:val="00AA08B2"/>
    <w:rsid w:val="00AA09DB"/>
    <w:rsid w:val="00AA2253"/>
    <w:rsid w:val="00AA240E"/>
    <w:rsid w:val="00AA7921"/>
    <w:rsid w:val="00AD14D7"/>
    <w:rsid w:val="00AD365E"/>
    <w:rsid w:val="00AD55B9"/>
    <w:rsid w:val="00AE72D6"/>
    <w:rsid w:val="00AF6C92"/>
    <w:rsid w:val="00AF6D17"/>
    <w:rsid w:val="00B049C6"/>
    <w:rsid w:val="00B13355"/>
    <w:rsid w:val="00B24813"/>
    <w:rsid w:val="00B31C75"/>
    <w:rsid w:val="00B331F6"/>
    <w:rsid w:val="00B45692"/>
    <w:rsid w:val="00B4637F"/>
    <w:rsid w:val="00B512DB"/>
    <w:rsid w:val="00B5227D"/>
    <w:rsid w:val="00B53BED"/>
    <w:rsid w:val="00B61856"/>
    <w:rsid w:val="00B6798E"/>
    <w:rsid w:val="00B706B2"/>
    <w:rsid w:val="00B7447D"/>
    <w:rsid w:val="00B81E21"/>
    <w:rsid w:val="00B92237"/>
    <w:rsid w:val="00BA5195"/>
    <w:rsid w:val="00BC13F2"/>
    <w:rsid w:val="00BD6820"/>
    <w:rsid w:val="00BD6A0A"/>
    <w:rsid w:val="00BD7494"/>
    <w:rsid w:val="00BE599B"/>
    <w:rsid w:val="00BF44C0"/>
    <w:rsid w:val="00C0041A"/>
    <w:rsid w:val="00C03A63"/>
    <w:rsid w:val="00C05272"/>
    <w:rsid w:val="00C1337B"/>
    <w:rsid w:val="00C15A0E"/>
    <w:rsid w:val="00C201D3"/>
    <w:rsid w:val="00C205C7"/>
    <w:rsid w:val="00C23F03"/>
    <w:rsid w:val="00C27E51"/>
    <w:rsid w:val="00C32039"/>
    <w:rsid w:val="00C35C7E"/>
    <w:rsid w:val="00C51B52"/>
    <w:rsid w:val="00C64131"/>
    <w:rsid w:val="00C66109"/>
    <w:rsid w:val="00C73850"/>
    <w:rsid w:val="00C75742"/>
    <w:rsid w:val="00C800A8"/>
    <w:rsid w:val="00CA177C"/>
    <w:rsid w:val="00CA229F"/>
    <w:rsid w:val="00CD29B0"/>
    <w:rsid w:val="00CF0101"/>
    <w:rsid w:val="00CF2DE0"/>
    <w:rsid w:val="00CF2F5F"/>
    <w:rsid w:val="00CF4D93"/>
    <w:rsid w:val="00CF6BCF"/>
    <w:rsid w:val="00D006C0"/>
    <w:rsid w:val="00D11243"/>
    <w:rsid w:val="00D131C5"/>
    <w:rsid w:val="00D27FB5"/>
    <w:rsid w:val="00D3039D"/>
    <w:rsid w:val="00D35F67"/>
    <w:rsid w:val="00D36EB4"/>
    <w:rsid w:val="00D3713F"/>
    <w:rsid w:val="00D37A89"/>
    <w:rsid w:val="00D42D69"/>
    <w:rsid w:val="00D4696B"/>
    <w:rsid w:val="00D46BCB"/>
    <w:rsid w:val="00D5101B"/>
    <w:rsid w:val="00D65F83"/>
    <w:rsid w:val="00D76A0B"/>
    <w:rsid w:val="00D947A7"/>
    <w:rsid w:val="00DA6426"/>
    <w:rsid w:val="00DC1FED"/>
    <w:rsid w:val="00DE4D16"/>
    <w:rsid w:val="00E00AA8"/>
    <w:rsid w:val="00E11C62"/>
    <w:rsid w:val="00E11EFA"/>
    <w:rsid w:val="00E12591"/>
    <w:rsid w:val="00E12592"/>
    <w:rsid w:val="00E24B2C"/>
    <w:rsid w:val="00E303E4"/>
    <w:rsid w:val="00E40502"/>
    <w:rsid w:val="00E53909"/>
    <w:rsid w:val="00E56542"/>
    <w:rsid w:val="00E57385"/>
    <w:rsid w:val="00E6126E"/>
    <w:rsid w:val="00E6518F"/>
    <w:rsid w:val="00E66A65"/>
    <w:rsid w:val="00E6772A"/>
    <w:rsid w:val="00E77A10"/>
    <w:rsid w:val="00E82DF6"/>
    <w:rsid w:val="00E835AB"/>
    <w:rsid w:val="00E932EF"/>
    <w:rsid w:val="00E97C27"/>
    <w:rsid w:val="00EA15F3"/>
    <w:rsid w:val="00EA216D"/>
    <w:rsid w:val="00EA4757"/>
    <w:rsid w:val="00EB0EFB"/>
    <w:rsid w:val="00EB1398"/>
    <w:rsid w:val="00EC4432"/>
    <w:rsid w:val="00ED1A61"/>
    <w:rsid w:val="00ED542B"/>
    <w:rsid w:val="00ED6ACB"/>
    <w:rsid w:val="00EE308A"/>
    <w:rsid w:val="00F025C6"/>
    <w:rsid w:val="00F13293"/>
    <w:rsid w:val="00F148D2"/>
    <w:rsid w:val="00F1756F"/>
    <w:rsid w:val="00F21271"/>
    <w:rsid w:val="00F30298"/>
    <w:rsid w:val="00F56518"/>
    <w:rsid w:val="00F701C2"/>
    <w:rsid w:val="00F70DC4"/>
    <w:rsid w:val="00F76243"/>
    <w:rsid w:val="00F97229"/>
    <w:rsid w:val="00FA4FE8"/>
    <w:rsid w:val="00FA77C1"/>
    <w:rsid w:val="00FB01A2"/>
    <w:rsid w:val="00FC253D"/>
    <w:rsid w:val="00FC2EED"/>
    <w:rsid w:val="00FC5494"/>
    <w:rsid w:val="00FC57D1"/>
    <w:rsid w:val="00FD7CD3"/>
    <w:rsid w:val="00FF2EE5"/>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
    <w:qFormat/>
    <w:rsid w:val="003F6407"/>
    <w:pPr>
      <w:keepNext/>
      <w:keepLines/>
      <w:spacing w:before="240"/>
      <w:ind w:left="1854" w:hanging="1134"/>
      <w:outlineLvl w:val="3"/>
    </w:pPr>
    <w:rPr>
      <w:b/>
      <w:bCs/>
    </w:rPr>
  </w:style>
  <w:style w:type="paragraph" w:styleId="5">
    <w:name w:val="heading 5"/>
    <w:basedOn w:val="a"/>
    <w:next w:val="a"/>
    <w:link w:val="50"/>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1"/>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locked/>
    <w:rsid w:val="003F6407"/>
    <w:rPr>
      <w:rFonts w:ascii="Arial" w:eastAsia="Times New Roman" w:hAnsi="Arial" w:cs="Arial"/>
      <w:b/>
      <w:bCs/>
      <w:kern w:val="28"/>
      <w:sz w:val="28"/>
      <w:szCs w:val="28"/>
    </w:rPr>
  </w:style>
  <w:style w:type="character" w:customStyle="1" w:styleId="20">
    <w:name w:val="Заголовок 2 Знак"/>
    <w:basedOn w:val="a1"/>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
    <w:locked/>
    <w:rsid w:val="003F6407"/>
    <w:rPr>
      <w:rFonts w:ascii="Times New Roman" w:eastAsia="Times New Roman" w:hAnsi="Times New Roman"/>
      <w:b/>
      <w:bCs/>
      <w:sz w:val="24"/>
      <w:szCs w:val="24"/>
    </w:rPr>
  </w:style>
  <w:style w:type="character" w:customStyle="1" w:styleId="50">
    <w:name w:val="Заголовок 5 Знак"/>
    <w:basedOn w:val="a1"/>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rsid w:val="002852C5"/>
    <w:pPr>
      <w:spacing w:after="120"/>
      <w:ind w:left="283"/>
    </w:pPr>
  </w:style>
  <w:style w:type="character" w:customStyle="1" w:styleId="ae">
    <w:name w:val="Основной текст с отступом Знак"/>
    <w:basedOn w:val="a1"/>
    <w:link w:val="ad"/>
    <w:locked/>
    <w:rsid w:val="002852C5"/>
    <w:rPr>
      <w:rFonts w:ascii="Times New Roman" w:hAnsi="Times New Roman" w:cs="Times New Roman"/>
      <w:sz w:val="24"/>
      <w:szCs w:val="24"/>
      <w:lang w:eastAsia="ru-RU"/>
    </w:rPr>
  </w:style>
  <w:style w:type="table" w:styleId="af">
    <w:name w:val="Table Grid"/>
    <w:basedOn w:val="a2"/>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39"/>
    <w:rsid w:val="000D357C"/>
    <w:pPr>
      <w:widowControl w:val="0"/>
      <w:autoSpaceDE w:val="0"/>
      <w:autoSpaceDN w:val="0"/>
      <w:adjustRightInd w:val="0"/>
      <w:snapToGrid w:val="0"/>
      <w:jc w:val="center"/>
    </w:pPr>
  </w:style>
  <w:style w:type="paragraph" w:styleId="af0">
    <w:name w:val="annotation text"/>
    <w:basedOn w:val="a"/>
    <w:link w:val="af1"/>
    <w:semiHidden/>
    <w:rsid w:val="000D357C"/>
    <w:rPr>
      <w:sz w:val="20"/>
      <w:szCs w:val="20"/>
    </w:rPr>
  </w:style>
  <w:style w:type="character" w:customStyle="1" w:styleId="af1">
    <w:name w:val="Текст примечания Знак"/>
    <w:basedOn w:val="a1"/>
    <w:link w:val="af0"/>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qFormat/>
    <w:rsid w:val="000D357C"/>
    <w:pPr>
      <w:jc w:val="center"/>
    </w:pPr>
    <w:rPr>
      <w:b/>
      <w:bCs/>
      <w:sz w:val="28"/>
      <w:szCs w:val="28"/>
    </w:rPr>
  </w:style>
  <w:style w:type="character" w:customStyle="1" w:styleId="af4">
    <w:name w:val="Название Знак"/>
    <w:basedOn w:val="a1"/>
    <w:link w:val="af3"/>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39"/>
    <w:rsid w:val="007D4FAB"/>
    <w:pPr>
      <w:keepLines/>
      <w:tabs>
        <w:tab w:val="right" w:leader="dot" w:pos="9072"/>
      </w:tabs>
      <w:spacing w:before="60"/>
      <w:ind w:left="1725" w:right="567"/>
    </w:pPr>
  </w:style>
  <w:style w:type="paragraph" w:styleId="3">
    <w:name w:val="toc 3"/>
    <w:basedOn w:val="a"/>
    <w:next w:val="a"/>
    <w:autoRedefine/>
    <w:uiPriority w:val="39"/>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39"/>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rsid w:val="00FA77C1"/>
    <w:pPr>
      <w:spacing w:after="120" w:line="480" w:lineRule="auto"/>
      <w:jc w:val="both"/>
    </w:pPr>
  </w:style>
  <w:style w:type="character" w:customStyle="1" w:styleId="24">
    <w:name w:val="Основной текст 2 Знак"/>
    <w:basedOn w:val="a1"/>
    <w:link w:val="23"/>
    <w:locked/>
    <w:rsid w:val="00FA77C1"/>
    <w:rPr>
      <w:rFonts w:ascii="Times New Roman" w:hAnsi="Times New Roman" w:cs="Times New Roman"/>
      <w:sz w:val="24"/>
      <w:szCs w:val="24"/>
      <w:lang w:eastAsia="ru-RU"/>
    </w:rPr>
  </w:style>
  <w:style w:type="paragraph" w:styleId="25">
    <w:name w:val="Body Text Indent 2"/>
    <w:basedOn w:val="a"/>
    <w:link w:val="26"/>
    <w:rsid w:val="00FA77C1"/>
    <w:pPr>
      <w:spacing w:after="120" w:line="480" w:lineRule="auto"/>
      <w:ind w:left="283"/>
      <w:jc w:val="both"/>
    </w:pPr>
  </w:style>
  <w:style w:type="character" w:customStyle="1" w:styleId="26">
    <w:name w:val="Основной текст с отступом 2 Знак"/>
    <w:basedOn w:val="a1"/>
    <w:link w:val="25"/>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qFormat/>
    <w:rsid w:val="00D36EB4"/>
    <w:pPr>
      <w:jc w:val="center"/>
    </w:pPr>
    <w:rPr>
      <w:rFonts w:eastAsia="Calibri"/>
      <w:b/>
      <w:bCs/>
      <w:sz w:val="28"/>
      <w:szCs w:val="28"/>
    </w:rPr>
  </w:style>
  <w:style w:type="paragraph" w:styleId="35">
    <w:name w:val="Body Text Indent 3"/>
    <w:basedOn w:val="a"/>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uiPriority w:val="99"/>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rsid w:val="009C1C72"/>
    <w:pPr>
      <w:suppressLineNumbers/>
      <w:suppressAutoHyphens/>
    </w:pPr>
    <w:rPr>
      <w:lang w:eastAsia="ar-SA"/>
    </w:rPr>
  </w:style>
  <w:style w:type="character" w:customStyle="1" w:styleId="WW8Num1z0">
    <w:name w:val="WW8Num1z0"/>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rsid w:val="00BF44C0"/>
    <w:pPr>
      <w:keepNext/>
      <w:suppressAutoHyphens/>
      <w:spacing w:before="240" w:after="120"/>
    </w:pPr>
    <w:rPr>
      <w:rFonts w:ascii="Arial" w:eastAsia="Calibri" w:hAnsi="Arial" w:cs="Arial"/>
      <w:sz w:val="28"/>
      <w:szCs w:val="28"/>
      <w:lang w:eastAsia="ar-SA"/>
    </w:rPr>
  </w:style>
  <w:style w:type="paragraph" w:styleId="affff4">
    <w:name w:val="List"/>
    <w:basedOn w:val="a0"/>
    <w:rsid w:val="00BF44C0"/>
    <w:pPr>
      <w:widowControl/>
    </w:pPr>
    <w:rPr>
      <w:rFonts w:ascii="Arial" w:eastAsia="Times New Roman" w:hAnsi="Arial" w:cs="Arial"/>
      <w:kern w:val="0"/>
      <w:lang w:eastAsia="ar-SA"/>
    </w:rPr>
  </w:style>
  <w:style w:type="paragraph" w:customStyle="1" w:styleId="1d">
    <w:name w:val="Название1"/>
    <w:basedOn w:val="a"/>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rsid w:val="00136F90"/>
    <w:rPr>
      <w:b/>
      <w:bCs/>
    </w:rPr>
  </w:style>
  <w:style w:type="character" w:customStyle="1" w:styleId="affff8">
    <w:name w:val="Тема примечания Знак"/>
    <w:basedOn w:val="af1"/>
    <w:link w:val="affff7"/>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4">
    <w:name w:val="Обычный1"/>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link w:val="2c"/>
    <w:rsid w:val="006E1F74"/>
    <w:rPr>
      <w:spacing w:val="-7"/>
      <w:sz w:val="26"/>
      <w:szCs w:val="26"/>
      <w:shd w:val="clear" w:color="auto" w:fill="FFFFFF"/>
      <w:lang w:val="en-GB" w:eastAsia="en-US"/>
    </w:rPr>
  </w:style>
  <w:style w:type="character" w:customStyle="1" w:styleId="92">
    <w:name w:val="Основной текст + 9"/>
    <w:aliases w:val="5 pt,Интервал 0 pt"/>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rsid w:val="006E1F74"/>
    <w:pPr>
      <w:widowControl w:val="0"/>
      <w:autoSpaceDE w:val="0"/>
      <w:autoSpaceDN w:val="0"/>
      <w:adjustRightInd w:val="0"/>
      <w:spacing w:line="250" w:lineRule="exact"/>
    </w:pPr>
  </w:style>
  <w:style w:type="character" w:customStyle="1" w:styleId="FontStyle30">
    <w:name w:val="Font Style30"/>
    <w:basedOn w:val="a1"/>
    <w:rsid w:val="006E1F74"/>
    <w:rPr>
      <w:rFonts w:ascii="Times New Roman" w:hAnsi="Times New Roman" w:cs="Times New Roman"/>
      <w:b/>
      <w:bCs/>
      <w:i/>
      <w:iCs/>
      <w:sz w:val="22"/>
      <w:szCs w:val="22"/>
      <w:lang w:val="en-GB" w:eastAsia="en-US"/>
    </w:rPr>
  </w:style>
  <w:style w:type="paragraph" w:customStyle="1" w:styleId="redline">
    <w:name w:val="redline"/>
    <w:basedOn w:val="a"/>
    <w:rsid w:val="006E1F74"/>
    <w:pPr>
      <w:spacing w:before="100" w:beforeAutospacing="1" w:after="100" w:afterAutospacing="1"/>
    </w:pPr>
  </w:style>
  <w:style w:type="character" w:styleId="affffffff">
    <w:name w:val="Emphasis"/>
    <w:basedOn w:val="a1"/>
    <w:uiPriority w:val="20"/>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table" w:customStyle="1" w:styleId="1f8">
    <w:name w:val="Стиль таблицы1"/>
    <w:basedOn w:val="a2"/>
    <w:rsid w:val="00E303E4"/>
    <w:rPr>
      <w:rFonts w:ascii="Times New Roman" w:eastAsia="Times New Roman" w:hAnsi="Times New Roman"/>
    </w:rPr>
    <w:tblPr>
      <w:tblInd w:w="0" w:type="dxa"/>
      <w:tblCellMar>
        <w:top w:w="0" w:type="dxa"/>
        <w:left w:w="108" w:type="dxa"/>
        <w:bottom w:w="0" w:type="dxa"/>
        <w:right w:w="108" w:type="dxa"/>
      </w:tblCellMar>
    </w:tblPr>
  </w:style>
  <w:style w:type="table" w:customStyle="1" w:styleId="2d">
    <w:name w:val="Стиль таблицы2"/>
    <w:basedOn w:val="1f8"/>
    <w:rsid w:val="00E303E4"/>
    <w:tblPr>
      <w:tblInd w:w="0" w:type="dxa"/>
      <w:tblCellMar>
        <w:top w:w="0" w:type="dxa"/>
        <w:left w:w="108" w:type="dxa"/>
        <w:bottom w:w="0" w:type="dxa"/>
        <w:right w:w="108" w:type="dxa"/>
      </w:tblCellMar>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9">
    <w:name w:val="Знак Знак Знак1 Знак Знак Знак Знак Знак Знак 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0">
    <w:name w:val="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
    <w:rsid w:val="00E303E4"/>
    <w:pPr>
      <w:widowControl w:val="0"/>
      <w:ind w:firstLine="709"/>
      <w:jc w:val="both"/>
    </w:pPr>
    <w:rPr>
      <w:spacing w:val="-8"/>
      <w:sz w:val="28"/>
      <w:szCs w:val="20"/>
    </w:rPr>
  </w:style>
  <w:style w:type="paragraph" w:customStyle="1" w:styleId="Char0">
    <w:name w:val="Char"/>
    <w:basedOn w:val="a"/>
    <w:rsid w:val="00E303E4"/>
    <w:pPr>
      <w:spacing w:after="160" w:line="240" w:lineRule="exact"/>
    </w:pPr>
    <w:rPr>
      <w:rFonts w:ascii="Arial" w:hAnsi="Arial" w:cs="Arial"/>
      <w:sz w:val="20"/>
      <w:szCs w:val="20"/>
      <w:lang w:val="fr-FR" w:eastAsia="en-US"/>
    </w:rPr>
  </w:style>
  <w:style w:type="numbering" w:customStyle="1" w:styleId="1fa">
    <w:name w:val="Нет списка1"/>
    <w:next w:val="a3"/>
    <w:uiPriority w:val="99"/>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
    <w:uiPriority w:val="99"/>
    <w:rsid w:val="00D65F83"/>
    <w:pPr>
      <w:spacing w:before="100" w:beforeAutospacing="1" w:after="100" w:afterAutospacing="1"/>
    </w:pPr>
    <w:rPr>
      <w:rFonts w:ascii="Arial" w:hAnsi="Arial" w:cs="Arial"/>
    </w:rPr>
  </w:style>
  <w:style w:type="paragraph" w:customStyle="1" w:styleId="formattext">
    <w:name w:val="formattext"/>
    <w:basedOn w:val="a"/>
    <w:uiPriority w:val="99"/>
    <w:rsid w:val="00D65F83"/>
    <w:pPr>
      <w:spacing w:before="100" w:beforeAutospacing="1" w:after="100" w:afterAutospacing="1"/>
    </w:pPr>
    <w:rPr>
      <w:rFonts w:ascii="Arial" w:hAnsi="Arial" w:cs="Arial"/>
    </w:rPr>
  </w:style>
  <w:style w:type="character" w:customStyle="1" w:styleId="FontStyle11">
    <w:name w:val="Font Style11"/>
    <w:uiPriority w:val="99"/>
    <w:rsid w:val="00516B29"/>
    <w:rPr>
      <w:rFonts w:ascii="Times New Roman" w:hAnsi="Times New Roman" w:cs="Times New Roman"/>
      <w:b/>
      <w:bCs/>
      <w:sz w:val="28"/>
      <w:szCs w:val="28"/>
    </w:rPr>
  </w:style>
  <w:style w:type="character" w:customStyle="1" w:styleId="affffffff1">
    <w:name w:val="Надстрочный"/>
    <w:rsid w:val="00516B29"/>
    <w:rPr>
      <w:sz w:val="28"/>
    </w:rPr>
  </w:style>
  <w:style w:type="paragraph" w:customStyle="1" w:styleId="affffffff2">
    <w:name w:val="_Обычный"/>
    <w:basedOn w:val="a"/>
    <w:rsid w:val="00516B29"/>
    <w:pPr>
      <w:suppressAutoHyphens/>
      <w:spacing w:line="360" w:lineRule="auto"/>
      <w:ind w:firstLine="709"/>
      <w:jc w:val="both"/>
    </w:pPr>
    <w:rPr>
      <w:lang w:eastAsia="ar-SA"/>
    </w:rPr>
  </w:style>
  <w:style w:type="character" w:customStyle="1" w:styleId="1fb">
    <w:name w:val="Текст выноски Знак1"/>
    <w:uiPriority w:val="99"/>
    <w:semiHidden/>
    <w:rsid w:val="00516B29"/>
    <w:rPr>
      <w:rFonts w:ascii="Tahoma" w:hAnsi="Tahoma" w:cs="Tahoma"/>
      <w:sz w:val="16"/>
      <w:szCs w:val="16"/>
      <w:lang w:eastAsia="en-US"/>
    </w:rPr>
  </w:style>
  <w:style w:type="paragraph" w:customStyle="1" w:styleId="122">
    <w:name w:val="Таймс 12"/>
    <w:basedOn w:val="a"/>
    <w:link w:val="123"/>
    <w:qFormat/>
    <w:rsid w:val="00516B29"/>
    <w:pPr>
      <w:spacing w:before="120" w:after="120"/>
      <w:ind w:firstLine="713"/>
      <w:jc w:val="both"/>
    </w:pPr>
    <w:rPr>
      <w:szCs w:val="28"/>
    </w:rPr>
  </w:style>
  <w:style w:type="character" w:customStyle="1" w:styleId="123">
    <w:name w:val="Таймс 12 Знак"/>
    <w:link w:val="122"/>
    <w:rsid w:val="00516B29"/>
    <w:rPr>
      <w:rFonts w:ascii="Times New Roman" w:eastAsia="Times New Roman" w:hAnsi="Times New Roman"/>
      <w:sz w:val="24"/>
      <w:szCs w:val="28"/>
    </w:rPr>
  </w:style>
  <w:style w:type="numbering" w:customStyle="1" w:styleId="2e">
    <w:name w:val="Нет списка2"/>
    <w:next w:val="a3"/>
    <w:uiPriority w:val="99"/>
    <w:semiHidden/>
    <w:unhideWhenUsed/>
    <w:rsid w:val="00516B29"/>
  </w:style>
  <w:style w:type="paragraph" w:customStyle="1" w:styleId="Style0">
    <w:name w:val="Style0"/>
    <w:basedOn w:val="a"/>
    <w:rsid w:val="00516B29"/>
    <w:rPr>
      <w:sz w:val="20"/>
      <w:szCs w:val="20"/>
    </w:rPr>
  </w:style>
  <w:style w:type="paragraph" w:customStyle="1" w:styleId="Style1">
    <w:name w:val="Style1"/>
    <w:basedOn w:val="a"/>
    <w:uiPriority w:val="99"/>
    <w:rsid w:val="00516B29"/>
    <w:pPr>
      <w:spacing w:line="297" w:lineRule="exact"/>
      <w:ind w:firstLine="713"/>
      <w:jc w:val="both"/>
    </w:pPr>
    <w:rPr>
      <w:sz w:val="20"/>
      <w:szCs w:val="20"/>
    </w:rPr>
  </w:style>
  <w:style w:type="paragraph" w:customStyle="1" w:styleId="Style21">
    <w:name w:val="Style21"/>
    <w:basedOn w:val="a"/>
    <w:rsid w:val="00516B29"/>
    <w:rPr>
      <w:sz w:val="20"/>
      <w:szCs w:val="20"/>
    </w:rPr>
  </w:style>
  <w:style w:type="paragraph" w:customStyle="1" w:styleId="Style13">
    <w:name w:val="Style13"/>
    <w:basedOn w:val="a"/>
    <w:uiPriority w:val="99"/>
    <w:rsid w:val="00516B29"/>
    <w:pPr>
      <w:spacing w:line="295" w:lineRule="exact"/>
      <w:ind w:firstLine="734"/>
    </w:pPr>
    <w:rPr>
      <w:sz w:val="20"/>
      <w:szCs w:val="20"/>
    </w:rPr>
  </w:style>
  <w:style w:type="character" w:customStyle="1" w:styleId="CharStyle0">
    <w:name w:val="CharStyle0"/>
    <w:rsid w:val="00516B29"/>
    <w:rPr>
      <w:rFonts w:ascii="Tahoma" w:eastAsia="Tahoma" w:hAnsi="Tahoma" w:cs="Tahoma"/>
      <w:b w:val="0"/>
      <w:bCs w:val="0"/>
      <w:i w:val="0"/>
      <w:iCs w:val="0"/>
      <w:smallCaps w:val="0"/>
      <w:sz w:val="30"/>
      <w:szCs w:val="30"/>
    </w:rPr>
  </w:style>
  <w:style w:type="character" w:customStyle="1" w:styleId="CharStyle1">
    <w:name w:val="CharStyle1"/>
    <w:rsid w:val="00516B2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516B29"/>
    <w:rPr>
      <w:rFonts w:ascii="Times New Roman" w:eastAsia="Times New Roman" w:hAnsi="Times New Roman" w:cs="Times New Roman"/>
      <w:b/>
      <w:bCs/>
      <w:i w:val="0"/>
      <w:iCs w:val="0"/>
      <w:smallCaps w:val="0"/>
      <w:sz w:val="24"/>
      <w:szCs w:val="24"/>
    </w:rPr>
  </w:style>
  <w:style w:type="paragraph" w:customStyle="1" w:styleId="Style6">
    <w:name w:val="Style6"/>
    <w:basedOn w:val="a"/>
    <w:uiPriority w:val="99"/>
    <w:rsid w:val="00516B29"/>
    <w:pPr>
      <w:widowControl w:val="0"/>
      <w:autoSpaceDE w:val="0"/>
      <w:autoSpaceDN w:val="0"/>
      <w:adjustRightInd w:val="0"/>
      <w:spacing w:line="277" w:lineRule="exact"/>
      <w:ind w:firstLine="238"/>
      <w:jc w:val="both"/>
    </w:pPr>
  </w:style>
  <w:style w:type="paragraph" w:customStyle="1" w:styleId="Style9">
    <w:name w:val="Style9"/>
    <w:basedOn w:val="a"/>
    <w:uiPriority w:val="99"/>
    <w:rsid w:val="00516B29"/>
    <w:pPr>
      <w:widowControl w:val="0"/>
      <w:autoSpaceDE w:val="0"/>
      <w:autoSpaceDN w:val="0"/>
      <w:adjustRightInd w:val="0"/>
      <w:spacing w:line="226" w:lineRule="exact"/>
      <w:ind w:firstLine="552"/>
      <w:jc w:val="both"/>
    </w:pPr>
    <w:rPr>
      <w:rFonts w:ascii="Arial" w:hAnsi="Arial" w:cs="Arial"/>
    </w:rPr>
  </w:style>
  <w:style w:type="paragraph" w:customStyle="1" w:styleId="Style7">
    <w:name w:val="Style7"/>
    <w:basedOn w:val="a"/>
    <w:uiPriority w:val="99"/>
    <w:rsid w:val="00516B29"/>
    <w:pPr>
      <w:widowControl w:val="0"/>
      <w:autoSpaceDE w:val="0"/>
      <w:autoSpaceDN w:val="0"/>
      <w:adjustRightInd w:val="0"/>
      <w:spacing w:line="298" w:lineRule="exact"/>
      <w:ind w:hanging="341"/>
      <w:jc w:val="both"/>
    </w:pPr>
  </w:style>
  <w:style w:type="paragraph" w:customStyle="1" w:styleId="Style18">
    <w:name w:val="Style18"/>
    <w:basedOn w:val="a"/>
    <w:rsid w:val="00516B29"/>
    <w:rPr>
      <w:sz w:val="20"/>
      <w:szCs w:val="20"/>
    </w:rPr>
  </w:style>
  <w:style w:type="paragraph" w:customStyle="1" w:styleId="Style27">
    <w:name w:val="Style27"/>
    <w:basedOn w:val="a"/>
    <w:rsid w:val="00516B29"/>
    <w:rPr>
      <w:sz w:val="20"/>
      <w:szCs w:val="20"/>
    </w:rPr>
  </w:style>
  <w:style w:type="character" w:customStyle="1" w:styleId="CharStyle25">
    <w:name w:val="CharStyle25"/>
    <w:rsid w:val="00516B2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516B2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516B29"/>
    <w:rPr>
      <w:rFonts w:ascii="Times New Roman" w:hAnsi="Times New Roman" w:cs="Times New Roman"/>
      <w:b/>
      <w:bCs/>
      <w:sz w:val="22"/>
      <w:szCs w:val="22"/>
    </w:rPr>
  </w:style>
  <w:style w:type="character" w:customStyle="1" w:styleId="FontStyle19">
    <w:name w:val="Font Style19"/>
    <w:uiPriority w:val="99"/>
    <w:rsid w:val="00516B29"/>
    <w:rPr>
      <w:rFonts w:ascii="Arial" w:hAnsi="Arial" w:cs="Arial"/>
      <w:sz w:val="32"/>
      <w:szCs w:val="32"/>
    </w:rPr>
  </w:style>
  <w:style w:type="character" w:customStyle="1" w:styleId="FontStyle20">
    <w:name w:val="Font Style20"/>
    <w:uiPriority w:val="99"/>
    <w:rsid w:val="00516B29"/>
    <w:rPr>
      <w:rFonts w:ascii="Times New Roman" w:hAnsi="Times New Roman" w:cs="Times New Roman"/>
      <w:sz w:val="22"/>
      <w:szCs w:val="22"/>
    </w:rPr>
  </w:style>
  <w:style w:type="paragraph" w:customStyle="1" w:styleId="Style12">
    <w:name w:val="Style12"/>
    <w:basedOn w:val="a"/>
    <w:uiPriority w:val="99"/>
    <w:rsid w:val="00516B29"/>
    <w:pPr>
      <w:widowControl w:val="0"/>
      <w:autoSpaceDE w:val="0"/>
      <w:autoSpaceDN w:val="0"/>
      <w:adjustRightInd w:val="0"/>
      <w:spacing w:line="260" w:lineRule="exact"/>
      <w:ind w:firstLine="696"/>
      <w:jc w:val="both"/>
    </w:pPr>
  </w:style>
  <w:style w:type="paragraph" w:customStyle="1" w:styleId="Style14">
    <w:name w:val="Style14"/>
    <w:basedOn w:val="a"/>
    <w:uiPriority w:val="99"/>
    <w:rsid w:val="00516B29"/>
    <w:pPr>
      <w:widowControl w:val="0"/>
      <w:autoSpaceDE w:val="0"/>
      <w:autoSpaceDN w:val="0"/>
      <w:adjustRightInd w:val="0"/>
      <w:spacing w:line="262" w:lineRule="exact"/>
      <w:ind w:firstLine="691"/>
      <w:jc w:val="both"/>
    </w:pPr>
  </w:style>
  <w:style w:type="character" w:customStyle="1" w:styleId="FontStyle22">
    <w:name w:val="Font Style22"/>
    <w:uiPriority w:val="99"/>
    <w:rsid w:val="00516B29"/>
    <w:rPr>
      <w:rFonts w:ascii="Arial" w:hAnsi="Arial" w:cs="Arial"/>
      <w:i/>
      <w:iCs/>
      <w:sz w:val="18"/>
      <w:szCs w:val="18"/>
    </w:rPr>
  </w:style>
  <w:style w:type="character" w:customStyle="1" w:styleId="FontStyle24">
    <w:name w:val="Font Style24"/>
    <w:uiPriority w:val="99"/>
    <w:rsid w:val="00516B29"/>
    <w:rPr>
      <w:rFonts w:ascii="Arial" w:hAnsi="Arial" w:cs="Arial"/>
      <w:b/>
      <w:bCs/>
      <w:i/>
      <w:iCs/>
      <w:sz w:val="16"/>
      <w:szCs w:val="16"/>
    </w:rPr>
  </w:style>
  <w:style w:type="character" w:customStyle="1" w:styleId="FontStyle25">
    <w:name w:val="Font Style25"/>
    <w:uiPriority w:val="99"/>
    <w:rsid w:val="00516B29"/>
    <w:rPr>
      <w:rFonts w:ascii="Arial" w:hAnsi="Arial" w:cs="Arial"/>
      <w:sz w:val="20"/>
      <w:szCs w:val="20"/>
    </w:rPr>
  </w:style>
  <w:style w:type="character" w:customStyle="1" w:styleId="FontStyle27">
    <w:name w:val="Font Style27"/>
    <w:uiPriority w:val="99"/>
    <w:rsid w:val="00516B29"/>
    <w:rPr>
      <w:rFonts w:ascii="Arial" w:hAnsi="Arial" w:cs="Arial"/>
      <w:i/>
      <w:iCs/>
      <w:sz w:val="20"/>
      <w:szCs w:val="20"/>
    </w:rPr>
  </w:style>
  <w:style w:type="paragraph" w:customStyle="1" w:styleId="Style212">
    <w:name w:val="Style212"/>
    <w:basedOn w:val="a"/>
    <w:rsid w:val="00516B29"/>
    <w:rPr>
      <w:sz w:val="20"/>
      <w:szCs w:val="20"/>
    </w:rPr>
  </w:style>
  <w:style w:type="paragraph" w:customStyle="1" w:styleId="Style40">
    <w:name w:val="Style40"/>
    <w:basedOn w:val="a"/>
    <w:rsid w:val="00516B29"/>
    <w:pPr>
      <w:spacing w:line="235" w:lineRule="exact"/>
    </w:pPr>
    <w:rPr>
      <w:sz w:val="20"/>
      <w:szCs w:val="20"/>
    </w:rPr>
  </w:style>
  <w:style w:type="paragraph" w:customStyle="1" w:styleId="Style153">
    <w:name w:val="Style153"/>
    <w:basedOn w:val="a"/>
    <w:rsid w:val="00516B29"/>
    <w:rPr>
      <w:sz w:val="20"/>
      <w:szCs w:val="20"/>
    </w:rPr>
  </w:style>
  <w:style w:type="character" w:customStyle="1" w:styleId="CharStyle10">
    <w:name w:val="CharStyle10"/>
    <w:rsid w:val="00516B2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516B29"/>
    <w:rPr>
      <w:rFonts w:ascii="Times New Roman" w:eastAsia="Times New Roman" w:hAnsi="Times New Roman" w:cs="Times New Roman"/>
      <w:b/>
      <w:bCs/>
      <w:i w:val="0"/>
      <w:iCs w:val="0"/>
      <w:smallCaps w:val="0"/>
      <w:sz w:val="18"/>
      <w:szCs w:val="18"/>
    </w:rPr>
  </w:style>
  <w:style w:type="character" w:customStyle="1" w:styleId="CharStyle8">
    <w:name w:val="CharStyle8"/>
    <w:rsid w:val="00516B29"/>
    <w:rPr>
      <w:rFonts w:ascii="Times New Roman" w:eastAsia="Times New Roman" w:hAnsi="Times New Roman" w:cs="Times New Roman"/>
      <w:b w:val="0"/>
      <w:bCs w:val="0"/>
      <w:i w:val="0"/>
      <w:iCs w:val="0"/>
      <w:smallCaps w:val="0"/>
      <w:sz w:val="14"/>
      <w:szCs w:val="14"/>
    </w:rPr>
  </w:style>
  <w:style w:type="character" w:customStyle="1" w:styleId="WW8Num2z0">
    <w:name w:val="WW8Num2z0"/>
    <w:rsid w:val="00516B29"/>
    <w:rPr>
      <w:rFonts w:ascii="Symbol" w:hAnsi="Symbol"/>
      <w:sz w:val="22"/>
      <w:szCs w:val="22"/>
    </w:rPr>
  </w:style>
  <w:style w:type="character" w:customStyle="1" w:styleId="WW8Num3z0">
    <w:name w:val="WW8Num3z0"/>
    <w:rsid w:val="00516B29"/>
    <w:rPr>
      <w:rFonts w:ascii="Symbol" w:hAnsi="Symbol"/>
      <w:sz w:val="22"/>
      <w:szCs w:val="22"/>
    </w:rPr>
  </w:style>
  <w:style w:type="character" w:customStyle="1" w:styleId="WW8Num4z0">
    <w:name w:val="WW8Num4z0"/>
    <w:rsid w:val="00516B29"/>
    <w:rPr>
      <w:rFonts w:ascii="Symbol" w:hAnsi="Symbol"/>
      <w:sz w:val="22"/>
      <w:szCs w:val="22"/>
    </w:rPr>
  </w:style>
  <w:style w:type="character" w:customStyle="1" w:styleId="WW8Num5z0">
    <w:name w:val="WW8Num5z0"/>
    <w:rsid w:val="00516B29"/>
    <w:rPr>
      <w:rFonts w:ascii="Symbol" w:hAnsi="Symbol"/>
      <w:sz w:val="22"/>
      <w:szCs w:val="22"/>
    </w:rPr>
  </w:style>
  <w:style w:type="character" w:customStyle="1" w:styleId="WW8Num6z0">
    <w:name w:val="WW8Num6z0"/>
    <w:rsid w:val="00516B29"/>
    <w:rPr>
      <w:rFonts w:ascii="Symbol" w:hAnsi="Symbol"/>
      <w:sz w:val="22"/>
      <w:szCs w:val="22"/>
    </w:rPr>
  </w:style>
  <w:style w:type="character" w:customStyle="1" w:styleId="WW8Num7z0">
    <w:name w:val="WW8Num7z0"/>
    <w:rsid w:val="00516B29"/>
    <w:rPr>
      <w:rFonts w:ascii="Symbol" w:hAnsi="Symbol"/>
      <w:sz w:val="22"/>
      <w:szCs w:val="22"/>
    </w:rPr>
  </w:style>
  <w:style w:type="character" w:customStyle="1" w:styleId="WW8Num8z0">
    <w:name w:val="WW8Num8z0"/>
    <w:rsid w:val="00516B29"/>
    <w:rPr>
      <w:rFonts w:ascii="Symbol" w:hAnsi="Symbol"/>
      <w:sz w:val="22"/>
      <w:szCs w:val="22"/>
    </w:rPr>
  </w:style>
  <w:style w:type="character" w:customStyle="1" w:styleId="WW8Num9z0">
    <w:name w:val="WW8Num9z0"/>
    <w:rsid w:val="00516B29"/>
    <w:rPr>
      <w:rFonts w:ascii="Symbol" w:hAnsi="Symbol"/>
      <w:sz w:val="22"/>
      <w:szCs w:val="22"/>
    </w:rPr>
  </w:style>
  <w:style w:type="character" w:customStyle="1" w:styleId="WW8Num10z0">
    <w:name w:val="WW8Num10z0"/>
    <w:rsid w:val="00516B29"/>
    <w:rPr>
      <w:rFonts w:ascii="Symbol" w:hAnsi="Symbol"/>
      <w:sz w:val="22"/>
      <w:szCs w:val="22"/>
    </w:rPr>
  </w:style>
  <w:style w:type="character" w:customStyle="1" w:styleId="WW8Num11z0">
    <w:name w:val="WW8Num11z0"/>
    <w:rsid w:val="00516B29"/>
    <w:rPr>
      <w:rFonts w:ascii="Symbol" w:hAnsi="Symbol"/>
      <w:sz w:val="22"/>
      <w:szCs w:val="22"/>
    </w:rPr>
  </w:style>
  <w:style w:type="character" w:customStyle="1" w:styleId="WW8Num12z0">
    <w:name w:val="WW8Num12z0"/>
    <w:rsid w:val="00516B29"/>
    <w:rPr>
      <w:rFonts w:ascii="Symbol" w:hAnsi="Symbol"/>
      <w:sz w:val="22"/>
      <w:szCs w:val="22"/>
    </w:rPr>
  </w:style>
  <w:style w:type="character" w:customStyle="1" w:styleId="WW8Num12z1">
    <w:name w:val="WW8Num12z1"/>
    <w:rsid w:val="00516B29"/>
    <w:rPr>
      <w:rFonts w:ascii="Courier New" w:hAnsi="Courier New" w:cs="Courier New"/>
    </w:rPr>
  </w:style>
  <w:style w:type="character" w:customStyle="1" w:styleId="WW8Num12z2">
    <w:name w:val="WW8Num12z2"/>
    <w:rsid w:val="00516B29"/>
    <w:rPr>
      <w:rFonts w:ascii="Wingdings" w:hAnsi="Wingdings"/>
    </w:rPr>
  </w:style>
  <w:style w:type="character" w:customStyle="1" w:styleId="WW8Num12z3">
    <w:name w:val="WW8Num12z3"/>
    <w:rsid w:val="00516B29"/>
    <w:rPr>
      <w:rFonts w:ascii="Symbol" w:hAnsi="Symbol"/>
    </w:rPr>
  </w:style>
  <w:style w:type="character" w:customStyle="1" w:styleId="WW8Num13z0">
    <w:name w:val="WW8Num13z0"/>
    <w:rsid w:val="00516B29"/>
    <w:rPr>
      <w:rFonts w:ascii="Symbol" w:hAnsi="Symbol"/>
      <w:sz w:val="22"/>
      <w:szCs w:val="22"/>
    </w:rPr>
  </w:style>
  <w:style w:type="character" w:customStyle="1" w:styleId="WW8Num13z1">
    <w:name w:val="WW8Num13z1"/>
    <w:rsid w:val="00516B29"/>
    <w:rPr>
      <w:rFonts w:ascii="Courier New" w:hAnsi="Courier New" w:cs="Courier New"/>
    </w:rPr>
  </w:style>
  <w:style w:type="character" w:customStyle="1" w:styleId="WW8Num13z2">
    <w:name w:val="WW8Num13z2"/>
    <w:rsid w:val="00516B29"/>
    <w:rPr>
      <w:rFonts w:ascii="Wingdings" w:hAnsi="Wingdings"/>
    </w:rPr>
  </w:style>
  <w:style w:type="character" w:customStyle="1" w:styleId="WW8Num13z3">
    <w:name w:val="WW8Num13z3"/>
    <w:rsid w:val="00516B29"/>
    <w:rPr>
      <w:rFonts w:ascii="Symbol" w:hAnsi="Symbol"/>
    </w:rPr>
  </w:style>
  <w:style w:type="character" w:customStyle="1" w:styleId="WW8Num14z0">
    <w:name w:val="WW8Num14z0"/>
    <w:rsid w:val="00516B29"/>
    <w:rPr>
      <w:rFonts w:ascii="Symbol" w:hAnsi="Symbol"/>
      <w:sz w:val="22"/>
      <w:szCs w:val="22"/>
    </w:rPr>
  </w:style>
  <w:style w:type="character" w:customStyle="1" w:styleId="WW8Num14z1">
    <w:name w:val="WW8Num14z1"/>
    <w:rsid w:val="00516B29"/>
    <w:rPr>
      <w:rFonts w:ascii="Courier New" w:hAnsi="Courier New" w:cs="Courier New"/>
    </w:rPr>
  </w:style>
  <w:style w:type="character" w:customStyle="1" w:styleId="WW8Num14z2">
    <w:name w:val="WW8Num14z2"/>
    <w:rsid w:val="00516B29"/>
    <w:rPr>
      <w:rFonts w:ascii="Wingdings" w:hAnsi="Wingdings"/>
    </w:rPr>
  </w:style>
  <w:style w:type="character" w:customStyle="1" w:styleId="WW8Num14z3">
    <w:name w:val="WW8Num14z3"/>
    <w:rsid w:val="00516B29"/>
    <w:rPr>
      <w:rFonts w:ascii="Symbol" w:hAnsi="Symbol"/>
    </w:rPr>
  </w:style>
  <w:style w:type="character" w:customStyle="1" w:styleId="WW8Num15z0">
    <w:name w:val="WW8Num15z0"/>
    <w:rsid w:val="00516B29"/>
    <w:rPr>
      <w:rFonts w:ascii="Courier New" w:hAnsi="Courier New" w:cs="Courier New"/>
      <w:sz w:val="22"/>
      <w:szCs w:val="22"/>
    </w:rPr>
  </w:style>
  <w:style w:type="character" w:customStyle="1" w:styleId="WW8Num15z1">
    <w:name w:val="WW8Num15z1"/>
    <w:rsid w:val="00516B29"/>
    <w:rPr>
      <w:rFonts w:ascii="Courier New" w:hAnsi="Courier New" w:cs="Courier New"/>
    </w:rPr>
  </w:style>
  <w:style w:type="character" w:customStyle="1" w:styleId="WW8Num15z2">
    <w:name w:val="WW8Num15z2"/>
    <w:rsid w:val="00516B29"/>
    <w:rPr>
      <w:rFonts w:ascii="Wingdings" w:hAnsi="Wingdings"/>
    </w:rPr>
  </w:style>
  <w:style w:type="character" w:customStyle="1" w:styleId="WW8Num15z3">
    <w:name w:val="WW8Num15z3"/>
    <w:rsid w:val="00516B29"/>
    <w:rPr>
      <w:rFonts w:ascii="Symbol" w:hAnsi="Symbol"/>
    </w:rPr>
  </w:style>
  <w:style w:type="character" w:customStyle="1" w:styleId="WW8Num16z0">
    <w:name w:val="WW8Num16z0"/>
    <w:rsid w:val="00516B29"/>
    <w:rPr>
      <w:rFonts w:ascii="Courier New" w:hAnsi="Courier New" w:cs="Courier New"/>
      <w:sz w:val="22"/>
      <w:szCs w:val="22"/>
    </w:rPr>
  </w:style>
  <w:style w:type="character" w:customStyle="1" w:styleId="WW8Num16z1">
    <w:name w:val="WW8Num16z1"/>
    <w:rsid w:val="00516B29"/>
    <w:rPr>
      <w:rFonts w:ascii="Courier New" w:hAnsi="Courier New" w:cs="Courier New"/>
    </w:rPr>
  </w:style>
  <w:style w:type="character" w:customStyle="1" w:styleId="WW8Num16z2">
    <w:name w:val="WW8Num16z2"/>
    <w:rsid w:val="00516B29"/>
    <w:rPr>
      <w:rFonts w:ascii="Wingdings" w:hAnsi="Wingdings"/>
    </w:rPr>
  </w:style>
  <w:style w:type="character" w:customStyle="1" w:styleId="WW8Num16z3">
    <w:name w:val="WW8Num16z3"/>
    <w:rsid w:val="00516B29"/>
    <w:rPr>
      <w:rFonts w:ascii="Symbol" w:hAnsi="Symbol"/>
    </w:rPr>
  </w:style>
  <w:style w:type="character" w:customStyle="1" w:styleId="WW8Num17z0">
    <w:name w:val="WW8Num17z0"/>
    <w:rsid w:val="00516B29"/>
    <w:rPr>
      <w:rFonts w:ascii="Symbol" w:hAnsi="Symbol"/>
      <w:sz w:val="22"/>
      <w:szCs w:val="22"/>
    </w:rPr>
  </w:style>
  <w:style w:type="character" w:customStyle="1" w:styleId="WW8Num17z1">
    <w:name w:val="WW8Num17z1"/>
    <w:rsid w:val="00516B29"/>
    <w:rPr>
      <w:rFonts w:ascii="Courier New" w:hAnsi="Courier New" w:cs="Courier New"/>
    </w:rPr>
  </w:style>
  <w:style w:type="character" w:customStyle="1" w:styleId="WW8Num17z2">
    <w:name w:val="WW8Num17z2"/>
    <w:rsid w:val="00516B29"/>
    <w:rPr>
      <w:rFonts w:ascii="Wingdings" w:hAnsi="Wingdings"/>
    </w:rPr>
  </w:style>
  <w:style w:type="character" w:customStyle="1" w:styleId="WW8Num17z3">
    <w:name w:val="WW8Num17z3"/>
    <w:rsid w:val="00516B29"/>
    <w:rPr>
      <w:rFonts w:ascii="Symbol" w:hAnsi="Symbol"/>
    </w:rPr>
  </w:style>
  <w:style w:type="character" w:customStyle="1" w:styleId="WW8Num18z0">
    <w:name w:val="WW8Num18z0"/>
    <w:rsid w:val="00516B29"/>
    <w:rPr>
      <w:rFonts w:ascii="Courier New" w:hAnsi="Courier New" w:cs="Courier New"/>
      <w:sz w:val="22"/>
      <w:szCs w:val="22"/>
    </w:rPr>
  </w:style>
  <w:style w:type="character" w:customStyle="1" w:styleId="WW8Num18z1">
    <w:name w:val="WW8Num18z1"/>
    <w:rsid w:val="00516B29"/>
    <w:rPr>
      <w:rFonts w:ascii="Courier New" w:hAnsi="Courier New" w:cs="Courier New"/>
    </w:rPr>
  </w:style>
  <w:style w:type="character" w:customStyle="1" w:styleId="WW8Num18z2">
    <w:name w:val="WW8Num18z2"/>
    <w:rsid w:val="00516B29"/>
    <w:rPr>
      <w:rFonts w:ascii="Wingdings" w:hAnsi="Wingdings"/>
    </w:rPr>
  </w:style>
  <w:style w:type="character" w:customStyle="1" w:styleId="WW8Num18z3">
    <w:name w:val="WW8Num18z3"/>
    <w:rsid w:val="00516B29"/>
    <w:rPr>
      <w:rFonts w:ascii="Symbol" w:hAnsi="Symbol"/>
    </w:rPr>
  </w:style>
  <w:style w:type="character" w:customStyle="1" w:styleId="WW8Num19z0">
    <w:name w:val="WW8Num19z0"/>
    <w:rsid w:val="00516B29"/>
    <w:rPr>
      <w:rFonts w:ascii="Courier New" w:hAnsi="Courier New" w:cs="Courier New"/>
      <w:sz w:val="22"/>
      <w:szCs w:val="22"/>
    </w:rPr>
  </w:style>
  <w:style w:type="character" w:customStyle="1" w:styleId="WW8Num19z1">
    <w:name w:val="WW8Num19z1"/>
    <w:rsid w:val="00516B29"/>
    <w:rPr>
      <w:rFonts w:ascii="Courier New" w:hAnsi="Courier New" w:cs="Courier New"/>
    </w:rPr>
  </w:style>
  <w:style w:type="character" w:customStyle="1" w:styleId="WW8Num19z2">
    <w:name w:val="WW8Num19z2"/>
    <w:rsid w:val="00516B29"/>
    <w:rPr>
      <w:rFonts w:ascii="Wingdings" w:hAnsi="Wingdings"/>
    </w:rPr>
  </w:style>
  <w:style w:type="character" w:customStyle="1" w:styleId="WW8Num19z3">
    <w:name w:val="WW8Num19z3"/>
    <w:rsid w:val="00516B29"/>
    <w:rPr>
      <w:rFonts w:ascii="Symbol" w:hAnsi="Symbol"/>
    </w:rPr>
  </w:style>
  <w:style w:type="character" w:customStyle="1" w:styleId="WW8Num20z0">
    <w:name w:val="WW8Num20z0"/>
    <w:rsid w:val="00516B29"/>
    <w:rPr>
      <w:rFonts w:ascii="Courier New" w:hAnsi="Courier New" w:cs="Courier New"/>
      <w:sz w:val="22"/>
      <w:szCs w:val="22"/>
    </w:rPr>
  </w:style>
  <w:style w:type="character" w:customStyle="1" w:styleId="WW8Num20z1">
    <w:name w:val="WW8Num20z1"/>
    <w:rsid w:val="00516B29"/>
    <w:rPr>
      <w:rFonts w:ascii="Courier New" w:hAnsi="Courier New" w:cs="Courier New"/>
    </w:rPr>
  </w:style>
  <w:style w:type="character" w:customStyle="1" w:styleId="WW8Num20z2">
    <w:name w:val="WW8Num20z2"/>
    <w:rsid w:val="00516B29"/>
    <w:rPr>
      <w:rFonts w:ascii="Wingdings" w:hAnsi="Wingdings"/>
    </w:rPr>
  </w:style>
  <w:style w:type="character" w:customStyle="1" w:styleId="WW8Num20z3">
    <w:name w:val="WW8Num20z3"/>
    <w:rsid w:val="00516B29"/>
    <w:rPr>
      <w:rFonts w:ascii="Symbol" w:hAnsi="Symbol"/>
    </w:rPr>
  </w:style>
  <w:style w:type="character" w:customStyle="1" w:styleId="WW8Num21z0">
    <w:name w:val="WW8Num21z0"/>
    <w:rsid w:val="00516B29"/>
    <w:rPr>
      <w:rFonts w:ascii="Courier New" w:hAnsi="Courier New" w:cs="Courier New"/>
      <w:sz w:val="22"/>
      <w:szCs w:val="22"/>
    </w:rPr>
  </w:style>
  <w:style w:type="character" w:customStyle="1" w:styleId="WW8Num21z1">
    <w:name w:val="WW8Num21z1"/>
    <w:rsid w:val="00516B29"/>
    <w:rPr>
      <w:rFonts w:ascii="Courier New" w:hAnsi="Courier New" w:cs="Courier New"/>
    </w:rPr>
  </w:style>
  <w:style w:type="character" w:customStyle="1" w:styleId="WW8Num21z2">
    <w:name w:val="WW8Num21z2"/>
    <w:rsid w:val="00516B29"/>
    <w:rPr>
      <w:rFonts w:ascii="Wingdings" w:hAnsi="Wingdings"/>
    </w:rPr>
  </w:style>
  <w:style w:type="character" w:customStyle="1" w:styleId="WW8Num21z3">
    <w:name w:val="WW8Num21z3"/>
    <w:rsid w:val="00516B29"/>
    <w:rPr>
      <w:rFonts w:ascii="Symbol" w:hAnsi="Symbol"/>
    </w:rPr>
  </w:style>
  <w:style w:type="character" w:customStyle="1" w:styleId="WW8Num22z0">
    <w:name w:val="WW8Num22z0"/>
    <w:rsid w:val="00516B29"/>
    <w:rPr>
      <w:rFonts w:ascii="Courier New" w:hAnsi="Courier New" w:cs="Courier New"/>
      <w:sz w:val="22"/>
      <w:szCs w:val="22"/>
    </w:rPr>
  </w:style>
  <w:style w:type="character" w:customStyle="1" w:styleId="WW8Num22z1">
    <w:name w:val="WW8Num22z1"/>
    <w:rsid w:val="00516B29"/>
    <w:rPr>
      <w:rFonts w:ascii="Courier New" w:hAnsi="Courier New" w:cs="Courier New"/>
    </w:rPr>
  </w:style>
  <w:style w:type="character" w:customStyle="1" w:styleId="WW8Num22z2">
    <w:name w:val="WW8Num22z2"/>
    <w:rsid w:val="00516B29"/>
    <w:rPr>
      <w:rFonts w:ascii="Wingdings" w:hAnsi="Wingdings"/>
    </w:rPr>
  </w:style>
  <w:style w:type="character" w:customStyle="1" w:styleId="WW8Num22z3">
    <w:name w:val="WW8Num22z3"/>
    <w:rsid w:val="00516B29"/>
    <w:rPr>
      <w:rFonts w:ascii="Symbol" w:hAnsi="Symbol"/>
    </w:rPr>
  </w:style>
  <w:style w:type="character" w:customStyle="1" w:styleId="WW8Num23z0">
    <w:name w:val="WW8Num23z0"/>
    <w:rsid w:val="00516B29"/>
    <w:rPr>
      <w:rFonts w:ascii="Symbol" w:hAnsi="Symbol"/>
      <w:sz w:val="22"/>
      <w:szCs w:val="22"/>
    </w:rPr>
  </w:style>
  <w:style w:type="character" w:customStyle="1" w:styleId="WW8Num23z1">
    <w:name w:val="WW8Num23z1"/>
    <w:rsid w:val="00516B29"/>
    <w:rPr>
      <w:rFonts w:ascii="Courier New" w:hAnsi="Courier New" w:cs="Courier New"/>
    </w:rPr>
  </w:style>
  <w:style w:type="character" w:customStyle="1" w:styleId="WW8Num23z2">
    <w:name w:val="WW8Num23z2"/>
    <w:rsid w:val="00516B29"/>
    <w:rPr>
      <w:rFonts w:ascii="Wingdings" w:hAnsi="Wingdings"/>
    </w:rPr>
  </w:style>
  <w:style w:type="character" w:customStyle="1" w:styleId="WW8Num23z3">
    <w:name w:val="WW8Num23z3"/>
    <w:rsid w:val="00516B29"/>
    <w:rPr>
      <w:rFonts w:ascii="Symbol" w:hAnsi="Symbol"/>
    </w:rPr>
  </w:style>
  <w:style w:type="character" w:customStyle="1" w:styleId="WW8Num24z0">
    <w:name w:val="WW8Num24z0"/>
    <w:rsid w:val="00516B29"/>
    <w:rPr>
      <w:rFonts w:ascii="Symbol" w:hAnsi="Symbol"/>
      <w:sz w:val="22"/>
      <w:szCs w:val="22"/>
    </w:rPr>
  </w:style>
  <w:style w:type="character" w:customStyle="1" w:styleId="WW8Num24z1">
    <w:name w:val="WW8Num24z1"/>
    <w:rsid w:val="00516B29"/>
    <w:rPr>
      <w:rFonts w:ascii="Courier New" w:hAnsi="Courier New" w:cs="Courier New"/>
    </w:rPr>
  </w:style>
  <w:style w:type="character" w:customStyle="1" w:styleId="WW8Num24z2">
    <w:name w:val="WW8Num24z2"/>
    <w:rsid w:val="00516B29"/>
    <w:rPr>
      <w:rFonts w:ascii="Wingdings" w:hAnsi="Wingdings"/>
    </w:rPr>
  </w:style>
  <w:style w:type="character" w:customStyle="1" w:styleId="WW8Num24z3">
    <w:name w:val="WW8Num24z3"/>
    <w:rsid w:val="00516B29"/>
    <w:rPr>
      <w:rFonts w:ascii="Symbol" w:hAnsi="Symbol"/>
    </w:rPr>
  </w:style>
  <w:style w:type="character" w:customStyle="1" w:styleId="WW8Num26z0">
    <w:name w:val="WW8Num26z0"/>
    <w:rsid w:val="00516B29"/>
    <w:rPr>
      <w:rFonts w:ascii="Courier New" w:hAnsi="Courier New" w:cs="Courier New"/>
      <w:sz w:val="22"/>
      <w:szCs w:val="22"/>
    </w:rPr>
  </w:style>
  <w:style w:type="character" w:customStyle="1" w:styleId="WW8Num26z1">
    <w:name w:val="WW8Num26z1"/>
    <w:rsid w:val="00516B29"/>
    <w:rPr>
      <w:rFonts w:ascii="Courier New" w:hAnsi="Courier New" w:cs="Courier New"/>
    </w:rPr>
  </w:style>
  <w:style w:type="character" w:customStyle="1" w:styleId="WW8Num26z2">
    <w:name w:val="WW8Num26z2"/>
    <w:rsid w:val="00516B29"/>
    <w:rPr>
      <w:rFonts w:ascii="Wingdings" w:hAnsi="Wingdings"/>
    </w:rPr>
  </w:style>
  <w:style w:type="character" w:customStyle="1" w:styleId="WW8Num26z3">
    <w:name w:val="WW8Num26z3"/>
    <w:rsid w:val="00516B29"/>
    <w:rPr>
      <w:rFonts w:ascii="Symbol" w:hAnsi="Symbol"/>
    </w:rPr>
  </w:style>
  <w:style w:type="character" w:customStyle="1" w:styleId="WW8Num27z0">
    <w:name w:val="WW8Num27z0"/>
    <w:rsid w:val="00516B29"/>
    <w:rPr>
      <w:rFonts w:ascii="Symbol" w:hAnsi="Symbol"/>
      <w:sz w:val="22"/>
      <w:szCs w:val="22"/>
    </w:rPr>
  </w:style>
  <w:style w:type="character" w:customStyle="1" w:styleId="WW8Num27z1">
    <w:name w:val="WW8Num27z1"/>
    <w:rsid w:val="00516B29"/>
    <w:rPr>
      <w:rFonts w:ascii="Courier New" w:hAnsi="Courier New" w:cs="Courier New"/>
    </w:rPr>
  </w:style>
  <w:style w:type="character" w:customStyle="1" w:styleId="WW8Num27z2">
    <w:name w:val="WW8Num27z2"/>
    <w:rsid w:val="00516B29"/>
    <w:rPr>
      <w:rFonts w:ascii="Wingdings" w:hAnsi="Wingdings"/>
    </w:rPr>
  </w:style>
  <w:style w:type="character" w:customStyle="1" w:styleId="WW8Num27z3">
    <w:name w:val="WW8Num27z3"/>
    <w:rsid w:val="00516B29"/>
    <w:rPr>
      <w:rFonts w:ascii="Symbol" w:hAnsi="Symbol"/>
    </w:rPr>
  </w:style>
  <w:style w:type="character" w:customStyle="1" w:styleId="WW8Num28z0">
    <w:name w:val="WW8Num28z0"/>
    <w:rsid w:val="00516B29"/>
    <w:rPr>
      <w:rFonts w:ascii="Symbol" w:hAnsi="Symbol"/>
      <w:sz w:val="22"/>
      <w:szCs w:val="22"/>
    </w:rPr>
  </w:style>
  <w:style w:type="character" w:customStyle="1" w:styleId="WW8Num28z1">
    <w:name w:val="WW8Num28z1"/>
    <w:rsid w:val="00516B29"/>
    <w:rPr>
      <w:rFonts w:ascii="Courier New" w:hAnsi="Courier New" w:cs="Courier New"/>
    </w:rPr>
  </w:style>
  <w:style w:type="character" w:customStyle="1" w:styleId="WW8Num28z2">
    <w:name w:val="WW8Num28z2"/>
    <w:rsid w:val="00516B29"/>
    <w:rPr>
      <w:rFonts w:ascii="Wingdings" w:hAnsi="Wingdings"/>
    </w:rPr>
  </w:style>
  <w:style w:type="character" w:customStyle="1" w:styleId="WW8Num28z3">
    <w:name w:val="WW8Num28z3"/>
    <w:rsid w:val="00516B29"/>
    <w:rPr>
      <w:rFonts w:ascii="Symbol" w:hAnsi="Symbol"/>
    </w:rPr>
  </w:style>
  <w:style w:type="character" w:customStyle="1" w:styleId="WW8Num30z0">
    <w:name w:val="WW8Num30z0"/>
    <w:rsid w:val="00516B29"/>
    <w:rPr>
      <w:rFonts w:ascii="Courier New" w:hAnsi="Courier New" w:cs="Courier New"/>
      <w:sz w:val="22"/>
      <w:szCs w:val="22"/>
    </w:rPr>
  </w:style>
  <w:style w:type="character" w:customStyle="1" w:styleId="WW8Num30z1">
    <w:name w:val="WW8Num30z1"/>
    <w:rsid w:val="00516B29"/>
    <w:rPr>
      <w:rFonts w:ascii="Courier New" w:hAnsi="Courier New" w:cs="Courier New"/>
    </w:rPr>
  </w:style>
  <w:style w:type="character" w:customStyle="1" w:styleId="WW8Num30z2">
    <w:name w:val="WW8Num30z2"/>
    <w:rsid w:val="00516B29"/>
    <w:rPr>
      <w:rFonts w:ascii="Wingdings" w:hAnsi="Wingdings"/>
    </w:rPr>
  </w:style>
  <w:style w:type="character" w:customStyle="1" w:styleId="WW8Num30z3">
    <w:name w:val="WW8Num30z3"/>
    <w:rsid w:val="00516B29"/>
    <w:rPr>
      <w:rFonts w:ascii="Symbol" w:hAnsi="Symbol"/>
    </w:rPr>
  </w:style>
  <w:style w:type="character" w:customStyle="1" w:styleId="WW8Num31z0">
    <w:name w:val="WW8Num31z0"/>
    <w:rsid w:val="00516B29"/>
    <w:rPr>
      <w:rFonts w:ascii="Courier New" w:hAnsi="Courier New" w:cs="Courier New"/>
      <w:sz w:val="22"/>
      <w:szCs w:val="22"/>
    </w:rPr>
  </w:style>
  <w:style w:type="character" w:customStyle="1" w:styleId="WW8Num31z1">
    <w:name w:val="WW8Num31z1"/>
    <w:rsid w:val="00516B29"/>
    <w:rPr>
      <w:rFonts w:ascii="Courier New" w:hAnsi="Courier New" w:cs="Courier New"/>
    </w:rPr>
  </w:style>
  <w:style w:type="character" w:customStyle="1" w:styleId="WW8Num31z2">
    <w:name w:val="WW8Num31z2"/>
    <w:rsid w:val="00516B29"/>
    <w:rPr>
      <w:rFonts w:ascii="Wingdings" w:hAnsi="Wingdings"/>
    </w:rPr>
  </w:style>
  <w:style w:type="character" w:customStyle="1" w:styleId="WW8Num31z3">
    <w:name w:val="WW8Num31z3"/>
    <w:rsid w:val="00516B29"/>
    <w:rPr>
      <w:rFonts w:ascii="Symbol" w:hAnsi="Symbol"/>
    </w:rPr>
  </w:style>
  <w:style w:type="character" w:customStyle="1" w:styleId="WW8Num32z0">
    <w:name w:val="WW8Num32z0"/>
    <w:rsid w:val="00516B29"/>
    <w:rPr>
      <w:rFonts w:ascii="Courier New" w:hAnsi="Courier New" w:cs="Courier New"/>
      <w:sz w:val="22"/>
      <w:szCs w:val="22"/>
    </w:rPr>
  </w:style>
  <w:style w:type="character" w:customStyle="1" w:styleId="WW8Num32z1">
    <w:name w:val="WW8Num32z1"/>
    <w:rsid w:val="00516B29"/>
    <w:rPr>
      <w:rFonts w:ascii="Courier New" w:hAnsi="Courier New" w:cs="Courier New"/>
    </w:rPr>
  </w:style>
  <w:style w:type="character" w:customStyle="1" w:styleId="WW8Num32z2">
    <w:name w:val="WW8Num32z2"/>
    <w:rsid w:val="00516B29"/>
    <w:rPr>
      <w:rFonts w:ascii="Wingdings" w:hAnsi="Wingdings"/>
    </w:rPr>
  </w:style>
  <w:style w:type="character" w:customStyle="1" w:styleId="WW8Num32z3">
    <w:name w:val="WW8Num32z3"/>
    <w:rsid w:val="00516B29"/>
    <w:rPr>
      <w:rFonts w:ascii="Symbol" w:hAnsi="Symbol"/>
    </w:rPr>
  </w:style>
  <w:style w:type="character" w:customStyle="1" w:styleId="WW8Num33z0">
    <w:name w:val="WW8Num33z0"/>
    <w:rsid w:val="00516B29"/>
    <w:rPr>
      <w:rFonts w:ascii="Courier New" w:hAnsi="Courier New" w:cs="Courier New"/>
      <w:sz w:val="22"/>
      <w:szCs w:val="22"/>
    </w:rPr>
  </w:style>
  <w:style w:type="character" w:customStyle="1" w:styleId="WW8Num33z1">
    <w:name w:val="WW8Num33z1"/>
    <w:rsid w:val="00516B29"/>
    <w:rPr>
      <w:rFonts w:ascii="Courier New" w:hAnsi="Courier New" w:cs="Courier New"/>
    </w:rPr>
  </w:style>
  <w:style w:type="character" w:customStyle="1" w:styleId="WW8Num33z2">
    <w:name w:val="WW8Num33z2"/>
    <w:rsid w:val="00516B29"/>
    <w:rPr>
      <w:rFonts w:ascii="Wingdings" w:hAnsi="Wingdings"/>
    </w:rPr>
  </w:style>
  <w:style w:type="character" w:customStyle="1" w:styleId="WW8Num33z3">
    <w:name w:val="WW8Num33z3"/>
    <w:rsid w:val="00516B29"/>
    <w:rPr>
      <w:rFonts w:ascii="Symbol" w:hAnsi="Symbol"/>
    </w:rPr>
  </w:style>
  <w:style w:type="character" w:customStyle="1" w:styleId="WW8Num34z0">
    <w:name w:val="WW8Num34z0"/>
    <w:rsid w:val="00516B29"/>
    <w:rPr>
      <w:rFonts w:ascii="Courier New" w:hAnsi="Courier New" w:cs="Courier New"/>
      <w:sz w:val="22"/>
      <w:szCs w:val="22"/>
    </w:rPr>
  </w:style>
  <w:style w:type="character" w:customStyle="1" w:styleId="WW8Num34z1">
    <w:name w:val="WW8Num34z1"/>
    <w:rsid w:val="00516B29"/>
    <w:rPr>
      <w:rFonts w:ascii="Courier New" w:hAnsi="Courier New" w:cs="Courier New"/>
    </w:rPr>
  </w:style>
  <w:style w:type="character" w:customStyle="1" w:styleId="WW8Num34z2">
    <w:name w:val="WW8Num34z2"/>
    <w:rsid w:val="00516B29"/>
    <w:rPr>
      <w:rFonts w:ascii="Wingdings" w:hAnsi="Wingdings"/>
    </w:rPr>
  </w:style>
  <w:style w:type="character" w:customStyle="1" w:styleId="WW8Num34z3">
    <w:name w:val="WW8Num34z3"/>
    <w:rsid w:val="00516B29"/>
    <w:rPr>
      <w:rFonts w:ascii="Symbol" w:hAnsi="Symbol"/>
    </w:rPr>
  </w:style>
  <w:style w:type="character" w:customStyle="1" w:styleId="WW8Num35z0">
    <w:name w:val="WW8Num35z0"/>
    <w:rsid w:val="00516B29"/>
    <w:rPr>
      <w:rFonts w:ascii="Courier New" w:hAnsi="Courier New" w:cs="Courier New"/>
      <w:sz w:val="22"/>
      <w:szCs w:val="22"/>
    </w:rPr>
  </w:style>
  <w:style w:type="character" w:customStyle="1" w:styleId="WW8Num35z1">
    <w:name w:val="WW8Num35z1"/>
    <w:rsid w:val="00516B29"/>
    <w:rPr>
      <w:rFonts w:ascii="Courier New" w:hAnsi="Courier New" w:cs="Courier New"/>
    </w:rPr>
  </w:style>
  <w:style w:type="character" w:customStyle="1" w:styleId="WW8Num35z2">
    <w:name w:val="WW8Num35z2"/>
    <w:rsid w:val="00516B29"/>
    <w:rPr>
      <w:rFonts w:ascii="Wingdings" w:hAnsi="Wingdings"/>
    </w:rPr>
  </w:style>
  <w:style w:type="character" w:customStyle="1" w:styleId="WW8Num35z3">
    <w:name w:val="WW8Num35z3"/>
    <w:rsid w:val="00516B29"/>
    <w:rPr>
      <w:rFonts w:ascii="Symbol" w:hAnsi="Symbol"/>
    </w:rPr>
  </w:style>
  <w:style w:type="character" w:customStyle="1" w:styleId="WW8Num36z0">
    <w:name w:val="WW8Num36z0"/>
    <w:rsid w:val="00516B29"/>
    <w:rPr>
      <w:rFonts w:ascii="Courier New" w:hAnsi="Courier New" w:cs="Courier New"/>
      <w:sz w:val="22"/>
      <w:szCs w:val="22"/>
    </w:rPr>
  </w:style>
  <w:style w:type="character" w:customStyle="1" w:styleId="WW8Num36z1">
    <w:name w:val="WW8Num36z1"/>
    <w:rsid w:val="00516B29"/>
    <w:rPr>
      <w:rFonts w:ascii="Courier New" w:hAnsi="Courier New" w:cs="Courier New"/>
    </w:rPr>
  </w:style>
  <w:style w:type="character" w:customStyle="1" w:styleId="WW8Num36z2">
    <w:name w:val="WW8Num36z2"/>
    <w:rsid w:val="00516B29"/>
    <w:rPr>
      <w:rFonts w:ascii="Wingdings" w:hAnsi="Wingdings"/>
    </w:rPr>
  </w:style>
  <w:style w:type="character" w:customStyle="1" w:styleId="WW8Num36z3">
    <w:name w:val="WW8Num36z3"/>
    <w:rsid w:val="00516B29"/>
    <w:rPr>
      <w:rFonts w:ascii="Symbol" w:hAnsi="Symbol"/>
    </w:rPr>
  </w:style>
  <w:style w:type="character" w:customStyle="1" w:styleId="WW8Num37z0">
    <w:name w:val="WW8Num37z0"/>
    <w:rsid w:val="00516B29"/>
    <w:rPr>
      <w:rFonts w:ascii="Courier New" w:hAnsi="Courier New" w:cs="Courier New"/>
      <w:sz w:val="22"/>
      <w:szCs w:val="22"/>
    </w:rPr>
  </w:style>
  <w:style w:type="character" w:customStyle="1" w:styleId="WW8Num37z1">
    <w:name w:val="WW8Num37z1"/>
    <w:rsid w:val="00516B29"/>
    <w:rPr>
      <w:rFonts w:ascii="Courier New" w:hAnsi="Courier New" w:cs="Courier New"/>
    </w:rPr>
  </w:style>
  <w:style w:type="character" w:customStyle="1" w:styleId="WW8Num37z2">
    <w:name w:val="WW8Num37z2"/>
    <w:rsid w:val="00516B29"/>
    <w:rPr>
      <w:rFonts w:ascii="Wingdings" w:hAnsi="Wingdings"/>
    </w:rPr>
  </w:style>
  <w:style w:type="character" w:customStyle="1" w:styleId="WW8Num37z3">
    <w:name w:val="WW8Num37z3"/>
    <w:rsid w:val="00516B29"/>
    <w:rPr>
      <w:rFonts w:ascii="Symbol" w:hAnsi="Symbol"/>
    </w:rPr>
  </w:style>
  <w:style w:type="character" w:customStyle="1" w:styleId="WW8Num38z0">
    <w:name w:val="WW8Num38z0"/>
    <w:rsid w:val="00516B29"/>
    <w:rPr>
      <w:rFonts w:ascii="Symbol" w:hAnsi="Symbol"/>
      <w:sz w:val="22"/>
      <w:szCs w:val="22"/>
    </w:rPr>
  </w:style>
  <w:style w:type="character" w:customStyle="1" w:styleId="WW8Num38z1">
    <w:name w:val="WW8Num38z1"/>
    <w:rsid w:val="00516B29"/>
    <w:rPr>
      <w:rFonts w:ascii="Courier New" w:hAnsi="Courier New" w:cs="Courier New"/>
    </w:rPr>
  </w:style>
  <w:style w:type="character" w:customStyle="1" w:styleId="WW8Num38z2">
    <w:name w:val="WW8Num38z2"/>
    <w:rsid w:val="00516B29"/>
    <w:rPr>
      <w:rFonts w:ascii="Wingdings" w:hAnsi="Wingdings"/>
    </w:rPr>
  </w:style>
  <w:style w:type="character" w:customStyle="1" w:styleId="WW8Num38z3">
    <w:name w:val="WW8Num38z3"/>
    <w:rsid w:val="00516B29"/>
    <w:rPr>
      <w:rFonts w:ascii="Symbol" w:hAnsi="Symbol"/>
    </w:rPr>
  </w:style>
  <w:style w:type="character" w:customStyle="1" w:styleId="WW8Num39z0">
    <w:name w:val="WW8Num39z0"/>
    <w:rsid w:val="00516B29"/>
    <w:rPr>
      <w:rFonts w:ascii="Symbol" w:hAnsi="Symbol"/>
      <w:sz w:val="22"/>
      <w:szCs w:val="22"/>
    </w:rPr>
  </w:style>
  <w:style w:type="character" w:customStyle="1" w:styleId="WW8Num39z1">
    <w:name w:val="WW8Num39z1"/>
    <w:rsid w:val="00516B29"/>
    <w:rPr>
      <w:rFonts w:ascii="Courier New" w:hAnsi="Courier New" w:cs="Courier New"/>
    </w:rPr>
  </w:style>
  <w:style w:type="character" w:customStyle="1" w:styleId="WW8Num39z2">
    <w:name w:val="WW8Num39z2"/>
    <w:rsid w:val="00516B29"/>
    <w:rPr>
      <w:rFonts w:ascii="Wingdings" w:hAnsi="Wingdings"/>
    </w:rPr>
  </w:style>
  <w:style w:type="character" w:customStyle="1" w:styleId="WW8Num39z3">
    <w:name w:val="WW8Num39z3"/>
    <w:rsid w:val="00516B29"/>
    <w:rPr>
      <w:rFonts w:ascii="Symbol" w:hAnsi="Symbol"/>
    </w:rPr>
  </w:style>
  <w:style w:type="character" w:customStyle="1" w:styleId="WW8Num40z0">
    <w:name w:val="WW8Num40z0"/>
    <w:rsid w:val="00516B29"/>
    <w:rPr>
      <w:rFonts w:ascii="Symbol" w:hAnsi="Symbol"/>
      <w:sz w:val="22"/>
      <w:szCs w:val="22"/>
    </w:rPr>
  </w:style>
  <w:style w:type="character" w:customStyle="1" w:styleId="WW8Num43z0">
    <w:name w:val="WW8Num43z0"/>
    <w:rsid w:val="00516B29"/>
    <w:rPr>
      <w:rFonts w:ascii="Courier New" w:hAnsi="Courier New" w:cs="Courier New"/>
      <w:sz w:val="22"/>
      <w:szCs w:val="22"/>
    </w:rPr>
  </w:style>
  <w:style w:type="character" w:customStyle="1" w:styleId="WW8Num43z1">
    <w:name w:val="WW8Num43z1"/>
    <w:rsid w:val="00516B29"/>
    <w:rPr>
      <w:rFonts w:ascii="Courier New" w:hAnsi="Courier New" w:cs="Courier New"/>
    </w:rPr>
  </w:style>
  <w:style w:type="character" w:customStyle="1" w:styleId="WW8Num43z2">
    <w:name w:val="WW8Num43z2"/>
    <w:rsid w:val="00516B29"/>
    <w:rPr>
      <w:rFonts w:ascii="Wingdings" w:hAnsi="Wingdings"/>
    </w:rPr>
  </w:style>
  <w:style w:type="character" w:customStyle="1" w:styleId="WW8Num43z3">
    <w:name w:val="WW8Num43z3"/>
    <w:rsid w:val="00516B29"/>
    <w:rPr>
      <w:rFonts w:ascii="Symbol" w:hAnsi="Symbol"/>
    </w:rPr>
  </w:style>
  <w:style w:type="character" w:customStyle="1" w:styleId="WW8Num44z0">
    <w:name w:val="WW8Num44z0"/>
    <w:rsid w:val="00516B29"/>
    <w:rPr>
      <w:rFonts w:ascii="Symbol" w:hAnsi="Symbol"/>
      <w:sz w:val="22"/>
      <w:szCs w:val="22"/>
    </w:rPr>
  </w:style>
  <w:style w:type="character" w:customStyle="1" w:styleId="WW8Num44z1">
    <w:name w:val="WW8Num44z1"/>
    <w:rsid w:val="00516B29"/>
    <w:rPr>
      <w:rFonts w:ascii="Courier New" w:hAnsi="Courier New" w:cs="Courier New"/>
      <w:sz w:val="22"/>
      <w:szCs w:val="22"/>
    </w:rPr>
  </w:style>
  <w:style w:type="character" w:customStyle="1" w:styleId="WW8Num44z2">
    <w:name w:val="WW8Num44z2"/>
    <w:rsid w:val="00516B29"/>
    <w:rPr>
      <w:rFonts w:ascii="Wingdings" w:hAnsi="Wingdings"/>
    </w:rPr>
  </w:style>
  <w:style w:type="character" w:customStyle="1" w:styleId="WW8Num44z3">
    <w:name w:val="WW8Num44z3"/>
    <w:rsid w:val="00516B29"/>
    <w:rPr>
      <w:rFonts w:ascii="Symbol" w:hAnsi="Symbol"/>
    </w:rPr>
  </w:style>
  <w:style w:type="character" w:customStyle="1" w:styleId="WW8Num44z4">
    <w:name w:val="WW8Num44z4"/>
    <w:rsid w:val="00516B29"/>
    <w:rPr>
      <w:rFonts w:ascii="Courier New" w:hAnsi="Courier New" w:cs="Courier New"/>
    </w:rPr>
  </w:style>
  <w:style w:type="character" w:customStyle="1" w:styleId="WW8Num45z0">
    <w:name w:val="WW8Num45z0"/>
    <w:rsid w:val="00516B29"/>
    <w:rPr>
      <w:rFonts w:ascii="Symbol" w:hAnsi="Symbol"/>
      <w:sz w:val="22"/>
      <w:szCs w:val="22"/>
    </w:rPr>
  </w:style>
  <w:style w:type="character" w:customStyle="1" w:styleId="WW8Num45z1">
    <w:name w:val="WW8Num45z1"/>
    <w:rsid w:val="00516B29"/>
    <w:rPr>
      <w:rFonts w:ascii="Courier New" w:hAnsi="Courier New" w:cs="Courier New"/>
    </w:rPr>
  </w:style>
  <w:style w:type="character" w:customStyle="1" w:styleId="WW8Num45z2">
    <w:name w:val="WW8Num45z2"/>
    <w:rsid w:val="00516B29"/>
    <w:rPr>
      <w:rFonts w:ascii="Wingdings" w:hAnsi="Wingdings"/>
    </w:rPr>
  </w:style>
  <w:style w:type="character" w:customStyle="1" w:styleId="WW8Num45z3">
    <w:name w:val="WW8Num45z3"/>
    <w:rsid w:val="00516B29"/>
    <w:rPr>
      <w:rFonts w:ascii="Symbol" w:hAnsi="Symbol"/>
    </w:rPr>
  </w:style>
  <w:style w:type="character" w:customStyle="1" w:styleId="WW8Num46z0">
    <w:name w:val="WW8Num46z0"/>
    <w:rsid w:val="00516B29"/>
    <w:rPr>
      <w:rFonts w:ascii="Symbol" w:hAnsi="Symbol"/>
      <w:sz w:val="22"/>
      <w:szCs w:val="22"/>
    </w:rPr>
  </w:style>
  <w:style w:type="character" w:customStyle="1" w:styleId="WW8Num46z1">
    <w:name w:val="WW8Num46z1"/>
    <w:rsid w:val="00516B29"/>
    <w:rPr>
      <w:rFonts w:ascii="Courier New" w:hAnsi="Courier New" w:cs="Courier New"/>
    </w:rPr>
  </w:style>
  <w:style w:type="character" w:customStyle="1" w:styleId="WW8Num46z2">
    <w:name w:val="WW8Num46z2"/>
    <w:rsid w:val="00516B29"/>
    <w:rPr>
      <w:rFonts w:ascii="Wingdings" w:hAnsi="Wingdings"/>
    </w:rPr>
  </w:style>
  <w:style w:type="character" w:customStyle="1" w:styleId="WW8Num46z3">
    <w:name w:val="WW8Num46z3"/>
    <w:rsid w:val="00516B29"/>
    <w:rPr>
      <w:rFonts w:ascii="Symbol" w:hAnsi="Symbol"/>
    </w:rPr>
  </w:style>
  <w:style w:type="character" w:customStyle="1" w:styleId="WW8Num47z0">
    <w:name w:val="WW8Num47z0"/>
    <w:rsid w:val="00516B29"/>
    <w:rPr>
      <w:rFonts w:ascii="Symbol" w:hAnsi="Symbol"/>
      <w:sz w:val="22"/>
      <w:szCs w:val="22"/>
    </w:rPr>
  </w:style>
  <w:style w:type="character" w:customStyle="1" w:styleId="WW8Num47z1">
    <w:name w:val="WW8Num47z1"/>
    <w:rsid w:val="00516B29"/>
    <w:rPr>
      <w:rFonts w:ascii="Courier New" w:hAnsi="Courier New" w:cs="Courier New"/>
    </w:rPr>
  </w:style>
  <w:style w:type="character" w:customStyle="1" w:styleId="WW8Num47z2">
    <w:name w:val="WW8Num47z2"/>
    <w:rsid w:val="00516B29"/>
    <w:rPr>
      <w:rFonts w:ascii="Wingdings" w:hAnsi="Wingdings"/>
    </w:rPr>
  </w:style>
  <w:style w:type="character" w:customStyle="1" w:styleId="WW8Num47z3">
    <w:name w:val="WW8Num47z3"/>
    <w:rsid w:val="00516B29"/>
    <w:rPr>
      <w:rFonts w:ascii="Symbol" w:hAnsi="Symbol"/>
    </w:rPr>
  </w:style>
  <w:style w:type="character" w:customStyle="1" w:styleId="WW8Num48z0">
    <w:name w:val="WW8Num48z0"/>
    <w:rsid w:val="00516B29"/>
    <w:rPr>
      <w:rFonts w:ascii="Symbol" w:hAnsi="Symbol"/>
      <w:sz w:val="22"/>
      <w:szCs w:val="22"/>
    </w:rPr>
  </w:style>
  <w:style w:type="character" w:customStyle="1" w:styleId="WW8Num48z1">
    <w:name w:val="WW8Num48z1"/>
    <w:rsid w:val="00516B29"/>
    <w:rPr>
      <w:rFonts w:ascii="Courier New" w:hAnsi="Courier New" w:cs="Courier New"/>
    </w:rPr>
  </w:style>
  <w:style w:type="character" w:customStyle="1" w:styleId="WW8Num48z2">
    <w:name w:val="WW8Num48z2"/>
    <w:rsid w:val="00516B29"/>
    <w:rPr>
      <w:rFonts w:ascii="Wingdings" w:hAnsi="Wingdings"/>
    </w:rPr>
  </w:style>
  <w:style w:type="character" w:customStyle="1" w:styleId="WW8Num48z3">
    <w:name w:val="WW8Num48z3"/>
    <w:rsid w:val="00516B29"/>
    <w:rPr>
      <w:rFonts w:ascii="Symbol" w:hAnsi="Symbol"/>
    </w:rPr>
  </w:style>
  <w:style w:type="character" w:customStyle="1" w:styleId="WW8Num49z0">
    <w:name w:val="WW8Num49z0"/>
    <w:rsid w:val="00516B29"/>
    <w:rPr>
      <w:rFonts w:ascii="Courier New" w:hAnsi="Courier New" w:cs="Courier New"/>
      <w:sz w:val="22"/>
      <w:szCs w:val="22"/>
    </w:rPr>
  </w:style>
  <w:style w:type="character" w:customStyle="1" w:styleId="WW8Num49z1">
    <w:name w:val="WW8Num49z1"/>
    <w:rsid w:val="00516B29"/>
    <w:rPr>
      <w:rFonts w:ascii="Courier New" w:hAnsi="Courier New" w:cs="Courier New"/>
    </w:rPr>
  </w:style>
  <w:style w:type="character" w:customStyle="1" w:styleId="WW8Num49z2">
    <w:name w:val="WW8Num49z2"/>
    <w:rsid w:val="00516B29"/>
    <w:rPr>
      <w:rFonts w:ascii="Wingdings" w:hAnsi="Wingdings"/>
    </w:rPr>
  </w:style>
  <w:style w:type="character" w:customStyle="1" w:styleId="WW8Num49z3">
    <w:name w:val="WW8Num49z3"/>
    <w:rsid w:val="00516B29"/>
    <w:rPr>
      <w:rFonts w:ascii="Symbol" w:hAnsi="Symbol"/>
    </w:rPr>
  </w:style>
  <w:style w:type="character" w:customStyle="1" w:styleId="WW8Num50z0">
    <w:name w:val="WW8Num50z0"/>
    <w:rsid w:val="00516B29"/>
    <w:rPr>
      <w:rFonts w:ascii="Courier New" w:hAnsi="Courier New" w:cs="Courier New"/>
      <w:sz w:val="22"/>
      <w:szCs w:val="22"/>
    </w:rPr>
  </w:style>
  <w:style w:type="character" w:customStyle="1" w:styleId="WW8Num50z1">
    <w:name w:val="WW8Num50z1"/>
    <w:rsid w:val="00516B29"/>
    <w:rPr>
      <w:rFonts w:ascii="Courier New" w:hAnsi="Courier New" w:cs="Courier New"/>
    </w:rPr>
  </w:style>
  <w:style w:type="character" w:customStyle="1" w:styleId="WW8Num50z2">
    <w:name w:val="WW8Num50z2"/>
    <w:rsid w:val="00516B29"/>
    <w:rPr>
      <w:rFonts w:ascii="Wingdings" w:hAnsi="Wingdings"/>
    </w:rPr>
  </w:style>
  <w:style w:type="character" w:customStyle="1" w:styleId="WW8Num50z3">
    <w:name w:val="WW8Num50z3"/>
    <w:rsid w:val="00516B29"/>
    <w:rPr>
      <w:rFonts w:ascii="Symbol" w:hAnsi="Symbol"/>
    </w:rPr>
  </w:style>
  <w:style w:type="character" w:customStyle="1" w:styleId="WW8Num51z0">
    <w:name w:val="WW8Num51z0"/>
    <w:rsid w:val="00516B29"/>
    <w:rPr>
      <w:rFonts w:ascii="Symbol" w:hAnsi="Symbol"/>
      <w:sz w:val="22"/>
      <w:szCs w:val="22"/>
    </w:rPr>
  </w:style>
  <w:style w:type="character" w:customStyle="1" w:styleId="WW8Num51z1">
    <w:name w:val="WW8Num51z1"/>
    <w:rsid w:val="00516B29"/>
    <w:rPr>
      <w:rFonts w:ascii="Courier New" w:hAnsi="Courier New" w:cs="Courier New"/>
    </w:rPr>
  </w:style>
  <w:style w:type="character" w:customStyle="1" w:styleId="WW8Num51z2">
    <w:name w:val="WW8Num51z2"/>
    <w:rsid w:val="00516B29"/>
    <w:rPr>
      <w:rFonts w:ascii="Wingdings" w:hAnsi="Wingdings"/>
    </w:rPr>
  </w:style>
  <w:style w:type="character" w:customStyle="1" w:styleId="WW8Num51z3">
    <w:name w:val="WW8Num51z3"/>
    <w:rsid w:val="00516B29"/>
    <w:rPr>
      <w:rFonts w:ascii="Symbol" w:hAnsi="Symbol"/>
    </w:rPr>
  </w:style>
  <w:style w:type="character" w:customStyle="1" w:styleId="WW8Num52z0">
    <w:name w:val="WW8Num52z0"/>
    <w:rsid w:val="00516B29"/>
    <w:rPr>
      <w:rFonts w:ascii="Symbol" w:hAnsi="Symbol"/>
      <w:sz w:val="22"/>
      <w:szCs w:val="22"/>
    </w:rPr>
  </w:style>
  <w:style w:type="character" w:customStyle="1" w:styleId="WW8Num52z1">
    <w:name w:val="WW8Num52z1"/>
    <w:rsid w:val="00516B29"/>
    <w:rPr>
      <w:rFonts w:ascii="Courier New" w:hAnsi="Courier New" w:cs="Courier New"/>
    </w:rPr>
  </w:style>
  <w:style w:type="character" w:customStyle="1" w:styleId="WW8Num52z2">
    <w:name w:val="WW8Num52z2"/>
    <w:rsid w:val="00516B29"/>
    <w:rPr>
      <w:rFonts w:ascii="Wingdings" w:hAnsi="Wingdings"/>
    </w:rPr>
  </w:style>
  <w:style w:type="character" w:customStyle="1" w:styleId="WW8Num52z3">
    <w:name w:val="WW8Num52z3"/>
    <w:rsid w:val="00516B29"/>
    <w:rPr>
      <w:rFonts w:ascii="Symbol" w:hAnsi="Symbol"/>
    </w:rPr>
  </w:style>
  <w:style w:type="character" w:customStyle="1" w:styleId="WW8Num53z0">
    <w:name w:val="WW8Num53z0"/>
    <w:rsid w:val="00516B29"/>
    <w:rPr>
      <w:rFonts w:ascii="Symbol" w:hAnsi="Symbol"/>
      <w:sz w:val="22"/>
      <w:szCs w:val="22"/>
    </w:rPr>
  </w:style>
  <w:style w:type="character" w:customStyle="1" w:styleId="WW8Num53z1">
    <w:name w:val="WW8Num53z1"/>
    <w:rsid w:val="00516B29"/>
    <w:rPr>
      <w:rFonts w:ascii="Courier New" w:hAnsi="Courier New" w:cs="Courier New"/>
    </w:rPr>
  </w:style>
  <w:style w:type="character" w:customStyle="1" w:styleId="WW8Num53z2">
    <w:name w:val="WW8Num53z2"/>
    <w:rsid w:val="00516B29"/>
    <w:rPr>
      <w:rFonts w:ascii="Wingdings" w:hAnsi="Wingdings"/>
    </w:rPr>
  </w:style>
  <w:style w:type="character" w:customStyle="1" w:styleId="WW8Num53z3">
    <w:name w:val="WW8Num53z3"/>
    <w:rsid w:val="00516B29"/>
    <w:rPr>
      <w:rFonts w:ascii="Symbol" w:hAnsi="Symbol"/>
    </w:rPr>
  </w:style>
  <w:style w:type="character" w:customStyle="1" w:styleId="WW8Num55z0">
    <w:name w:val="WW8Num55z0"/>
    <w:rsid w:val="00516B29"/>
    <w:rPr>
      <w:rFonts w:ascii="Courier New" w:hAnsi="Courier New" w:cs="Courier New"/>
      <w:sz w:val="22"/>
      <w:szCs w:val="22"/>
    </w:rPr>
  </w:style>
  <w:style w:type="character" w:customStyle="1" w:styleId="WW8Num55z1">
    <w:name w:val="WW8Num55z1"/>
    <w:rsid w:val="00516B29"/>
    <w:rPr>
      <w:rFonts w:ascii="Courier New" w:hAnsi="Courier New" w:cs="Courier New"/>
    </w:rPr>
  </w:style>
  <w:style w:type="character" w:customStyle="1" w:styleId="WW8Num55z2">
    <w:name w:val="WW8Num55z2"/>
    <w:rsid w:val="00516B29"/>
    <w:rPr>
      <w:rFonts w:ascii="Wingdings" w:hAnsi="Wingdings"/>
    </w:rPr>
  </w:style>
  <w:style w:type="character" w:customStyle="1" w:styleId="WW8Num55z3">
    <w:name w:val="WW8Num55z3"/>
    <w:rsid w:val="00516B29"/>
    <w:rPr>
      <w:rFonts w:ascii="Symbol" w:hAnsi="Symbol"/>
    </w:rPr>
  </w:style>
  <w:style w:type="character" w:customStyle="1" w:styleId="WW8Num56z0">
    <w:name w:val="WW8Num56z0"/>
    <w:rsid w:val="00516B29"/>
    <w:rPr>
      <w:rFonts w:ascii="Courier New" w:hAnsi="Courier New" w:cs="Courier New"/>
      <w:sz w:val="22"/>
      <w:szCs w:val="22"/>
    </w:rPr>
  </w:style>
  <w:style w:type="character" w:customStyle="1" w:styleId="WW8Num56z1">
    <w:name w:val="WW8Num56z1"/>
    <w:rsid w:val="00516B29"/>
    <w:rPr>
      <w:rFonts w:ascii="Courier New" w:hAnsi="Courier New" w:cs="Courier New"/>
    </w:rPr>
  </w:style>
  <w:style w:type="character" w:customStyle="1" w:styleId="WW8Num56z2">
    <w:name w:val="WW8Num56z2"/>
    <w:rsid w:val="00516B29"/>
    <w:rPr>
      <w:rFonts w:ascii="Wingdings" w:hAnsi="Wingdings"/>
    </w:rPr>
  </w:style>
  <w:style w:type="character" w:customStyle="1" w:styleId="WW8Num56z3">
    <w:name w:val="WW8Num56z3"/>
    <w:rsid w:val="00516B29"/>
    <w:rPr>
      <w:rFonts w:ascii="Symbol" w:hAnsi="Symbol"/>
    </w:rPr>
  </w:style>
  <w:style w:type="character" w:customStyle="1" w:styleId="WW8Num57z0">
    <w:name w:val="WW8Num57z0"/>
    <w:rsid w:val="00516B29"/>
    <w:rPr>
      <w:rFonts w:ascii="Courier New" w:hAnsi="Courier New" w:cs="Courier New"/>
      <w:sz w:val="22"/>
      <w:szCs w:val="22"/>
    </w:rPr>
  </w:style>
  <w:style w:type="character" w:customStyle="1" w:styleId="WW8Num57z1">
    <w:name w:val="WW8Num57z1"/>
    <w:rsid w:val="00516B29"/>
    <w:rPr>
      <w:rFonts w:ascii="Courier New" w:hAnsi="Courier New" w:cs="Courier New"/>
    </w:rPr>
  </w:style>
  <w:style w:type="character" w:customStyle="1" w:styleId="WW8Num57z2">
    <w:name w:val="WW8Num57z2"/>
    <w:rsid w:val="00516B29"/>
    <w:rPr>
      <w:rFonts w:ascii="Wingdings" w:hAnsi="Wingdings"/>
    </w:rPr>
  </w:style>
  <w:style w:type="character" w:customStyle="1" w:styleId="WW8Num57z3">
    <w:name w:val="WW8Num57z3"/>
    <w:rsid w:val="00516B29"/>
    <w:rPr>
      <w:rFonts w:ascii="Symbol" w:hAnsi="Symbol"/>
    </w:rPr>
  </w:style>
  <w:style w:type="character" w:customStyle="1" w:styleId="WW8Num58z0">
    <w:name w:val="WW8Num58z0"/>
    <w:rsid w:val="00516B29"/>
    <w:rPr>
      <w:rFonts w:ascii="Symbol" w:hAnsi="Symbol"/>
      <w:sz w:val="22"/>
      <w:szCs w:val="22"/>
    </w:rPr>
  </w:style>
  <w:style w:type="character" w:customStyle="1" w:styleId="WW8Num58z1">
    <w:name w:val="WW8Num58z1"/>
    <w:rsid w:val="00516B29"/>
    <w:rPr>
      <w:rFonts w:ascii="Courier New" w:hAnsi="Courier New" w:cs="Courier New"/>
    </w:rPr>
  </w:style>
  <w:style w:type="character" w:customStyle="1" w:styleId="WW8Num58z2">
    <w:name w:val="WW8Num58z2"/>
    <w:rsid w:val="00516B29"/>
    <w:rPr>
      <w:rFonts w:ascii="Wingdings" w:hAnsi="Wingdings"/>
    </w:rPr>
  </w:style>
  <w:style w:type="character" w:customStyle="1" w:styleId="WW8Num58z3">
    <w:name w:val="WW8Num58z3"/>
    <w:rsid w:val="00516B29"/>
    <w:rPr>
      <w:rFonts w:ascii="Symbol" w:hAnsi="Symbol"/>
    </w:rPr>
  </w:style>
  <w:style w:type="character" w:customStyle="1" w:styleId="WW8Num59z0">
    <w:name w:val="WW8Num59z0"/>
    <w:rsid w:val="00516B29"/>
    <w:rPr>
      <w:rFonts w:ascii="Symbol" w:hAnsi="Symbol"/>
      <w:sz w:val="22"/>
      <w:szCs w:val="22"/>
    </w:rPr>
  </w:style>
  <w:style w:type="character" w:customStyle="1" w:styleId="WW8Num59z1">
    <w:name w:val="WW8Num59z1"/>
    <w:rsid w:val="00516B29"/>
    <w:rPr>
      <w:rFonts w:ascii="Courier New" w:hAnsi="Courier New" w:cs="Courier New"/>
    </w:rPr>
  </w:style>
  <w:style w:type="character" w:customStyle="1" w:styleId="WW8Num59z2">
    <w:name w:val="WW8Num59z2"/>
    <w:rsid w:val="00516B29"/>
    <w:rPr>
      <w:rFonts w:ascii="Wingdings" w:hAnsi="Wingdings"/>
    </w:rPr>
  </w:style>
  <w:style w:type="character" w:customStyle="1" w:styleId="WW8Num59z3">
    <w:name w:val="WW8Num59z3"/>
    <w:rsid w:val="00516B29"/>
    <w:rPr>
      <w:rFonts w:ascii="Symbol" w:hAnsi="Symbol"/>
    </w:rPr>
  </w:style>
  <w:style w:type="character" w:customStyle="1" w:styleId="Normal0">
    <w:name w:val="Normal Знак"/>
    <w:rsid w:val="00516B29"/>
    <w:rPr>
      <w:sz w:val="22"/>
      <w:lang w:val="ru-RU" w:eastAsia="ar-SA" w:bidi="ar-SA"/>
    </w:rPr>
  </w:style>
  <w:style w:type="character" w:customStyle="1" w:styleId="1fc">
    <w:name w:val="Знак примечания1"/>
    <w:rsid w:val="00516B29"/>
    <w:rPr>
      <w:sz w:val="16"/>
      <w:szCs w:val="16"/>
    </w:rPr>
  </w:style>
  <w:style w:type="paragraph" w:customStyle="1" w:styleId="1fd">
    <w:name w:val="Название объекта1"/>
    <w:next w:val="a"/>
    <w:rsid w:val="00516B29"/>
    <w:pPr>
      <w:suppressAutoHyphens/>
      <w:spacing w:before="240" w:after="60"/>
    </w:pPr>
    <w:rPr>
      <w:rFonts w:ascii="Times New Roman" w:eastAsia="Times New Roman" w:hAnsi="Times New Roman"/>
      <w:sz w:val="26"/>
      <w:szCs w:val="24"/>
      <w:lang w:eastAsia="ar-SA"/>
    </w:rPr>
  </w:style>
  <w:style w:type="paragraph" w:customStyle="1" w:styleId="Normal10-022">
    <w:name w:val="Стиль Normal + 10 пт полужирный По центру Слева:  -02 см Справ...2"/>
    <w:basedOn w:val="1f4"/>
    <w:rsid w:val="00516B29"/>
    <w:pPr>
      <w:widowControl/>
      <w:suppressAutoHyphens/>
      <w:snapToGrid w:val="0"/>
      <w:ind w:left="-113" w:right="-113"/>
      <w:jc w:val="center"/>
    </w:pPr>
    <w:rPr>
      <w:b/>
      <w:bCs/>
      <w:sz w:val="20"/>
      <w:lang w:eastAsia="ar-SA"/>
    </w:rPr>
  </w:style>
  <w:style w:type="paragraph" w:customStyle="1" w:styleId="Heading">
    <w:name w:val="Heading"/>
    <w:rsid w:val="00516B29"/>
    <w:pPr>
      <w:suppressAutoHyphens/>
      <w:autoSpaceDE w:val="0"/>
    </w:pPr>
    <w:rPr>
      <w:rFonts w:ascii="Arial" w:eastAsia="Times New Roman" w:hAnsi="Arial" w:cs="Arial"/>
      <w:b/>
      <w:bCs/>
      <w:sz w:val="22"/>
      <w:szCs w:val="22"/>
      <w:lang w:eastAsia="ar-SA"/>
    </w:rPr>
  </w:style>
  <w:style w:type="paragraph" w:customStyle="1" w:styleId="Iauiue">
    <w:name w:val="Iau?iue"/>
    <w:rsid w:val="00516B29"/>
    <w:pPr>
      <w:widowControl w:val="0"/>
      <w:suppressAutoHyphens/>
    </w:pPr>
    <w:rPr>
      <w:rFonts w:ascii="Times New Roman" w:eastAsia="Times New Roman" w:hAnsi="Times New Roman"/>
      <w:sz w:val="24"/>
      <w:szCs w:val="24"/>
      <w:lang w:eastAsia="ar-SA"/>
    </w:rPr>
  </w:style>
  <w:style w:type="paragraph" w:customStyle="1" w:styleId="1fe">
    <w:name w:val="Текст примечания1"/>
    <w:basedOn w:val="a"/>
    <w:rsid w:val="00516B29"/>
    <w:rPr>
      <w:sz w:val="20"/>
      <w:szCs w:val="20"/>
      <w:lang w:eastAsia="ar-SA"/>
    </w:rPr>
  </w:style>
  <w:style w:type="paragraph" w:customStyle="1" w:styleId="affffffff3">
    <w:name w:val="Содержимое врезки"/>
    <w:basedOn w:val="a0"/>
    <w:rsid w:val="00516B29"/>
    <w:pPr>
      <w:widowControl/>
      <w:suppressAutoHyphens w:val="0"/>
      <w:spacing w:after="0" w:line="360" w:lineRule="exact"/>
      <w:ind w:firstLine="720"/>
      <w:jc w:val="both"/>
    </w:pPr>
    <w:rPr>
      <w:rFonts w:eastAsia="Times New Roman"/>
      <w:kern w:val="0"/>
      <w:sz w:val="28"/>
      <w:szCs w:val="20"/>
      <w:lang w:eastAsia="ar-SA"/>
    </w:rPr>
  </w:style>
  <w:style w:type="paragraph" w:customStyle="1" w:styleId="affffffff4">
    <w:name w:val="Заголовок таблицы"/>
    <w:basedOn w:val="affff1"/>
    <w:rsid w:val="00516B29"/>
    <w:pPr>
      <w:suppressAutoHyphens w:val="0"/>
      <w:jc w:val="center"/>
    </w:pPr>
    <w:rPr>
      <w:b/>
      <w:bCs/>
    </w:rPr>
  </w:style>
  <w:style w:type="table" w:customStyle="1" w:styleId="1ff">
    <w:name w:val="Сетка таблицы1"/>
    <w:basedOn w:val="a2"/>
    <w:next w:val="af"/>
    <w:uiPriority w:val="59"/>
    <w:rsid w:val="00516B2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c">
    <w:name w:val="Основной текст2"/>
    <w:basedOn w:val="a"/>
    <w:link w:val="afffffffe"/>
    <w:rsid w:val="00516B29"/>
    <w:pPr>
      <w:shd w:val="clear" w:color="auto" w:fill="FFFFFF"/>
      <w:spacing w:after="180" w:line="245" w:lineRule="exact"/>
      <w:jc w:val="both"/>
    </w:pPr>
    <w:rPr>
      <w:rFonts w:ascii="Calibri" w:eastAsia="Calibri" w:hAnsi="Calibri"/>
      <w:spacing w:val="-7"/>
      <w:sz w:val="26"/>
      <w:szCs w:val="26"/>
      <w:lang w:val="en-GB" w:eastAsia="en-US"/>
    </w:rPr>
  </w:style>
  <w:style w:type="character" w:customStyle="1" w:styleId="8pt">
    <w:name w:val="Основной текст + 8 pt"/>
    <w:rsid w:val="00516B29"/>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516B29"/>
    <w:rPr>
      <w:sz w:val="19"/>
      <w:szCs w:val="19"/>
      <w:shd w:val="clear" w:color="auto" w:fill="FFFFFF"/>
    </w:rPr>
  </w:style>
  <w:style w:type="character" w:customStyle="1" w:styleId="610pt">
    <w:name w:val="Основной текст (6) + 10 pt"/>
    <w:rsid w:val="00516B29"/>
    <w:rPr>
      <w:sz w:val="20"/>
      <w:szCs w:val="20"/>
      <w:shd w:val="clear" w:color="auto" w:fill="FFFFFF"/>
    </w:rPr>
  </w:style>
  <w:style w:type="character" w:customStyle="1" w:styleId="63">
    <w:name w:val="Основной текст (6) + Малые прописные"/>
    <w:rsid w:val="00516B29"/>
    <w:rPr>
      <w:smallCaps/>
      <w:sz w:val="19"/>
      <w:szCs w:val="19"/>
      <w:shd w:val="clear" w:color="auto" w:fill="FFFFFF"/>
    </w:rPr>
  </w:style>
  <w:style w:type="paragraph" w:customStyle="1" w:styleId="39">
    <w:name w:val="Основной текст3"/>
    <w:basedOn w:val="a"/>
    <w:rsid w:val="00516B29"/>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516B29"/>
    <w:pPr>
      <w:shd w:val="clear" w:color="auto" w:fill="FFFFFF"/>
      <w:spacing w:after="60" w:line="202" w:lineRule="exact"/>
      <w:jc w:val="both"/>
    </w:pPr>
    <w:rPr>
      <w:rFonts w:ascii="Calibri" w:eastAsia="Calibri" w:hAnsi="Calibri"/>
      <w:sz w:val="19"/>
      <w:szCs w:val="19"/>
    </w:rPr>
  </w:style>
  <w:style w:type="character" w:customStyle="1" w:styleId="95pt">
    <w:name w:val="Основной текст + 9;5 pt"/>
    <w:rsid w:val="00516B29"/>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516B29"/>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516B2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516B29"/>
    <w:rPr>
      <w:rFonts w:ascii="Arial Unicode MS" w:eastAsia="Arial Unicode MS" w:hAnsi="Arial Unicode MS" w:cs="Arial Unicode MS"/>
      <w:shd w:val="clear" w:color="auto" w:fill="FFFFFF"/>
    </w:rPr>
  </w:style>
  <w:style w:type="character" w:customStyle="1" w:styleId="85pt">
    <w:name w:val="Основной текст + 8;5 pt"/>
    <w:rsid w:val="00516B2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
    <w:link w:val="2f"/>
    <w:rsid w:val="00516B29"/>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u">
    <w:name w:val="u"/>
    <w:basedOn w:val="a"/>
    <w:rsid w:val="00516B29"/>
    <w:pPr>
      <w:spacing w:before="100" w:beforeAutospacing="1" w:after="100" w:afterAutospacing="1"/>
    </w:pPr>
  </w:style>
  <w:style w:type="paragraph" w:customStyle="1" w:styleId="uni">
    <w:name w:val="uni"/>
    <w:basedOn w:val="a"/>
    <w:rsid w:val="00516B29"/>
    <w:pPr>
      <w:spacing w:before="100" w:beforeAutospacing="1" w:after="100" w:afterAutospacing="1"/>
    </w:pPr>
  </w:style>
  <w:style w:type="paragraph" w:customStyle="1" w:styleId="unip">
    <w:name w:val="unip"/>
    <w:basedOn w:val="a"/>
    <w:rsid w:val="00516B29"/>
    <w:pPr>
      <w:spacing w:before="100" w:beforeAutospacing="1" w:after="100" w:afterAutospacing="1"/>
    </w:pPr>
  </w:style>
  <w:style w:type="character" w:customStyle="1" w:styleId="-style0">
    <w:name w:val="Цыганов-style Знак"/>
    <w:link w:val="-style"/>
    <w:rsid w:val="00516B29"/>
    <w:rPr>
      <w:rFonts w:ascii="Times New Roman" w:eastAsia="Times New Roman" w:hAnsi="Times New Roman"/>
      <w:b/>
      <w:sz w:val="28"/>
      <w:szCs w:val="28"/>
    </w:rPr>
  </w:style>
  <w:style w:type="table" w:customStyle="1" w:styleId="2f1">
    <w:name w:val="Сетка таблицы2"/>
    <w:basedOn w:val="a2"/>
    <w:next w:val="af"/>
    <w:rsid w:val="00516B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1"/>
    <w:rsid w:val="00516B29"/>
  </w:style>
  <w:style w:type="paragraph" w:customStyle="1" w:styleId="affffffff5">
    <w:name w:val="таблица"/>
    <w:basedOn w:val="a"/>
    <w:qFormat/>
    <w:rsid w:val="00516B29"/>
    <w:pPr>
      <w:keepNext/>
      <w:keepLines/>
      <w:jc w:val="center"/>
    </w:pPr>
    <w:rPr>
      <w:rFonts w:eastAsia="Calibri"/>
      <w:color w:val="000000"/>
      <w:lang w:eastAsia="en-US"/>
    </w:rPr>
  </w:style>
  <w:style w:type="character" w:styleId="affffffff6">
    <w:name w:val="Subtle Reference"/>
    <w:uiPriority w:val="31"/>
    <w:qFormat/>
    <w:rsid w:val="00044B42"/>
    <w:rPr>
      <w:smallCaps/>
      <w:color w:val="C0504D"/>
      <w:u w:val="single"/>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gi/online.cgi?req=doc&amp;base=LAW&amp;n=201379&amp;rnd=228224.2252821150&amp;dst=100606&amp;fld=134" TargetMode="External"/><Relationship Id="rId18" Type="http://schemas.openxmlformats.org/officeDocument/2006/relationships/hyperlink" Target="http://www.consultant.ru/document/cons_doc_LAW_287126/91122874bbcf628c0e5c6bceb7fe613ee682fc73/" TargetMode="External"/><Relationship Id="rId26" Type="http://schemas.openxmlformats.org/officeDocument/2006/relationships/hyperlink" Target="../cgi/online.cgi?req=doc&amp;base=LAW&amp;n=200114&amp;rnd=228224.3007323272&amp;dst=100220&amp;fld=134" TargetMode="External"/><Relationship Id="rId39" Type="http://schemas.openxmlformats.org/officeDocument/2006/relationships/hyperlink" Target="http://www.consultant.ru/document/cons_doc_LAW_173022/?dst=317" TargetMode="External"/><Relationship Id="rId21" Type="http://schemas.openxmlformats.org/officeDocument/2006/relationships/hyperlink" Target="http://www.consultant.ru/document/cons_doc_LAW_173022/?dst=317" TargetMode="External"/><Relationship Id="rId34" Type="http://schemas.openxmlformats.org/officeDocument/2006/relationships/hyperlink" Target="http://www.consultant.ru/document/cons_doc_LAW_287126/fc77c7117187684ab0cb02c7ee53952df0de55be/" TargetMode="External"/><Relationship Id="rId42" Type="http://schemas.openxmlformats.org/officeDocument/2006/relationships/hyperlink" Target="http://www.consultant.ru/document/cons_doc_LAW_287126/91122874bbcf628c0e5c6bceb7fe613ee682fc73/" TargetMode="External"/><Relationship Id="rId47" Type="http://schemas.openxmlformats.org/officeDocument/2006/relationships/hyperlink" Target="http://www.consultant.ru/document/cons_doc_LAW_287126/d43ae8ece00bbaa3bc825d04067c64adebeae28c/" TargetMode="External"/><Relationship Id="rId50" Type="http://schemas.openxmlformats.org/officeDocument/2006/relationships/hyperlink" Target="../cgi/online.cgi?req=doc&amp;base=LAW&amp;n=200114&amp;rnd=228224.3007323272&amp;dst=100220&amp;fld=134" TargetMode="External"/><Relationship Id="rId55" Type="http://schemas.openxmlformats.org/officeDocument/2006/relationships/hyperlink" Target="../cgi/online.cgi?req=doc&amp;base=LAW&amp;n=201379&amp;rnd=228224.2252821150&amp;dst=100606&amp;fld=134" TargetMode="External"/><Relationship Id="rId63" Type="http://schemas.openxmlformats.org/officeDocument/2006/relationships/image" Target="media/image2.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document/cons_doc_LAW_287126/fc77c7117187684ab0cb02c7ee53952df0de55be/" TargetMode="External"/><Relationship Id="rId29" Type="http://schemas.openxmlformats.org/officeDocument/2006/relationships/hyperlink" Target="http://www.consultant.ru/document/cons_doc_LAW_287126/d43ae8ece00bbaa3bc825d04067c64adebeae2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287126/d43ae8ece00bbaa3bc825d04067c64adebeae28c/" TargetMode="External"/><Relationship Id="rId24" Type="http://schemas.openxmlformats.org/officeDocument/2006/relationships/hyperlink" Target="http://www.consultant.ru/document/cons_doc_LAW_287126/91122874bbcf628c0e5c6bceb7fe613ee682fc73/" TargetMode="External"/><Relationship Id="rId32" Type="http://schemas.openxmlformats.org/officeDocument/2006/relationships/hyperlink" Target="../cgi/online.cgi?req=doc&amp;base=LAW&amp;n=200114&amp;rnd=228224.3007323272&amp;dst=100220&amp;fld=134" TargetMode="External"/><Relationship Id="rId37" Type="http://schemas.openxmlformats.org/officeDocument/2006/relationships/hyperlink" Target="../cgi/online.cgi?req=doc&amp;base=LAW&amp;n=201379&amp;rnd=228224.2252821150&amp;dst=100606&amp;fld=134" TargetMode="External"/><Relationship Id="rId40" Type="http://schemas.openxmlformats.org/officeDocument/2006/relationships/hyperlink" Target="http://www.consultant.ru/document/cons_doc_LAW_287126/fc77c7117187684ab0cb02c7ee53952df0de55be/" TargetMode="External"/><Relationship Id="rId45" Type="http://schemas.openxmlformats.org/officeDocument/2006/relationships/hyperlink" Target="http://www.consultant.ru/document/cons_doc_LAW_173022/?dst=317" TargetMode="External"/><Relationship Id="rId53" Type="http://schemas.openxmlformats.org/officeDocument/2006/relationships/hyperlink" Target="http://www.consultant.ru/document/cons_doc_LAW_287126/d43ae8ece00bbaa3bc825d04067c64adebeae28c/" TargetMode="External"/><Relationship Id="rId58" Type="http://schemas.openxmlformats.org/officeDocument/2006/relationships/hyperlink" Target="http://www.consultant.ru/document/cons_doc_LAW_287126/fc77c7117187684ab0cb02c7ee53952df0de55be/"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onsultant.ru/document/cons_doc_LAW_173022/?dst=317" TargetMode="External"/><Relationship Id="rId23" Type="http://schemas.openxmlformats.org/officeDocument/2006/relationships/hyperlink" Target="http://www.consultant.ru/document/cons_doc_LAW_287126/d43ae8ece00bbaa3bc825d04067c64adebeae28c/" TargetMode="External"/><Relationship Id="rId28" Type="http://schemas.openxmlformats.org/officeDocument/2006/relationships/hyperlink" Target="http://www.consultant.ru/document/cons_doc_LAW_287126/fc77c7117187684ab0cb02c7ee53952df0de55be/" TargetMode="External"/><Relationship Id="rId36" Type="http://schemas.openxmlformats.org/officeDocument/2006/relationships/hyperlink" Target="http://www.consultant.ru/document/cons_doc_LAW_287126/91122874bbcf628c0e5c6bceb7fe613ee682fc73/" TargetMode="External"/><Relationship Id="rId49" Type="http://schemas.openxmlformats.org/officeDocument/2006/relationships/hyperlink" Target="../cgi/online.cgi?req=doc&amp;base=LAW&amp;n=201379&amp;rnd=228224.2252821150&amp;dst=100606&amp;fld=134" TargetMode="External"/><Relationship Id="rId57" Type="http://schemas.openxmlformats.org/officeDocument/2006/relationships/hyperlink" Target="http://www.consultant.ru/document/cons_doc_LAW_173022/?dst=317" TargetMode="External"/><Relationship Id="rId61" Type="http://schemas.openxmlformats.org/officeDocument/2006/relationships/hyperlink" Target="../cgi/online.cgi?req=doc&amp;base=LAW&amp;n=201379&amp;rnd=228224.2252821150&amp;dst=100606&amp;fld=134" TargetMode="External"/><Relationship Id="rId10" Type="http://schemas.openxmlformats.org/officeDocument/2006/relationships/hyperlink" Target="http://www.consultant.ru/document/cons_doc_LAW_287126/fc77c7117187684ab0cb02c7ee53952df0de55be/" TargetMode="External"/><Relationship Id="rId19" Type="http://schemas.openxmlformats.org/officeDocument/2006/relationships/hyperlink" Target="../cgi/online.cgi?req=doc&amp;base=LAW&amp;n=201379&amp;rnd=228224.2252821150&amp;dst=100606&amp;fld=134" TargetMode="External"/><Relationship Id="rId31" Type="http://schemas.openxmlformats.org/officeDocument/2006/relationships/hyperlink" Target="../cgi/online.cgi?req=doc&amp;base=LAW&amp;n=201379&amp;rnd=228224.2252821150&amp;dst=100606&amp;fld=134" TargetMode="External"/><Relationship Id="rId44" Type="http://schemas.openxmlformats.org/officeDocument/2006/relationships/hyperlink" Target="../cgi/online.cgi?req=doc&amp;base=LAW&amp;n=200114&amp;rnd=228224.3007323272&amp;dst=100220&amp;fld=134" TargetMode="External"/><Relationship Id="rId52" Type="http://schemas.openxmlformats.org/officeDocument/2006/relationships/hyperlink" Target="http://www.consultant.ru/document/cons_doc_LAW_287126/fc77c7117187684ab0cb02c7ee53952df0de55be/" TargetMode="External"/><Relationship Id="rId60" Type="http://schemas.openxmlformats.org/officeDocument/2006/relationships/hyperlink" Target="http://www.consultant.ru/document/cons_doc_LAW_287126/91122874bbcf628c0e5c6bceb7fe613ee682fc73/" TargetMode="External"/><Relationship Id="rId65"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consultant.ru/document/cons_doc_LAW_173022/?dst=317" TargetMode="External"/><Relationship Id="rId14" Type="http://schemas.openxmlformats.org/officeDocument/2006/relationships/hyperlink" Target="../cgi/online.cgi?req=doc&amp;base=LAW&amp;n=200114&amp;rnd=228224.3007323272&amp;dst=100220&amp;fld=134" TargetMode="External"/><Relationship Id="rId22" Type="http://schemas.openxmlformats.org/officeDocument/2006/relationships/hyperlink" Target="http://www.consultant.ru/document/cons_doc_LAW_287126/fc77c7117187684ab0cb02c7ee53952df0de55be/" TargetMode="External"/><Relationship Id="rId27" Type="http://schemas.openxmlformats.org/officeDocument/2006/relationships/hyperlink" Target="http://www.consultant.ru/document/cons_doc_LAW_173022/?dst=317" TargetMode="External"/><Relationship Id="rId30" Type="http://schemas.openxmlformats.org/officeDocument/2006/relationships/hyperlink" Target="http://www.consultant.ru/document/cons_doc_LAW_287126/91122874bbcf628c0e5c6bceb7fe613ee682fc73/" TargetMode="External"/><Relationship Id="rId35" Type="http://schemas.openxmlformats.org/officeDocument/2006/relationships/hyperlink" Target="http://www.consultant.ru/document/cons_doc_LAW_287126/d43ae8ece00bbaa3bc825d04067c64adebeae28c/" TargetMode="External"/><Relationship Id="rId43" Type="http://schemas.openxmlformats.org/officeDocument/2006/relationships/hyperlink" Target="../cgi/online.cgi?req=doc&amp;base=LAW&amp;n=201379&amp;rnd=228224.2252821150&amp;dst=100606&amp;fld=134" TargetMode="External"/><Relationship Id="rId48" Type="http://schemas.openxmlformats.org/officeDocument/2006/relationships/hyperlink" Target="http://www.consultant.ru/document/cons_doc_LAW_287126/91122874bbcf628c0e5c6bceb7fe613ee682fc73/" TargetMode="External"/><Relationship Id="rId56" Type="http://schemas.openxmlformats.org/officeDocument/2006/relationships/hyperlink" Target="../cgi/online.cgi?req=doc&amp;base=LAW&amp;n=200114&amp;rnd=228224.3007323272&amp;dst=100220&amp;fld=134" TargetMode="External"/><Relationship Id="rId64" Type="http://schemas.openxmlformats.org/officeDocument/2006/relationships/hyperlink" Target="mailto:besson_adm@mail.ru" TargetMode="External"/><Relationship Id="rId8" Type="http://schemas.openxmlformats.org/officeDocument/2006/relationships/image" Target="media/image1.jpeg"/><Relationship Id="rId51" Type="http://schemas.openxmlformats.org/officeDocument/2006/relationships/hyperlink" Target="http://www.consultant.ru/document/cons_doc_LAW_173022/?dst=317" TargetMode="External"/><Relationship Id="rId3" Type="http://schemas.openxmlformats.org/officeDocument/2006/relationships/styles" Target="styles.xml"/><Relationship Id="rId12" Type="http://schemas.openxmlformats.org/officeDocument/2006/relationships/hyperlink" Target="http://www.consultant.ru/document/cons_doc_LAW_287126/91122874bbcf628c0e5c6bceb7fe613ee682fc73/" TargetMode="External"/><Relationship Id="rId17" Type="http://schemas.openxmlformats.org/officeDocument/2006/relationships/hyperlink" Target="http://www.consultant.ru/document/cons_doc_LAW_287126/d43ae8ece00bbaa3bc825d04067c64adebeae28c/" TargetMode="External"/><Relationship Id="rId25" Type="http://schemas.openxmlformats.org/officeDocument/2006/relationships/hyperlink" Target="../cgi/online.cgi?req=doc&amp;base=LAW&amp;n=201379&amp;rnd=228224.2252821150&amp;dst=100606&amp;fld=134" TargetMode="External"/><Relationship Id="rId33" Type="http://schemas.openxmlformats.org/officeDocument/2006/relationships/hyperlink" Target="http://www.consultant.ru/document/cons_doc_LAW_173022/?dst=317" TargetMode="External"/><Relationship Id="rId38" Type="http://schemas.openxmlformats.org/officeDocument/2006/relationships/hyperlink" Target="../cgi/online.cgi?req=doc&amp;base=LAW&amp;n=200114&amp;rnd=228224.3007323272&amp;dst=100220&amp;fld=134" TargetMode="External"/><Relationship Id="rId46" Type="http://schemas.openxmlformats.org/officeDocument/2006/relationships/hyperlink" Target="http://www.consultant.ru/document/cons_doc_LAW_287126/fc77c7117187684ab0cb02c7ee53952df0de55be/" TargetMode="External"/><Relationship Id="rId59" Type="http://schemas.openxmlformats.org/officeDocument/2006/relationships/hyperlink" Target="http://www.consultant.ru/document/cons_doc_LAW_287126/d43ae8ece00bbaa3bc825d04067c64adebeae28c/" TargetMode="External"/><Relationship Id="rId67" Type="http://schemas.openxmlformats.org/officeDocument/2006/relationships/fontTable" Target="fontTable.xml"/><Relationship Id="rId20" Type="http://schemas.openxmlformats.org/officeDocument/2006/relationships/hyperlink" Target="../cgi/online.cgi?req=doc&amp;base=LAW&amp;n=200114&amp;rnd=228224.3007323272&amp;dst=100220&amp;fld=134" TargetMode="External"/><Relationship Id="rId41" Type="http://schemas.openxmlformats.org/officeDocument/2006/relationships/hyperlink" Target="http://www.consultant.ru/document/cons_doc_LAW_287126/d43ae8ece00bbaa3bc825d04067c64adebeae28c/" TargetMode="External"/><Relationship Id="rId54" Type="http://schemas.openxmlformats.org/officeDocument/2006/relationships/hyperlink" Target="http://www.consultant.ru/document/cons_doc_LAW_287126/91122874bbcf628c0e5c6bceb7fe613ee682fc73/" TargetMode="External"/><Relationship Id="rId62" Type="http://schemas.openxmlformats.org/officeDocument/2006/relationships/hyperlink" Target="../cgi/online.cgi?req=doc&amp;base=LAW&amp;n=200114&amp;rnd=228224.3007323272&amp;dst=100220&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1784C-31E2-4757-8601-531DE5BE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86</Pages>
  <Words>218997</Words>
  <Characters>1248287</Characters>
  <Application>Microsoft Office Word</Application>
  <DocSecurity>0</DocSecurity>
  <Lines>10402</Lines>
  <Paragraphs>2928</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1464356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nosova</cp:lastModifiedBy>
  <cp:revision>27</cp:revision>
  <cp:lastPrinted>2018-06-29T13:02:00Z</cp:lastPrinted>
  <dcterms:created xsi:type="dcterms:W3CDTF">2018-06-29T11:39:00Z</dcterms:created>
  <dcterms:modified xsi:type="dcterms:W3CDTF">2018-06-29T13:02:00Z</dcterms:modified>
</cp:coreProperties>
</file>