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293982" w:rsidP="003F6407">
            <w:pPr>
              <w:jc w:val="center"/>
              <w:rPr>
                <w:sz w:val="16"/>
                <w:szCs w:val="16"/>
              </w:rPr>
            </w:pPr>
            <w:r w:rsidRPr="00293982">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4pt;height:137.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D45765">
              <w:rPr>
                <w:b/>
                <w:bCs/>
                <w:sz w:val="36"/>
                <w:szCs w:val="36"/>
              </w:rPr>
              <w:t>30</w:t>
            </w:r>
            <w:r w:rsidRPr="00B61856">
              <w:rPr>
                <w:b/>
                <w:bCs/>
                <w:sz w:val="36"/>
                <w:szCs w:val="36"/>
              </w:rPr>
              <w:t xml:space="preserve"> (</w:t>
            </w:r>
            <w:r w:rsidR="00ED336B">
              <w:rPr>
                <w:b/>
                <w:bCs/>
                <w:sz w:val="36"/>
                <w:szCs w:val="36"/>
              </w:rPr>
              <w:t>33</w:t>
            </w:r>
            <w:r w:rsidR="00D45765">
              <w:rPr>
                <w:b/>
                <w:bCs/>
                <w:sz w:val="36"/>
                <w:szCs w:val="36"/>
              </w:rPr>
              <w:t>6</w:t>
            </w:r>
            <w:r w:rsidRPr="00B6185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D45765">
              <w:rPr>
                <w:b/>
                <w:bCs/>
                <w:sz w:val="36"/>
                <w:szCs w:val="36"/>
              </w:rPr>
              <w:t>12</w:t>
            </w:r>
            <w:r w:rsidR="00B125FD">
              <w:rPr>
                <w:b/>
                <w:bCs/>
                <w:sz w:val="36"/>
                <w:szCs w:val="36"/>
              </w:rPr>
              <w:t xml:space="preserve"> </w:t>
            </w:r>
            <w:r w:rsidR="00ED336B">
              <w:rPr>
                <w:b/>
                <w:bCs/>
                <w:sz w:val="36"/>
                <w:szCs w:val="36"/>
              </w:rPr>
              <w:t>июля</w:t>
            </w:r>
            <w:r w:rsidRPr="00806938">
              <w:rPr>
                <w:b/>
                <w:bCs/>
                <w:sz w:val="36"/>
                <w:szCs w:val="36"/>
              </w:rPr>
              <w:t xml:space="preserve"> 201</w:t>
            </w:r>
            <w:r w:rsidR="00ED336B">
              <w:rPr>
                <w:b/>
                <w:bCs/>
                <w:sz w:val="36"/>
                <w:szCs w:val="36"/>
              </w:rPr>
              <w:t xml:space="preserve">9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r w:rsidRPr="003B10B5">
              <w:rPr>
                <w:b/>
                <w:bCs/>
              </w:rPr>
              <w:t>с.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2E43AB" w:rsidRDefault="002E43AB" w:rsidP="00062383">
      <w:pPr>
        <w:spacing w:after="200" w:line="276" w:lineRule="auto"/>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57"/>
        <w:gridCol w:w="250"/>
        <w:gridCol w:w="513"/>
      </w:tblGrid>
      <w:tr w:rsidR="002E43AB" w:rsidRPr="00D2293D" w:rsidTr="001A6898">
        <w:trPr>
          <w:gridAfter w:val="1"/>
          <w:wAfter w:w="246" w:type="pct"/>
        </w:trPr>
        <w:tc>
          <w:tcPr>
            <w:tcW w:w="4634" w:type="pct"/>
            <w:tcBorders>
              <w:top w:val="nil"/>
              <w:left w:val="nil"/>
              <w:bottom w:val="single" w:sz="4" w:space="0" w:color="auto"/>
              <w:right w:val="nil"/>
            </w:tcBorders>
          </w:tcPr>
          <w:p w:rsidR="002E43AB" w:rsidRDefault="002E43AB" w:rsidP="001A6898">
            <w:pPr>
              <w:tabs>
                <w:tab w:val="left" w:pos="0"/>
                <w:tab w:val="left" w:pos="10260"/>
              </w:tabs>
              <w:ind w:right="-21"/>
              <w:jc w:val="center"/>
              <w:rPr>
                <w:b/>
                <w:bCs/>
                <w:spacing w:val="-12"/>
              </w:rPr>
            </w:pPr>
            <w:r>
              <w:rPr>
                <w:b/>
                <w:bCs/>
                <w:spacing w:val="-12"/>
              </w:rPr>
              <w:t>Оглавление</w:t>
            </w:r>
          </w:p>
          <w:p w:rsidR="002E43AB" w:rsidRDefault="002E43AB" w:rsidP="001A6898">
            <w:pPr>
              <w:tabs>
                <w:tab w:val="left" w:pos="0"/>
                <w:tab w:val="left" w:pos="10260"/>
              </w:tabs>
              <w:ind w:right="-21"/>
              <w:jc w:val="center"/>
              <w:rPr>
                <w:b/>
                <w:bCs/>
                <w:spacing w:val="-12"/>
              </w:rPr>
            </w:pPr>
          </w:p>
          <w:p w:rsidR="002E43AB" w:rsidRDefault="002E43AB" w:rsidP="001A6898">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2E43AB" w:rsidRDefault="002E43AB" w:rsidP="001A6898">
            <w:pPr>
              <w:jc w:val="center"/>
              <w:rPr>
                <w:b/>
                <w:bCs/>
                <w:sz w:val="20"/>
                <w:szCs w:val="20"/>
              </w:rPr>
            </w:pPr>
          </w:p>
        </w:tc>
      </w:tr>
      <w:tr w:rsidR="002E43AB" w:rsidRPr="006001BC" w:rsidTr="001A6898">
        <w:tc>
          <w:tcPr>
            <w:tcW w:w="4634" w:type="pct"/>
          </w:tcPr>
          <w:p w:rsidR="002E43AB" w:rsidRPr="002E43AB" w:rsidRDefault="002E43AB" w:rsidP="001A6898">
            <w:pPr>
              <w:jc w:val="both"/>
              <w:rPr>
                <w:b/>
                <w:sz w:val="22"/>
                <w:szCs w:val="22"/>
              </w:rPr>
            </w:pPr>
            <w:r w:rsidRPr="002E43AB">
              <w:rPr>
                <w:b/>
                <w:sz w:val="22"/>
                <w:szCs w:val="22"/>
              </w:rPr>
              <w:t>Извещение</w:t>
            </w:r>
          </w:p>
        </w:tc>
        <w:tc>
          <w:tcPr>
            <w:tcW w:w="366" w:type="pct"/>
            <w:gridSpan w:val="2"/>
            <w:vAlign w:val="center"/>
          </w:tcPr>
          <w:p w:rsidR="002E43AB" w:rsidRPr="00FF7E14" w:rsidRDefault="002E43AB" w:rsidP="001A6898">
            <w:pPr>
              <w:spacing w:line="360" w:lineRule="auto"/>
              <w:jc w:val="center"/>
              <w:rPr>
                <w:b/>
                <w:sz w:val="20"/>
                <w:szCs w:val="20"/>
              </w:rPr>
            </w:pPr>
            <w:r>
              <w:rPr>
                <w:b/>
                <w:sz w:val="20"/>
                <w:szCs w:val="20"/>
              </w:rPr>
              <w:t>3</w:t>
            </w:r>
          </w:p>
        </w:tc>
      </w:tr>
      <w:tr w:rsidR="002E43AB" w:rsidRPr="006001BC" w:rsidTr="001A6898">
        <w:tc>
          <w:tcPr>
            <w:tcW w:w="4634" w:type="pct"/>
          </w:tcPr>
          <w:p w:rsidR="002E43AB" w:rsidRPr="00891E0C" w:rsidRDefault="00891E0C" w:rsidP="00891E0C">
            <w:pPr>
              <w:widowControl w:val="0"/>
              <w:autoSpaceDE w:val="0"/>
              <w:autoSpaceDN w:val="0"/>
              <w:adjustRightInd w:val="0"/>
              <w:jc w:val="both"/>
              <w:rPr>
                <w:b/>
                <w:color w:val="000000"/>
                <w:sz w:val="22"/>
                <w:szCs w:val="22"/>
              </w:rPr>
            </w:pPr>
            <w:r w:rsidRPr="00891E0C">
              <w:rPr>
                <w:b/>
                <w:color w:val="000000"/>
                <w:sz w:val="22"/>
                <w:szCs w:val="22"/>
              </w:rPr>
              <w:t>Объявление о проведении конкурса на замещение вакантной должности</w:t>
            </w:r>
            <w:r>
              <w:rPr>
                <w:b/>
                <w:color w:val="000000"/>
                <w:sz w:val="22"/>
                <w:szCs w:val="22"/>
              </w:rPr>
              <w:t xml:space="preserve"> </w:t>
            </w:r>
            <w:r w:rsidRPr="00891E0C">
              <w:rPr>
                <w:b/>
                <w:color w:val="000000"/>
                <w:sz w:val="22"/>
                <w:szCs w:val="22"/>
              </w:rPr>
              <w:t>главного специалиста отдела градостроительства в администрации Бессоновского района Пензенской области</w:t>
            </w:r>
          </w:p>
        </w:tc>
        <w:tc>
          <w:tcPr>
            <w:tcW w:w="366" w:type="pct"/>
            <w:gridSpan w:val="2"/>
            <w:vAlign w:val="center"/>
          </w:tcPr>
          <w:p w:rsidR="002E43AB" w:rsidRDefault="00891E0C" w:rsidP="001A6898">
            <w:pPr>
              <w:spacing w:line="360" w:lineRule="auto"/>
              <w:jc w:val="center"/>
              <w:rPr>
                <w:b/>
                <w:sz w:val="20"/>
                <w:szCs w:val="20"/>
              </w:rPr>
            </w:pPr>
            <w:r>
              <w:rPr>
                <w:b/>
                <w:sz w:val="20"/>
                <w:szCs w:val="20"/>
              </w:rPr>
              <w:t>4</w:t>
            </w:r>
          </w:p>
        </w:tc>
      </w:tr>
      <w:tr w:rsidR="002E43AB" w:rsidRPr="006001BC" w:rsidTr="001A6898">
        <w:tc>
          <w:tcPr>
            <w:tcW w:w="4634" w:type="pct"/>
          </w:tcPr>
          <w:p w:rsidR="002E43AB" w:rsidRPr="00717B90" w:rsidRDefault="00292172" w:rsidP="001A6898">
            <w:pPr>
              <w:jc w:val="both"/>
              <w:rPr>
                <w:b/>
                <w:sz w:val="20"/>
                <w:szCs w:val="20"/>
              </w:rPr>
            </w:pPr>
            <w:r>
              <w:rPr>
                <w:b/>
                <w:sz w:val="22"/>
                <w:szCs w:val="22"/>
              </w:rPr>
              <w:t>Распоряжение № 268к от 12 июля 2019 года «</w:t>
            </w:r>
            <w:r w:rsidRPr="001B17D1">
              <w:rPr>
                <w:b/>
                <w:sz w:val="22"/>
                <w:szCs w:val="22"/>
              </w:rPr>
              <w:t>О назначении конкурса на замещение должности главного специалиста</w:t>
            </w:r>
            <w:r>
              <w:rPr>
                <w:b/>
                <w:sz w:val="22"/>
                <w:szCs w:val="22"/>
              </w:rPr>
              <w:t xml:space="preserve"> </w:t>
            </w:r>
            <w:r w:rsidRPr="001B17D1">
              <w:rPr>
                <w:b/>
                <w:sz w:val="22"/>
                <w:szCs w:val="22"/>
              </w:rPr>
              <w:t>отдела градостроительства администрации Бессоновского района Пензенской области</w:t>
            </w:r>
            <w:r>
              <w:rPr>
                <w:b/>
                <w:sz w:val="22"/>
                <w:szCs w:val="22"/>
              </w:rPr>
              <w:t>»</w:t>
            </w:r>
          </w:p>
        </w:tc>
        <w:tc>
          <w:tcPr>
            <w:tcW w:w="366" w:type="pct"/>
            <w:gridSpan w:val="2"/>
            <w:vAlign w:val="center"/>
          </w:tcPr>
          <w:p w:rsidR="002E43AB" w:rsidRPr="00FF7E14" w:rsidRDefault="00292172" w:rsidP="001A6898">
            <w:pPr>
              <w:spacing w:line="360" w:lineRule="auto"/>
              <w:jc w:val="center"/>
              <w:rPr>
                <w:b/>
                <w:sz w:val="20"/>
                <w:szCs w:val="20"/>
              </w:rPr>
            </w:pPr>
            <w:r>
              <w:rPr>
                <w:b/>
                <w:sz w:val="20"/>
                <w:szCs w:val="20"/>
              </w:rPr>
              <w:t>26</w:t>
            </w:r>
          </w:p>
        </w:tc>
      </w:tr>
    </w:tbl>
    <w:p w:rsidR="002E43AB" w:rsidRDefault="002E43AB" w:rsidP="002E43AB">
      <w:pPr>
        <w:rPr>
          <w:b/>
          <w:sz w:val="20"/>
          <w:szCs w:val="20"/>
        </w:rPr>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2E43AB" w:rsidRDefault="002E43AB" w:rsidP="00062383">
      <w:pPr>
        <w:spacing w:after="200" w:line="276" w:lineRule="auto"/>
      </w:pPr>
    </w:p>
    <w:tbl>
      <w:tblPr>
        <w:tblW w:w="10707" w:type="dxa"/>
        <w:tblCellSpacing w:w="5" w:type="nil"/>
        <w:tblLayout w:type="fixed"/>
        <w:tblCellMar>
          <w:left w:w="75" w:type="dxa"/>
          <w:right w:w="75" w:type="dxa"/>
        </w:tblCellMar>
        <w:tblLook w:val="0000"/>
      </w:tblPr>
      <w:tblGrid>
        <w:gridCol w:w="10707"/>
      </w:tblGrid>
      <w:tr w:rsidR="00D45765" w:rsidRPr="00D45765" w:rsidTr="00D553B9">
        <w:trPr>
          <w:tblCellSpacing w:w="5" w:type="nil"/>
        </w:trPr>
        <w:tc>
          <w:tcPr>
            <w:tcW w:w="10707" w:type="dxa"/>
          </w:tcPr>
          <w:p w:rsidR="00D45765" w:rsidRPr="00D553B9" w:rsidRDefault="00D45765" w:rsidP="001A6898">
            <w:pPr>
              <w:widowControl w:val="0"/>
              <w:autoSpaceDE w:val="0"/>
              <w:autoSpaceDN w:val="0"/>
              <w:adjustRightInd w:val="0"/>
              <w:jc w:val="center"/>
              <w:rPr>
                <w:b/>
              </w:rPr>
            </w:pPr>
            <w:r w:rsidRPr="00D553B9">
              <w:rPr>
                <w:b/>
              </w:rPr>
              <w:t>ИЗВЕЩЕНИЕ О ПРОВЕДЕНИИ СОБРАНИЯ О СОГЛАСОВАНИИ</w:t>
            </w:r>
          </w:p>
          <w:p w:rsidR="00D45765" w:rsidRPr="00D553B9" w:rsidRDefault="00D45765" w:rsidP="00D45765">
            <w:pPr>
              <w:widowControl w:val="0"/>
              <w:autoSpaceDE w:val="0"/>
              <w:autoSpaceDN w:val="0"/>
              <w:adjustRightInd w:val="0"/>
              <w:jc w:val="center"/>
              <w:rPr>
                <w:b/>
              </w:rPr>
            </w:pPr>
            <w:r w:rsidRPr="00D553B9">
              <w:rPr>
                <w:b/>
              </w:rPr>
              <w:t>МЕСТОПОЛОЖЕНИЯ ГРАНИЦЫ ЗЕМЕЛЬНОГО УЧАСТКА</w:t>
            </w:r>
          </w:p>
          <w:p w:rsidR="00D45765" w:rsidRPr="00D45765" w:rsidRDefault="00D45765" w:rsidP="001A6898">
            <w:pPr>
              <w:widowControl w:val="0"/>
              <w:autoSpaceDE w:val="0"/>
              <w:autoSpaceDN w:val="0"/>
              <w:adjustRightInd w:val="0"/>
            </w:pPr>
          </w:p>
        </w:tc>
      </w:tr>
      <w:tr w:rsidR="00D45765" w:rsidRPr="00D45765" w:rsidTr="00D553B9">
        <w:trPr>
          <w:tblCellSpacing w:w="5" w:type="nil"/>
        </w:trPr>
        <w:tc>
          <w:tcPr>
            <w:tcW w:w="10707" w:type="dxa"/>
          </w:tcPr>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Кадастровым инженером,</w:t>
            </w:r>
            <w:r>
              <w:rPr>
                <w:rFonts w:ascii="Times New Roman" w:hAnsi="Times New Roman" w:cs="Times New Roman"/>
                <w:sz w:val="24"/>
                <w:szCs w:val="24"/>
              </w:rPr>
              <w:t xml:space="preserve"> </w:t>
            </w:r>
            <w:r w:rsidRPr="00D45765">
              <w:rPr>
                <w:rFonts w:ascii="Times New Roman" w:hAnsi="Times New Roman" w:cs="Times New Roman"/>
                <w:sz w:val="24"/>
                <w:szCs w:val="24"/>
              </w:rPr>
              <w:t>Новиковым Сергеем Владимировичем,</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 xml:space="preserve">почтовый адрес: 442780; Пензенская область, Бессоновский район, с.Бессоновка, ул. Железнодорожная, д.36, адрес электронной почты: </w:t>
            </w:r>
            <w:hyperlink r:id="rId9" w:history="1">
              <w:r w:rsidRPr="00D45765">
                <w:rPr>
                  <w:rStyle w:val="ab"/>
                  <w:rFonts w:ascii="Times New Roman" w:hAnsi="Times New Roman" w:cs="Times New Roman"/>
                  <w:sz w:val="24"/>
                  <w:szCs w:val="24"/>
                </w:rPr>
                <w:t>84140@fbti58.</w:t>
              </w:r>
              <w:r w:rsidRPr="00D45765">
                <w:rPr>
                  <w:rStyle w:val="ab"/>
                  <w:rFonts w:ascii="Times New Roman" w:hAnsi="Times New Roman" w:cs="Times New Roman"/>
                  <w:sz w:val="24"/>
                  <w:szCs w:val="24"/>
                  <w:lang w:val="en-US"/>
                </w:rPr>
                <w:t>ru</w:t>
              </w:r>
            </w:hyperlink>
            <w:r w:rsidRPr="00D45765">
              <w:rPr>
                <w:rFonts w:ascii="Times New Roman" w:hAnsi="Times New Roman" w:cs="Times New Roman"/>
                <w:sz w:val="24"/>
                <w:szCs w:val="24"/>
              </w:rPr>
              <w:t>,</w:t>
            </w:r>
            <w:r>
              <w:rPr>
                <w:rFonts w:ascii="Times New Roman" w:hAnsi="Times New Roman" w:cs="Times New Roman"/>
                <w:sz w:val="24"/>
                <w:szCs w:val="24"/>
              </w:rPr>
              <w:t xml:space="preserve"> </w:t>
            </w:r>
            <w:r w:rsidRPr="00D45765">
              <w:rPr>
                <w:rFonts w:ascii="Times New Roman" w:hAnsi="Times New Roman" w:cs="Times New Roman"/>
                <w:sz w:val="24"/>
                <w:szCs w:val="24"/>
              </w:rPr>
              <w:t>контактный телефон:</w:t>
            </w:r>
            <w:r>
              <w:rPr>
                <w:rFonts w:ascii="Times New Roman" w:hAnsi="Times New Roman" w:cs="Times New Roman"/>
                <w:sz w:val="24"/>
                <w:szCs w:val="24"/>
              </w:rPr>
              <w:t xml:space="preserve"> </w:t>
            </w:r>
            <w:r w:rsidRPr="00D45765">
              <w:rPr>
                <w:rFonts w:ascii="Times New Roman" w:hAnsi="Times New Roman" w:cs="Times New Roman"/>
                <w:sz w:val="24"/>
                <w:szCs w:val="24"/>
              </w:rPr>
              <w:t>сот.89085247277,</w:t>
            </w:r>
            <w:r>
              <w:rPr>
                <w:rFonts w:ascii="Times New Roman" w:hAnsi="Times New Roman" w:cs="Times New Roman"/>
                <w:sz w:val="24"/>
                <w:szCs w:val="24"/>
              </w:rPr>
              <w:t xml:space="preserve"> </w:t>
            </w:r>
            <w:r w:rsidRPr="00D45765">
              <w:rPr>
                <w:rFonts w:ascii="Times New Roman" w:hAnsi="Times New Roman" w:cs="Times New Roman"/>
                <w:sz w:val="24"/>
                <w:szCs w:val="24"/>
              </w:rPr>
              <w:t>раб.8(841-40)2-51-27,</w:t>
            </w:r>
            <w:r>
              <w:rPr>
                <w:rFonts w:ascii="Times New Roman" w:hAnsi="Times New Roman" w:cs="Times New Roman"/>
                <w:sz w:val="24"/>
                <w:szCs w:val="24"/>
              </w:rPr>
              <w:t xml:space="preserve"> </w:t>
            </w:r>
            <w:r w:rsidRPr="00D45765">
              <w:rPr>
                <w:rFonts w:ascii="Times New Roman" w:hAnsi="Times New Roman" w:cs="Times New Roman"/>
                <w:sz w:val="24"/>
                <w:szCs w:val="24"/>
              </w:rPr>
              <w:t>номер регистрации в государственном реестре</w:t>
            </w:r>
            <w:r>
              <w:rPr>
                <w:rFonts w:ascii="Times New Roman" w:hAnsi="Times New Roman" w:cs="Times New Roman"/>
                <w:sz w:val="24"/>
                <w:szCs w:val="24"/>
              </w:rPr>
              <w:t xml:space="preserve"> </w:t>
            </w:r>
            <w:r w:rsidRPr="00D45765">
              <w:rPr>
                <w:rFonts w:ascii="Times New Roman" w:hAnsi="Times New Roman" w:cs="Times New Roman"/>
                <w:sz w:val="24"/>
                <w:szCs w:val="24"/>
              </w:rPr>
              <w:t>лиц осуществляющих кадастровую деятельность 5577, (СНИЛС №018-922-100-38),</w:t>
            </w:r>
            <w:r>
              <w:rPr>
                <w:rFonts w:ascii="Times New Roman" w:hAnsi="Times New Roman" w:cs="Times New Roman"/>
                <w:sz w:val="24"/>
                <w:szCs w:val="24"/>
              </w:rPr>
              <w:t xml:space="preserve"> </w:t>
            </w:r>
            <w:r w:rsidRPr="00D45765">
              <w:rPr>
                <w:rStyle w:val="tx1"/>
                <w:rFonts w:ascii="Times New Roman" w:hAnsi="Times New Roman" w:cs="Times New Roman"/>
                <w:sz w:val="24"/>
                <w:szCs w:val="24"/>
              </w:rPr>
              <w:t>(Регистрационный номер №0469 в ЕГР СРО от 26.04.2016</w:t>
            </w:r>
            <w:r w:rsidR="008F0102">
              <w:rPr>
                <w:rStyle w:val="tx1"/>
                <w:rFonts w:ascii="Times New Roman" w:hAnsi="Times New Roman" w:cs="Times New Roman"/>
                <w:sz w:val="24"/>
                <w:szCs w:val="24"/>
              </w:rPr>
              <w:t xml:space="preserve"> </w:t>
            </w:r>
            <w:r w:rsidRPr="00D45765">
              <w:rPr>
                <w:rStyle w:val="tx1"/>
                <w:rFonts w:ascii="Times New Roman" w:hAnsi="Times New Roman" w:cs="Times New Roman"/>
                <w:sz w:val="24"/>
                <w:szCs w:val="24"/>
              </w:rPr>
              <w:t>г.), регистрационный номер в реестре А-0681 от 02.06.2016</w:t>
            </w:r>
            <w:r w:rsidR="008F0102">
              <w:rPr>
                <w:rStyle w:val="tx1"/>
                <w:rFonts w:ascii="Times New Roman" w:hAnsi="Times New Roman" w:cs="Times New Roman"/>
                <w:sz w:val="24"/>
                <w:szCs w:val="24"/>
              </w:rPr>
              <w:t xml:space="preserve"> </w:t>
            </w:r>
            <w:r w:rsidRPr="00D45765">
              <w:rPr>
                <w:rStyle w:val="tx1"/>
                <w:rFonts w:ascii="Times New Roman" w:hAnsi="Times New Roman" w:cs="Times New Roman"/>
                <w:sz w:val="24"/>
                <w:szCs w:val="24"/>
              </w:rPr>
              <w:t>г,</w:t>
            </w:r>
            <w:r>
              <w:rPr>
                <w:rStyle w:val="tx1"/>
                <w:rFonts w:ascii="Times New Roman" w:hAnsi="Times New Roman" w:cs="Times New Roman"/>
                <w:sz w:val="24"/>
                <w:szCs w:val="24"/>
              </w:rPr>
              <w:t xml:space="preserve"> </w:t>
            </w:r>
            <w:r w:rsidRPr="00D45765">
              <w:rPr>
                <w:rFonts w:ascii="Times New Roman" w:hAnsi="Times New Roman" w:cs="Times New Roman"/>
                <w:sz w:val="24"/>
                <w:szCs w:val="24"/>
              </w:rPr>
              <w:t>выполняются кадастровые работы</w:t>
            </w:r>
            <w:r>
              <w:rPr>
                <w:rFonts w:ascii="Times New Roman" w:hAnsi="Times New Roman" w:cs="Times New Roman"/>
                <w:sz w:val="24"/>
                <w:szCs w:val="24"/>
              </w:rPr>
              <w:t xml:space="preserve"> </w:t>
            </w:r>
            <w:r w:rsidRPr="00D45765">
              <w:rPr>
                <w:rFonts w:ascii="Times New Roman" w:hAnsi="Times New Roman" w:cs="Times New Roman"/>
                <w:sz w:val="24"/>
                <w:szCs w:val="24"/>
              </w:rPr>
              <w:t>в отношении</w:t>
            </w:r>
            <w:r>
              <w:rPr>
                <w:rFonts w:ascii="Times New Roman" w:hAnsi="Times New Roman" w:cs="Times New Roman"/>
                <w:sz w:val="24"/>
                <w:szCs w:val="24"/>
              </w:rPr>
              <w:t xml:space="preserve"> </w:t>
            </w:r>
            <w:r w:rsidRPr="00D45765">
              <w:rPr>
                <w:rFonts w:ascii="Times New Roman" w:hAnsi="Times New Roman" w:cs="Times New Roman"/>
                <w:sz w:val="24"/>
                <w:szCs w:val="24"/>
              </w:rPr>
              <w:t xml:space="preserve">земельного участка с кадастровым </w:t>
            </w:r>
            <w:r>
              <w:rPr>
                <w:rFonts w:ascii="Times New Roman" w:hAnsi="Times New Roman" w:cs="Times New Roman"/>
                <w:sz w:val="24"/>
                <w:szCs w:val="24"/>
              </w:rPr>
              <w:t xml:space="preserve">              №</w:t>
            </w:r>
            <w:r w:rsidRPr="00D45765">
              <w:rPr>
                <w:rFonts w:ascii="Times New Roman" w:hAnsi="Times New Roman" w:cs="Times New Roman"/>
                <w:sz w:val="24"/>
                <w:szCs w:val="24"/>
              </w:rPr>
              <w:t xml:space="preserve"> 58:05:0060401:765,</w:t>
            </w:r>
            <w:r>
              <w:rPr>
                <w:rFonts w:ascii="Times New Roman" w:hAnsi="Times New Roman" w:cs="Times New Roman"/>
                <w:sz w:val="24"/>
                <w:szCs w:val="24"/>
              </w:rPr>
              <w:t xml:space="preserve"> </w:t>
            </w:r>
            <w:r w:rsidRPr="00D45765">
              <w:rPr>
                <w:rFonts w:ascii="Times New Roman" w:hAnsi="Times New Roman" w:cs="Times New Roman"/>
                <w:sz w:val="24"/>
                <w:szCs w:val="24"/>
              </w:rPr>
              <w:t>расположенного по адресу: Пензенская область., Бессоновский</w:t>
            </w:r>
            <w:bookmarkStart w:id="0" w:name="_GoBack"/>
            <w:bookmarkEnd w:id="0"/>
            <w:r>
              <w:rPr>
                <w:rFonts w:ascii="Times New Roman" w:hAnsi="Times New Roman" w:cs="Times New Roman"/>
                <w:sz w:val="24"/>
                <w:szCs w:val="24"/>
              </w:rPr>
              <w:t xml:space="preserve"> </w:t>
            </w:r>
            <w:r w:rsidRPr="00D45765">
              <w:rPr>
                <w:rFonts w:ascii="Times New Roman" w:hAnsi="Times New Roman" w:cs="Times New Roman"/>
                <w:sz w:val="24"/>
                <w:szCs w:val="24"/>
              </w:rPr>
              <w:t>район,  с.Бессоновка, ул. Фрунзе,</w:t>
            </w:r>
            <w:r>
              <w:rPr>
                <w:rFonts w:ascii="Times New Roman" w:hAnsi="Times New Roman" w:cs="Times New Roman"/>
                <w:sz w:val="24"/>
                <w:szCs w:val="24"/>
              </w:rPr>
              <w:t xml:space="preserve"> </w:t>
            </w:r>
            <w:r w:rsidRPr="00D45765">
              <w:rPr>
                <w:rFonts w:ascii="Times New Roman" w:hAnsi="Times New Roman" w:cs="Times New Roman"/>
                <w:sz w:val="24"/>
                <w:szCs w:val="24"/>
              </w:rPr>
              <w:t>2В.</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Заказчиком кадастровых работ является: Гавриленко Михаил Васильевич,</w:t>
            </w:r>
            <w:r>
              <w:rPr>
                <w:rFonts w:ascii="Times New Roman" w:hAnsi="Times New Roman" w:cs="Times New Roman"/>
                <w:sz w:val="24"/>
                <w:szCs w:val="24"/>
              </w:rPr>
              <w:t xml:space="preserve"> </w:t>
            </w:r>
            <w:r w:rsidRPr="00D45765">
              <w:rPr>
                <w:rFonts w:ascii="Times New Roman" w:hAnsi="Times New Roman" w:cs="Times New Roman"/>
                <w:sz w:val="24"/>
                <w:szCs w:val="24"/>
              </w:rPr>
              <w:t>почтовый адрес заказчика: Пензенская обл., Бессоно</w:t>
            </w:r>
            <w:r>
              <w:rPr>
                <w:rFonts w:ascii="Times New Roman" w:hAnsi="Times New Roman" w:cs="Times New Roman"/>
                <w:sz w:val="24"/>
                <w:szCs w:val="24"/>
              </w:rPr>
              <w:t>вский райо</w:t>
            </w:r>
            <w:r w:rsidRPr="00D45765">
              <w:rPr>
                <w:rFonts w:ascii="Times New Roman" w:hAnsi="Times New Roman" w:cs="Times New Roman"/>
                <w:sz w:val="24"/>
                <w:szCs w:val="24"/>
              </w:rPr>
              <w:t>н.,</w:t>
            </w:r>
            <w:r>
              <w:rPr>
                <w:rFonts w:ascii="Times New Roman" w:hAnsi="Times New Roman" w:cs="Times New Roman"/>
                <w:sz w:val="24"/>
                <w:szCs w:val="24"/>
              </w:rPr>
              <w:t xml:space="preserve"> </w:t>
            </w:r>
            <w:r w:rsidRPr="00D45765">
              <w:rPr>
                <w:rFonts w:ascii="Times New Roman" w:hAnsi="Times New Roman" w:cs="Times New Roman"/>
                <w:sz w:val="24"/>
                <w:szCs w:val="24"/>
              </w:rPr>
              <w:t>с. Бессоновка, ул. Комсомольская, д.77</w:t>
            </w:r>
            <w:r>
              <w:rPr>
                <w:rFonts w:ascii="Times New Roman" w:hAnsi="Times New Roman" w:cs="Times New Roman"/>
                <w:sz w:val="24"/>
                <w:szCs w:val="24"/>
              </w:rPr>
              <w:t xml:space="preserve">, </w:t>
            </w:r>
            <w:r w:rsidRPr="00D45765">
              <w:rPr>
                <w:rFonts w:ascii="Times New Roman" w:hAnsi="Times New Roman" w:cs="Times New Roman"/>
                <w:sz w:val="24"/>
                <w:szCs w:val="24"/>
              </w:rPr>
              <w:t>контактный телефон: 892736485673.</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Собрание по поводу согласования местоположения границы состоится по адресу:</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 xml:space="preserve">442780; Пензенская область, Бессоновский район, с. Бессоновка, ул. Комсомольская, д.19, </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12 августа 2019</w:t>
            </w:r>
            <w:r>
              <w:rPr>
                <w:rFonts w:ascii="Times New Roman" w:hAnsi="Times New Roman" w:cs="Times New Roman"/>
                <w:sz w:val="24"/>
                <w:szCs w:val="24"/>
              </w:rPr>
              <w:t xml:space="preserve"> </w:t>
            </w:r>
            <w:r w:rsidRPr="00D45765">
              <w:rPr>
                <w:rFonts w:ascii="Times New Roman" w:hAnsi="Times New Roman" w:cs="Times New Roman"/>
                <w:sz w:val="24"/>
                <w:szCs w:val="24"/>
              </w:rPr>
              <w:t>г. в 10-00.</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 xml:space="preserve">С проектом межевого плана земельного участка можно ознакомиться по адресу: </w:t>
            </w:r>
            <w:r>
              <w:rPr>
                <w:rFonts w:ascii="Times New Roman" w:hAnsi="Times New Roman" w:cs="Times New Roman"/>
                <w:sz w:val="24"/>
                <w:szCs w:val="24"/>
              </w:rPr>
              <w:t xml:space="preserve">                            </w:t>
            </w:r>
            <w:r w:rsidRPr="00D45765">
              <w:rPr>
                <w:rFonts w:ascii="Times New Roman" w:hAnsi="Times New Roman" w:cs="Times New Roman"/>
                <w:sz w:val="24"/>
                <w:szCs w:val="24"/>
              </w:rPr>
              <w:t>442780</w:t>
            </w:r>
            <w:r>
              <w:rPr>
                <w:rFonts w:ascii="Times New Roman" w:hAnsi="Times New Roman" w:cs="Times New Roman"/>
                <w:sz w:val="24"/>
                <w:szCs w:val="24"/>
              </w:rPr>
              <w:t xml:space="preserve">, </w:t>
            </w:r>
            <w:r w:rsidRPr="00D45765">
              <w:rPr>
                <w:rFonts w:ascii="Times New Roman" w:hAnsi="Times New Roman" w:cs="Times New Roman"/>
                <w:sz w:val="24"/>
                <w:szCs w:val="24"/>
              </w:rPr>
              <w:t>Пензенская область, Бессоновский район, с. Бессоновка, ул. Комсомольская, д. 19.</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Требования о  проведении</w:t>
            </w:r>
            <w:r>
              <w:rPr>
                <w:rFonts w:ascii="Times New Roman" w:hAnsi="Times New Roman" w:cs="Times New Roman"/>
                <w:sz w:val="24"/>
                <w:szCs w:val="24"/>
              </w:rPr>
              <w:t xml:space="preserve"> </w:t>
            </w:r>
            <w:r w:rsidRPr="00D45765">
              <w:rPr>
                <w:rFonts w:ascii="Times New Roman" w:hAnsi="Times New Roman" w:cs="Times New Roman"/>
                <w:sz w:val="24"/>
                <w:szCs w:val="24"/>
              </w:rPr>
              <w:t>согласования местоположения границ с установлением таких границ на местности, и в письменной форме,</w:t>
            </w:r>
            <w:r>
              <w:rPr>
                <w:rFonts w:ascii="Times New Roman" w:hAnsi="Times New Roman" w:cs="Times New Roman"/>
                <w:sz w:val="24"/>
                <w:szCs w:val="24"/>
              </w:rPr>
              <w:t xml:space="preserve"> </w:t>
            </w:r>
            <w:r w:rsidRPr="00D45765">
              <w:rPr>
                <w:rFonts w:ascii="Times New Roman" w:hAnsi="Times New Roman" w:cs="Times New Roman"/>
                <w:sz w:val="24"/>
                <w:szCs w:val="24"/>
              </w:rPr>
              <w:t>обоснованные возражения о местоположении границ земельного участка</w:t>
            </w:r>
            <w:r>
              <w:rPr>
                <w:rFonts w:ascii="Times New Roman" w:hAnsi="Times New Roman" w:cs="Times New Roman"/>
                <w:sz w:val="24"/>
                <w:szCs w:val="24"/>
              </w:rPr>
              <w:t xml:space="preserve">, содержащихся в проекте </w:t>
            </w:r>
            <w:r w:rsidRPr="00D45765">
              <w:rPr>
                <w:rFonts w:ascii="Times New Roman" w:hAnsi="Times New Roman" w:cs="Times New Roman"/>
                <w:sz w:val="24"/>
                <w:szCs w:val="24"/>
              </w:rPr>
              <w:t>межевого плана принимаются после ознакомления с проектом межевого плана с</w:t>
            </w:r>
            <w:r>
              <w:rPr>
                <w:rFonts w:ascii="Times New Roman" w:hAnsi="Times New Roman" w:cs="Times New Roman"/>
                <w:sz w:val="24"/>
                <w:szCs w:val="24"/>
              </w:rPr>
              <w:t xml:space="preserve"> «</w:t>
            </w:r>
            <w:r w:rsidRPr="00D45765">
              <w:rPr>
                <w:rFonts w:ascii="Times New Roman" w:hAnsi="Times New Roman" w:cs="Times New Roman"/>
                <w:sz w:val="24"/>
                <w:szCs w:val="24"/>
              </w:rPr>
              <w:t>12</w:t>
            </w:r>
            <w:r>
              <w:rPr>
                <w:rFonts w:ascii="Times New Roman" w:hAnsi="Times New Roman" w:cs="Times New Roman"/>
                <w:sz w:val="24"/>
                <w:szCs w:val="24"/>
              </w:rPr>
              <w:t xml:space="preserve">» </w:t>
            </w:r>
            <w:r w:rsidRPr="00D45765">
              <w:rPr>
                <w:rFonts w:ascii="Times New Roman" w:hAnsi="Times New Roman" w:cs="Times New Roman"/>
                <w:sz w:val="24"/>
                <w:szCs w:val="24"/>
              </w:rPr>
              <w:t>июля 2019</w:t>
            </w:r>
            <w:r>
              <w:rPr>
                <w:rFonts w:ascii="Times New Roman" w:hAnsi="Times New Roman" w:cs="Times New Roman"/>
                <w:sz w:val="24"/>
                <w:szCs w:val="24"/>
              </w:rPr>
              <w:t xml:space="preserve"> </w:t>
            </w:r>
            <w:r w:rsidRPr="00D45765">
              <w:rPr>
                <w:rFonts w:ascii="Times New Roman" w:hAnsi="Times New Roman" w:cs="Times New Roman"/>
                <w:sz w:val="24"/>
                <w:szCs w:val="24"/>
              </w:rPr>
              <w:t>г.</w:t>
            </w:r>
            <w:r>
              <w:rPr>
                <w:rFonts w:ascii="Times New Roman" w:hAnsi="Times New Roman" w:cs="Times New Roman"/>
                <w:sz w:val="24"/>
                <w:szCs w:val="24"/>
              </w:rPr>
              <w:t>по «</w:t>
            </w:r>
            <w:r w:rsidRPr="00D45765">
              <w:rPr>
                <w:rFonts w:ascii="Times New Roman" w:hAnsi="Times New Roman" w:cs="Times New Roman"/>
                <w:sz w:val="24"/>
                <w:szCs w:val="24"/>
              </w:rPr>
              <w:t>12</w:t>
            </w:r>
            <w:r>
              <w:rPr>
                <w:rFonts w:ascii="Times New Roman" w:hAnsi="Times New Roman" w:cs="Times New Roman"/>
                <w:sz w:val="24"/>
                <w:szCs w:val="24"/>
              </w:rPr>
              <w:t>»</w:t>
            </w:r>
            <w:r w:rsidRPr="00D45765">
              <w:rPr>
                <w:rFonts w:ascii="Times New Roman" w:hAnsi="Times New Roman" w:cs="Times New Roman"/>
                <w:sz w:val="24"/>
                <w:szCs w:val="24"/>
              </w:rPr>
              <w:t xml:space="preserve"> августа 2019 г. по адресу: 442780,</w:t>
            </w:r>
            <w:r>
              <w:rPr>
                <w:rFonts w:ascii="Times New Roman" w:hAnsi="Times New Roman" w:cs="Times New Roman"/>
                <w:sz w:val="24"/>
                <w:szCs w:val="24"/>
              </w:rPr>
              <w:t xml:space="preserve"> </w:t>
            </w:r>
            <w:r w:rsidRPr="00D45765">
              <w:rPr>
                <w:rFonts w:ascii="Times New Roman" w:hAnsi="Times New Roman" w:cs="Times New Roman"/>
                <w:sz w:val="24"/>
                <w:szCs w:val="24"/>
              </w:rPr>
              <w:t>Пензенская область, Бессоновский район, с.Бессоновка, ул.Комсомольская, д.19.</w:t>
            </w:r>
          </w:p>
          <w:p w:rsidR="00D45765" w:rsidRPr="00D45765" w:rsidRDefault="00D45765" w:rsidP="00D45765">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Смежный земельный участок, с </w:t>
            </w:r>
            <w:r w:rsidRPr="00D45765">
              <w:rPr>
                <w:rFonts w:ascii="Times New Roman" w:hAnsi="Times New Roman" w:cs="Times New Roman"/>
                <w:sz w:val="24"/>
                <w:szCs w:val="24"/>
              </w:rPr>
              <w:t>правообладателем которого требуется согласовать местоположение границ: К.Н. 58:05:0060401:323, расположен по адресу: Пензенская область, Бессоновский район, с.Бессоновка, ул.Фрунзе, 2Б.</w:t>
            </w:r>
          </w:p>
          <w:p w:rsidR="00D45765" w:rsidRPr="00D45765" w:rsidRDefault="00D45765" w:rsidP="00D45765">
            <w:pPr>
              <w:pStyle w:val="ConsPlusNonformat"/>
              <w:spacing w:line="276" w:lineRule="auto"/>
              <w:jc w:val="both"/>
              <w:rPr>
                <w:rFonts w:ascii="Times New Roman" w:hAnsi="Times New Roman" w:cs="Times New Roman"/>
                <w:sz w:val="24"/>
                <w:szCs w:val="24"/>
              </w:rPr>
            </w:pPr>
            <w:r w:rsidRPr="00D45765">
              <w:rPr>
                <w:rFonts w:ascii="Times New Roman" w:hAnsi="Times New Roman" w:cs="Times New Roman"/>
                <w:sz w:val="24"/>
                <w:szCs w:val="24"/>
              </w:rPr>
              <w:t>При проведении согласова</w:t>
            </w:r>
            <w:r>
              <w:rPr>
                <w:rFonts w:ascii="Times New Roman" w:hAnsi="Times New Roman" w:cs="Times New Roman"/>
                <w:sz w:val="24"/>
                <w:szCs w:val="24"/>
              </w:rPr>
              <w:t xml:space="preserve">ния местоположения границ при себе необходимо </w:t>
            </w:r>
            <w:r w:rsidRPr="00D45765">
              <w:rPr>
                <w:rFonts w:ascii="Times New Roman" w:hAnsi="Times New Roman" w:cs="Times New Roman"/>
                <w:sz w:val="24"/>
                <w:szCs w:val="24"/>
              </w:rPr>
              <w:t>иметь документ, удо</w:t>
            </w:r>
            <w:r>
              <w:rPr>
                <w:rFonts w:ascii="Times New Roman" w:hAnsi="Times New Roman" w:cs="Times New Roman"/>
                <w:sz w:val="24"/>
                <w:szCs w:val="24"/>
              </w:rPr>
              <w:t xml:space="preserve">стоверяющий личность, а также </w:t>
            </w:r>
            <w:r w:rsidRPr="00D45765">
              <w:rPr>
                <w:rFonts w:ascii="Times New Roman" w:hAnsi="Times New Roman" w:cs="Times New Roman"/>
                <w:sz w:val="24"/>
                <w:szCs w:val="24"/>
              </w:rPr>
              <w:t>документы</w:t>
            </w:r>
            <w:r>
              <w:rPr>
                <w:rFonts w:ascii="Times New Roman" w:hAnsi="Times New Roman" w:cs="Times New Roman"/>
                <w:sz w:val="24"/>
                <w:szCs w:val="24"/>
              </w:rPr>
              <w:t xml:space="preserve"> </w:t>
            </w:r>
            <w:r w:rsidRPr="00D45765">
              <w:rPr>
                <w:rFonts w:ascii="Times New Roman" w:hAnsi="Times New Roman" w:cs="Times New Roman"/>
                <w:sz w:val="24"/>
                <w:szCs w:val="24"/>
              </w:rPr>
              <w:t>о правах на земельный участок (</w:t>
            </w:r>
            <w:hyperlink r:id="rId10" w:anchor="l470" w:tgtFrame="_blank" w:history="1">
              <w:r w:rsidRPr="00D45765">
                <w:rPr>
                  <w:rStyle w:val="ab"/>
                  <w:rFonts w:ascii="Times New Roman" w:hAnsi="Times New Roman" w:cs="Times New Roman"/>
                  <w:color w:val="006BAC"/>
                  <w:sz w:val="24"/>
                  <w:szCs w:val="24"/>
                </w:rPr>
                <w:t>часть 12</w:t>
              </w:r>
            </w:hyperlink>
            <w:r w:rsidRPr="00D45765">
              <w:rPr>
                <w:rStyle w:val="apple-converted-space"/>
                <w:rFonts w:ascii="Times New Roman" w:hAnsi="Times New Roman" w:cs="Times New Roman"/>
                <w:sz w:val="24"/>
                <w:szCs w:val="24"/>
              </w:rPr>
              <w:t> </w:t>
            </w:r>
            <w:r w:rsidRPr="00D45765">
              <w:rPr>
                <w:rFonts w:ascii="Times New Roman" w:hAnsi="Times New Roman" w:cs="Times New Roman"/>
                <w:sz w:val="24"/>
                <w:szCs w:val="24"/>
              </w:rPr>
              <w:t>статьи 39,</w:t>
            </w:r>
            <w:r w:rsidRPr="00D45765">
              <w:rPr>
                <w:rStyle w:val="apple-converted-space"/>
                <w:rFonts w:ascii="Times New Roman" w:hAnsi="Times New Roman" w:cs="Times New Roman"/>
                <w:sz w:val="24"/>
                <w:szCs w:val="24"/>
              </w:rPr>
              <w:t> </w:t>
            </w:r>
            <w:hyperlink r:id="rId11" w:anchor="l471" w:tgtFrame="_blank" w:history="1">
              <w:r w:rsidRPr="00D45765">
                <w:rPr>
                  <w:rStyle w:val="ab"/>
                  <w:rFonts w:ascii="Times New Roman" w:hAnsi="Times New Roman" w:cs="Times New Roman"/>
                  <w:color w:val="006BAC"/>
                  <w:sz w:val="24"/>
                  <w:szCs w:val="24"/>
                </w:rPr>
                <w:t>часть 2</w:t>
              </w:r>
            </w:hyperlink>
            <w:r w:rsidRPr="00D45765">
              <w:rPr>
                <w:rStyle w:val="apple-converted-space"/>
                <w:rFonts w:ascii="Times New Roman" w:hAnsi="Times New Roman" w:cs="Times New Roman"/>
                <w:sz w:val="24"/>
                <w:szCs w:val="24"/>
              </w:rPr>
              <w:t> </w:t>
            </w:r>
            <w:r w:rsidRPr="00D45765">
              <w:rPr>
                <w:rFonts w:ascii="Times New Roman" w:hAnsi="Times New Roman" w:cs="Times New Roman"/>
                <w:sz w:val="24"/>
                <w:szCs w:val="24"/>
              </w:rPr>
              <w:t xml:space="preserve">статьи 40 Федерального закона от 24 июля </w:t>
            </w:r>
            <w:smartTag w:uri="urn:schemas-microsoft-com:office:smarttags" w:element="metricconverter">
              <w:smartTagPr>
                <w:attr w:name="ProductID" w:val="2007 г"/>
              </w:smartTagPr>
              <w:r w:rsidRPr="00D45765">
                <w:rPr>
                  <w:rFonts w:ascii="Times New Roman" w:hAnsi="Times New Roman" w:cs="Times New Roman"/>
                  <w:sz w:val="24"/>
                  <w:szCs w:val="24"/>
                </w:rPr>
                <w:t>2007 г</w:t>
              </w:r>
            </w:smartTag>
            <w:r w:rsidRPr="00D45765">
              <w:rPr>
                <w:rFonts w:ascii="Times New Roman" w:hAnsi="Times New Roman" w:cs="Times New Roman"/>
                <w:sz w:val="24"/>
                <w:szCs w:val="24"/>
              </w:rPr>
              <w:t xml:space="preserve">. </w:t>
            </w:r>
            <w:r>
              <w:rPr>
                <w:rFonts w:ascii="Times New Roman" w:hAnsi="Times New Roman" w:cs="Times New Roman"/>
                <w:sz w:val="24"/>
                <w:szCs w:val="24"/>
              </w:rPr>
              <w:t>№ 221-ФЗ «О кадастровой деятельности»</w:t>
            </w:r>
            <w:r w:rsidRPr="00D45765">
              <w:rPr>
                <w:rFonts w:ascii="Times New Roman" w:hAnsi="Times New Roman" w:cs="Times New Roman"/>
                <w:sz w:val="24"/>
                <w:szCs w:val="24"/>
              </w:rPr>
              <w:t>).</w:t>
            </w:r>
          </w:p>
          <w:p w:rsidR="00D45765" w:rsidRPr="00D45765" w:rsidRDefault="00D45765" w:rsidP="00D45765">
            <w:pPr>
              <w:pStyle w:val="ConsPlusNonformat"/>
              <w:spacing w:line="276" w:lineRule="auto"/>
              <w:jc w:val="both"/>
              <w:rPr>
                <w:rFonts w:ascii="Times New Roman" w:hAnsi="Times New Roman" w:cs="Times New Roman"/>
                <w:sz w:val="24"/>
                <w:szCs w:val="24"/>
              </w:rPr>
            </w:pPr>
          </w:p>
          <w:p w:rsidR="00D45765" w:rsidRPr="00D45765" w:rsidRDefault="00D45765" w:rsidP="00D45765">
            <w:pPr>
              <w:pStyle w:val="ConsPlusNonformat"/>
              <w:spacing w:line="276" w:lineRule="auto"/>
              <w:rPr>
                <w:rFonts w:ascii="Times New Roman" w:hAnsi="Times New Roman" w:cs="Times New Roman"/>
                <w:sz w:val="24"/>
                <w:szCs w:val="24"/>
              </w:rPr>
            </w:pPr>
          </w:p>
          <w:p w:rsidR="00D45765" w:rsidRPr="00D45765" w:rsidRDefault="00D45765" w:rsidP="001A6898">
            <w:pPr>
              <w:pStyle w:val="ConsPlusNonformat"/>
              <w:rPr>
                <w:rFonts w:ascii="Times New Roman" w:hAnsi="Times New Roman" w:cs="Times New Roman"/>
                <w:sz w:val="24"/>
                <w:szCs w:val="24"/>
              </w:rPr>
            </w:pPr>
          </w:p>
        </w:tc>
      </w:tr>
    </w:tbl>
    <w:p w:rsidR="00D45765" w:rsidRDefault="00D45765" w:rsidP="00062383">
      <w:pPr>
        <w:spacing w:after="200" w:line="276" w:lineRule="auto"/>
      </w:pPr>
    </w:p>
    <w:p w:rsidR="00D45765" w:rsidRDefault="00D45765" w:rsidP="00062383">
      <w:pPr>
        <w:spacing w:after="200" w:line="276" w:lineRule="auto"/>
      </w:pPr>
    </w:p>
    <w:p w:rsidR="00D45765" w:rsidRDefault="00D45765" w:rsidP="00062383">
      <w:pPr>
        <w:spacing w:after="200" w:line="276" w:lineRule="auto"/>
      </w:pPr>
    </w:p>
    <w:p w:rsidR="00D45765" w:rsidRDefault="00D45765" w:rsidP="00062383">
      <w:pPr>
        <w:spacing w:after="200" w:line="276" w:lineRule="auto"/>
      </w:pPr>
    </w:p>
    <w:p w:rsidR="00D45765" w:rsidRDefault="00D45765" w:rsidP="00062383">
      <w:pPr>
        <w:spacing w:after="200" w:line="276" w:lineRule="auto"/>
      </w:pPr>
    </w:p>
    <w:p w:rsidR="00D45765" w:rsidRDefault="00D45765" w:rsidP="00062383">
      <w:pPr>
        <w:spacing w:after="200" w:line="276" w:lineRule="auto"/>
      </w:pPr>
    </w:p>
    <w:p w:rsidR="000D6A0C" w:rsidRDefault="000D6A0C" w:rsidP="00062383">
      <w:pPr>
        <w:spacing w:after="200" w:line="276" w:lineRule="auto"/>
      </w:pPr>
    </w:p>
    <w:p w:rsidR="000D6A0C" w:rsidRDefault="000D6A0C" w:rsidP="00062383">
      <w:pPr>
        <w:spacing w:after="200" w:line="276" w:lineRule="auto"/>
      </w:pPr>
    </w:p>
    <w:p w:rsidR="00C4497C" w:rsidRDefault="00C4497C" w:rsidP="00062383">
      <w:pPr>
        <w:spacing w:after="200" w:line="276" w:lineRule="auto"/>
      </w:pPr>
    </w:p>
    <w:p w:rsidR="00C4497C" w:rsidRPr="007615D3" w:rsidRDefault="00C4497C" w:rsidP="00C4497C">
      <w:pPr>
        <w:widowControl w:val="0"/>
        <w:autoSpaceDE w:val="0"/>
        <w:autoSpaceDN w:val="0"/>
        <w:adjustRightInd w:val="0"/>
        <w:jc w:val="center"/>
        <w:rPr>
          <w:b/>
          <w:color w:val="000000"/>
        </w:rPr>
      </w:pPr>
      <w:r w:rsidRPr="007615D3">
        <w:rPr>
          <w:b/>
          <w:color w:val="000000"/>
        </w:rPr>
        <w:t>Объявление о проведении конкурса на замещение вакантной должности</w:t>
      </w:r>
    </w:p>
    <w:p w:rsidR="00C4497C" w:rsidRPr="007615D3" w:rsidRDefault="00C4497C" w:rsidP="00C4497C">
      <w:pPr>
        <w:widowControl w:val="0"/>
        <w:autoSpaceDE w:val="0"/>
        <w:autoSpaceDN w:val="0"/>
        <w:adjustRightInd w:val="0"/>
        <w:jc w:val="center"/>
        <w:rPr>
          <w:b/>
          <w:color w:val="000000"/>
        </w:rPr>
      </w:pPr>
      <w:r w:rsidRPr="007615D3">
        <w:rPr>
          <w:b/>
          <w:color w:val="000000"/>
        </w:rPr>
        <w:t>главного специалиста отдела градостроительства в администрации Бессоновского района Пензенской области</w:t>
      </w:r>
    </w:p>
    <w:p w:rsidR="00C4497C" w:rsidRPr="007615D3" w:rsidRDefault="00C4497C" w:rsidP="00C4497C">
      <w:pPr>
        <w:widowControl w:val="0"/>
        <w:autoSpaceDE w:val="0"/>
        <w:autoSpaceDN w:val="0"/>
        <w:adjustRightInd w:val="0"/>
        <w:jc w:val="both"/>
        <w:rPr>
          <w:color w:val="000000"/>
        </w:rPr>
      </w:pPr>
    </w:p>
    <w:p w:rsidR="00C4497C" w:rsidRPr="002E43AB" w:rsidRDefault="00C4497C" w:rsidP="00891E0C">
      <w:pPr>
        <w:widowControl w:val="0"/>
        <w:autoSpaceDE w:val="0"/>
        <w:autoSpaceDN w:val="0"/>
        <w:adjustRightInd w:val="0"/>
        <w:spacing w:before="120"/>
        <w:ind w:firstLine="851"/>
        <w:jc w:val="both"/>
        <w:rPr>
          <w:bCs/>
          <w:color w:val="000000"/>
          <w:sz w:val="22"/>
          <w:szCs w:val="22"/>
        </w:rPr>
      </w:pPr>
      <w:r w:rsidRPr="002E43AB">
        <w:rPr>
          <w:color w:val="000000"/>
          <w:sz w:val="22"/>
          <w:szCs w:val="22"/>
        </w:rPr>
        <w:t>Администрация Бессоновского района Пензенской области объявляет конкурс на замещение вакантной должности муниципальной службы главного специалиста отдела градостроительства.</w:t>
      </w: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both"/>
        <w:rPr>
          <w:b/>
          <w:i/>
          <w:color w:val="000000"/>
          <w:sz w:val="22"/>
          <w:szCs w:val="22"/>
        </w:rPr>
      </w:pPr>
      <w:r w:rsidRPr="002E43AB">
        <w:rPr>
          <w:b/>
          <w:i/>
          <w:color w:val="000000"/>
          <w:sz w:val="22"/>
          <w:szCs w:val="22"/>
        </w:rPr>
        <w:t xml:space="preserve">Наименование вакантной должности муниципальной службы </w:t>
      </w:r>
    </w:p>
    <w:p w:rsidR="00C4497C" w:rsidRPr="002E43AB" w:rsidRDefault="00C4497C" w:rsidP="00891E0C">
      <w:pPr>
        <w:widowControl w:val="0"/>
        <w:autoSpaceDE w:val="0"/>
        <w:autoSpaceDN w:val="0"/>
        <w:adjustRightInd w:val="0"/>
        <w:jc w:val="both"/>
        <w:rPr>
          <w:i/>
          <w:color w:val="000000"/>
          <w:sz w:val="22"/>
          <w:szCs w:val="22"/>
          <w:u w:val="single"/>
        </w:rPr>
      </w:pPr>
      <w:r w:rsidRPr="002E43AB">
        <w:rPr>
          <w:color w:val="000000"/>
          <w:sz w:val="22"/>
          <w:szCs w:val="22"/>
        </w:rPr>
        <w:t>Главный специалист отдела градостроительства администрации Бессоновского района Пензенской области</w:t>
      </w:r>
      <w:r w:rsidRPr="002E43AB">
        <w:rPr>
          <w:b/>
          <w:i/>
          <w:color w:val="000000"/>
          <w:sz w:val="22"/>
          <w:szCs w:val="22"/>
          <w:u w:val="single"/>
        </w:rPr>
        <w:t xml:space="preserve"> </w:t>
      </w:r>
    </w:p>
    <w:p w:rsidR="00C4497C" w:rsidRPr="002E43AB" w:rsidRDefault="00C4497C" w:rsidP="00891E0C">
      <w:pPr>
        <w:widowControl w:val="0"/>
        <w:autoSpaceDE w:val="0"/>
        <w:autoSpaceDN w:val="0"/>
        <w:adjustRightInd w:val="0"/>
        <w:ind w:firstLine="851"/>
        <w:jc w:val="both"/>
        <w:rPr>
          <w:i/>
          <w:color w:val="000000"/>
          <w:sz w:val="22"/>
          <w:szCs w:val="22"/>
        </w:rPr>
      </w:pPr>
    </w:p>
    <w:p w:rsidR="00C4497C" w:rsidRPr="002E43AB" w:rsidRDefault="00C4497C" w:rsidP="00891E0C">
      <w:pPr>
        <w:widowControl w:val="0"/>
        <w:autoSpaceDE w:val="0"/>
        <w:autoSpaceDN w:val="0"/>
        <w:adjustRightInd w:val="0"/>
        <w:ind w:firstLine="851"/>
        <w:jc w:val="both"/>
        <w:rPr>
          <w:b/>
          <w:i/>
          <w:color w:val="000000"/>
          <w:sz w:val="22"/>
          <w:szCs w:val="22"/>
        </w:rPr>
      </w:pPr>
      <w:r w:rsidRPr="002E43AB">
        <w:rPr>
          <w:b/>
          <w:i/>
          <w:color w:val="000000"/>
          <w:sz w:val="22"/>
          <w:szCs w:val="22"/>
        </w:rPr>
        <w:t>Квалификационные требования, предъявляемые к претенденту на замещение вакантной должности муниципальной службы</w:t>
      </w:r>
    </w:p>
    <w:p w:rsidR="00C4497C" w:rsidRPr="002E43AB" w:rsidRDefault="00C4497C" w:rsidP="00891E0C">
      <w:pPr>
        <w:widowControl w:val="0"/>
        <w:autoSpaceDE w:val="0"/>
        <w:autoSpaceDN w:val="0"/>
        <w:adjustRightInd w:val="0"/>
        <w:ind w:firstLine="708"/>
        <w:jc w:val="both"/>
        <w:rPr>
          <w:color w:val="000000"/>
          <w:sz w:val="22"/>
          <w:szCs w:val="22"/>
        </w:rPr>
      </w:pPr>
      <w:r w:rsidRPr="002E43AB">
        <w:rPr>
          <w:color w:val="000000"/>
          <w:sz w:val="22"/>
          <w:szCs w:val="22"/>
        </w:rPr>
        <w:t xml:space="preserve">1. К уровню профессионального образования – </w:t>
      </w:r>
      <w:r w:rsidRPr="002E43AB">
        <w:rPr>
          <w:sz w:val="22"/>
          <w:szCs w:val="22"/>
        </w:rPr>
        <w:t>наличие высшего образования</w:t>
      </w:r>
      <w:r w:rsidRPr="002E43AB">
        <w:rPr>
          <w:color w:val="000000"/>
          <w:sz w:val="22"/>
          <w:szCs w:val="22"/>
        </w:rPr>
        <w:t>.</w:t>
      </w:r>
    </w:p>
    <w:p w:rsidR="00C4497C" w:rsidRPr="002E43AB" w:rsidRDefault="00C4497C" w:rsidP="00891E0C">
      <w:pPr>
        <w:autoSpaceDE w:val="0"/>
        <w:autoSpaceDN w:val="0"/>
        <w:adjustRightInd w:val="0"/>
        <w:ind w:firstLine="708"/>
        <w:jc w:val="both"/>
        <w:rPr>
          <w:sz w:val="22"/>
          <w:szCs w:val="22"/>
        </w:rPr>
      </w:pPr>
      <w:r w:rsidRPr="002E43AB">
        <w:rPr>
          <w:color w:val="000000"/>
          <w:sz w:val="22"/>
          <w:szCs w:val="22"/>
        </w:rPr>
        <w:t xml:space="preserve">2. К стажу муниципальной службы  или стажу работы по специальности - </w:t>
      </w:r>
      <w:r w:rsidRPr="002E43AB">
        <w:rPr>
          <w:sz w:val="22"/>
          <w:szCs w:val="22"/>
        </w:rPr>
        <w:t>требования к стажу муниципальной службы, стажу работы по специальности, направлению подготовки опыт и знание работы по которой необходимы для выполнения обязанностей по указанной должности не устанавливаются.</w:t>
      </w:r>
    </w:p>
    <w:p w:rsidR="00C4497C" w:rsidRPr="002E43AB" w:rsidRDefault="00C4497C" w:rsidP="00891E0C">
      <w:pPr>
        <w:autoSpaceDE w:val="0"/>
        <w:autoSpaceDN w:val="0"/>
        <w:adjustRightInd w:val="0"/>
        <w:ind w:firstLine="709"/>
        <w:jc w:val="both"/>
        <w:rPr>
          <w:sz w:val="22"/>
          <w:szCs w:val="22"/>
        </w:rPr>
      </w:pPr>
      <w:r w:rsidRPr="002E43AB">
        <w:rPr>
          <w:sz w:val="22"/>
          <w:szCs w:val="22"/>
        </w:rPr>
        <w:t>Квалификационные требования к специальности, направлению подготовки высшего образования, соответствующим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rsidR="00C4497C" w:rsidRPr="002E43AB" w:rsidRDefault="00C4497C" w:rsidP="00891E0C">
      <w:pPr>
        <w:spacing w:after="200"/>
        <w:ind w:right="-31" w:firstLine="709"/>
        <w:contextualSpacing/>
        <w:jc w:val="both"/>
        <w:outlineLvl w:val="1"/>
        <w:rPr>
          <w:i/>
          <w:sz w:val="22"/>
          <w:szCs w:val="22"/>
          <w:u w:val="single"/>
          <w:vertAlign w:val="superscript"/>
          <w:lang w:eastAsia="en-US"/>
        </w:rPr>
      </w:pPr>
      <w:r w:rsidRPr="002E43AB">
        <w:rPr>
          <w:sz w:val="22"/>
          <w:szCs w:val="22"/>
          <w:lang w:eastAsia="en-US"/>
        </w:rPr>
        <w:t xml:space="preserve">-  направление подготовки </w:t>
      </w:r>
      <w:r w:rsidRPr="002E43AB">
        <w:rPr>
          <w:sz w:val="22"/>
          <w:szCs w:val="22"/>
        </w:rPr>
        <w:t>«Архитектура» или «Градостроительство;</w:t>
      </w:r>
    </w:p>
    <w:p w:rsidR="00C4497C" w:rsidRPr="002E43AB" w:rsidRDefault="00C4497C" w:rsidP="00891E0C">
      <w:pPr>
        <w:spacing w:after="200"/>
        <w:ind w:right="-31" w:firstLine="709"/>
        <w:contextualSpacing/>
        <w:jc w:val="both"/>
        <w:outlineLvl w:val="1"/>
        <w:rPr>
          <w:sz w:val="22"/>
          <w:szCs w:val="22"/>
          <w:lang w:eastAsia="en-US"/>
        </w:rPr>
      </w:pPr>
      <w:r w:rsidRPr="002E43AB">
        <w:rPr>
          <w:sz w:val="22"/>
          <w:szCs w:val="22"/>
          <w:lang w:eastAsia="en-US"/>
        </w:rPr>
        <w:t xml:space="preserve">-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  </w:t>
      </w:r>
    </w:p>
    <w:p w:rsidR="00C4497C" w:rsidRPr="002E43AB" w:rsidRDefault="00C4497C" w:rsidP="00891E0C">
      <w:pPr>
        <w:autoSpaceDE w:val="0"/>
        <w:autoSpaceDN w:val="0"/>
        <w:adjustRightInd w:val="0"/>
        <w:ind w:firstLine="570"/>
        <w:jc w:val="both"/>
        <w:outlineLvl w:val="0"/>
        <w:rPr>
          <w:color w:val="000000"/>
          <w:sz w:val="22"/>
          <w:szCs w:val="22"/>
        </w:rPr>
      </w:pPr>
      <w:r w:rsidRPr="002E43AB">
        <w:rPr>
          <w:color w:val="000000"/>
          <w:sz w:val="22"/>
          <w:szCs w:val="22"/>
        </w:rPr>
        <w:t xml:space="preserve">3. К профессиональным знаниям и умениям, необходимым для исполнения должностных обязанностей – </w:t>
      </w:r>
    </w:p>
    <w:p w:rsidR="00C4497C" w:rsidRPr="002E43AB" w:rsidRDefault="00C4497C" w:rsidP="00891E0C">
      <w:pPr>
        <w:autoSpaceDE w:val="0"/>
        <w:autoSpaceDN w:val="0"/>
        <w:adjustRightInd w:val="0"/>
        <w:ind w:firstLine="709"/>
        <w:jc w:val="both"/>
        <w:rPr>
          <w:sz w:val="22"/>
          <w:szCs w:val="22"/>
        </w:rPr>
      </w:pPr>
      <w:r w:rsidRPr="002E43AB">
        <w:rPr>
          <w:sz w:val="22"/>
          <w:szCs w:val="22"/>
        </w:rPr>
        <w:t>3.1. Базовые квалификационные требования к знаниям и умениям:</w:t>
      </w:r>
    </w:p>
    <w:p w:rsidR="00C4497C" w:rsidRPr="002E43AB" w:rsidRDefault="00C4497C" w:rsidP="00891E0C">
      <w:pPr>
        <w:ind w:right="-31" w:firstLine="709"/>
        <w:jc w:val="both"/>
        <w:rPr>
          <w:sz w:val="22"/>
          <w:szCs w:val="22"/>
        </w:rPr>
      </w:pPr>
      <w:r w:rsidRPr="002E43AB">
        <w:rPr>
          <w:sz w:val="22"/>
          <w:szCs w:val="22"/>
        </w:rPr>
        <w:t>1) Знание государственного языка Российской Федерации (русского языка),  включающее:</w:t>
      </w:r>
    </w:p>
    <w:p w:rsidR="00C4497C" w:rsidRPr="002E43AB" w:rsidRDefault="00C4497C" w:rsidP="00891E0C">
      <w:pPr>
        <w:ind w:right="-31" w:firstLine="709"/>
        <w:jc w:val="both"/>
        <w:rPr>
          <w:sz w:val="22"/>
          <w:szCs w:val="22"/>
        </w:rPr>
      </w:pPr>
      <w:r w:rsidRPr="002E43AB">
        <w:rPr>
          <w:sz w:val="22"/>
          <w:szCs w:val="22"/>
        </w:rPr>
        <w:t xml:space="preserve">- знание основных правил орфографии и пунктуации; </w:t>
      </w:r>
    </w:p>
    <w:p w:rsidR="00C4497C" w:rsidRPr="002E43AB" w:rsidRDefault="00C4497C" w:rsidP="00891E0C">
      <w:pPr>
        <w:ind w:right="-31" w:firstLine="709"/>
        <w:jc w:val="both"/>
        <w:rPr>
          <w:sz w:val="22"/>
          <w:szCs w:val="22"/>
        </w:rPr>
      </w:pPr>
      <w:r w:rsidRPr="002E43AB">
        <w:rPr>
          <w:sz w:val="22"/>
          <w:szCs w:val="22"/>
        </w:rPr>
        <w:t xml:space="preserve">- знание основных лексических и грамматических норм русского языка; </w:t>
      </w:r>
    </w:p>
    <w:p w:rsidR="00C4497C" w:rsidRPr="002E43AB" w:rsidRDefault="00C4497C" w:rsidP="00891E0C">
      <w:pPr>
        <w:ind w:right="-31" w:firstLine="709"/>
        <w:jc w:val="both"/>
        <w:rPr>
          <w:sz w:val="22"/>
          <w:szCs w:val="22"/>
        </w:rPr>
      </w:pPr>
      <w:r w:rsidRPr="002E43AB">
        <w:rPr>
          <w:sz w:val="22"/>
          <w:szCs w:val="22"/>
        </w:rPr>
        <w:t>- знание функционально-стилевой специфики текстов, относящихся к сфере официально-делового общения;</w:t>
      </w:r>
    </w:p>
    <w:p w:rsidR="00C4497C" w:rsidRPr="002E43AB" w:rsidRDefault="00C4497C" w:rsidP="00891E0C">
      <w:pPr>
        <w:tabs>
          <w:tab w:val="left" w:pos="851"/>
        </w:tabs>
        <w:ind w:right="-31" w:firstLine="709"/>
        <w:jc w:val="both"/>
        <w:rPr>
          <w:sz w:val="22"/>
          <w:szCs w:val="22"/>
        </w:rPr>
      </w:pPr>
      <w:r w:rsidRPr="002E43AB">
        <w:rPr>
          <w:sz w:val="22"/>
          <w:szCs w:val="22"/>
        </w:rPr>
        <w:t>-</w:t>
      </w:r>
      <w:r w:rsidRPr="002E43AB">
        <w:rPr>
          <w:sz w:val="22"/>
          <w:szCs w:val="22"/>
        </w:rPr>
        <w:tab/>
        <w:t>умение применять правила орфографии и пунктуации;</w:t>
      </w:r>
    </w:p>
    <w:p w:rsidR="00C4497C" w:rsidRPr="002E43AB" w:rsidRDefault="00C4497C" w:rsidP="00891E0C">
      <w:pPr>
        <w:tabs>
          <w:tab w:val="left" w:pos="851"/>
        </w:tabs>
        <w:ind w:right="-31" w:firstLine="709"/>
        <w:jc w:val="both"/>
        <w:rPr>
          <w:sz w:val="22"/>
          <w:szCs w:val="22"/>
        </w:rPr>
      </w:pPr>
      <w:r w:rsidRPr="002E43AB">
        <w:rPr>
          <w:sz w:val="22"/>
          <w:szCs w:val="22"/>
        </w:rPr>
        <w:t>-</w:t>
      </w:r>
      <w:r w:rsidRPr="002E43AB">
        <w:rPr>
          <w:sz w:val="22"/>
          <w:szCs w:val="22"/>
        </w:rPr>
        <w:tab/>
        <w:t>правильное употребление грамматических и лексических средств русского языка при подготовке документов;</w:t>
      </w:r>
    </w:p>
    <w:p w:rsidR="00C4497C" w:rsidRPr="002E43AB" w:rsidRDefault="00C4497C" w:rsidP="00891E0C">
      <w:pPr>
        <w:ind w:right="-31" w:firstLine="709"/>
        <w:jc w:val="both"/>
        <w:rPr>
          <w:sz w:val="22"/>
          <w:szCs w:val="22"/>
        </w:rPr>
      </w:pPr>
      <w:r w:rsidRPr="002E43AB">
        <w:rPr>
          <w:sz w:val="22"/>
          <w:szCs w:val="22"/>
        </w:rPr>
        <w:t>- умение использовать при подготовке документов и служебной переписке деловой стиль письма;</w:t>
      </w:r>
    </w:p>
    <w:p w:rsidR="00C4497C" w:rsidRPr="002E43AB" w:rsidRDefault="00C4497C" w:rsidP="00891E0C">
      <w:pPr>
        <w:ind w:right="-31" w:firstLine="709"/>
        <w:jc w:val="both"/>
        <w:rPr>
          <w:sz w:val="22"/>
          <w:szCs w:val="22"/>
        </w:rPr>
      </w:pPr>
      <w:r w:rsidRPr="002E43AB">
        <w:rPr>
          <w:sz w:val="22"/>
          <w:szCs w:val="22"/>
        </w:rPr>
        <w:t>- свободное владение, использование словарного запаса, необходимого для осуществления профессиональной служебной деятельности.</w:t>
      </w:r>
    </w:p>
    <w:p w:rsidR="00C4497C" w:rsidRPr="002E43AB" w:rsidRDefault="00C4497C" w:rsidP="00891E0C">
      <w:pPr>
        <w:ind w:right="-31" w:firstLine="709"/>
        <w:jc w:val="both"/>
        <w:rPr>
          <w:sz w:val="22"/>
          <w:szCs w:val="22"/>
        </w:rPr>
      </w:pPr>
      <w:r w:rsidRPr="002E43AB">
        <w:rPr>
          <w:sz w:val="22"/>
          <w:szCs w:val="22"/>
        </w:rPr>
        <w:t>2) Правовые знания, включающие:</w:t>
      </w:r>
    </w:p>
    <w:p w:rsidR="00C4497C" w:rsidRPr="002E43AB" w:rsidRDefault="00C4497C" w:rsidP="00891E0C">
      <w:pPr>
        <w:ind w:right="-31" w:firstLine="709"/>
        <w:jc w:val="both"/>
        <w:rPr>
          <w:sz w:val="22"/>
          <w:szCs w:val="22"/>
        </w:rPr>
      </w:pPr>
      <w:r w:rsidRPr="002E43AB">
        <w:rPr>
          <w:sz w:val="22"/>
          <w:szCs w:val="22"/>
        </w:rPr>
        <w:t>- знание основ Конституции Российской Федерации;</w:t>
      </w:r>
    </w:p>
    <w:p w:rsidR="00C4497C" w:rsidRPr="002E43AB" w:rsidRDefault="00C4497C" w:rsidP="00891E0C">
      <w:pPr>
        <w:ind w:right="-31" w:firstLine="709"/>
        <w:jc w:val="both"/>
        <w:rPr>
          <w:sz w:val="22"/>
          <w:szCs w:val="22"/>
        </w:rPr>
      </w:pPr>
      <w:r w:rsidRPr="002E43AB">
        <w:rPr>
          <w:sz w:val="22"/>
          <w:szCs w:val="22"/>
        </w:rPr>
        <w:t>- знание основных положений Федерального закона от 06.10.2003 № 131-ФЗ «Об общих принципах организации местного самоуправления в Российской Федерации» (с последующими изменениями);</w:t>
      </w:r>
    </w:p>
    <w:p w:rsidR="00C4497C" w:rsidRPr="002E43AB" w:rsidRDefault="00C4497C" w:rsidP="00891E0C">
      <w:pPr>
        <w:ind w:right="-31" w:firstLine="709"/>
        <w:jc w:val="both"/>
        <w:rPr>
          <w:sz w:val="22"/>
          <w:szCs w:val="22"/>
        </w:rPr>
      </w:pPr>
      <w:r w:rsidRPr="002E43AB">
        <w:rPr>
          <w:sz w:val="22"/>
          <w:szCs w:val="22"/>
        </w:rPr>
        <w:t xml:space="preserve">- знание основных положений Федерального закона от 02.03.2007 </w:t>
      </w:r>
      <w:r w:rsidRPr="002E43AB">
        <w:rPr>
          <w:sz w:val="22"/>
          <w:szCs w:val="22"/>
        </w:rPr>
        <w:br/>
        <w:t xml:space="preserve">№ 25-ФЗ «О муниципальной службе в Российской Федерации» </w:t>
      </w:r>
      <w:r w:rsidRPr="002E43AB">
        <w:rPr>
          <w:sz w:val="22"/>
          <w:szCs w:val="22"/>
        </w:rPr>
        <w:br/>
        <w:t>(с последующими изменениями);</w:t>
      </w:r>
    </w:p>
    <w:p w:rsidR="00C4497C" w:rsidRPr="002E43AB" w:rsidRDefault="00C4497C" w:rsidP="00891E0C">
      <w:pPr>
        <w:ind w:right="-31" w:firstLine="709"/>
        <w:jc w:val="both"/>
        <w:rPr>
          <w:sz w:val="22"/>
          <w:szCs w:val="22"/>
        </w:rPr>
      </w:pPr>
      <w:r w:rsidRPr="002E43AB">
        <w:rPr>
          <w:sz w:val="22"/>
          <w:szCs w:val="22"/>
        </w:rPr>
        <w:t xml:space="preserve">- знание основных положений Федерального закона от 25.12.2008 </w:t>
      </w:r>
      <w:r w:rsidRPr="002E43AB">
        <w:rPr>
          <w:sz w:val="22"/>
          <w:szCs w:val="22"/>
        </w:rPr>
        <w:br/>
        <w:t>№ 273-ФЗ «О противодействии коррупции» (с последующими изменениями);</w:t>
      </w:r>
    </w:p>
    <w:p w:rsidR="00C4497C" w:rsidRPr="002E43AB" w:rsidRDefault="00C4497C" w:rsidP="00891E0C">
      <w:pPr>
        <w:ind w:right="-31" w:firstLine="709"/>
        <w:jc w:val="both"/>
        <w:rPr>
          <w:sz w:val="22"/>
          <w:szCs w:val="22"/>
        </w:rPr>
      </w:pPr>
      <w:r w:rsidRPr="002E43AB">
        <w:rPr>
          <w:sz w:val="22"/>
          <w:szCs w:val="22"/>
        </w:rPr>
        <w:t>- знание основных положений Закона Пензенской области от 10.10.2007 № 1390-ЗПО «О муниципальной службе в Пензенской области» (с последующими изменениями);</w:t>
      </w:r>
    </w:p>
    <w:p w:rsidR="00C4497C" w:rsidRPr="002E43AB" w:rsidRDefault="00C4497C" w:rsidP="00891E0C">
      <w:pPr>
        <w:ind w:right="-31" w:firstLine="709"/>
        <w:jc w:val="both"/>
        <w:rPr>
          <w:sz w:val="22"/>
          <w:szCs w:val="22"/>
        </w:rPr>
      </w:pPr>
      <w:r w:rsidRPr="002E43AB">
        <w:rPr>
          <w:sz w:val="22"/>
          <w:szCs w:val="22"/>
        </w:rPr>
        <w:t>- знание основных положений Устава Бессоновского района Пензенской области;</w:t>
      </w:r>
    </w:p>
    <w:p w:rsidR="00C4497C" w:rsidRPr="002E43AB" w:rsidRDefault="00C4497C" w:rsidP="00891E0C">
      <w:pPr>
        <w:ind w:right="-31" w:firstLine="709"/>
        <w:jc w:val="both"/>
        <w:rPr>
          <w:sz w:val="22"/>
          <w:szCs w:val="22"/>
        </w:rPr>
      </w:pPr>
      <w:r w:rsidRPr="002E43AB">
        <w:rPr>
          <w:sz w:val="22"/>
          <w:szCs w:val="22"/>
        </w:rPr>
        <w:t>- знание основных положений нормативных правовых актов, регламентирующих служебную деятельность;</w:t>
      </w:r>
    </w:p>
    <w:p w:rsidR="00C4497C" w:rsidRPr="002E43AB" w:rsidRDefault="00C4497C" w:rsidP="00891E0C">
      <w:pPr>
        <w:ind w:right="-31" w:firstLine="709"/>
        <w:jc w:val="both"/>
        <w:rPr>
          <w:sz w:val="22"/>
          <w:szCs w:val="22"/>
        </w:rPr>
      </w:pPr>
      <w:r w:rsidRPr="002E43AB">
        <w:rPr>
          <w:sz w:val="22"/>
          <w:szCs w:val="22"/>
        </w:rPr>
        <w:t>- правила внутреннего трудового регламента администрации Бессоновского района Пензенской области.</w:t>
      </w:r>
    </w:p>
    <w:p w:rsidR="00C4497C" w:rsidRPr="002E43AB" w:rsidRDefault="00C4497C" w:rsidP="00891E0C">
      <w:pPr>
        <w:ind w:right="-31" w:firstLine="709"/>
        <w:jc w:val="both"/>
        <w:rPr>
          <w:sz w:val="22"/>
          <w:szCs w:val="22"/>
        </w:rPr>
      </w:pPr>
      <w:r w:rsidRPr="002E43AB">
        <w:rPr>
          <w:sz w:val="22"/>
          <w:szCs w:val="22"/>
        </w:rPr>
        <w:t>3) Знание основ делопроизводства и документооборота, включающее:</w:t>
      </w:r>
    </w:p>
    <w:p w:rsidR="00C4497C" w:rsidRPr="002E43AB" w:rsidRDefault="00C4497C" w:rsidP="00891E0C">
      <w:pPr>
        <w:ind w:right="-31" w:firstLine="709"/>
        <w:jc w:val="both"/>
        <w:rPr>
          <w:sz w:val="22"/>
          <w:szCs w:val="22"/>
        </w:rPr>
      </w:pPr>
      <w:r w:rsidRPr="002E43AB">
        <w:rPr>
          <w:sz w:val="22"/>
          <w:szCs w:val="22"/>
        </w:rPr>
        <w:lastRenderedPageBreak/>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C4497C" w:rsidRPr="002E43AB" w:rsidRDefault="00C4497C" w:rsidP="00891E0C">
      <w:pPr>
        <w:ind w:right="-31" w:firstLine="709"/>
        <w:jc w:val="both"/>
        <w:rPr>
          <w:sz w:val="22"/>
          <w:szCs w:val="22"/>
        </w:rPr>
      </w:pPr>
      <w:r w:rsidRPr="002E43AB">
        <w:rPr>
          <w:sz w:val="22"/>
          <w:szCs w:val="22"/>
        </w:rPr>
        <w:t xml:space="preserve">- знание основы работы с документами, установленные Государственным стандартом Российской Федерации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Государственного комитета Российской Федерации по стандартизации и метрологии Российской Федерации от 03.03.2003 № 65-ст «О принятии и введении в действие государственного стандарта Российской Федерации», в части состава реквизитов документов;  требований к оформлению реквизитов документов; видов бланков документов; требований к бланкам документов; </w:t>
      </w:r>
    </w:p>
    <w:p w:rsidR="00C4497C" w:rsidRPr="002E43AB" w:rsidRDefault="00C4497C" w:rsidP="00891E0C">
      <w:pPr>
        <w:ind w:right="-31" w:firstLine="709"/>
        <w:jc w:val="both"/>
        <w:rPr>
          <w:sz w:val="22"/>
          <w:szCs w:val="22"/>
        </w:rPr>
      </w:pPr>
      <w:r w:rsidRPr="002E43AB">
        <w:rPr>
          <w:sz w:val="22"/>
          <w:szCs w:val="22"/>
        </w:rPr>
        <w:t xml:space="preserve">- знание основных положений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регулированию и метрологии от 17.10.2013 № 1185-ст </w:t>
      </w:r>
      <w:r w:rsidRPr="002E43AB">
        <w:rPr>
          <w:sz w:val="22"/>
          <w:szCs w:val="22"/>
        </w:rPr>
        <w:br/>
        <w:t>«Об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C4497C" w:rsidRPr="002E43AB" w:rsidRDefault="00C4497C" w:rsidP="00891E0C">
      <w:pPr>
        <w:ind w:right="-31" w:firstLine="709"/>
        <w:jc w:val="both"/>
        <w:rPr>
          <w:sz w:val="22"/>
          <w:szCs w:val="22"/>
        </w:rPr>
      </w:pPr>
      <w:r w:rsidRPr="002E43AB">
        <w:rPr>
          <w:sz w:val="22"/>
          <w:szCs w:val="22"/>
        </w:rPr>
        <w:t>4) Знания и умения в области информационно-коммуникационных технологий, включающие:</w:t>
      </w:r>
    </w:p>
    <w:p w:rsidR="00C4497C" w:rsidRPr="002E43AB" w:rsidRDefault="00C4497C" w:rsidP="00891E0C">
      <w:pPr>
        <w:ind w:right="-31" w:firstLine="709"/>
        <w:jc w:val="both"/>
        <w:rPr>
          <w:sz w:val="22"/>
          <w:szCs w:val="22"/>
        </w:rPr>
      </w:pPr>
      <w:r w:rsidRPr="002E43AB">
        <w:rPr>
          <w:sz w:val="22"/>
          <w:szCs w:val="22"/>
        </w:rPr>
        <w:t>- общие знания информационных технологий и применения персонального компьютера (далее – ПК);</w:t>
      </w:r>
    </w:p>
    <w:p w:rsidR="00C4497C" w:rsidRPr="002E43AB" w:rsidRDefault="00C4497C" w:rsidP="00891E0C">
      <w:pPr>
        <w:ind w:right="-31" w:firstLine="709"/>
        <w:jc w:val="both"/>
        <w:rPr>
          <w:sz w:val="22"/>
          <w:szCs w:val="22"/>
        </w:rPr>
      </w:pPr>
      <w:r w:rsidRPr="002E43AB">
        <w:rPr>
          <w:sz w:val="22"/>
          <w:szCs w:val="22"/>
        </w:rPr>
        <w:t>-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C4497C" w:rsidRPr="002E43AB" w:rsidRDefault="00C4497C" w:rsidP="00891E0C">
      <w:pPr>
        <w:ind w:right="-31" w:firstLine="709"/>
        <w:jc w:val="both"/>
        <w:rPr>
          <w:sz w:val="22"/>
          <w:szCs w:val="22"/>
        </w:rPr>
      </w:pPr>
      <w:r w:rsidRPr="002E43AB">
        <w:rPr>
          <w:sz w:val="22"/>
          <w:szCs w:val="22"/>
        </w:rPr>
        <w:t>-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
    <w:p w:rsidR="00C4497C" w:rsidRPr="002E43AB" w:rsidRDefault="00C4497C" w:rsidP="00891E0C">
      <w:pPr>
        <w:ind w:right="-31" w:firstLine="709"/>
        <w:jc w:val="both"/>
        <w:rPr>
          <w:sz w:val="22"/>
          <w:szCs w:val="22"/>
        </w:rPr>
      </w:pPr>
      <w:r w:rsidRPr="002E43AB">
        <w:rPr>
          <w:sz w:val="22"/>
          <w:szCs w:val="22"/>
        </w:rPr>
        <w:t>-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C4497C" w:rsidRPr="002E43AB" w:rsidRDefault="00C4497C" w:rsidP="00891E0C">
      <w:pPr>
        <w:ind w:right="-31" w:firstLine="709"/>
        <w:jc w:val="both"/>
        <w:rPr>
          <w:sz w:val="22"/>
          <w:szCs w:val="22"/>
        </w:rPr>
      </w:pPr>
      <w:r w:rsidRPr="002E43AB">
        <w:rPr>
          <w:sz w:val="22"/>
          <w:szCs w:val="22"/>
        </w:rPr>
        <w:t>- умение работать в информационно – правовых системах;</w:t>
      </w:r>
    </w:p>
    <w:p w:rsidR="00C4497C" w:rsidRPr="002E43AB" w:rsidRDefault="00C4497C" w:rsidP="00891E0C">
      <w:pPr>
        <w:ind w:right="-31" w:firstLine="709"/>
        <w:jc w:val="both"/>
        <w:rPr>
          <w:sz w:val="22"/>
          <w:szCs w:val="22"/>
        </w:rPr>
      </w:pPr>
      <w:r w:rsidRPr="002E43AB">
        <w:rPr>
          <w:sz w:val="22"/>
          <w:szCs w:val="22"/>
        </w:rPr>
        <w:t>- знания основных принципов работы автоматизированной системы электронного документооборота и делопроизводства;</w:t>
      </w:r>
    </w:p>
    <w:p w:rsidR="00C4497C" w:rsidRPr="002E43AB" w:rsidRDefault="00C4497C" w:rsidP="00891E0C">
      <w:pPr>
        <w:ind w:right="-31" w:firstLine="709"/>
        <w:jc w:val="both"/>
        <w:rPr>
          <w:sz w:val="22"/>
          <w:szCs w:val="22"/>
        </w:rPr>
      </w:pPr>
      <w:r w:rsidRPr="002E43AB">
        <w:rPr>
          <w:sz w:val="22"/>
          <w:szCs w:val="22"/>
        </w:rPr>
        <w:t>- умение работать в графических программах (</w:t>
      </w:r>
      <w:r w:rsidRPr="002E43AB">
        <w:rPr>
          <w:sz w:val="22"/>
          <w:szCs w:val="22"/>
          <w:lang w:val="en-US"/>
        </w:rPr>
        <w:t>Autocard</w:t>
      </w:r>
      <w:r w:rsidRPr="002E43AB">
        <w:rPr>
          <w:sz w:val="22"/>
          <w:szCs w:val="22"/>
        </w:rPr>
        <w:t xml:space="preserve">, </w:t>
      </w:r>
      <w:r w:rsidRPr="002E43AB">
        <w:rPr>
          <w:sz w:val="22"/>
          <w:szCs w:val="22"/>
          <w:lang w:val="en-US"/>
        </w:rPr>
        <w:t>Photoshop</w:t>
      </w:r>
      <w:r w:rsidRPr="002E43AB">
        <w:rPr>
          <w:sz w:val="22"/>
          <w:szCs w:val="22"/>
        </w:rPr>
        <w:t>/CoralDraw).</w:t>
      </w:r>
    </w:p>
    <w:p w:rsidR="00C4497C" w:rsidRPr="002E43AB" w:rsidRDefault="00C4497C" w:rsidP="00891E0C">
      <w:pPr>
        <w:ind w:right="-31" w:firstLine="709"/>
        <w:jc w:val="both"/>
        <w:rPr>
          <w:bCs/>
          <w:sz w:val="22"/>
          <w:szCs w:val="22"/>
        </w:rPr>
      </w:pPr>
      <w:r w:rsidRPr="002E43AB">
        <w:rPr>
          <w:sz w:val="22"/>
          <w:szCs w:val="22"/>
        </w:rPr>
        <w:t xml:space="preserve">5) </w:t>
      </w:r>
      <w:r w:rsidRPr="002E43AB">
        <w:rPr>
          <w:bCs/>
          <w:sz w:val="22"/>
          <w:szCs w:val="22"/>
        </w:rPr>
        <w:t>Умения, необходимые для исполнения должностных обязанностей:</w:t>
      </w:r>
    </w:p>
    <w:p w:rsidR="00C4497C" w:rsidRPr="002E43AB" w:rsidRDefault="00C4497C" w:rsidP="00891E0C">
      <w:pPr>
        <w:autoSpaceDE w:val="0"/>
        <w:autoSpaceDN w:val="0"/>
        <w:adjustRightInd w:val="0"/>
        <w:ind w:firstLine="709"/>
        <w:jc w:val="both"/>
        <w:rPr>
          <w:sz w:val="22"/>
          <w:szCs w:val="22"/>
        </w:rPr>
      </w:pPr>
      <w:r w:rsidRPr="002E43AB">
        <w:rPr>
          <w:sz w:val="22"/>
          <w:szCs w:val="22"/>
        </w:rPr>
        <w:t>- оперативно принимать и реализовывать управленческие решения;</w:t>
      </w:r>
    </w:p>
    <w:p w:rsidR="00C4497C" w:rsidRPr="002E43AB" w:rsidRDefault="00C4497C" w:rsidP="00891E0C">
      <w:pPr>
        <w:autoSpaceDE w:val="0"/>
        <w:autoSpaceDN w:val="0"/>
        <w:adjustRightInd w:val="0"/>
        <w:ind w:firstLine="709"/>
        <w:jc w:val="both"/>
        <w:rPr>
          <w:sz w:val="22"/>
          <w:szCs w:val="22"/>
        </w:rPr>
      </w:pPr>
      <w:r w:rsidRPr="002E43AB">
        <w:rPr>
          <w:sz w:val="22"/>
          <w:szCs w:val="22"/>
        </w:rPr>
        <w:t>- вести деловые переговоры с представителями государственных органов, органов местного самоуправления, организаций;</w:t>
      </w:r>
    </w:p>
    <w:p w:rsidR="00C4497C" w:rsidRPr="002E43AB" w:rsidRDefault="00C4497C" w:rsidP="00891E0C">
      <w:pPr>
        <w:autoSpaceDE w:val="0"/>
        <w:autoSpaceDN w:val="0"/>
        <w:adjustRightInd w:val="0"/>
        <w:ind w:firstLine="709"/>
        <w:jc w:val="both"/>
        <w:rPr>
          <w:sz w:val="22"/>
          <w:szCs w:val="22"/>
        </w:rPr>
      </w:pPr>
      <w:r w:rsidRPr="002E43AB">
        <w:rPr>
          <w:sz w:val="22"/>
          <w:szCs w:val="22"/>
        </w:rPr>
        <w:t>- сжато и структурировано представить материал по вопросам, касающимся деятельности органа местного самоуправления;</w:t>
      </w:r>
    </w:p>
    <w:p w:rsidR="00C4497C" w:rsidRPr="002E43AB" w:rsidRDefault="00C4497C" w:rsidP="00891E0C">
      <w:pPr>
        <w:autoSpaceDE w:val="0"/>
        <w:autoSpaceDN w:val="0"/>
        <w:adjustRightInd w:val="0"/>
        <w:ind w:firstLine="709"/>
        <w:jc w:val="both"/>
        <w:rPr>
          <w:sz w:val="22"/>
          <w:szCs w:val="22"/>
        </w:rPr>
      </w:pPr>
      <w:r w:rsidRPr="002E43AB">
        <w:rPr>
          <w:sz w:val="22"/>
          <w:szCs w:val="22"/>
        </w:rPr>
        <w:t>- соблюдать этику делового общения при взаимодействии с гражданами;</w:t>
      </w:r>
    </w:p>
    <w:p w:rsidR="00C4497C" w:rsidRPr="002E43AB" w:rsidRDefault="00C4497C" w:rsidP="00891E0C">
      <w:pPr>
        <w:autoSpaceDE w:val="0"/>
        <w:autoSpaceDN w:val="0"/>
        <w:adjustRightInd w:val="0"/>
        <w:ind w:firstLine="709"/>
        <w:jc w:val="both"/>
        <w:rPr>
          <w:sz w:val="22"/>
          <w:szCs w:val="22"/>
        </w:rPr>
      </w:pPr>
      <w:r w:rsidRPr="002E43AB">
        <w:rPr>
          <w:sz w:val="22"/>
          <w:szCs w:val="22"/>
        </w:rPr>
        <w:t xml:space="preserve">- подготовки служебных документов. </w:t>
      </w:r>
    </w:p>
    <w:p w:rsidR="00C4497C" w:rsidRPr="002E43AB" w:rsidRDefault="00C4497C" w:rsidP="00891E0C">
      <w:pPr>
        <w:autoSpaceDE w:val="0"/>
        <w:autoSpaceDN w:val="0"/>
        <w:adjustRightInd w:val="0"/>
        <w:ind w:firstLine="709"/>
        <w:jc w:val="both"/>
        <w:rPr>
          <w:sz w:val="22"/>
          <w:szCs w:val="22"/>
        </w:rPr>
      </w:pPr>
      <w:r w:rsidRPr="002E43AB">
        <w:rPr>
          <w:sz w:val="22"/>
          <w:szCs w:val="22"/>
        </w:rPr>
        <w:t>3.2. Функциональные квалификационные требования к знаниям и умениям:</w:t>
      </w:r>
    </w:p>
    <w:p w:rsidR="00C4497C" w:rsidRPr="002E43AB" w:rsidRDefault="00C4497C" w:rsidP="00891E0C">
      <w:pPr>
        <w:autoSpaceDE w:val="0"/>
        <w:autoSpaceDN w:val="0"/>
        <w:adjustRightInd w:val="0"/>
        <w:ind w:firstLine="709"/>
        <w:jc w:val="both"/>
        <w:rPr>
          <w:sz w:val="22"/>
          <w:szCs w:val="22"/>
          <w:lang w:eastAsia="en-US"/>
        </w:rPr>
      </w:pPr>
      <w:r w:rsidRPr="002E43AB">
        <w:rPr>
          <w:sz w:val="22"/>
          <w:szCs w:val="22"/>
        </w:rPr>
        <w:t>1) </w:t>
      </w:r>
      <w:r w:rsidRPr="002E43AB">
        <w:rPr>
          <w:sz w:val="22"/>
          <w:szCs w:val="22"/>
          <w:lang w:eastAsia="en-US"/>
        </w:rPr>
        <w:t>Знания в области законодательства Российской Федерации, соответствующие области и виду профессиональной служебной деятельности:</w:t>
      </w:r>
    </w:p>
    <w:p w:rsidR="00C4497C" w:rsidRPr="002E43AB" w:rsidRDefault="00C4497C" w:rsidP="00891E0C">
      <w:pPr>
        <w:ind w:right="-31" w:firstLine="426"/>
        <w:contextualSpacing/>
        <w:jc w:val="both"/>
        <w:outlineLvl w:val="1"/>
        <w:rPr>
          <w:b/>
          <w:i/>
          <w:sz w:val="22"/>
          <w:szCs w:val="22"/>
          <w:lang w:eastAsia="en-US"/>
        </w:rPr>
      </w:pPr>
      <w:r w:rsidRPr="002E43AB">
        <w:rPr>
          <w:b/>
          <w:i/>
          <w:sz w:val="22"/>
          <w:szCs w:val="22"/>
          <w:lang w:eastAsia="en-US"/>
        </w:rPr>
        <w:t>Знания в области регулирования в антимонопольной сфере:</w:t>
      </w:r>
    </w:p>
    <w:p w:rsidR="00C4497C" w:rsidRPr="002E43AB" w:rsidRDefault="00C4497C" w:rsidP="00891E0C">
      <w:pPr>
        <w:ind w:right="-31" w:firstLine="426"/>
        <w:contextualSpacing/>
        <w:jc w:val="both"/>
        <w:outlineLvl w:val="1"/>
        <w:rPr>
          <w:sz w:val="22"/>
          <w:szCs w:val="22"/>
          <w:u w:val="single"/>
          <w:lang w:eastAsia="en-US"/>
        </w:rPr>
      </w:pPr>
      <w:r w:rsidRPr="002E43AB">
        <w:rPr>
          <w:sz w:val="22"/>
          <w:szCs w:val="22"/>
          <w:u w:val="single"/>
          <w:lang w:eastAsia="en-US"/>
        </w:rPr>
        <w:t>Федеральные законы и иные федеральные нормативные правовые акты:</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17 августа 1995 г. № 147-ФЗ «О естественных монополиях»;</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26 декабря 1995 г. № 208-ФЗ «Об акционерных обществах»;</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8 февраля 1998 г. № 14-ФЗ «Об обществах с ограниченной ответственностью»;</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29 июля 2004 г. № 98-ФЗ «О коммерческой тайне»;</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26 июля 2006 г. № 135-ФЗ «О защите конкуренции»;</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4497C" w:rsidRPr="002E43AB" w:rsidRDefault="00C4497C" w:rsidP="00891E0C">
      <w:pPr>
        <w:tabs>
          <w:tab w:val="left" w:pos="4953"/>
        </w:tabs>
        <w:ind w:firstLine="426"/>
        <w:jc w:val="both"/>
        <w:rPr>
          <w:b/>
          <w:bCs/>
          <w:sz w:val="22"/>
          <w:szCs w:val="22"/>
        </w:rPr>
      </w:pPr>
      <w:r w:rsidRPr="002E43AB">
        <w:rPr>
          <w:b/>
          <w:sz w:val="22"/>
          <w:szCs w:val="22"/>
        </w:rPr>
        <w:t xml:space="preserve">Вид деятельности </w:t>
      </w:r>
      <w:r w:rsidRPr="002E43AB">
        <w:rPr>
          <w:b/>
          <w:color w:val="000000"/>
          <w:sz w:val="22"/>
          <w:szCs w:val="22"/>
        </w:rPr>
        <w:t>«Реализация законодательства о рекламе и контроль за его соблюдением»</w:t>
      </w:r>
    </w:p>
    <w:p w:rsidR="00C4497C" w:rsidRPr="002E43AB" w:rsidRDefault="00C4497C" w:rsidP="00891E0C">
      <w:pPr>
        <w:ind w:right="-31" w:firstLine="426"/>
        <w:contextualSpacing/>
        <w:jc w:val="both"/>
        <w:outlineLvl w:val="1"/>
        <w:rPr>
          <w:sz w:val="22"/>
          <w:szCs w:val="22"/>
          <w:u w:val="single"/>
          <w:lang w:eastAsia="en-US"/>
        </w:rPr>
      </w:pPr>
      <w:r w:rsidRPr="002E43AB">
        <w:rPr>
          <w:sz w:val="22"/>
          <w:szCs w:val="22"/>
          <w:u w:val="single"/>
          <w:lang w:eastAsia="en-US"/>
        </w:rPr>
        <w:lastRenderedPageBreak/>
        <w:t>Федеральные законы и иные федеральные нормативные правовые акты:</w:t>
      </w:r>
    </w:p>
    <w:p w:rsidR="00C4497C" w:rsidRPr="002E43AB" w:rsidRDefault="00C4497C" w:rsidP="00891E0C">
      <w:pPr>
        <w:tabs>
          <w:tab w:val="left" w:pos="567"/>
          <w:tab w:val="left" w:pos="1418"/>
        </w:tabs>
        <w:ind w:firstLine="426"/>
        <w:jc w:val="both"/>
        <w:rPr>
          <w:rFonts w:eastAsia="Calibri"/>
          <w:sz w:val="22"/>
          <w:szCs w:val="22"/>
          <w:lang w:eastAsia="en-US"/>
        </w:rPr>
      </w:pPr>
      <w:r w:rsidRPr="002E43AB">
        <w:rPr>
          <w:rFonts w:eastAsia="Calibri"/>
          <w:sz w:val="22"/>
          <w:szCs w:val="22"/>
          <w:lang w:eastAsia="en-US"/>
        </w:rPr>
        <w:t>- Федеральный закон от 13 марта 2006 г. № 38-ФЗ «О рекламе».</w:t>
      </w:r>
    </w:p>
    <w:p w:rsidR="00C4497C" w:rsidRPr="002E43AB" w:rsidRDefault="00C4497C" w:rsidP="00891E0C">
      <w:pPr>
        <w:tabs>
          <w:tab w:val="left" w:pos="567"/>
          <w:tab w:val="left" w:pos="1276"/>
          <w:tab w:val="left" w:pos="1418"/>
        </w:tabs>
        <w:autoSpaceDN w:val="0"/>
        <w:ind w:firstLine="426"/>
        <w:jc w:val="both"/>
        <w:rPr>
          <w:sz w:val="22"/>
          <w:szCs w:val="22"/>
          <w:u w:val="single"/>
        </w:rPr>
      </w:pPr>
      <w:r w:rsidRPr="002E43AB">
        <w:rPr>
          <w:sz w:val="22"/>
          <w:szCs w:val="22"/>
          <w:u w:val="single"/>
        </w:rPr>
        <w:t>Законы и иные нормативные акты субъекта Российской Федерации: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Приказ Министерства строительства и жилищно-коммунального хозяйства Пензенской области от 24.04.2014 №15/ОД «Об установлении конкретных сроков договора на установку и эксплуатацию рекламной конструкции на земельном участке, здании или ином недвижимом имуществе, находящихся в собственности Пензенской области, либо на земельном участке, государственная собственность на который не разграничена, в зависимости от типа и вида рекламной конструкций, применяемых технологий демонстрации рекламы»;</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области от 31.12.2013 №1041-пП «О мерах по реализации положений Федерального закона от 13.03.2006 №38 – ФЗ «О рекламе».</w:t>
      </w:r>
    </w:p>
    <w:p w:rsidR="00C4497C" w:rsidRPr="002E43AB" w:rsidRDefault="00C4497C" w:rsidP="00891E0C">
      <w:pPr>
        <w:ind w:right="-31" w:firstLine="426"/>
        <w:contextualSpacing/>
        <w:jc w:val="both"/>
        <w:outlineLvl w:val="1"/>
        <w:rPr>
          <w:sz w:val="22"/>
          <w:szCs w:val="22"/>
          <w:lang w:eastAsia="en-US"/>
        </w:rPr>
      </w:pPr>
      <w:r w:rsidRPr="002E43AB">
        <w:rPr>
          <w:sz w:val="22"/>
          <w:szCs w:val="22"/>
          <w:u w:val="single"/>
        </w:rPr>
        <w:t>Муниципальные правовые акты.</w:t>
      </w:r>
    </w:p>
    <w:p w:rsidR="00C4497C" w:rsidRPr="002E43AB" w:rsidRDefault="00C4497C" w:rsidP="00891E0C">
      <w:pPr>
        <w:autoSpaceDE w:val="0"/>
        <w:ind w:firstLine="720"/>
        <w:jc w:val="both"/>
        <w:rPr>
          <w:sz w:val="22"/>
          <w:szCs w:val="22"/>
        </w:rPr>
      </w:pPr>
      <w:r w:rsidRPr="002E43AB">
        <w:rPr>
          <w:sz w:val="22"/>
          <w:szCs w:val="22"/>
          <w:lang w:eastAsia="en-US"/>
        </w:rPr>
        <w:t xml:space="preserve">- Постановление администрации Бессоновского района от 13.07.2013г №766 «Об утверждении административного регламента администрации Бессоновского района Пензенской области по исполнению муниципальной услуги </w:t>
      </w:r>
      <w:r w:rsidRPr="002E43AB">
        <w:rPr>
          <w:sz w:val="22"/>
          <w:szCs w:val="22"/>
        </w:rPr>
        <w:t>«Выдача разрешений на установку рекламных конструкций на соответствующей  территории, аннулирование таких разрешений, выдача предписаний о демонтаже самовольно установленных вновь рекламных конструкций»</w:t>
      </w:r>
      <w:r w:rsidRPr="002E43AB">
        <w:rPr>
          <w:sz w:val="22"/>
          <w:szCs w:val="22"/>
          <w:lang w:eastAsia="en-US"/>
        </w:rPr>
        <w:t>.</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b/>
          <w:sz w:val="22"/>
          <w:szCs w:val="22"/>
          <w:lang w:eastAsia="en-US"/>
        </w:rPr>
        <w:t>Вид деятельности «Контроль за соблюдением законодательства в сфере строительства, градостроительства и природных ресурсов».</w:t>
      </w:r>
    </w:p>
    <w:p w:rsidR="00C4497C" w:rsidRPr="002E43AB" w:rsidRDefault="00C4497C" w:rsidP="00891E0C">
      <w:pPr>
        <w:ind w:right="-31" w:firstLine="426"/>
        <w:contextualSpacing/>
        <w:jc w:val="both"/>
        <w:outlineLvl w:val="1"/>
        <w:rPr>
          <w:b/>
          <w:sz w:val="22"/>
          <w:szCs w:val="22"/>
          <w:u w:val="single"/>
          <w:lang w:eastAsia="en-US"/>
        </w:rPr>
      </w:pPr>
      <w:r w:rsidRPr="002E43AB">
        <w:rPr>
          <w:sz w:val="22"/>
          <w:szCs w:val="22"/>
          <w:u w:val="single"/>
          <w:lang w:eastAsia="en-US"/>
        </w:rPr>
        <w:t>Федеральные законы и иные федеральные нормативные правовые акты:</w:t>
      </w:r>
    </w:p>
    <w:p w:rsidR="00C4497C" w:rsidRPr="002E43AB" w:rsidRDefault="00C4497C" w:rsidP="00891E0C">
      <w:pPr>
        <w:ind w:firstLine="426"/>
        <w:jc w:val="both"/>
        <w:rPr>
          <w:sz w:val="22"/>
          <w:szCs w:val="22"/>
        </w:rPr>
      </w:pPr>
      <w:r w:rsidRPr="002E43AB">
        <w:rPr>
          <w:color w:val="000000"/>
          <w:sz w:val="22"/>
          <w:szCs w:val="22"/>
        </w:rPr>
        <w:t>- Водный кодекс</w:t>
      </w:r>
      <w:r w:rsidRPr="002E43AB">
        <w:rPr>
          <w:rFonts w:eastAsia="Calibri"/>
          <w:bCs/>
          <w:sz w:val="22"/>
          <w:szCs w:val="22"/>
        </w:rPr>
        <w:t xml:space="preserve"> Российской Федерации</w:t>
      </w:r>
    </w:p>
    <w:p w:rsidR="00C4497C" w:rsidRPr="002E43AB" w:rsidRDefault="00C4497C" w:rsidP="00891E0C">
      <w:pPr>
        <w:ind w:firstLine="426"/>
        <w:jc w:val="both"/>
        <w:rPr>
          <w:sz w:val="22"/>
          <w:szCs w:val="22"/>
        </w:rPr>
      </w:pPr>
      <w:r w:rsidRPr="002E43AB">
        <w:rPr>
          <w:sz w:val="22"/>
          <w:szCs w:val="22"/>
        </w:rPr>
        <w:t>- Градостроительный кодекс Российской Федерации;</w:t>
      </w:r>
    </w:p>
    <w:p w:rsidR="00C4497C" w:rsidRPr="002E43AB" w:rsidRDefault="00C4497C" w:rsidP="00891E0C">
      <w:pPr>
        <w:ind w:firstLine="426"/>
        <w:jc w:val="both"/>
        <w:rPr>
          <w:sz w:val="22"/>
          <w:szCs w:val="22"/>
        </w:rPr>
      </w:pPr>
      <w:r w:rsidRPr="002E43AB">
        <w:rPr>
          <w:sz w:val="22"/>
          <w:szCs w:val="22"/>
        </w:rPr>
        <w:t>- Жилищный кодекс Российской Федерации;</w:t>
      </w:r>
    </w:p>
    <w:p w:rsidR="00C4497C" w:rsidRPr="002E43AB" w:rsidRDefault="00C4497C" w:rsidP="00891E0C">
      <w:pPr>
        <w:ind w:firstLine="426"/>
        <w:jc w:val="both"/>
        <w:rPr>
          <w:sz w:val="22"/>
          <w:szCs w:val="22"/>
        </w:rPr>
      </w:pPr>
      <w:r w:rsidRPr="002E43AB">
        <w:rPr>
          <w:sz w:val="22"/>
          <w:szCs w:val="22"/>
        </w:rPr>
        <w:t>- Земельный кодекс Российской Федерации;</w:t>
      </w:r>
    </w:p>
    <w:p w:rsidR="00C4497C" w:rsidRPr="002E43AB" w:rsidRDefault="00C4497C" w:rsidP="00891E0C">
      <w:pPr>
        <w:tabs>
          <w:tab w:val="left" w:pos="567"/>
          <w:tab w:val="left" w:pos="1418"/>
        </w:tabs>
        <w:ind w:firstLine="426"/>
        <w:jc w:val="both"/>
        <w:rPr>
          <w:sz w:val="22"/>
          <w:szCs w:val="22"/>
        </w:rPr>
      </w:pPr>
      <w:r w:rsidRPr="002E43AB">
        <w:rPr>
          <w:sz w:val="22"/>
          <w:szCs w:val="22"/>
        </w:rPr>
        <w:t>- Кодекс Российской Федерации об административных правонарушениях;</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21 декабря 1994 г. № 69-ФЗ «О пожарной безопасности»;</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xml:space="preserve">- Федеральный закон от </w:t>
      </w:r>
      <w:r w:rsidRPr="002E43AB">
        <w:rPr>
          <w:rFonts w:eastAsia="Calibri"/>
          <w:color w:val="000000"/>
          <w:sz w:val="22"/>
          <w:szCs w:val="22"/>
          <w:lang w:eastAsia="en-US"/>
        </w:rPr>
        <w:t>21 июля 1997 г. № 117−ФЗ «О безопасности гидротехнических сооружений»;</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30 марта 1999 г. № 52-ФЗ «О санитарно-эпидемиологическом благополучии населения»;</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10 января 2002 г. № 7-ФЗ «Об охране окружающей среды»;</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color w:val="000000"/>
          <w:sz w:val="22"/>
          <w:szCs w:val="22"/>
          <w:lang w:eastAsia="en-US"/>
        </w:rPr>
        <w:t>- Ф</w:t>
      </w:r>
      <w:r w:rsidRPr="002E43AB">
        <w:rPr>
          <w:rFonts w:eastAsia="Calibri"/>
          <w:sz w:val="22"/>
          <w:szCs w:val="22"/>
          <w:lang w:eastAsia="en-US"/>
        </w:rPr>
        <w:t xml:space="preserve">едеральный закон от </w:t>
      </w:r>
      <w:r w:rsidRPr="002E43AB">
        <w:rPr>
          <w:rFonts w:eastAsia="Calibri"/>
          <w:color w:val="000000"/>
          <w:sz w:val="22"/>
          <w:szCs w:val="22"/>
          <w:lang w:eastAsia="en-US"/>
        </w:rPr>
        <w:t>27 декабря 2002 г. № 184−ФЗ «О техническом регулировании»;</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24 июля 2008 г. № 161-ФЗ «О содействии развитию жилищного строительства»;</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30 декабря 2009 г. № 384-ФЗ «Технический регламент о безопасности зданий и сооружений»;</w:t>
      </w:r>
    </w:p>
    <w:p w:rsidR="00C4497C" w:rsidRPr="002E43AB" w:rsidRDefault="00C4497C" w:rsidP="00891E0C">
      <w:pPr>
        <w:tabs>
          <w:tab w:val="left" w:pos="567"/>
          <w:tab w:val="left" w:pos="1418"/>
        </w:tabs>
        <w:ind w:firstLine="426"/>
        <w:jc w:val="both"/>
        <w:rPr>
          <w:sz w:val="22"/>
          <w:szCs w:val="22"/>
        </w:rPr>
      </w:pPr>
      <w:r w:rsidRPr="002E43AB">
        <w:rPr>
          <w:sz w:val="22"/>
          <w:szCs w:val="22"/>
        </w:rPr>
        <w:t>- 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Приказ Минстроя России от 19.02.2015 № 117/пр «Об утверждении формы разрешения на строительство и формы разрешения на ввод объекта в эксплуатацию»;</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rsidR="00C4497C" w:rsidRPr="002E43AB" w:rsidRDefault="00C4497C" w:rsidP="00891E0C">
      <w:pPr>
        <w:tabs>
          <w:tab w:val="left" w:pos="567"/>
          <w:tab w:val="left" w:pos="1418"/>
        </w:tabs>
        <w:ind w:firstLine="426"/>
        <w:jc w:val="both"/>
        <w:rPr>
          <w:sz w:val="22"/>
          <w:szCs w:val="22"/>
        </w:rPr>
      </w:pPr>
      <w:r w:rsidRPr="002E43AB">
        <w:rPr>
          <w:sz w:val="22"/>
          <w:szCs w:val="22"/>
        </w:rPr>
        <w:t>- постановление Правительства Российской Федерации от 1 февраля 2006 г. № 54 «О государственном строительном надзоре в Российской Федерации»;</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xml:space="preserve">- Постановление Правительства </w:t>
      </w:r>
      <w:r w:rsidRPr="002E43AB">
        <w:rPr>
          <w:rFonts w:eastAsia="Calibri"/>
          <w:bCs/>
          <w:sz w:val="22"/>
          <w:szCs w:val="22"/>
          <w:lang w:eastAsia="en-US"/>
        </w:rPr>
        <w:t>Российской Федерации</w:t>
      </w:r>
      <w:r w:rsidRPr="002E43AB">
        <w:rPr>
          <w:rFonts w:eastAsia="Calibri"/>
          <w:sz w:val="22"/>
          <w:szCs w:val="22"/>
          <w:lang w:eastAsia="en-US"/>
        </w:rPr>
        <w:t xml:space="preserve"> от 9 июня                   2006 г. № 363 «Об информационном обеспечении градостроительной деятельности»;</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bCs/>
          <w:sz w:val="22"/>
          <w:szCs w:val="22"/>
          <w:lang w:eastAsia="en-US"/>
        </w:rPr>
        <w:t xml:space="preserve">- Постановление Правительства Российской Федерации от 15 мая                          2013 г. № 416 </w:t>
      </w:r>
      <w:r w:rsidRPr="002E43AB">
        <w:rPr>
          <w:rFonts w:eastAsia="Calibri"/>
          <w:sz w:val="22"/>
          <w:szCs w:val="22"/>
          <w:lang w:eastAsia="en-US"/>
        </w:rPr>
        <w:t>«О порядке осуществления деятельности по управлению многоквартирными домами».</w:t>
      </w:r>
    </w:p>
    <w:p w:rsidR="00C4497C" w:rsidRPr="002E43AB" w:rsidRDefault="00C4497C" w:rsidP="00891E0C">
      <w:pPr>
        <w:tabs>
          <w:tab w:val="left" w:pos="567"/>
          <w:tab w:val="left" w:pos="1276"/>
          <w:tab w:val="left" w:pos="1418"/>
        </w:tabs>
        <w:autoSpaceDN w:val="0"/>
        <w:ind w:firstLine="426"/>
        <w:jc w:val="both"/>
        <w:rPr>
          <w:sz w:val="22"/>
          <w:szCs w:val="22"/>
          <w:u w:val="single"/>
        </w:rPr>
      </w:pPr>
      <w:r w:rsidRPr="002E43AB">
        <w:rPr>
          <w:sz w:val="22"/>
          <w:szCs w:val="22"/>
          <w:u w:val="single"/>
        </w:rPr>
        <w:t>Законы и иные нормативные акты субъекта Российской Федерации: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-Закон Пензенской области от 14 ноября 2006 г. № 1164-ЗПО «Градостроительный устав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области от 7 июня 2012 года №431-пП «Об утверждении схемы территориального планирования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-Постановление Правительства Пензенской области от 03 апреля 2007 г. № 207 – пП «Об утверждении Порядка устранения причин нарушения законодательства о градостроительной деятельности»</w:t>
      </w:r>
    </w:p>
    <w:p w:rsidR="00C4497C" w:rsidRPr="002E43AB" w:rsidRDefault="00C4497C" w:rsidP="00891E0C">
      <w:pPr>
        <w:ind w:right="-31" w:firstLine="426"/>
        <w:jc w:val="both"/>
        <w:rPr>
          <w:sz w:val="22"/>
          <w:szCs w:val="22"/>
        </w:rPr>
      </w:pPr>
      <w:r w:rsidRPr="002E43AB">
        <w:rPr>
          <w:sz w:val="22"/>
          <w:szCs w:val="22"/>
        </w:rPr>
        <w:lastRenderedPageBreak/>
        <w:t>- Постановление Правительства Пензенской области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13.04.2015 № 189-пП «Об утверждении региональных нормативов градостроительного проектирования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u w:val="single"/>
        </w:rPr>
        <w:t>Муниципальные правовые акты.</w:t>
      </w:r>
    </w:p>
    <w:p w:rsidR="00C4497C" w:rsidRPr="002E43AB" w:rsidRDefault="00C4497C" w:rsidP="00891E0C">
      <w:pPr>
        <w:ind w:firstLine="426"/>
        <w:jc w:val="both"/>
        <w:rPr>
          <w:sz w:val="22"/>
          <w:szCs w:val="22"/>
          <w:lang w:eastAsia="en-US"/>
        </w:rPr>
      </w:pPr>
      <w:r w:rsidRPr="002E43AB">
        <w:rPr>
          <w:sz w:val="22"/>
          <w:szCs w:val="22"/>
        </w:rPr>
        <w:t>- Постановление администрации Бессоновского района от 30.12.2014 №1444 «Об утверждении положения о порядке подготовки и утверждения местных нормативов градостроительного проектирования Бессоновского района Пензенской области и внесения изменений в них».</w:t>
      </w:r>
    </w:p>
    <w:p w:rsidR="00C4497C" w:rsidRPr="002E43AB" w:rsidRDefault="00C4497C" w:rsidP="00891E0C">
      <w:pPr>
        <w:pStyle w:val="2"/>
        <w:ind w:firstLine="426"/>
        <w:jc w:val="both"/>
        <w:rPr>
          <w:b w:val="0"/>
          <w:i/>
          <w:sz w:val="22"/>
          <w:szCs w:val="22"/>
        </w:rPr>
      </w:pPr>
      <w:r w:rsidRPr="002E43AB">
        <w:rPr>
          <w:b w:val="0"/>
          <w:i/>
          <w:sz w:val="22"/>
          <w:szCs w:val="22"/>
        </w:rPr>
        <w:t>Знания в области регулирования архитектуры, строительства и градостроительства:</w:t>
      </w:r>
    </w:p>
    <w:p w:rsidR="00C4497C" w:rsidRPr="002E43AB" w:rsidRDefault="00C4497C" w:rsidP="00891E0C">
      <w:pPr>
        <w:pStyle w:val="Default"/>
        <w:ind w:firstLine="426"/>
        <w:jc w:val="both"/>
        <w:rPr>
          <w:sz w:val="22"/>
          <w:szCs w:val="22"/>
          <w:u w:val="single"/>
        </w:rPr>
      </w:pPr>
      <w:r w:rsidRPr="002E43AB">
        <w:rPr>
          <w:sz w:val="22"/>
          <w:szCs w:val="22"/>
          <w:u w:val="single"/>
        </w:rPr>
        <w:t xml:space="preserve">Федеральные законы и иные федеральные нормативные правовые акты: </w:t>
      </w:r>
    </w:p>
    <w:p w:rsidR="00C4497C" w:rsidRPr="002E43AB" w:rsidRDefault="00C4497C" w:rsidP="00891E0C">
      <w:pPr>
        <w:pStyle w:val="Default"/>
        <w:ind w:firstLine="426"/>
        <w:jc w:val="both"/>
        <w:rPr>
          <w:sz w:val="22"/>
          <w:szCs w:val="22"/>
        </w:rPr>
      </w:pPr>
      <w:r w:rsidRPr="002E43AB">
        <w:rPr>
          <w:sz w:val="22"/>
          <w:szCs w:val="22"/>
        </w:rPr>
        <w:t xml:space="preserve">- Водный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Градостроительный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Жилищный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Земельный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Кодекс Российской Федерации об административных правонарушениях;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21 декабря 1994 г. № 69-ФЗ «О пожарной безопасности»;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21 июля 1997 г. № 117−ФЗ «О безопасности гидротехнических сооружений»; </w:t>
      </w:r>
    </w:p>
    <w:p w:rsidR="00C4497C" w:rsidRPr="002E43AB" w:rsidRDefault="00C4497C" w:rsidP="00891E0C">
      <w:pPr>
        <w:pStyle w:val="Default"/>
        <w:ind w:firstLine="426"/>
        <w:jc w:val="both"/>
        <w:rPr>
          <w:sz w:val="22"/>
          <w:szCs w:val="22"/>
        </w:rPr>
      </w:pPr>
      <w:r w:rsidRPr="002E43AB">
        <w:rPr>
          <w:sz w:val="22"/>
          <w:szCs w:val="22"/>
        </w:rPr>
        <w:t xml:space="preserve"> - Федеральный закон от 30 марта 1999 г. № 52-ФЗ «О санитарно-эпидемиологическом благополучии населения»;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10 января 2002 г. № 7-ФЗ «Об охране окружающей среды»;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27 декабря 2002 г. № 184−ФЗ «О техническом регулировании»;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24 июля 2008 г. № 161-ФЗ «О содействии развитию жилищного строительства»;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30 декабря 2009 г. № 384-ФЗ «Технический регламент о безопасности зданий и сооружений»; </w:t>
      </w:r>
    </w:p>
    <w:p w:rsidR="00C4497C" w:rsidRPr="002E43AB" w:rsidRDefault="00C4497C" w:rsidP="00891E0C">
      <w:pPr>
        <w:pStyle w:val="Default"/>
        <w:ind w:firstLine="426"/>
        <w:jc w:val="both"/>
        <w:rPr>
          <w:sz w:val="22"/>
          <w:szCs w:val="22"/>
        </w:rPr>
      </w:pPr>
      <w:r w:rsidRPr="002E43AB">
        <w:rPr>
          <w:sz w:val="22"/>
          <w:szCs w:val="22"/>
        </w:rPr>
        <w:t xml:space="preserve">- 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1 февраля 2006 г. № 54 «О государственном строительном надзоре в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9 июня 2006 г. № 363 «Об информационном обеспечении градостроительной деятельности»;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15 мая 2013 г. № 416 «О порядке осуществления деятельности по управлению многоквартирными домами». </w:t>
      </w:r>
    </w:p>
    <w:p w:rsidR="00C4497C" w:rsidRPr="002E43AB" w:rsidRDefault="00C4497C" w:rsidP="00891E0C">
      <w:pPr>
        <w:pStyle w:val="Default"/>
        <w:ind w:firstLine="426"/>
        <w:jc w:val="both"/>
        <w:rPr>
          <w:sz w:val="22"/>
          <w:szCs w:val="22"/>
          <w:u w:val="single"/>
        </w:rPr>
      </w:pPr>
      <w:r w:rsidRPr="002E43AB">
        <w:rPr>
          <w:sz w:val="22"/>
          <w:szCs w:val="22"/>
          <w:u w:val="single"/>
        </w:rPr>
        <w:t xml:space="preserve">Законы и иные нормативные правовые акты Пензенской области: </w:t>
      </w:r>
    </w:p>
    <w:p w:rsidR="00C4497C" w:rsidRPr="002E43AB" w:rsidRDefault="00C4497C" w:rsidP="00891E0C">
      <w:pPr>
        <w:ind w:right="-31" w:firstLine="426"/>
        <w:jc w:val="both"/>
        <w:rPr>
          <w:sz w:val="22"/>
          <w:szCs w:val="22"/>
        </w:rPr>
      </w:pPr>
      <w:r w:rsidRPr="002E43AB">
        <w:rPr>
          <w:sz w:val="22"/>
          <w:szCs w:val="22"/>
        </w:rPr>
        <w:t>- Закон Пензенской области от 14.11.2006 № 1164-ЗПО «Градостроительный устав Пензенской области»;</w:t>
      </w:r>
    </w:p>
    <w:p w:rsidR="00C4497C" w:rsidRPr="002E43AB" w:rsidRDefault="00C4497C" w:rsidP="00891E0C">
      <w:pPr>
        <w:ind w:right="-31" w:firstLine="426"/>
        <w:jc w:val="both"/>
        <w:rPr>
          <w:sz w:val="22"/>
          <w:szCs w:val="22"/>
        </w:rPr>
      </w:pPr>
      <w:r w:rsidRPr="002E43AB">
        <w:rPr>
          <w:sz w:val="22"/>
          <w:szCs w:val="22"/>
        </w:rPr>
        <w:t>- Закон Пензенской области от 20.02.2013 № 2363-ЗПО «О некоторых вопросах, связанных с реализацией в Пензенской области отдельных положений Федерального закона от 24 июля 2008 года № 161-ФЗ «О содействии развитию жилищного строительства»;</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26.09.2013 № 724-пП «Об утверждении государственной программы Пензенской области «Развитие территорий, социальной и инженерной инфраструктуры, обеспечение транспортных услуг в Пензенской области на 2014 - 2020 годы»;</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03.04.2007 № 207-пП «Об утверждении Порядка установления причин нарушения законодательства о градостроительной деятельности»;</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05.11.2015 № 611-пП «Об утверждении Порядка и условий размещения объектов, виды которых установлены Правительством Российской Федерации в соответствии с пунктом 3 статьи 39.36 Земельного кодекса Российской Федерации, без предоставления земельных участков и установления сервитутов»;</w:t>
      </w:r>
    </w:p>
    <w:p w:rsidR="00C4497C" w:rsidRPr="002E43AB" w:rsidRDefault="00C4497C" w:rsidP="00891E0C">
      <w:pPr>
        <w:ind w:right="-31" w:firstLine="426"/>
        <w:jc w:val="both"/>
        <w:rPr>
          <w:sz w:val="22"/>
          <w:szCs w:val="22"/>
        </w:rPr>
      </w:pPr>
      <w:r w:rsidRPr="002E43AB">
        <w:rPr>
          <w:sz w:val="22"/>
          <w:szCs w:val="22"/>
        </w:rPr>
        <w:lastRenderedPageBreak/>
        <w:t>- Постановление Правительства Пензенской области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13.04.2015 № 189-пП «Об утверждении региональных нормативов градостроительного проектирования Пензенской области».</w:t>
      </w:r>
    </w:p>
    <w:p w:rsidR="00C4497C" w:rsidRPr="002E43AB" w:rsidRDefault="00C4497C" w:rsidP="00891E0C">
      <w:pPr>
        <w:tabs>
          <w:tab w:val="left" w:pos="4953"/>
        </w:tabs>
        <w:ind w:firstLine="426"/>
        <w:jc w:val="both"/>
        <w:rPr>
          <w:b/>
          <w:bCs/>
          <w:sz w:val="22"/>
          <w:szCs w:val="22"/>
        </w:rPr>
      </w:pPr>
      <w:r w:rsidRPr="002E43AB">
        <w:rPr>
          <w:b/>
          <w:bCs/>
          <w:sz w:val="22"/>
          <w:szCs w:val="22"/>
        </w:rPr>
        <w:t>Вид деятельности</w:t>
      </w:r>
      <w:r w:rsidRPr="002E43AB">
        <w:rPr>
          <w:b/>
          <w:color w:val="000000"/>
          <w:sz w:val="22"/>
          <w:szCs w:val="22"/>
        </w:rPr>
        <w:t xml:space="preserve"> «Ведение информационной системы обеспечения градостроительной деятельности»</w:t>
      </w:r>
    </w:p>
    <w:p w:rsidR="00C4497C" w:rsidRPr="002E43AB" w:rsidRDefault="00C4497C" w:rsidP="00891E0C">
      <w:pPr>
        <w:ind w:firstLine="426"/>
        <w:jc w:val="both"/>
        <w:rPr>
          <w:color w:val="000000"/>
          <w:sz w:val="22"/>
          <w:szCs w:val="22"/>
          <w:u w:val="single"/>
        </w:rPr>
      </w:pPr>
      <w:r w:rsidRPr="002E43AB">
        <w:rPr>
          <w:color w:val="000000"/>
          <w:sz w:val="22"/>
          <w:szCs w:val="22"/>
          <w:u w:val="single"/>
        </w:rPr>
        <w:t>Федеральные законы и иные федеральные нормативные правовые акты:</w:t>
      </w:r>
    </w:p>
    <w:p w:rsidR="00C4497C" w:rsidRPr="002E43AB" w:rsidRDefault="00C4497C" w:rsidP="00891E0C">
      <w:pPr>
        <w:tabs>
          <w:tab w:val="left" w:pos="567"/>
          <w:tab w:val="left" w:pos="1418"/>
        </w:tabs>
        <w:ind w:firstLine="426"/>
        <w:jc w:val="both"/>
        <w:rPr>
          <w:rFonts w:eastAsia="Calibri"/>
          <w:sz w:val="22"/>
          <w:szCs w:val="22"/>
          <w:lang w:eastAsia="en-US"/>
        </w:rPr>
      </w:pPr>
      <w:r w:rsidRPr="002E43AB">
        <w:rPr>
          <w:rFonts w:eastAsia="Calibri"/>
          <w:sz w:val="22"/>
          <w:szCs w:val="22"/>
          <w:lang w:eastAsia="en-US"/>
        </w:rPr>
        <w:t>- Федеральный закон от 2 октября 2007 г. № 229-ФЗ «Об исполнительном производстве».</w:t>
      </w:r>
    </w:p>
    <w:p w:rsidR="00C4497C" w:rsidRPr="002E43AB" w:rsidRDefault="00C4497C" w:rsidP="00891E0C">
      <w:pPr>
        <w:tabs>
          <w:tab w:val="left" w:pos="567"/>
          <w:tab w:val="left" w:pos="1276"/>
          <w:tab w:val="left" w:pos="1418"/>
        </w:tabs>
        <w:autoSpaceDN w:val="0"/>
        <w:ind w:firstLine="426"/>
        <w:jc w:val="both"/>
        <w:rPr>
          <w:sz w:val="22"/>
          <w:szCs w:val="22"/>
          <w:u w:val="single"/>
        </w:rPr>
      </w:pPr>
      <w:r w:rsidRPr="002E43AB">
        <w:rPr>
          <w:sz w:val="22"/>
          <w:szCs w:val="22"/>
          <w:u w:val="single"/>
        </w:rPr>
        <w:t>Муниципальные правовые акты.</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Решение Собрания представителей Бессоновского района Пензенской области третьего созыва от 02.03.2017 № 666-86/3 «Об порядке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 проектной документации указанных объектов, расположенных на территории поселений Бессоновского района Пензенской области»;</w:t>
      </w:r>
    </w:p>
    <w:p w:rsidR="00C4497C" w:rsidRPr="002E43AB" w:rsidRDefault="00C4497C" w:rsidP="00891E0C">
      <w:pPr>
        <w:jc w:val="both"/>
        <w:rPr>
          <w:sz w:val="22"/>
          <w:szCs w:val="22"/>
        </w:rPr>
      </w:pPr>
      <w:r w:rsidRPr="002E43AB">
        <w:rPr>
          <w:sz w:val="22"/>
          <w:szCs w:val="22"/>
          <w:lang w:eastAsia="en-US"/>
        </w:rPr>
        <w:t>- Постановление администрации Бессоновского района Пензенской области от 12.01.2015 № 07 «</w:t>
      </w:r>
      <w:r w:rsidRPr="002E43AB">
        <w:rPr>
          <w:sz w:val="22"/>
          <w:szCs w:val="22"/>
        </w:rPr>
        <w:t>О порядке подготовки документации по планировке территории, разрабатываемой на основании решений администрации Бессоновского района Пензенской области».</w:t>
      </w:r>
    </w:p>
    <w:p w:rsidR="00C4497C" w:rsidRPr="002E43AB" w:rsidRDefault="00C4497C" w:rsidP="00891E0C">
      <w:pPr>
        <w:ind w:right="-31" w:firstLine="426"/>
        <w:contextualSpacing/>
        <w:jc w:val="both"/>
        <w:outlineLvl w:val="1"/>
        <w:rPr>
          <w:b/>
          <w:bCs/>
          <w:sz w:val="22"/>
          <w:szCs w:val="22"/>
        </w:rPr>
      </w:pPr>
      <w:r w:rsidRPr="002E43AB">
        <w:rPr>
          <w:b/>
          <w:bCs/>
          <w:sz w:val="22"/>
          <w:szCs w:val="22"/>
        </w:rPr>
        <w:t>Вид деятельности</w:t>
      </w:r>
      <w:r w:rsidRPr="002E43AB">
        <w:rPr>
          <w:b/>
          <w:color w:val="000000"/>
          <w:sz w:val="22"/>
          <w:szCs w:val="22"/>
        </w:rPr>
        <w:t xml:space="preserve"> «Организация строительства и содержания муниципального жилищного фонда»</w:t>
      </w:r>
    </w:p>
    <w:p w:rsidR="00C4497C" w:rsidRPr="002E43AB" w:rsidRDefault="00C4497C" w:rsidP="00891E0C">
      <w:pPr>
        <w:ind w:right="-31" w:firstLine="426"/>
        <w:contextualSpacing/>
        <w:jc w:val="both"/>
        <w:outlineLvl w:val="1"/>
        <w:rPr>
          <w:sz w:val="22"/>
          <w:szCs w:val="22"/>
          <w:u w:val="single"/>
          <w:lang w:eastAsia="en-US"/>
        </w:rPr>
      </w:pPr>
      <w:r w:rsidRPr="002E43AB">
        <w:rPr>
          <w:sz w:val="22"/>
          <w:szCs w:val="22"/>
          <w:u w:val="single"/>
          <w:lang w:eastAsia="en-US"/>
        </w:rPr>
        <w:t>Федеральные законы и иные федеральные нормативные правовые акты:</w:t>
      </w:r>
    </w:p>
    <w:p w:rsidR="00C4497C" w:rsidRPr="002E43AB" w:rsidRDefault="00C4497C" w:rsidP="00891E0C">
      <w:pPr>
        <w:ind w:firstLine="426"/>
        <w:jc w:val="both"/>
        <w:rPr>
          <w:sz w:val="22"/>
          <w:szCs w:val="22"/>
        </w:rPr>
      </w:pPr>
      <w:r w:rsidRPr="002E43AB">
        <w:rPr>
          <w:rFonts w:eastAsia="Calibri"/>
          <w:sz w:val="22"/>
          <w:szCs w:val="22"/>
        </w:rPr>
        <w:t>- Федеральный закон от 25 июня 2002 г. № 73-ФЗ «Об объектах культурного наследия (памятниках истории и культуры) народов Российской Федерации»;</w:t>
      </w:r>
      <w:r w:rsidRPr="002E43AB">
        <w:rPr>
          <w:sz w:val="22"/>
          <w:szCs w:val="22"/>
        </w:rPr>
        <w:t xml:space="preserve"> </w:t>
      </w:r>
    </w:p>
    <w:p w:rsidR="00C4497C" w:rsidRPr="002E43AB" w:rsidRDefault="00C4497C" w:rsidP="00891E0C">
      <w:pPr>
        <w:ind w:firstLine="426"/>
        <w:jc w:val="both"/>
        <w:rPr>
          <w:rFonts w:eastAsia="Calibri"/>
          <w:sz w:val="22"/>
          <w:szCs w:val="22"/>
          <w:lang w:eastAsia="en-US"/>
        </w:rPr>
      </w:pPr>
      <w:r w:rsidRPr="002E43AB">
        <w:rPr>
          <w:rFonts w:eastAsia="Calibri"/>
          <w:sz w:val="22"/>
          <w:szCs w:val="22"/>
          <w:lang w:eastAsia="en-US"/>
        </w:rPr>
        <w:t>- постановление Правительства Российской Федерации от 21 января</w:t>
      </w:r>
      <w:r w:rsidRPr="002E43AB">
        <w:rPr>
          <w:rFonts w:eastAsia="Calibri"/>
          <w:sz w:val="22"/>
          <w:szCs w:val="22"/>
          <w:lang w:val="en-US" w:eastAsia="en-US"/>
        </w:rPr>
        <w:t> </w:t>
      </w:r>
      <w:r w:rsidRPr="002E43AB">
        <w:rPr>
          <w:rFonts w:eastAsia="Calibri"/>
          <w:sz w:val="22"/>
          <w:szCs w:val="22"/>
          <w:lang w:eastAsia="en-US"/>
        </w:rPr>
        <w:t>2006 г. № 25 «Об утверждении правил пользования жилыми помещениями»;</w:t>
      </w:r>
    </w:p>
    <w:p w:rsidR="00C4497C" w:rsidRPr="002E43AB" w:rsidRDefault="00C4497C" w:rsidP="00891E0C">
      <w:pPr>
        <w:ind w:firstLine="426"/>
        <w:jc w:val="both"/>
        <w:rPr>
          <w:rFonts w:eastAsia="Calibri"/>
          <w:sz w:val="22"/>
          <w:szCs w:val="22"/>
          <w:lang w:eastAsia="en-US"/>
        </w:rPr>
      </w:pPr>
      <w:r w:rsidRPr="002E43AB">
        <w:rPr>
          <w:rFonts w:eastAsia="Calibri"/>
          <w:sz w:val="22"/>
          <w:szCs w:val="22"/>
          <w:lang w:eastAsia="en-US"/>
        </w:rPr>
        <w:t xml:space="preserve">- постановление Правительства </w:t>
      </w:r>
      <w:r w:rsidRPr="002E43AB">
        <w:rPr>
          <w:rFonts w:eastAsia="Calibri"/>
          <w:bCs/>
          <w:sz w:val="22"/>
          <w:szCs w:val="22"/>
          <w:lang w:eastAsia="en-US"/>
        </w:rPr>
        <w:t>Российской Федерации</w:t>
      </w:r>
      <w:r w:rsidRPr="002E43AB">
        <w:rPr>
          <w:rFonts w:eastAsia="Calibri"/>
          <w:sz w:val="22"/>
          <w:szCs w:val="22"/>
          <w:lang w:eastAsia="en-US"/>
        </w:rPr>
        <w:t xml:space="preserve"> от</w:t>
      </w:r>
      <w:r w:rsidRPr="002E43AB">
        <w:rPr>
          <w:rFonts w:eastAsia="Calibri"/>
          <w:sz w:val="22"/>
          <w:szCs w:val="22"/>
          <w:lang w:val="en-US" w:eastAsia="en-US"/>
        </w:rPr>
        <w:t> </w:t>
      </w:r>
      <w:r w:rsidRPr="002E43AB">
        <w:rPr>
          <w:rFonts w:eastAsia="Calibri"/>
          <w:sz w:val="22"/>
          <w:szCs w:val="22"/>
          <w:lang w:eastAsia="en-US"/>
        </w:rPr>
        <w:t>29</w:t>
      </w:r>
      <w:r w:rsidRPr="002E43AB">
        <w:rPr>
          <w:rFonts w:eastAsia="Calibri"/>
          <w:sz w:val="22"/>
          <w:szCs w:val="22"/>
          <w:lang w:val="en-US" w:eastAsia="en-US"/>
        </w:rPr>
        <w:t> </w:t>
      </w:r>
      <w:r w:rsidRPr="002E43AB">
        <w:rPr>
          <w:rFonts w:eastAsia="Calibri"/>
          <w:sz w:val="22"/>
          <w:szCs w:val="22"/>
          <w:lang w:eastAsia="en-US"/>
        </w:rPr>
        <w:t>октября</w:t>
      </w:r>
      <w:r w:rsidRPr="002E43AB">
        <w:rPr>
          <w:rFonts w:eastAsia="Calibri"/>
          <w:sz w:val="22"/>
          <w:szCs w:val="22"/>
          <w:lang w:val="en-US" w:eastAsia="en-US"/>
        </w:rPr>
        <w:t> </w:t>
      </w:r>
      <w:r w:rsidRPr="002E43AB">
        <w:rPr>
          <w:rFonts w:eastAsia="Calibri"/>
          <w:sz w:val="22"/>
          <w:szCs w:val="22"/>
          <w:lang w:eastAsia="en-US"/>
        </w:rPr>
        <w:t>2014</w:t>
      </w:r>
      <w:r w:rsidRPr="002E43AB">
        <w:rPr>
          <w:rFonts w:eastAsia="Calibri"/>
          <w:sz w:val="22"/>
          <w:szCs w:val="22"/>
          <w:lang w:val="en-US" w:eastAsia="en-US"/>
        </w:rPr>
        <w:t> </w:t>
      </w:r>
      <w:r w:rsidRPr="002E43AB">
        <w:rPr>
          <w:rFonts w:eastAsia="Calibri"/>
          <w:sz w:val="22"/>
          <w:szCs w:val="22"/>
          <w:lang w:eastAsia="en-US"/>
        </w:rPr>
        <w:t>г. № 1115 «Об осуществлении мониторинга использования жилищного фонда и обеспечения его сохранности».</w:t>
      </w:r>
    </w:p>
    <w:p w:rsidR="00C4497C" w:rsidRPr="002E43AB" w:rsidRDefault="00C4497C" w:rsidP="00891E0C">
      <w:pPr>
        <w:tabs>
          <w:tab w:val="left" w:pos="567"/>
          <w:tab w:val="left" w:pos="1276"/>
          <w:tab w:val="left" w:pos="1418"/>
        </w:tabs>
        <w:autoSpaceDN w:val="0"/>
        <w:ind w:firstLine="426"/>
        <w:jc w:val="both"/>
        <w:rPr>
          <w:rFonts w:eastAsia="Calibri"/>
          <w:sz w:val="22"/>
          <w:szCs w:val="22"/>
          <w:u w:val="single"/>
          <w:lang w:eastAsia="en-US"/>
        </w:rPr>
      </w:pPr>
      <w:r w:rsidRPr="002E43AB">
        <w:rPr>
          <w:rFonts w:eastAsia="Calibri"/>
          <w:sz w:val="22"/>
          <w:szCs w:val="22"/>
          <w:u w:val="single"/>
          <w:lang w:eastAsia="en-US"/>
        </w:rPr>
        <w:t>Муниципальные правовые акты.</w:t>
      </w:r>
    </w:p>
    <w:p w:rsidR="00C4497C" w:rsidRPr="002E43AB" w:rsidRDefault="00C4497C" w:rsidP="00891E0C">
      <w:pPr>
        <w:ind w:firstLine="426"/>
        <w:jc w:val="both"/>
        <w:rPr>
          <w:sz w:val="22"/>
          <w:szCs w:val="22"/>
          <w:lang w:eastAsia="en-US"/>
        </w:rPr>
      </w:pPr>
      <w:r w:rsidRPr="002E43AB">
        <w:rPr>
          <w:sz w:val="22"/>
          <w:szCs w:val="22"/>
          <w:lang w:eastAsia="en-US"/>
        </w:rPr>
        <w:t>- Решение Собрания представителей Бессоновского района Пензенской области третьего созыва от 02.03.2017 № 666-86/3 «Об порядке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 проектной документации указанных объектов, расположенных на территории поселений Бессоновского района Пензенской области»;</w:t>
      </w:r>
    </w:p>
    <w:p w:rsidR="00C4497C" w:rsidRPr="002E43AB" w:rsidRDefault="00C4497C" w:rsidP="00891E0C">
      <w:pPr>
        <w:ind w:firstLine="426"/>
        <w:jc w:val="both"/>
        <w:rPr>
          <w:b/>
          <w:sz w:val="22"/>
          <w:szCs w:val="22"/>
        </w:rPr>
      </w:pPr>
      <w:r w:rsidRPr="002E43AB">
        <w:rPr>
          <w:b/>
          <w:bCs/>
          <w:sz w:val="22"/>
          <w:szCs w:val="22"/>
        </w:rPr>
        <w:t>Вид деятельности «Осуществление муниципального жилищного контроля»</w:t>
      </w:r>
    </w:p>
    <w:p w:rsidR="00C4497C" w:rsidRPr="002E43AB" w:rsidRDefault="00C4497C" w:rsidP="00891E0C">
      <w:pPr>
        <w:pStyle w:val="Default"/>
        <w:ind w:firstLine="426"/>
        <w:jc w:val="both"/>
        <w:rPr>
          <w:sz w:val="22"/>
          <w:szCs w:val="22"/>
        </w:rPr>
      </w:pPr>
      <w:r w:rsidRPr="002E43AB">
        <w:rPr>
          <w:sz w:val="22"/>
          <w:szCs w:val="22"/>
          <w:u w:val="single"/>
        </w:rPr>
        <w:t>Федеральные законы и иные федеральные нормативные правовые акты</w:t>
      </w:r>
      <w:r w:rsidRPr="002E43AB">
        <w:rPr>
          <w:sz w:val="22"/>
          <w:szCs w:val="22"/>
        </w:rPr>
        <w:t xml:space="preserve">: </w:t>
      </w:r>
    </w:p>
    <w:p w:rsidR="00C4497C" w:rsidRPr="002E43AB" w:rsidRDefault="00C4497C" w:rsidP="00891E0C">
      <w:pPr>
        <w:pStyle w:val="Default"/>
        <w:ind w:firstLine="426"/>
        <w:jc w:val="both"/>
        <w:rPr>
          <w:sz w:val="22"/>
          <w:szCs w:val="22"/>
        </w:rPr>
      </w:pPr>
      <w:r w:rsidRPr="002E43AB">
        <w:rPr>
          <w:sz w:val="22"/>
          <w:szCs w:val="22"/>
        </w:rPr>
        <w:t xml:space="preserve">- постановление Федерального агентства по строительству и жилищно- коммунальному хозяйству Российской Федерации от 27 сентября 2003 г. № 170 «Об утверждении Правил и норм технической эксплуатации жилищного фонда». </w:t>
      </w:r>
    </w:p>
    <w:p w:rsidR="00C4497C" w:rsidRPr="002E43AB" w:rsidRDefault="00C4497C" w:rsidP="00891E0C">
      <w:pPr>
        <w:tabs>
          <w:tab w:val="left" w:pos="4953"/>
        </w:tabs>
        <w:ind w:firstLine="426"/>
        <w:jc w:val="both"/>
        <w:rPr>
          <w:rFonts w:eastAsia="Calibri"/>
          <w:b/>
          <w:bCs/>
          <w:sz w:val="22"/>
          <w:szCs w:val="22"/>
          <w:lang w:eastAsia="en-US"/>
        </w:rPr>
      </w:pPr>
      <w:r w:rsidRPr="002E43AB">
        <w:rPr>
          <w:rFonts w:eastAsia="Calibri"/>
          <w:b/>
          <w:bCs/>
          <w:sz w:val="22"/>
          <w:szCs w:val="22"/>
          <w:lang w:eastAsia="en-US"/>
        </w:rPr>
        <w:t>Вид деятельности</w:t>
      </w:r>
      <w:r w:rsidRPr="002E43AB">
        <w:rPr>
          <w:rFonts w:eastAsia="Calibri"/>
          <w:b/>
          <w:color w:val="000000"/>
          <w:sz w:val="22"/>
          <w:szCs w:val="22"/>
          <w:lang w:eastAsia="en-US"/>
        </w:rPr>
        <w:t xml:space="preserve"> «Резервирование и изъятие земельных участков в </w:t>
      </w:r>
      <w:r w:rsidRPr="002E43AB">
        <w:rPr>
          <w:rFonts w:eastAsia="Calibri"/>
          <w:b/>
          <w:sz w:val="22"/>
          <w:szCs w:val="22"/>
          <w:lang w:eastAsia="en-US"/>
        </w:rPr>
        <w:t>границах муниципального образования для</w:t>
      </w:r>
      <w:r w:rsidRPr="002E43AB">
        <w:rPr>
          <w:rFonts w:eastAsia="Calibri"/>
          <w:b/>
          <w:color w:val="000000"/>
          <w:sz w:val="22"/>
          <w:szCs w:val="22"/>
          <w:lang w:eastAsia="en-US"/>
        </w:rPr>
        <w:t xml:space="preserve"> муниципальных нужд»</w:t>
      </w:r>
    </w:p>
    <w:p w:rsidR="00C4497C" w:rsidRPr="002E43AB" w:rsidRDefault="00C4497C" w:rsidP="00891E0C">
      <w:pPr>
        <w:ind w:firstLine="426"/>
        <w:jc w:val="both"/>
        <w:rPr>
          <w:color w:val="000000"/>
          <w:sz w:val="22"/>
          <w:szCs w:val="22"/>
          <w:u w:val="single"/>
        </w:rPr>
      </w:pPr>
      <w:r w:rsidRPr="002E43AB">
        <w:rPr>
          <w:color w:val="000000"/>
          <w:sz w:val="22"/>
          <w:szCs w:val="22"/>
          <w:u w:val="single"/>
        </w:rPr>
        <w:t>Федеральные законы и иные федеральные нормативные правовые акты:</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21 июля 1997 г. № 122-ФЗ «О государственной регистрации прав на недвижимое имущество и сделок с ним»;</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24 июля 2002 г. № 101-ФЗ «Об обороте земель сельскохозяйственного назначения»;</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21 декабря 2004 г. № 172-ФЗ «О переводе земель или земельных участков из одной категории в другую»;</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24 июля 2007 г. № 221-ФЗ «О государственном кадастре недвижимости».</w:t>
      </w:r>
    </w:p>
    <w:p w:rsidR="00C4497C" w:rsidRPr="002E43AB" w:rsidRDefault="00C4497C" w:rsidP="00891E0C">
      <w:pPr>
        <w:tabs>
          <w:tab w:val="left" w:pos="567"/>
          <w:tab w:val="left" w:pos="1276"/>
          <w:tab w:val="left" w:pos="1418"/>
        </w:tabs>
        <w:autoSpaceDN w:val="0"/>
        <w:ind w:firstLine="426"/>
        <w:jc w:val="both"/>
        <w:rPr>
          <w:rFonts w:eastAsia="Calibri"/>
          <w:sz w:val="22"/>
          <w:szCs w:val="22"/>
          <w:u w:val="single"/>
          <w:lang w:eastAsia="en-US"/>
        </w:rPr>
      </w:pPr>
      <w:r w:rsidRPr="002E43AB">
        <w:rPr>
          <w:rFonts w:eastAsia="Calibri"/>
          <w:sz w:val="22"/>
          <w:szCs w:val="22"/>
          <w:u w:val="single"/>
          <w:lang w:eastAsia="en-US"/>
        </w:rPr>
        <w:t>Муниципальные правовые акты.</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администрации Бессоновского района Пензенской области от 09.02.2017 №</w:t>
      </w:r>
      <w:r w:rsidRPr="002E43AB">
        <w:rPr>
          <w:color w:val="000000"/>
          <w:sz w:val="22"/>
          <w:szCs w:val="22"/>
          <w:lang w:eastAsia="en-US"/>
        </w:rPr>
        <w:t>105</w:t>
      </w:r>
      <w:r w:rsidRPr="002E43AB">
        <w:rPr>
          <w:sz w:val="22"/>
          <w:szCs w:val="22"/>
          <w:lang w:eastAsia="en-US"/>
        </w:rPr>
        <w:t xml:space="preserve"> «О составе и порядке деятельности комиссии по подготовке проекта правил землепользования и застройки поселений Бессоновского района Пензенской области»;</w:t>
      </w:r>
    </w:p>
    <w:p w:rsidR="00C4497C" w:rsidRPr="002E43AB" w:rsidRDefault="00C4497C" w:rsidP="00891E0C">
      <w:pPr>
        <w:tabs>
          <w:tab w:val="left" w:pos="4953"/>
        </w:tabs>
        <w:ind w:firstLine="426"/>
        <w:jc w:val="both"/>
        <w:rPr>
          <w:b/>
          <w:bCs/>
          <w:sz w:val="22"/>
          <w:szCs w:val="22"/>
        </w:rPr>
      </w:pPr>
      <w:r w:rsidRPr="002E43AB">
        <w:rPr>
          <w:b/>
          <w:bCs/>
          <w:sz w:val="22"/>
          <w:szCs w:val="22"/>
        </w:rPr>
        <w:t>Вид деятельности</w:t>
      </w:r>
      <w:r w:rsidRPr="002E43AB">
        <w:rPr>
          <w:b/>
          <w:color w:val="000000"/>
          <w:sz w:val="22"/>
          <w:szCs w:val="22"/>
        </w:rPr>
        <w:t xml:space="preserve"> «Утверждение схем и документации территориального планирования»</w:t>
      </w:r>
    </w:p>
    <w:p w:rsidR="00C4497C" w:rsidRPr="002E43AB" w:rsidRDefault="00C4497C" w:rsidP="00891E0C">
      <w:pPr>
        <w:ind w:firstLine="426"/>
        <w:jc w:val="both"/>
        <w:rPr>
          <w:color w:val="000000"/>
          <w:sz w:val="22"/>
          <w:szCs w:val="22"/>
          <w:u w:val="single"/>
        </w:rPr>
      </w:pPr>
      <w:r w:rsidRPr="002E43AB">
        <w:rPr>
          <w:color w:val="000000"/>
          <w:sz w:val="22"/>
          <w:szCs w:val="22"/>
          <w:u w:val="single"/>
        </w:rPr>
        <w:t>Федеральные законы и иные федеральные нормативные правовые акты:</w:t>
      </w:r>
    </w:p>
    <w:p w:rsidR="00C4497C" w:rsidRPr="002E43AB" w:rsidRDefault="00C4497C" w:rsidP="00891E0C">
      <w:pPr>
        <w:tabs>
          <w:tab w:val="left" w:pos="851"/>
          <w:tab w:val="left" w:pos="1134"/>
          <w:tab w:val="left" w:pos="1276"/>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Приказ</w:t>
      </w:r>
      <w:r w:rsidRPr="002E43AB">
        <w:rPr>
          <w:rFonts w:eastAsia="Calibri"/>
          <w:bCs/>
          <w:sz w:val="22"/>
          <w:szCs w:val="22"/>
          <w:lang w:eastAsia="en-US"/>
        </w:rPr>
        <w:t xml:space="preserve"> Минэкономразвития Российской Федерации от 21 июля 2016 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C4497C" w:rsidRPr="002E43AB" w:rsidRDefault="00C4497C" w:rsidP="00891E0C">
      <w:pPr>
        <w:tabs>
          <w:tab w:val="left" w:pos="567"/>
          <w:tab w:val="left" w:pos="1418"/>
        </w:tabs>
        <w:ind w:firstLine="426"/>
        <w:jc w:val="both"/>
        <w:rPr>
          <w:rFonts w:eastAsia="Calibri"/>
          <w:color w:val="000000"/>
          <w:sz w:val="22"/>
          <w:szCs w:val="22"/>
          <w:u w:val="single"/>
          <w:lang w:eastAsia="en-US"/>
        </w:rPr>
      </w:pPr>
      <w:r w:rsidRPr="002E43AB">
        <w:rPr>
          <w:rFonts w:eastAsia="Calibri"/>
          <w:color w:val="000000"/>
          <w:sz w:val="22"/>
          <w:szCs w:val="22"/>
          <w:u w:val="single"/>
          <w:lang w:eastAsia="en-US"/>
        </w:rPr>
        <w:t>Законы и иные нормативные правовые акты субъекта Российской Федерации: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lastRenderedPageBreak/>
        <w:t>- Закон Пензенской области от 04 марта 2015 года № 2693-ЗПО «О регулировании земельных отношений на территории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области от 19 февраля 2008 г. N 108-пП «Об Утверждении порядка рассмотрения проектов схем территориального планирования субъектов Российской 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 от 17.10.2011 N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Постановление Правительства Пензенской области от 07 июня 2012 года № 431-пП «Об утверждении Схемы территориального планирования Пензенской области».</w:t>
      </w:r>
    </w:p>
    <w:p w:rsidR="00C4497C" w:rsidRPr="002E43AB" w:rsidRDefault="00C4497C" w:rsidP="00891E0C">
      <w:pPr>
        <w:tabs>
          <w:tab w:val="left" w:pos="567"/>
          <w:tab w:val="left" w:pos="1276"/>
          <w:tab w:val="left" w:pos="1418"/>
        </w:tabs>
        <w:autoSpaceDN w:val="0"/>
        <w:ind w:firstLine="426"/>
        <w:jc w:val="both"/>
        <w:rPr>
          <w:rFonts w:eastAsia="Calibri"/>
          <w:sz w:val="22"/>
          <w:szCs w:val="22"/>
          <w:lang w:eastAsia="en-US"/>
        </w:rPr>
      </w:pPr>
      <w:r w:rsidRPr="002E43AB">
        <w:rPr>
          <w:rFonts w:eastAsia="Calibri"/>
          <w:sz w:val="22"/>
          <w:szCs w:val="22"/>
          <w:u w:val="single"/>
          <w:lang w:eastAsia="en-US"/>
        </w:rPr>
        <w:t>Муниципальные правовые акты</w:t>
      </w:r>
      <w:r w:rsidRPr="002E43AB">
        <w:rPr>
          <w:rFonts w:eastAsia="Calibri"/>
          <w:sz w:val="22"/>
          <w:szCs w:val="22"/>
          <w:lang w:eastAsia="en-US"/>
        </w:rPr>
        <w:t>.</w:t>
      </w:r>
    </w:p>
    <w:p w:rsidR="00C4497C" w:rsidRPr="002E43AB" w:rsidRDefault="00C4497C" w:rsidP="00891E0C">
      <w:pPr>
        <w:jc w:val="both"/>
        <w:rPr>
          <w:sz w:val="22"/>
          <w:szCs w:val="22"/>
        </w:rPr>
      </w:pPr>
      <w:r w:rsidRPr="002E43AB">
        <w:rPr>
          <w:sz w:val="22"/>
          <w:szCs w:val="22"/>
          <w:lang w:eastAsia="en-US"/>
        </w:rPr>
        <w:t>- Постановление администрации Бессоновского района Пензенской области от 14.01.2015 №12 «</w:t>
      </w:r>
      <w:r w:rsidRPr="002E43AB">
        <w:rPr>
          <w:sz w:val="22"/>
          <w:szCs w:val="22"/>
        </w:rPr>
        <w:t>О порядке рассмотрения проектов схем территориального планирования муниципальных районов, имеющих общую границу с Бессоновским районом Пензенской области, и подготовки заключений о согласовании (об отказе в согласовании) проекта».</w:t>
      </w:r>
    </w:p>
    <w:p w:rsidR="00C4497C" w:rsidRPr="002E43AB" w:rsidRDefault="00C4497C" w:rsidP="00891E0C">
      <w:pPr>
        <w:ind w:right="-31" w:firstLine="426"/>
        <w:contextualSpacing/>
        <w:jc w:val="both"/>
        <w:outlineLvl w:val="1"/>
        <w:rPr>
          <w:b/>
          <w:sz w:val="22"/>
          <w:szCs w:val="22"/>
        </w:rPr>
      </w:pPr>
      <w:r w:rsidRPr="002E43AB">
        <w:rPr>
          <w:b/>
          <w:color w:val="000000"/>
          <w:sz w:val="22"/>
          <w:szCs w:val="22"/>
        </w:rPr>
        <w:t>Знания в области регулирования муниципальной службы:</w:t>
      </w:r>
    </w:p>
    <w:p w:rsidR="00C4497C" w:rsidRPr="002E43AB" w:rsidRDefault="00C4497C" w:rsidP="00891E0C">
      <w:pPr>
        <w:pStyle w:val="Default"/>
        <w:ind w:firstLine="426"/>
        <w:rPr>
          <w:sz w:val="22"/>
          <w:szCs w:val="22"/>
          <w:u w:val="single"/>
        </w:rPr>
      </w:pPr>
      <w:r w:rsidRPr="002E43AB">
        <w:rPr>
          <w:sz w:val="22"/>
          <w:szCs w:val="22"/>
          <w:u w:val="single"/>
        </w:rPr>
        <w:t xml:space="preserve">Федеральные законы и иные федеральные нормативные правовые акты: </w:t>
      </w:r>
    </w:p>
    <w:p w:rsidR="00C4497C" w:rsidRPr="002E43AB" w:rsidRDefault="00C4497C" w:rsidP="00891E0C">
      <w:pPr>
        <w:pStyle w:val="Default"/>
        <w:ind w:firstLine="426"/>
        <w:jc w:val="both"/>
        <w:rPr>
          <w:sz w:val="22"/>
          <w:szCs w:val="22"/>
        </w:rPr>
      </w:pPr>
      <w:r w:rsidRPr="002E43AB">
        <w:rPr>
          <w:sz w:val="22"/>
          <w:szCs w:val="22"/>
        </w:rPr>
        <w:t xml:space="preserve">- Трудовой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 марта 2007 г. № 25-ФЗ «О муниципальной службе в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Указ Президента Российской Федерации от 23 июня 2014 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w:t>
      </w:r>
    </w:p>
    <w:p w:rsidR="00C4497C" w:rsidRPr="002E43AB" w:rsidRDefault="00C4497C" w:rsidP="00891E0C">
      <w:pPr>
        <w:ind w:right="-31" w:firstLine="709"/>
        <w:contextualSpacing/>
        <w:jc w:val="both"/>
        <w:outlineLvl w:val="1"/>
        <w:rPr>
          <w:sz w:val="22"/>
          <w:szCs w:val="22"/>
          <w:lang w:eastAsia="en-US"/>
        </w:rPr>
      </w:pPr>
      <w:r w:rsidRPr="002E43AB">
        <w:rPr>
          <w:sz w:val="22"/>
          <w:szCs w:val="22"/>
          <w:lang w:eastAsia="en-US"/>
        </w:rPr>
        <w:t>2) Иные знания, соответствующие области и виду профессиональной служебной деятельности: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 xml:space="preserve">В области </w:t>
      </w:r>
      <w:r w:rsidRPr="002E43AB">
        <w:rPr>
          <w:b/>
          <w:sz w:val="22"/>
          <w:szCs w:val="22"/>
        </w:rPr>
        <w:t>регулирования в антимонопольной сфере:</w:t>
      </w:r>
    </w:p>
    <w:p w:rsidR="00C4497C" w:rsidRPr="002E43AB" w:rsidRDefault="00C4497C" w:rsidP="00891E0C">
      <w:pPr>
        <w:ind w:right="-31" w:firstLine="426"/>
        <w:contextualSpacing/>
        <w:jc w:val="both"/>
        <w:outlineLvl w:val="1"/>
        <w:rPr>
          <w:b/>
          <w:sz w:val="22"/>
          <w:szCs w:val="22"/>
          <w:lang w:eastAsia="en-US"/>
        </w:rPr>
      </w:pPr>
      <w:r w:rsidRPr="002E43AB">
        <w:rPr>
          <w:b/>
          <w:sz w:val="22"/>
          <w:szCs w:val="22"/>
          <w:lang w:eastAsia="en-US"/>
        </w:rPr>
        <w:t>Вид деятельности «Реализация законодательства о рекламе и контроль за его соблюдением»</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xml:space="preserve">- распространение наружной рекламы. </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установка и эксплуатация рекламной конструкции.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порядок выдачи разрешения на установку рекламной конструкции.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В области р</w:t>
      </w:r>
      <w:r w:rsidRPr="002E43AB">
        <w:rPr>
          <w:b/>
          <w:sz w:val="22"/>
          <w:szCs w:val="22"/>
        </w:rPr>
        <w:t>егулирования  строительства:</w:t>
      </w:r>
    </w:p>
    <w:p w:rsidR="00C4497C" w:rsidRPr="002E43AB" w:rsidRDefault="00C4497C" w:rsidP="00891E0C">
      <w:pPr>
        <w:pStyle w:val="Default"/>
        <w:ind w:firstLine="426"/>
        <w:jc w:val="both"/>
        <w:rPr>
          <w:sz w:val="22"/>
          <w:szCs w:val="22"/>
        </w:rPr>
      </w:pPr>
      <w:r w:rsidRPr="002E43AB">
        <w:rPr>
          <w:sz w:val="22"/>
          <w:szCs w:val="22"/>
        </w:rPr>
        <w:t xml:space="preserve">- особенности управления градостроительной деятельностью; </w:t>
      </w:r>
    </w:p>
    <w:p w:rsidR="00C4497C" w:rsidRPr="002E43AB" w:rsidRDefault="00C4497C" w:rsidP="00891E0C">
      <w:pPr>
        <w:pStyle w:val="Default"/>
        <w:ind w:firstLine="426"/>
        <w:jc w:val="both"/>
        <w:rPr>
          <w:sz w:val="22"/>
          <w:szCs w:val="22"/>
        </w:rPr>
      </w:pPr>
      <w:r w:rsidRPr="002E43AB">
        <w:rPr>
          <w:sz w:val="22"/>
          <w:szCs w:val="22"/>
        </w:rPr>
        <w:t xml:space="preserve">- порядок организации градостроительной деятельности; </w:t>
      </w:r>
    </w:p>
    <w:p w:rsidR="00C4497C" w:rsidRPr="002E43AB" w:rsidRDefault="00C4497C" w:rsidP="00891E0C">
      <w:pPr>
        <w:pStyle w:val="Default"/>
        <w:ind w:firstLine="426"/>
        <w:jc w:val="both"/>
        <w:rPr>
          <w:sz w:val="22"/>
          <w:szCs w:val="22"/>
        </w:rPr>
      </w:pPr>
      <w:r w:rsidRPr="002E43AB">
        <w:rPr>
          <w:sz w:val="22"/>
          <w:szCs w:val="22"/>
        </w:rPr>
        <w:t xml:space="preserve">- правила землепользования и застройки; </w:t>
      </w:r>
    </w:p>
    <w:p w:rsidR="00C4497C" w:rsidRPr="002E43AB" w:rsidRDefault="00C4497C" w:rsidP="00891E0C">
      <w:pPr>
        <w:pStyle w:val="Default"/>
        <w:ind w:firstLine="426"/>
        <w:jc w:val="both"/>
        <w:rPr>
          <w:sz w:val="22"/>
          <w:szCs w:val="22"/>
        </w:rPr>
      </w:pPr>
      <w:r w:rsidRPr="002E43AB">
        <w:rPr>
          <w:sz w:val="22"/>
          <w:szCs w:val="22"/>
        </w:rPr>
        <w:t xml:space="preserve">- правила промышленной безопасности, пожарной безопасности и охраны труда; </w:t>
      </w:r>
    </w:p>
    <w:p w:rsidR="00C4497C" w:rsidRPr="002E43AB" w:rsidRDefault="00C4497C" w:rsidP="00891E0C">
      <w:pPr>
        <w:pStyle w:val="Default"/>
        <w:ind w:firstLine="426"/>
        <w:jc w:val="both"/>
        <w:rPr>
          <w:sz w:val="22"/>
          <w:szCs w:val="22"/>
        </w:rPr>
      </w:pPr>
      <w:r w:rsidRPr="002E43AB">
        <w:rPr>
          <w:sz w:val="22"/>
          <w:szCs w:val="22"/>
        </w:rPr>
        <w:t xml:space="preserve">- основы технического нормирования, технологии и организации строительства; </w:t>
      </w:r>
    </w:p>
    <w:p w:rsidR="00C4497C" w:rsidRPr="002E43AB" w:rsidRDefault="00C4497C" w:rsidP="00891E0C">
      <w:pPr>
        <w:ind w:right="-31" w:firstLine="426"/>
        <w:contextualSpacing/>
        <w:jc w:val="both"/>
        <w:outlineLvl w:val="1"/>
        <w:rPr>
          <w:sz w:val="22"/>
          <w:szCs w:val="22"/>
        </w:rPr>
      </w:pPr>
      <w:r w:rsidRPr="002E43AB">
        <w:rPr>
          <w:sz w:val="22"/>
          <w:szCs w:val="22"/>
        </w:rPr>
        <w:t xml:space="preserve">- понятие нормативно-техническая и проектная документация. </w:t>
      </w:r>
    </w:p>
    <w:p w:rsidR="00C4497C" w:rsidRPr="002E43AB" w:rsidRDefault="00C4497C" w:rsidP="00891E0C">
      <w:pPr>
        <w:ind w:right="-31" w:firstLine="426"/>
        <w:contextualSpacing/>
        <w:jc w:val="both"/>
        <w:outlineLvl w:val="1"/>
        <w:rPr>
          <w:b/>
          <w:bCs/>
          <w:sz w:val="22"/>
          <w:szCs w:val="22"/>
        </w:rPr>
      </w:pPr>
      <w:r w:rsidRPr="002E43AB">
        <w:rPr>
          <w:b/>
          <w:bCs/>
          <w:sz w:val="22"/>
          <w:szCs w:val="22"/>
        </w:rPr>
        <w:t>Вид деятельности «Ведение информационной системы обеспечения градостроительной деятельности»</w:t>
      </w:r>
    </w:p>
    <w:p w:rsidR="00C4497C" w:rsidRPr="002E43AB" w:rsidRDefault="00C4497C" w:rsidP="00891E0C">
      <w:pPr>
        <w:pStyle w:val="Default"/>
        <w:ind w:firstLine="426"/>
        <w:jc w:val="both"/>
        <w:rPr>
          <w:sz w:val="22"/>
          <w:szCs w:val="22"/>
        </w:rPr>
      </w:pPr>
      <w:r w:rsidRPr="002E43AB">
        <w:rPr>
          <w:sz w:val="22"/>
          <w:szCs w:val="22"/>
        </w:rPr>
        <w:t xml:space="preserve">- понятие градостроительного проектирования; </w:t>
      </w:r>
    </w:p>
    <w:p w:rsidR="00C4497C" w:rsidRPr="002E43AB" w:rsidRDefault="00C4497C" w:rsidP="00891E0C">
      <w:pPr>
        <w:ind w:right="-31" w:firstLine="426"/>
        <w:contextualSpacing/>
        <w:jc w:val="both"/>
        <w:outlineLvl w:val="1"/>
        <w:rPr>
          <w:sz w:val="22"/>
          <w:szCs w:val="22"/>
        </w:rPr>
      </w:pPr>
      <w:r w:rsidRPr="002E43AB">
        <w:rPr>
          <w:sz w:val="22"/>
          <w:szCs w:val="22"/>
        </w:rPr>
        <w:t xml:space="preserve">- методы проектирования и проведения технико-экономических расчетов.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«Осуществление муниципального жилищного контроля»</w:t>
      </w:r>
    </w:p>
    <w:p w:rsidR="00C4497C" w:rsidRPr="002E43AB" w:rsidRDefault="00C4497C" w:rsidP="00891E0C">
      <w:pPr>
        <w:pStyle w:val="Default"/>
        <w:ind w:firstLine="426"/>
        <w:jc w:val="both"/>
        <w:rPr>
          <w:sz w:val="22"/>
          <w:szCs w:val="22"/>
        </w:rPr>
      </w:pPr>
      <w:r w:rsidRPr="002E43AB">
        <w:rPr>
          <w:sz w:val="22"/>
          <w:szCs w:val="22"/>
        </w:rPr>
        <w:t xml:space="preserve">- основные методы и порядок осуществления муниципального жилищного контроля; </w:t>
      </w:r>
    </w:p>
    <w:p w:rsidR="00C4497C" w:rsidRPr="002E43AB" w:rsidRDefault="00C4497C" w:rsidP="00891E0C">
      <w:pPr>
        <w:pStyle w:val="Default"/>
        <w:ind w:firstLine="426"/>
        <w:jc w:val="both"/>
        <w:rPr>
          <w:sz w:val="22"/>
          <w:szCs w:val="22"/>
        </w:rPr>
      </w:pPr>
      <w:r w:rsidRPr="002E43AB">
        <w:rPr>
          <w:sz w:val="22"/>
          <w:szCs w:val="22"/>
        </w:rPr>
        <w:t xml:space="preserve">- требования пожарной безопасности при строительстве и реконструкции объектов капитального строительства; </w:t>
      </w:r>
    </w:p>
    <w:p w:rsidR="00C4497C" w:rsidRPr="002E43AB" w:rsidRDefault="00C4497C" w:rsidP="00891E0C">
      <w:pPr>
        <w:pStyle w:val="Default"/>
        <w:ind w:firstLine="426"/>
        <w:jc w:val="both"/>
        <w:rPr>
          <w:sz w:val="22"/>
          <w:szCs w:val="22"/>
        </w:rPr>
      </w:pPr>
      <w:r w:rsidRPr="002E43AB">
        <w:rPr>
          <w:sz w:val="22"/>
          <w:szCs w:val="22"/>
        </w:rPr>
        <w:t xml:space="preserve">- требования охраны окружающей среды при строительстве и реконструкции объектов капитального строительства.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«Резервирование и изъятие земельных участков в границах муниципального образования для муниципальных нужд»</w:t>
      </w:r>
    </w:p>
    <w:p w:rsidR="00C4497C" w:rsidRPr="002E43AB" w:rsidRDefault="00C4497C" w:rsidP="00891E0C">
      <w:pPr>
        <w:pStyle w:val="Default"/>
        <w:ind w:firstLine="426"/>
        <w:jc w:val="both"/>
        <w:rPr>
          <w:sz w:val="22"/>
          <w:szCs w:val="22"/>
        </w:rPr>
      </w:pPr>
      <w:r w:rsidRPr="002E43AB">
        <w:rPr>
          <w:sz w:val="22"/>
          <w:szCs w:val="22"/>
        </w:rPr>
        <w:t xml:space="preserve">- порядок резервирования и изъятия земельных участков; </w:t>
      </w:r>
    </w:p>
    <w:p w:rsidR="00C4497C" w:rsidRPr="002E43AB" w:rsidRDefault="00C4497C" w:rsidP="00891E0C">
      <w:pPr>
        <w:pStyle w:val="Default"/>
        <w:ind w:firstLine="426"/>
        <w:jc w:val="both"/>
        <w:rPr>
          <w:sz w:val="22"/>
          <w:szCs w:val="22"/>
        </w:rPr>
      </w:pPr>
      <w:r w:rsidRPr="002E43AB">
        <w:rPr>
          <w:sz w:val="22"/>
          <w:szCs w:val="22"/>
        </w:rPr>
        <w:t xml:space="preserve">- порядок разработки и внесения изменений в правила землепользования и застройки поселений; </w:t>
      </w:r>
    </w:p>
    <w:p w:rsidR="00C4497C" w:rsidRPr="002E43AB" w:rsidRDefault="00C4497C" w:rsidP="00891E0C">
      <w:pPr>
        <w:pStyle w:val="Default"/>
        <w:ind w:firstLine="426"/>
        <w:jc w:val="both"/>
        <w:rPr>
          <w:sz w:val="22"/>
          <w:szCs w:val="22"/>
        </w:rPr>
      </w:pPr>
      <w:r w:rsidRPr="002E43AB">
        <w:rPr>
          <w:sz w:val="22"/>
          <w:szCs w:val="22"/>
        </w:rPr>
        <w:t xml:space="preserve">- порядок принятия решений о сносе самовольных построек.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«Утверждение схем и документации территориального планирования»</w:t>
      </w:r>
    </w:p>
    <w:p w:rsidR="00C4497C" w:rsidRPr="002E43AB" w:rsidRDefault="00C4497C" w:rsidP="00891E0C">
      <w:pPr>
        <w:pStyle w:val="Default"/>
        <w:ind w:firstLine="426"/>
        <w:jc w:val="both"/>
        <w:rPr>
          <w:sz w:val="22"/>
          <w:szCs w:val="22"/>
        </w:rPr>
      </w:pPr>
      <w:r w:rsidRPr="002E43AB">
        <w:rPr>
          <w:sz w:val="22"/>
          <w:szCs w:val="22"/>
        </w:rPr>
        <w:t xml:space="preserve">- цели и задачи территориального планирования; </w:t>
      </w:r>
    </w:p>
    <w:p w:rsidR="00C4497C" w:rsidRPr="002E43AB" w:rsidRDefault="00C4497C" w:rsidP="00891E0C">
      <w:pPr>
        <w:pStyle w:val="Default"/>
        <w:ind w:firstLine="426"/>
        <w:jc w:val="both"/>
        <w:rPr>
          <w:sz w:val="22"/>
          <w:szCs w:val="22"/>
        </w:rPr>
      </w:pPr>
      <w:r w:rsidRPr="002E43AB">
        <w:rPr>
          <w:sz w:val="22"/>
          <w:szCs w:val="22"/>
        </w:rPr>
        <w:t xml:space="preserve">- порядок утверждения схем и документации территориального планирования. </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3) Умения, соответствующие области и виду профессиональной служебной деятельности: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В области р</w:t>
      </w:r>
      <w:r w:rsidRPr="002E43AB">
        <w:rPr>
          <w:b/>
          <w:sz w:val="22"/>
          <w:szCs w:val="22"/>
        </w:rPr>
        <w:t>егулирования в антимонопольной сфере:</w:t>
      </w:r>
    </w:p>
    <w:p w:rsidR="00C4497C" w:rsidRPr="002E43AB" w:rsidRDefault="00C4497C" w:rsidP="00891E0C">
      <w:pPr>
        <w:autoSpaceDE w:val="0"/>
        <w:autoSpaceDN w:val="0"/>
        <w:adjustRightInd w:val="0"/>
        <w:ind w:firstLine="426"/>
        <w:jc w:val="both"/>
        <w:rPr>
          <w:b/>
          <w:sz w:val="22"/>
          <w:szCs w:val="22"/>
          <w:lang w:eastAsia="en-US"/>
        </w:rPr>
      </w:pPr>
      <w:r w:rsidRPr="002E43AB">
        <w:rPr>
          <w:b/>
          <w:sz w:val="22"/>
          <w:szCs w:val="22"/>
          <w:lang w:eastAsia="en-US"/>
        </w:rPr>
        <w:t>Вид деятельности «Реализация законодательства о рекламе и контроль за его соблюдением»</w:t>
      </w:r>
    </w:p>
    <w:p w:rsidR="00C4497C" w:rsidRPr="002E43AB" w:rsidRDefault="00C4497C" w:rsidP="00891E0C">
      <w:pPr>
        <w:autoSpaceDE w:val="0"/>
        <w:autoSpaceDN w:val="0"/>
        <w:adjustRightInd w:val="0"/>
        <w:ind w:firstLine="426"/>
        <w:jc w:val="both"/>
        <w:rPr>
          <w:sz w:val="22"/>
          <w:szCs w:val="22"/>
          <w:lang w:eastAsia="en-US"/>
        </w:rPr>
      </w:pPr>
      <w:r w:rsidRPr="002E43AB">
        <w:rPr>
          <w:sz w:val="22"/>
          <w:szCs w:val="22"/>
          <w:lang w:eastAsia="en-US"/>
        </w:rPr>
        <w:t>- подготовить проект разрешения на установку рекламной конструкции.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В области р</w:t>
      </w:r>
      <w:r w:rsidRPr="002E43AB">
        <w:rPr>
          <w:b/>
          <w:sz w:val="22"/>
          <w:szCs w:val="22"/>
        </w:rPr>
        <w:t>егулирования жилищно-коммунального хозяйства и строительства:</w:t>
      </w:r>
    </w:p>
    <w:p w:rsidR="00C4497C" w:rsidRPr="002E43AB" w:rsidRDefault="00C4497C" w:rsidP="00891E0C">
      <w:pPr>
        <w:pStyle w:val="Default"/>
        <w:ind w:firstLine="426"/>
        <w:jc w:val="both"/>
        <w:rPr>
          <w:sz w:val="22"/>
          <w:szCs w:val="22"/>
        </w:rPr>
      </w:pPr>
      <w:r w:rsidRPr="002E43AB">
        <w:rPr>
          <w:sz w:val="22"/>
          <w:szCs w:val="22"/>
        </w:rPr>
        <w:t xml:space="preserve">- особенности управления градостроительной деятельностью; </w:t>
      </w:r>
    </w:p>
    <w:p w:rsidR="00C4497C" w:rsidRPr="002E43AB" w:rsidRDefault="00C4497C" w:rsidP="00891E0C">
      <w:pPr>
        <w:pStyle w:val="Default"/>
        <w:ind w:firstLine="426"/>
        <w:jc w:val="both"/>
        <w:rPr>
          <w:sz w:val="22"/>
          <w:szCs w:val="22"/>
        </w:rPr>
      </w:pPr>
      <w:r w:rsidRPr="002E43AB">
        <w:rPr>
          <w:sz w:val="22"/>
          <w:szCs w:val="22"/>
        </w:rPr>
        <w:lastRenderedPageBreak/>
        <w:t xml:space="preserve">- порядок организации строительства и содержания муниципального жилищного фонда; </w:t>
      </w:r>
    </w:p>
    <w:p w:rsidR="00C4497C" w:rsidRPr="002E43AB" w:rsidRDefault="00C4497C" w:rsidP="00891E0C">
      <w:pPr>
        <w:pStyle w:val="Default"/>
        <w:ind w:firstLine="426"/>
        <w:jc w:val="both"/>
        <w:rPr>
          <w:sz w:val="22"/>
          <w:szCs w:val="22"/>
        </w:rPr>
      </w:pPr>
      <w:r w:rsidRPr="002E43AB">
        <w:rPr>
          <w:sz w:val="22"/>
          <w:szCs w:val="22"/>
        </w:rPr>
        <w:t xml:space="preserve">- правила землепользования и застройки; </w:t>
      </w:r>
    </w:p>
    <w:p w:rsidR="00C4497C" w:rsidRPr="002E43AB" w:rsidRDefault="00C4497C" w:rsidP="00891E0C">
      <w:pPr>
        <w:pStyle w:val="Default"/>
        <w:ind w:firstLine="426"/>
        <w:jc w:val="both"/>
        <w:rPr>
          <w:sz w:val="22"/>
          <w:szCs w:val="22"/>
        </w:rPr>
      </w:pPr>
      <w:r w:rsidRPr="002E43AB">
        <w:rPr>
          <w:sz w:val="22"/>
          <w:szCs w:val="22"/>
        </w:rPr>
        <w:t xml:space="preserve">- правила промышленной безопасности, пожарной безопасности и охраны труда; </w:t>
      </w:r>
    </w:p>
    <w:p w:rsidR="00C4497C" w:rsidRPr="002E43AB" w:rsidRDefault="00C4497C" w:rsidP="00891E0C">
      <w:pPr>
        <w:pStyle w:val="Default"/>
        <w:ind w:firstLine="426"/>
        <w:jc w:val="both"/>
        <w:rPr>
          <w:sz w:val="22"/>
          <w:szCs w:val="22"/>
        </w:rPr>
      </w:pPr>
      <w:r w:rsidRPr="002E43AB">
        <w:rPr>
          <w:sz w:val="22"/>
          <w:szCs w:val="22"/>
        </w:rPr>
        <w:t xml:space="preserve">- основы технического нормирования, технологии и организации строительства; </w:t>
      </w:r>
    </w:p>
    <w:p w:rsidR="00C4497C" w:rsidRPr="002E43AB" w:rsidRDefault="00C4497C" w:rsidP="00891E0C">
      <w:pPr>
        <w:ind w:right="-31" w:firstLine="426"/>
        <w:contextualSpacing/>
        <w:jc w:val="both"/>
        <w:outlineLvl w:val="1"/>
        <w:rPr>
          <w:b/>
          <w:bCs/>
          <w:sz w:val="22"/>
          <w:szCs w:val="22"/>
          <w:u w:val="single"/>
        </w:rPr>
      </w:pPr>
      <w:r w:rsidRPr="002E43AB">
        <w:rPr>
          <w:sz w:val="22"/>
          <w:szCs w:val="22"/>
        </w:rPr>
        <w:t xml:space="preserve">- понятие нормативно-техническая и проектная документация. </w:t>
      </w:r>
    </w:p>
    <w:p w:rsidR="00C4497C" w:rsidRPr="002E43AB" w:rsidRDefault="00C4497C" w:rsidP="00891E0C">
      <w:pPr>
        <w:ind w:right="-31" w:firstLine="426"/>
        <w:contextualSpacing/>
        <w:jc w:val="both"/>
        <w:outlineLvl w:val="1"/>
        <w:rPr>
          <w:b/>
          <w:bCs/>
          <w:sz w:val="22"/>
          <w:szCs w:val="22"/>
        </w:rPr>
      </w:pPr>
      <w:r w:rsidRPr="002E43AB">
        <w:rPr>
          <w:b/>
          <w:bCs/>
          <w:sz w:val="22"/>
          <w:szCs w:val="22"/>
        </w:rPr>
        <w:t>Вид деятельности «Ведение информационной системы обеспечения градостроительной деятельности»</w:t>
      </w:r>
    </w:p>
    <w:p w:rsidR="00C4497C" w:rsidRPr="002E43AB" w:rsidRDefault="00C4497C" w:rsidP="00891E0C">
      <w:pPr>
        <w:pStyle w:val="Default"/>
        <w:ind w:firstLine="426"/>
        <w:jc w:val="both"/>
        <w:rPr>
          <w:sz w:val="22"/>
          <w:szCs w:val="22"/>
        </w:rPr>
      </w:pPr>
      <w:r w:rsidRPr="002E43AB">
        <w:rPr>
          <w:sz w:val="22"/>
          <w:szCs w:val="22"/>
        </w:rPr>
        <w:t xml:space="preserve">- разрабатывать и проводить экспертизу градостроительной документации.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«Резервирование и изъятие земельных участков в границах муниципального образования для муниципальных нужд»</w:t>
      </w:r>
    </w:p>
    <w:p w:rsidR="00C4497C" w:rsidRPr="002E43AB" w:rsidRDefault="00C4497C" w:rsidP="00891E0C">
      <w:pPr>
        <w:pStyle w:val="Default"/>
        <w:ind w:firstLine="426"/>
        <w:jc w:val="both"/>
        <w:rPr>
          <w:sz w:val="22"/>
          <w:szCs w:val="22"/>
        </w:rPr>
      </w:pPr>
      <w:r w:rsidRPr="002E43AB">
        <w:rPr>
          <w:sz w:val="22"/>
          <w:szCs w:val="22"/>
        </w:rPr>
        <w:t xml:space="preserve">- работать в автоматизированной системе «Система проектирования электронных регламентов».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«Утверждение схем и документации территориального планирования»</w:t>
      </w:r>
    </w:p>
    <w:p w:rsidR="00C4497C" w:rsidRPr="002E43AB" w:rsidRDefault="00C4497C" w:rsidP="00891E0C">
      <w:pPr>
        <w:pStyle w:val="Default"/>
        <w:ind w:firstLine="426"/>
        <w:jc w:val="both"/>
        <w:rPr>
          <w:sz w:val="22"/>
          <w:szCs w:val="22"/>
        </w:rPr>
      </w:pPr>
      <w:r w:rsidRPr="002E43AB">
        <w:rPr>
          <w:sz w:val="22"/>
          <w:szCs w:val="22"/>
        </w:rPr>
        <w:t xml:space="preserve">- составлять статистическую отчетность о градостроительной деятельности и жилищном строительстве на территории района. </w:t>
      </w:r>
    </w:p>
    <w:p w:rsidR="00C4497C" w:rsidRPr="002E43AB" w:rsidRDefault="00C4497C" w:rsidP="00891E0C">
      <w:pPr>
        <w:pStyle w:val="Default"/>
        <w:ind w:firstLine="426"/>
        <w:jc w:val="both"/>
        <w:rPr>
          <w:b/>
          <w:sz w:val="22"/>
          <w:szCs w:val="22"/>
        </w:rPr>
      </w:pPr>
      <w:r w:rsidRPr="002E43AB">
        <w:rPr>
          <w:b/>
          <w:sz w:val="22"/>
          <w:szCs w:val="22"/>
        </w:rPr>
        <w:t>В области регулирования муниципальной службы:</w:t>
      </w:r>
    </w:p>
    <w:p w:rsidR="00C4497C" w:rsidRPr="002E43AB" w:rsidRDefault="00C4497C" w:rsidP="00891E0C">
      <w:pPr>
        <w:pStyle w:val="Default"/>
        <w:ind w:firstLine="426"/>
        <w:jc w:val="both"/>
        <w:rPr>
          <w:sz w:val="22"/>
          <w:szCs w:val="22"/>
        </w:rPr>
      </w:pPr>
      <w:r w:rsidRPr="002E43AB">
        <w:rPr>
          <w:sz w:val="22"/>
          <w:szCs w:val="22"/>
        </w:rPr>
        <w:t xml:space="preserve">- оценивать коррупционные риски; </w:t>
      </w:r>
    </w:p>
    <w:p w:rsidR="00C4497C" w:rsidRPr="002E43AB" w:rsidRDefault="00C4497C" w:rsidP="00891E0C">
      <w:pPr>
        <w:autoSpaceDE w:val="0"/>
        <w:autoSpaceDN w:val="0"/>
        <w:adjustRightInd w:val="0"/>
        <w:jc w:val="both"/>
        <w:outlineLvl w:val="0"/>
        <w:rPr>
          <w:sz w:val="22"/>
          <w:szCs w:val="22"/>
        </w:rPr>
      </w:pPr>
      <w:r w:rsidRPr="002E43AB">
        <w:rPr>
          <w:sz w:val="22"/>
          <w:szCs w:val="22"/>
        </w:rPr>
        <w:t xml:space="preserve">     - проводить служебные проверки.</w:t>
      </w:r>
    </w:p>
    <w:p w:rsidR="00C4497C" w:rsidRPr="002E43AB" w:rsidRDefault="00C4497C" w:rsidP="00891E0C">
      <w:pPr>
        <w:widowControl w:val="0"/>
        <w:autoSpaceDE w:val="0"/>
        <w:autoSpaceDN w:val="0"/>
        <w:adjustRightInd w:val="0"/>
        <w:ind w:firstLine="708"/>
        <w:jc w:val="both"/>
        <w:rPr>
          <w:i/>
          <w:color w:val="000000"/>
          <w:sz w:val="22"/>
          <w:szCs w:val="22"/>
        </w:rPr>
      </w:pPr>
    </w:p>
    <w:p w:rsidR="00C4497C" w:rsidRPr="002E43AB" w:rsidRDefault="00C4497C" w:rsidP="00891E0C">
      <w:pPr>
        <w:widowControl w:val="0"/>
        <w:autoSpaceDE w:val="0"/>
        <w:autoSpaceDN w:val="0"/>
        <w:adjustRightInd w:val="0"/>
        <w:ind w:firstLine="708"/>
        <w:jc w:val="both"/>
        <w:rPr>
          <w:b/>
          <w:color w:val="000000"/>
          <w:sz w:val="22"/>
          <w:szCs w:val="22"/>
        </w:rPr>
      </w:pPr>
      <w:r w:rsidRPr="002E43AB">
        <w:rPr>
          <w:b/>
          <w:color w:val="000000"/>
          <w:sz w:val="22"/>
          <w:szCs w:val="22"/>
        </w:rPr>
        <w:t>Документы, необходимые для участия в конкурсе</w:t>
      </w:r>
    </w:p>
    <w:p w:rsidR="00C4497C" w:rsidRPr="002E43AB" w:rsidRDefault="00C4497C" w:rsidP="00891E0C">
      <w:pPr>
        <w:widowControl w:val="0"/>
        <w:autoSpaceDE w:val="0"/>
        <w:autoSpaceDN w:val="0"/>
        <w:adjustRightInd w:val="0"/>
        <w:ind w:firstLine="708"/>
        <w:jc w:val="both"/>
        <w:rPr>
          <w:b/>
          <w:color w:val="000000"/>
          <w:sz w:val="22"/>
          <w:szCs w:val="22"/>
        </w:rPr>
      </w:pPr>
    </w:p>
    <w:p w:rsidR="00C4497C" w:rsidRPr="002E43AB" w:rsidRDefault="00C4497C" w:rsidP="00891E0C">
      <w:pPr>
        <w:autoSpaceDE w:val="0"/>
        <w:autoSpaceDN w:val="0"/>
        <w:adjustRightInd w:val="0"/>
        <w:ind w:firstLine="708"/>
        <w:jc w:val="both"/>
        <w:rPr>
          <w:iCs/>
          <w:sz w:val="22"/>
          <w:szCs w:val="22"/>
        </w:rPr>
      </w:pPr>
      <w:r w:rsidRPr="002E43AB">
        <w:rPr>
          <w:iCs/>
          <w:sz w:val="22"/>
          <w:szCs w:val="22"/>
        </w:rPr>
        <w:t>Гражданин, изъявивший желание участвовать в конкурсе, представляет на имя представителя нанимателя (работодателя):</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1) заявление;</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 xml:space="preserve">2) собственноручно заполненную и подписанную анкету по форме, утвержденной распоряжением Правительства Российской Федерации </w:t>
      </w:r>
      <w:r w:rsidRPr="002E43AB">
        <w:rPr>
          <w:sz w:val="22"/>
          <w:szCs w:val="22"/>
        </w:rPr>
        <w:br/>
        <w:t xml:space="preserve">от 26.05.2005 № 667-р; </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3) паспорт;</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4) трудовую книжку, за исключением случаев, когда трудовой договор заключается впервые;</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5) документ об образовании;</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6) страховое свидетельство обязательного пенсионного страхования, за исключением случаев, когда трудовой договор заключается впервые;</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7) свидетельство о постановке физического лица на учет в налоговом органе по месту жительства на территории Российской Федерации;</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 xml:space="preserve">8) документы воинского учета - для военнообязанных и лиц, подлежащих призыву на военную службу; </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9) заключение медицинской организации об отсутствии заболевания, препятствующего поступлению на муниципальную службу;</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10)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C4497C" w:rsidRPr="002E43AB" w:rsidRDefault="00C4497C" w:rsidP="00891E0C">
      <w:pPr>
        <w:autoSpaceDE w:val="0"/>
        <w:autoSpaceDN w:val="0"/>
        <w:adjustRightInd w:val="0"/>
        <w:ind w:firstLine="708"/>
        <w:jc w:val="both"/>
        <w:outlineLvl w:val="1"/>
        <w:rPr>
          <w:sz w:val="22"/>
          <w:szCs w:val="22"/>
        </w:rPr>
      </w:pPr>
      <w:r w:rsidRPr="002E43AB">
        <w:rPr>
          <w:sz w:val="22"/>
          <w:szCs w:val="22"/>
        </w:rPr>
        <w:t>Документы, указанные в пунктах 3-8, представляются в подлинниках, которые после изготовления копий с них возвращаются, либо в копиях, заверенных в порядке, установленном законодательством Российской Федерации. Копии документов сверяются с подлинными документами, после чего возвращаются гражданину.</w:t>
      </w:r>
    </w:p>
    <w:p w:rsidR="00C4497C" w:rsidRPr="002E43AB" w:rsidRDefault="00C4497C" w:rsidP="00891E0C">
      <w:pPr>
        <w:autoSpaceDE w:val="0"/>
        <w:autoSpaceDN w:val="0"/>
        <w:adjustRightInd w:val="0"/>
        <w:ind w:firstLine="708"/>
        <w:jc w:val="both"/>
        <w:outlineLvl w:val="1"/>
        <w:rPr>
          <w:color w:val="000000"/>
          <w:sz w:val="22"/>
          <w:szCs w:val="22"/>
        </w:rPr>
      </w:pPr>
      <w:r w:rsidRPr="002E43AB">
        <w:rPr>
          <w:color w:val="000000"/>
          <w:sz w:val="22"/>
          <w:szCs w:val="22"/>
        </w:rPr>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rsidR="00C4497C" w:rsidRPr="002E43AB" w:rsidRDefault="00C4497C" w:rsidP="00891E0C">
      <w:pPr>
        <w:autoSpaceDE w:val="0"/>
        <w:autoSpaceDN w:val="0"/>
        <w:adjustRightInd w:val="0"/>
        <w:ind w:firstLine="708"/>
        <w:jc w:val="both"/>
        <w:outlineLvl w:val="1"/>
        <w:rPr>
          <w:color w:val="000000"/>
          <w:sz w:val="22"/>
          <w:szCs w:val="22"/>
        </w:rPr>
      </w:pPr>
      <w:r w:rsidRPr="002E43AB">
        <w:rPr>
          <w:color w:val="000000"/>
          <w:sz w:val="22"/>
          <w:szCs w:val="22"/>
        </w:rPr>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собственноручно заполненную, подписанную и заверенную кадровой службой органа местного самоуправления, в котором муниципальный служащий замещает должность муниципальной службы, анкету по форме, установленной распоряжением Правительства Российской Федерации от 26.05.2005 № 667-р.</w:t>
      </w:r>
    </w:p>
    <w:p w:rsidR="00C4497C" w:rsidRPr="002E43AB" w:rsidRDefault="00C4497C" w:rsidP="00891E0C">
      <w:pPr>
        <w:widowControl w:val="0"/>
        <w:autoSpaceDE w:val="0"/>
        <w:autoSpaceDN w:val="0"/>
        <w:adjustRightInd w:val="0"/>
        <w:ind w:firstLine="851"/>
        <w:jc w:val="both"/>
        <w:rPr>
          <w:b/>
          <w:bCs/>
          <w:i/>
          <w:color w:val="000000"/>
          <w:sz w:val="22"/>
          <w:szCs w:val="22"/>
        </w:rPr>
      </w:pPr>
    </w:p>
    <w:p w:rsidR="00C4497C" w:rsidRPr="002E43AB" w:rsidRDefault="00C4497C" w:rsidP="00891E0C">
      <w:pPr>
        <w:widowControl w:val="0"/>
        <w:autoSpaceDE w:val="0"/>
        <w:autoSpaceDN w:val="0"/>
        <w:adjustRightInd w:val="0"/>
        <w:ind w:firstLine="851"/>
        <w:jc w:val="both"/>
        <w:rPr>
          <w:b/>
          <w:bCs/>
          <w:color w:val="000000"/>
          <w:sz w:val="22"/>
          <w:szCs w:val="22"/>
        </w:rPr>
      </w:pPr>
      <w:r w:rsidRPr="002E43AB">
        <w:rPr>
          <w:b/>
          <w:bCs/>
          <w:color w:val="000000"/>
          <w:sz w:val="22"/>
          <w:szCs w:val="22"/>
        </w:rPr>
        <w:t xml:space="preserve">Место и время приема документов: </w:t>
      </w:r>
    </w:p>
    <w:p w:rsidR="00C4497C" w:rsidRPr="002E43AB" w:rsidRDefault="00C4497C" w:rsidP="00891E0C">
      <w:pPr>
        <w:widowControl w:val="0"/>
        <w:autoSpaceDE w:val="0"/>
        <w:autoSpaceDN w:val="0"/>
        <w:adjustRightInd w:val="0"/>
        <w:ind w:firstLine="851"/>
        <w:jc w:val="both"/>
        <w:rPr>
          <w:color w:val="000000"/>
          <w:sz w:val="22"/>
          <w:szCs w:val="22"/>
        </w:rPr>
      </w:pPr>
      <w:r w:rsidRPr="002E43AB">
        <w:rPr>
          <w:bCs/>
          <w:color w:val="000000"/>
          <w:sz w:val="22"/>
          <w:szCs w:val="22"/>
        </w:rPr>
        <w:t xml:space="preserve">Документы принимаются в кабинете № 208 здания администрации Бессоновского  района Пензенской области по адресу: </w:t>
      </w:r>
      <w:r w:rsidRPr="002E43AB">
        <w:rPr>
          <w:color w:val="000000"/>
          <w:sz w:val="22"/>
          <w:szCs w:val="22"/>
        </w:rPr>
        <w:t>442780, Пензенская область, Бессоновский район, с.Бессоновка, ул.Коммунистическая, 2.</w:t>
      </w:r>
    </w:p>
    <w:p w:rsidR="00C4497C" w:rsidRPr="002E43AB" w:rsidRDefault="00C4497C" w:rsidP="00891E0C">
      <w:pPr>
        <w:widowControl w:val="0"/>
        <w:autoSpaceDE w:val="0"/>
        <w:autoSpaceDN w:val="0"/>
        <w:adjustRightInd w:val="0"/>
        <w:ind w:firstLine="851"/>
        <w:jc w:val="both"/>
        <w:rPr>
          <w:bCs/>
          <w:i/>
          <w:color w:val="000000"/>
          <w:sz w:val="22"/>
          <w:szCs w:val="22"/>
        </w:rPr>
      </w:pPr>
      <w:r w:rsidRPr="002E43AB">
        <w:rPr>
          <w:bCs/>
          <w:i/>
          <w:color w:val="000000"/>
          <w:sz w:val="22"/>
          <w:szCs w:val="22"/>
        </w:rPr>
        <w:t xml:space="preserve">Документы принимаются ежедневно с 8.00 до 17.00 с 15.07.2019 г. </w:t>
      </w:r>
    </w:p>
    <w:p w:rsidR="00C4497C" w:rsidRPr="002E43AB" w:rsidRDefault="00C4497C" w:rsidP="00891E0C">
      <w:pPr>
        <w:widowControl w:val="0"/>
        <w:autoSpaceDE w:val="0"/>
        <w:autoSpaceDN w:val="0"/>
        <w:adjustRightInd w:val="0"/>
        <w:ind w:firstLine="851"/>
        <w:jc w:val="both"/>
        <w:rPr>
          <w:bCs/>
          <w:i/>
          <w:color w:val="000000"/>
          <w:sz w:val="22"/>
          <w:szCs w:val="22"/>
        </w:rPr>
      </w:pPr>
      <w:r w:rsidRPr="002E43AB">
        <w:rPr>
          <w:bCs/>
          <w:i/>
          <w:color w:val="000000"/>
          <w:sz w:val="22"/>
          <w:szCs w:val="22"/>
        </w:rPr>
        <w:t xml:space="preserve">Перерыв на обед с 12.00 до 13.00. </w:t>
      </w:r>
    </w:p>
    <w:p w:rsidR="00C4497C" w:rsidRPr="002E43AB" w:rsidRDefault="00C4497C" w:rsidP="00891E0C">
      <w:pPr>
        <w:widowControl w:val="0"/>
        <w:autoSpaceDE w:val="0"/>
        <w:autoSpaceDN w:val="0"/>
        <w:adjustRightInd w:val="0"/>
        <w:ind w:firstLine="851"/>
        <w:jc w:val="both"/>
        <w:rPr>
          <w:bCs/>
          <w:i/>
          <w:color w:val="000000"/>
          <w:sz w:val="22"/>
          <w:szCs w:val="22"/>
        </w:rPr>
      </w:pPr>
      <w:r w:rsidRPr="002E43AB">
        <w:rPr>
          <w:bCs/>
          <w:i/>
          <w:color w:val="000000"/>
          <w:sz w:val="22"/>
          <w:szCs w:val="22"/>
        </w:rPr>
        <w:t>Выходные дни суббота и воскресенье.</w:t>
      </w:r>
    </w:p>
    <w:p w:rsidR="00C4497C" w:rsidRPr="002E43AB" w:rsidRDefault="00C4497C" w:rsidP="00891E0C">
      <w:pPr>
        <w:widowControl w:val="0"/>
        <w:autoSpaceDE w:val="0"/>
        <w:autoSpaceDN w:val="0"/>
        <w:adjustRightInd w:val="0"/>
        <w:ind w:firstLine="851"/>
        <w:jc w:val="both"/>
        <w:rPr>
          <w:bCs/>
          <w:i/>
          <w:color w:val="000000"/>
          <w:sz w:val="22"/>
          <w:szCs w:val="22"/>
        </w:rPr>
      </w:pPr>
      <w:r w:rsidRPr="002E43AB">
        <w:rPr>
          <w:bCs/>
          <w:i/>
          <w:color w:val="000000"/>
          <w:sz w:val="22"/>
          <w:szCs w:val="22"/>
        </w:rPr>
        <w:t xml:space="preserve">Документы, представляются в администрацию Бессоновского района в течение 15 календарных </w:t>
      </w:r>
      <w:r w:rsidRPr="002E43AB">
        <w:rPr>
          <w:bCs/>
          <w:i/>
          <w:color w:val="000000"/>
          <w:sz w:val="22"/>
          <w:szCs w:val="22"/>
        </w:rPr>
        <w:lastRenderedPageBreak/>
        <w:t>дней после дня опубликования объявления об их приеме.</w:t>
      </w:r>
    </w:p>
    <w:p w:rsidR="00C4497C" w:rsidRPr="002E43AB" w:rsidRDefault="00C4497C" w:rsidP="00891E0C">
      <w:pPr>
        <w:widowControl w:val="0"/>
        <w:autoSpaceDE w:val="0"/>
        <w:autoSpaceDN w:val="0"/>
        <w:adjustRightInd w:val="0"/>
        <w:ind w:firstLine="851"/>
        <w:jc w:val="both"/>
        <w:rPr>
          <w:b/>
          <w:bCs/>
          <w:color w:val="000000"/>
          <w:sz w:val="22"/>
          <w:szCs w:val="22"/>
        </w:rPr>
      </w:pPr>
    </w:p>
    <w:p w:rsidR="00C4497C" w:rsidRPr="002E43AB" w:rsidRDefault="00C4497C" w:rsidP="00891E0C">
      <w:pPr>
        <w:widowControl w:val="0"/>
        <w:autoSpaceDE w:val="0"/>
        <w:autoSpaceDN w:val="0"/>
        <w:adjustRightInd w:val="0"/>
        <w:ind w:firstLine="851"/>
        <w:jc w:val="both"/>
        <w:rPr>
          <w:b/>
          <w:bCs/>
          <w:color w:val="000000"/>
          <w:sz w:val="22"/>
          <w:szCs w:val="22"/>
        </w:rPr>
      </w:pPr>
      <w:r w:rsidRPr="002E43AB">
        <w:rPr>
          <w:b/>
          <w:bCs/>
          <w:color w:val="000000"/>
          <w:sz w:val="22"/>
          <w:szCs w:val="22"/>
        </w:rPr>
        <w:t>Срок до истечения которого принимаются документы:</w:t>
      </w:r>
    </w:p>
    <w:p w:rsidR="00C4497C" w:rsidRPr="002E43AB" w:rsidRDefault="00C4497C" w:rsidP="00891E0C">
      <w:pPr>
        <w:widowControl w:val="0"/>
        <w:autoSpaceDE w:val="0"/>
        <w:autoSpaceDN w:val="0"/>
        <w:adjustRightInd w:val="0"/>
        <w:ind w:firstLine="851"/>
        <w:jc w:val="both"/>
        <w:rPr>
          <w:bCs/>
          <w:i/>
          <w:color w:val="000000"/>
          <w:sz w:val="22"/>
          <w:szCs w:val="22"/>
        </w:rPr>
      </w:pPr>
      <w:r w:rsidRPr="002E43AB">
        <w:rPr>
          <w:bCs/>
          <w:i/>
          <w:color w:val="000000"/>
          <w:sz w:val="22"/>
          <w:szCs w:val="22"/>
        </w:rPr>
        <w:t>Документы, принимаются до 17.00 часов 29.07.2019 г.</w:t>
      </w:r>
    </w:p>
    <w:p w:rsidR="00C4497C" w:rsidRPr="002E43AB" w:rsidRDefault="00C4497C" w:rsidP="00891E0C">
      <w:pPr>
        <w:widowControl w:val="0"/>
        <w:autoSpaceDE w:val="0"/>
        <w:autoSpaceDN w:val="0"/>
        <w:adjustRightInd w:val="0"/>
        <w:ind w:firstLine="851"/>
        <w:jc w:val="both"/>
        <w:rPr>
          <w:bCs/>
          <w:i/>
          <w:color w:val="000000"/>
          <w:sz w:val="22"/>
          <w:szCs w:val="22"/>
        </w:rPr>
      </w:pPr>
    </w:p>
    <w:p w:rsidR="00C4497C" w:rsidRPr="002E43AB" w:rsidRDefault="00C4497C" w:rsidP="00891E0C">
      <w:pPr>
        <w:widowControl w:val="0"/>
        <w:autoSpaceDE w:val="0"/>
        <w:autoSpaceDN w:val="0"/>
        <w:adjustRightInd w:val="0"/>
        <w:ind w:firstLine="851"/>
        <w:jc w:val="both"/>
        <w:rPr>
          <w:b/>
          <w:bCs/>
          <w:color w:val="000000"/>
          <w:sz w:val="22"/>
          <w:szCs w:val="22"/>
        </w:rPr>
      </w:pPr>
      <w:r w:rsidRPr="002E43AB">
        <w:rPr>
          <w:b/>
          <w:bCs/>
          <w:color w:val="000000"/>
          <w:sz w:val="22"/>
          <w:szCs w:val="22"/>
        </w:rPr>
        <w:t xml:space="preserve">Дата, время и место проведения конкурса </w:t>
      </w: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both"/>
        <w:rPr>
          <w:color w:val="000000"/>
          <w:sz w:val="22"/>
          <w:szCs w:val="22"/>
        </w:rPr>
      </w:pPr>
      <w:r w:rsidRPr="002E43AB">
        <w:rPr>
          <w:color w:val="000000"/>
          <w:sz w:val="22"/>
          <w:szCs w:val="22"/>
        </w:rPr>
        <w:t>Дата проведения конкурса:</w:t>
      </w:r>
    </w:p>
    <w:p w:rsidR="00C4497C" w:rsidRPr="002E43AB" w:rsidRDefault="00C4497C" w:rsidP="00891E0C">
      <w:pPr>
        <w:widowControl w:val="0"/>
        <w:autoSpaceDE w:val="0"/>
        <w:autoSpaceDN w:val="0"/>
        <w:adjustRightInd w:val="0"/>
        <w:ind w:firstLine="851"/>
        <w:jc w:val="both"/>
        <w:rPr>
          <w:sz w:val="22"/>
          <w:szCs w:val="22"/>
        </w:rPr>
      </w:pPr>
      <w:r w:rsidRPr="002E43AB">
        <w:rPr>
          <w:sz w:val="22"/>
          <w:szCs w:val="22"/>
        </w:rPr>
        <w:t>09.08.2019 – индивидуальное собеседование и тестирование.</w:t>
      </w:r>
    </w:p>
    <w:p w:rsidR="00C4497C" w:rsidRPr="002E43AB" w:rsidRDefault="00C4497C" w:rsidP="00891E0C">
      <w:pPr>
        <w:widowControl w:val="0"/>
        <w:autoSpaceDE w:val="0"/>
        <w:autoSpaceDN w:val="0"/>
        <w:adjustRightInd w:val="0"/>
        <w:ind w:left="708" w:firstLine="143"/>
        <w:jc w:val="both"/>
        <w:rPr>
          <w:color w:val="000000"/>
          <w:sz w:val="22"/>
          <w:szCs w:val="22"/>
        </w:rPr>
      </w:pPr>
      <w:r w:rsidRPr="002E43AB">
        <w:rPr>
          <w:color w:val="000000"/>
          <w:sz w:val="22"/>
          <w:szCs w:val="22"/>
        </w:rPr>
        <w:t>Время проведения конкурса – в 10.00 час.</w:t>
      </w:r>
    </w:p>
    <w:p w:rsidR="00C4497C" w:rsidRPr="002E43AB" w:rsidRDefault="00C4497C" w:rsidP="00891E0C">
      <w:pPr>
        <w:widowControl w:val="0"/>
        <w:autoSpaceDE w:val="0"/>
        <w:autoSpaceDN w:val="0"/>
        <w:adjustRightInd w:val="0"/>
        <w:ind w:firstLine="851"/>
        <w:jc w:val="both"/>
        <w:rPr>
          <w:color w:val="000000"/>
          <w:sz w:val="22"/>
          <w:szCs w:val="22"/>
        </w:rPr>
      </w:pPr>
      <w:r w:rsidRPr="002E43AB">
        <w:rPr>
          <w:color w:val="000000"/>
          <w:sz w:val="22"/>
          <w:szCs w:val="22"/>
        </w:rPr>
        <w:t>Место проведения конкурса - малый зал администрации Бессоновского района Пензенской области по адресу: 442780, Пензенская область, Бессоновский район, с.Бессоновка, ул.Коммунистическая, 2.</w:t>
      </w:r>
    </w:p>
    <w:p w:rsidR="00C4497C" w:rsidRPr="002E43AB" w:rsidRDefault="00C4497C" w:rsidP="00891E0C">
      <w:pPr>
        <w:widowControl w:val="0"/>
        <w:autoSpaceDE w:val="0"/>
        <w:autoSpaceDN w:val="0"/>
        <w:adjustRightInd w:val="0"/>
        <w:ind w:firstLine="851"/>
        <w:jc w:val="both"/>
        <w:rPr>
          <w:i/>
          <w:color w:val="000000"/>
          <w:sz w:val="22"/>
          <w:szCs w:val="22"/>
        </w:rPr>
      </w:pPr>
    </w:p>
    <w:p w:rsidR="00C4497C" w:rsidRPr="002E43AB" w:rsidRDefault="00C4497C" w:rsidP="00891E0C">
      <w:pPr>
        <w:widowControl w:val="0"/>
        <w:autoSpaceDE w:val="0"/>
        <w:autoSpaceDN w:val="0"/>
        <w:adjustRightInd w:val="0"/>
        <w:ind w:firstLine="851"/>
        <w:jc w:val="both"/>
        <w:rPr>
          <w:b/>
          <w:color w:val="000000"/>
          <w:sz w:val="22"/>
          <w:szCs w:val="22"/>
        </w:rPr>
      </w:pPr>
      <w:r w:rsidRPr="002E43AB">
        <w:rPr>
          <w:b/>
          <w:color w:val="000000"/>
          <w:sz w:val="22"/>
          <w:szCs w:val="22"/>
        </w:rPr>
        <w:t xml:space="preserve">Условия проведения конкурса </w:t>
      </w: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both"/>
        <w:rPr>
          <w:i/>
          <w:iCs/>
          <w:sz w:val="22"/>
          <w:szCs w:val="22"/>
        </w:rPr>
      </w:pPr>
      <w:r w:rsidRPr="002E43AB">
        <w:rPr>
          <w:i/>
          <w:iCs/>
          <w:sz w:val="22"/>
          <w:szCs w:val="22"/>
        </w:rPr>
        <w:t xml:space="preserve">Право на участие в конкурсе имеют граждане Российской Федерации, </w:t>
      </w:r>
      <w:r w:rsidRPr="002E43AB">
        <w:rPr>
          <w:i/>
          <w:sz w:val="22"/>
          <w:szCs w:val="22"/>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2E43AB">
        <w:rPr>
          <w:i/>
          <w:iCs/>
          <w:sz w:val="22"/>
          <w:szCs w:val="22"/>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Индивидуальное собеседование проводится по вопросам, связанным с исполнением должностных обязанностей по должности муниципальной службы главного специалиста отдела градостроительства администрации  района, на замещение которой претендуют кандидаты (файл с должностной инструкцией по вакантной должности муниципальной службы  прилагается).</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Тестирование кандидатов проводится в письменном виде по единому перечню теоретических вопросов.</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Оценка профессионального уровня кандидатов осуществляется на основе Методики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w:t>
      </w:r>
    </w:p>
    <w:p w:rsidR="00C4497C" w:rsidRPr="002E43AB" w:rsidRDefault="00C4497C" w:rsidP="00891E0C">
      <w:pPr>
        <w:widowControl w:val="0"/>
        <w:autoSpaceDE w:val="0"/>
        <w:autoSpaceDN w:val="0"/>
        <w:adjustRightInd w:val="0"/>
        <w:ind w:firstLine="851"/>
        <w:jc w:val="both"/>
        <w:rPr>
          <w:i/>
          <w:color w:val="000000"/>
          <w:sz w:val="22"/>
          <w:szCs w:val="22"/>
        </w:rPr>
      </w:pP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При равенстве баллов у нескольких кандидатов, победитель определяется из числа этих кандидатов решением конкурсной комиссии.</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1) о назначении кандидата, признанного победителем конкурса, на вакантную должность муниципальной службы и заключении с ним трудового  договора;</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2) о признании конкурса несостоявшимся.</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 xml:space="preserve">Решение о признании конкурса несостоявшимся принимается в случае: </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lastRenderedPageBreak/>
        <w:t>1) отсутствия заявлений для участия в конкурсе;</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2) подачи документов на участие в конкурсе только одним гражданином;</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3) явки на конкурс только одного кандидата;</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4) неявки всех кандидатов, допущенных к участию в конкурсе;</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5) отсутствия кандидатов, отвечающих квалификационным требованиям, предъявляемым к вакантной должности муниципальной службы;</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6) ни один из кандидатов не признан победителем конкурса;</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7) отказа победителя конкурса от заключения трудового договора.</w:t>
      </w: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Конкурсная комиссия в течение 30 календарных дней со дня принятия решения представителем нанимателя (работодателя) об итогах конкурса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rsidR="00C4497C" w:rsidRPr="002E43AB" w:rsidRDefault="00C4497C" w:rsidP="00891E0C">
      <w:pPr>
        <w:widowControl w:val="0"/>
        <w:autoSpaceDE w:val="0"/>
        <w:autoSpaceDN w:val="0"/>
        <w:adjustRightInd w:val="0"/>
        <w:ind w:firstLine="851"/>
        <w:jc w:val="both"/>
        <w:rPr>
          <w:b/>
          <w:i/>
          <w:color w:val="000000"/>
          <w:sz w:val="22"/>
          <w:szCs w:val="22"/>
        </w:rPr>
      </w:pP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right"/>
        <w:rPr>
          <w:b/>
          <w:color w:val="000000"/>
          <w:sz w:val="22"/>
          <w:szCs w:val="22"/>
        </w:rPr>
      </w:pPr>
      <w:r w:rsidRPr="002E43AB">
        <w:rPr>
          <w:b/>
          <w:color w:val="000000"/>
          <w:sz w:val="22"/>
          <w:szCs w:val="22"/>
        </w:rPr>
        <w:t xml:space="preserve">Проект трудового договора </w:t>
      </w: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ind w:firstLine="540"/>
        <w:jc w:val="center"/>
        <w:rPr>
          <w:b/>
          <w:sz w:val="22"/>
          <w:szCs w:val="22"/>
        </w:rPr>
      </w:pPr>
      <w:r w:rsidRPr="002E43AB">
        <w:rPr>
          <w:b/>
          <w:sz w:val="22"/>
          <w:szCs w:val="22"/>
        </w:rPr>
        <w:t>Примерная форма</w:t>
      </w:r>
    </w:p>
    <w:p w:rsidR="00C4497C" w:rsidRPr="002E43AB" w:rsidRDefault="00C4497C" w:rsidP="00891E0C">
      <w:pPr>
        <w:ind w:firstLine="540"/>
        <w:jc w:val="center"/>
        <w:rPr>
          <w:b/>
          <w:sz w:val="22"/>
          <w:szCs w:val="22"/>
        </w:rPr>
      </w:pPr>
      <w:r w:rsidRPr="002E43AB">
        <w:rPr>
          <w:b/>
          <w:sz w:val="22"/>
          <w:szCs w:val="22"/>
        </w:rPr>
        <w:t>трудового договора с муниципальным служащим</w:t>
      </w:r>
    </w:p>
    <w:p w:rsidR="00C4497C" w:rsidRPr="002E43AB" w:rsidRDefault="00C4497C" w:rsidP="00891E0C">
      <w:pPr>
        <w:ind w:firstLine="540"/>
        <w:jc w:val="center"/>
        <w:rPr>
          <w:i/>
          <w:sz w:val="22"/>
          <w:szCs w:val="22"/>
        </w:rPr>
      </w:pPr>
      <w:r w:rsidRPr="002E43AB">
        <w:rPr>
          <w:b/>
          <w:sz w:val="22"/>
          <w:szCs w:val="22"/>
        </w:rPr>
        <w:t xml:space="preserve">…………………. </w:t>
      </w:r>
      <w:r w:rsidRPr="002E43AB">
        <w:rPr>
          <w:i/>
          <w:sz w:val="22"/>
          <w:szCs w:val="22"/>
        </w:rPr>
        <w:t>(наименование органа местного самоуправления)</w:t>
      </w:r>
    </w:p>
    <w:p w:rsidR="00C4497C" w:rsidRPr="002E43AB" w:rsidRDefault="00C4497C" w:rsidP="00891E0C">
      <w:pPr>
        <w:tabs>
          <w:tab w:val="center" w:pos="5037"/>
        </w:tabs>
        <w:spacing w:before="120"/>
        <w:ind w:firstLine="540"/>
        <w:jc w:val="both"/>
        <w:rPr>
          <w:sz w:val="22"/>
          <w:szCs w:val="22"/>
        </w:rPr>
      </w:pPr>
      <w:r w:rsidRPr="002E43AB">
        <w:rPr>
          <w:noProof/>
          <w:sz w:val="22"/>
          <w:szCs w:val="22"/>
        </w:rPr>
        <w:pict>
          <v:shapetype id="_x0000_t202" coordsize="21600,21600" o:spt="202" path="m,l,21600r21600,l21600,xe">
            <v:stroke joinstyle="miter"/>
            <v:path gradientshapeok="t" o:connecttype="rect"/>
          </v:shapetype>
          <v:shape id="_x0000_s1038" type="#_x0000_t202" style="position:absolute;left:0;text-align:left;margin-left:306pt;margin-top:5.7pt;width:162pt;height:36pt;z-index:251663360" strokecolor="white">
            <v:textbox>
              <w:txbxContent>
                <w:p w:rsidR="00C4497C" w:rsidRDefault="00C4497C" w:rsidP="00C4497C">
                  <w:r>
                    <w:t>«___» __________ 20______</w:t>
                  </w:r>
                </w:p>
              </w:txbxContent>
            </v:textbox>
          </v:shape>
        </w:pict>
      </w:r>
      <w:r w:rsidRPr="002E43AB">
        <w:rPr>
          <w:noProof/>
          <w:sz w:val="22"/>
          <w:szCs w:val="22"/>
        </w:rPr>
        <w:pict>
          <v:shape id="_x0000_s1037" type="#_x0000_t202" style="position:absolute;left:0;text-align:left;margin-left:36pt;margin-top:5.7pt;width:171pt;height:45pt;z-index:251662336" strokecolor="white">
            <v:textbox style="mso-next-textbox:#_x0000_s1037">
              <w:txbxContent>
                <w:p w:rsidR="00C4497C" w:rsidRPr="00F10DBA" w:rsidRDefault="00C4497C" w:rsidP="00C4497C">
                  <w:pPr>
                    <w:rPr>
                      <w:sz w:val="28"/>
                      <w:szCs w:val="28"/>
                    </w:rPr>
                  </w:pPr>
                  <w:r w:rsidRPr="00F10DBA">
                    <w:rPr>
                      <w:sz w:val="28"/>
                      <w:szCs w:val="28"/>
                    </w:rPr>
                    <w:t>…………….</w:t>
                  </w:r>
                </w:p>
                <w:p w:rsidR="00C4497C" w:rsidRPr="008467E0" w:rsidRDefault="00C4497C" w:rsidP="00C4497C">
                  <w:pPr>
                    <w:rPr>
                      <w:i/>
                      <w:sz w:val="20"/>
                      <w:szCs w:val="20"/>
                    </w:rPr>
                  </w:pPr>
                  <w:r w:rsidRPr="008467E0">
                    <w:rPr>
                      <w:i/>
                      <w:sz w:val="20"/>
                      <w:szCs w:val="20"/>
                    </w:rPr>
                    <w:t>(место заключения договора)</w:t>
                  </w:r>
                </w:p>
              </w:txbxContent>
            </v:textbox>
          </v:shape>
        </w:pict>
      </w:r>
      <w:r w:rsidRPr="002E43AB">
        <w:rPr>
          <w:sz w:val="22"/>
          <w:szCs w:val="22"/>
        </w:rPr>
        <w:tab/>
      </w:r>
    </w:p>
    <w:p w:rsidR="00C4497C" w:rsidRPr="002E43AB" w:rsidRDefault="00C4497C" w:rsidP="00891E0C">
      <w:pPr>
        <w:spacing w:before="120"/>
        <w:ind w:firstLine="540"/>
        <w:jc w:val="both"/>
        <w:rPr>
          <w:sz w:val="22"/>
          <w:szCs w:val="22"/>
        </w:rPr>
      </w:pPr>
    </w:p>
    <w:p w:rsidR="00C4497C" w:rsidRPr="002E43AB" w:rsidRDefault="00C4497C" w:rsidP="00891E0C">
      <w:pPr>
        <w:spacing w:before="120"/>
        <w:ind w:firstLine="540"/>
        <w:jc w:val="both"/>
        <w:rPr>
          <w:sz w:val="22"/>
          <w:szCs w:val="22"/>
        </w:rPr>
      </w:pPr>
      <w:r w:rsidRPr="002E43AB">
        <w:rPr>
          <w:sz w:val="22"/>
          <w:szCs w:val="22"/>
        </w:rPr>
        <w:t xml:space="preserve">Муниципальное образование – ……… </w:t>
      </w:r>
      <w:r w:rsidRPr="002E43AB">
        <w:rPr>
          <w:i/>
          <w:sz w:val="22"/>
          <w:szCs w:val="22"/>
        </w:rPr>
        <w:t>(наименование муниципального образования)</w:t>
      </w:r>
      <w:r w:rsidRPr="002E43AB">
        <w:rPr>
          <w:sz w:val="22"/>
          <w:szCs w:val="22"/>
        </w:rPr>
        <w:t xml:space="preserve"> в лице представителя нанимателя – ________________________________________________</w:t>
      </w:r>
    </w:p>
    <w:p w:rsidR="00C4497C" w:rsidRPr="002E43AB" w:rsidRDefault="00C4497C" w:rsidP="00891E0C">
      <w:pPr>
        <w:ind w:firstLine="540"/>
        <w:jc w:val="both"/>
        <w:rPr>
          <w:sz w:val="22"/>
          <w:szCs w:val="22"/>
        </w:rPr>
      </w:pPr>
      <w:r w:rsidRPr="002E43AB">
        <w:rPr>
          <w:i/>
          <w:sz w:val="22"/>
          <w:szCs w:val="22"/>
        </w:rPr>
        <w:t xml:space="preserve">                                                                                     (указать должность, Ф.И.О.)</w:t>
      </w:r>
    </w:p>
    <w:p w:rsidR="00C4497C" w:rsidRPr="002E43AB" w:rsidRDefault="00C4497C" w:rsidP="00891E0C">
      <w:pPr>
        <w:jc w:val="both"/>
        <w:rPr>
          <w:i/>
          <w:sz w:val="22"/>
          <w:szCs w:val="22"/>
        </w:rPr>
      </w:pPr>
      <w:r w:rsidRPr="002E43AB">
        <w:rPr>
          <w:sz w:val="22"/>
          <w:szCs w:val="22"/>
        </w:rPr>
        <w:t>_____________________________________________________________________________,</w:t>
      </w:r>
    </w:p>
    <w:p w:rsidR="00C4497C" w:rsidRPr="002E43AB" w:rsidRDefault="00C4497C" w:rsidP="00891E0C">
      <w:pPr>
        <w:jc w:val="both"/>
        <w:rPr>
          <w:sz w:val="22"/>
          <w:szCs w:val="22"/>
        </w:rPr>
      </w:pPr>
      <w:r w:rsidRPr="002E43AB">
        <w:rPr>
          <w:sz w:val="22"/>
          <w:szCs w:val="22"/>
        </w:rPr>
        <w:t xml:space="preserve">действующего на основании Устава …… </w:t>
      </w:r>
      <w:r w:rsidRPr="002E43AB">
        <w:rPr>
          <w:i/>
          <w:sz w:val="22"/>
          <w:szCs w:val="22"/>
        </w:rPr>
        <w:t>(наименование муниципального образования)</w:t>
      </w:r>
      <w:r w:rsidRPr="002E43AB">
        <w:rPr>
          <w:sz w:val="22"/>
          <w:szCs w:val="22"/>
        </w:rPr>
        <w:t xml:space="preserve">, именуемый в дальнейшем «Работодатель», с одной стороны, и гражданин _____________________________________________________________________________, </w:t>
      </w:r>
    </w:p>
    <w:p w:rsidR="00C4497C" w:rsidRPr="002E43AB" w:rsidRDefault="00C4497C" w:rsidP="00891E0C">
      <w:pPr>
        <w:ind w:firstLine="540"/>
        <w:jc w:val="both"/>
        <w:rPr>
          <w:i/>
          <w:sz w:val="22"/>
          <w:szCs w:val="22"/>
        </w:rPr>
      </w:pPr>
      <w:r w:rsidRPr="002E43AB">
        <w:rPr>
          <w:i/>
          <w:sz w:val="22"/>
          <w:szCs w:val="22"/>
        </w:rPr>
        <w:t xml:space="preserve">                                                                (Ф.И.О. гражданина), </w:t>
      </w:r>
    </w:p>
    <w:p w:rsidR="00C4497C" w:rsidRPr="002E43AB" w:rsidRDefault="00C4497C" w:rsidP="00891E0C">
      <w:pPr>
        <w:jc w:val="both"/>
        <w:rPr>
          <w:sz w:val="22"/>
          <w:szCs w:val="22"/>
        </w:rPr>
      </w:pPr>
      <w:r w:rsidRPr="002E43AB">
        <w:rPr>
          <w:sz w:val="22"/>
          <w:szCs w:val="22"/>
        </w:rPr>
        <w:t>именуемый в дальнейшем «Муниципальный служащий», с другой стороны, заключили настоящий трудовой договор о нижеследующем:</w:t>
      </w:r>
    </w:p>
    <w:p w:rsidR="00C4497C" w:rsidRPr="002E43AB" w:rsidRDefault="00C4497C" w:rsidP="00891E0C">
      <w:pPr>
        <w:spacing w:before="120"/>
        <w:ind w:firstLine="539"/>
        <w:jc w:val="center"/>
        <w:rPr>
          <w:b/>
          <w:sz w:val="22"/>
          <w:szCs w:val="22"/>
        </w:rPr>
      </w:pPr>
      <w:r w:rsidRPr="002E43AB">
        <w:rPr>
          <w:b/>
          <w:sz w:val="22"/>
          <w:szCs w:val="22"/>
        </w:rPr>
        <w:t>1. Предмет трудового договора</w:t>
      </w:r>
    </w:p>
    <w:p w:rsidR="00C4497C" w:rsidRPr="002E43AB" w:rsidRDefault="00C4497C" w:rsidP="00891E0C">
      <w:pPr>
        <w:autoSpaceDE w:val="0"/>
        <w:autoSpaceDN w:val="0"/>
        <w:adjustRightInd w:val="0"/>
        <w:spacing w:before="120"/>
        <w:ind w:firstLine="539"/>
        <w:jc w:val="both"/>
        <w:outlineLvl w:val="1"/>
        <w:rPr>
          <w:sz w:val="22"/>
          <w:szCs w:val="22"/>
        </w:rPr>
      </w:pPr>
      <w:r w:rsidRPr="002E43AB">
        <w:rPr>
          <w:sz w:val="22"/>
          <w:szCs w:val="22"/>
        </w:rPr>
        <w:t xml:space="preserve">1.1. По настоящему трудовому договору Муниципальный служащий принимает на себя обязательства, связанные с прохождением муниципальной службы в ……. </w:t>
      </w:r>
      <w:r w:rsidRPr="002E43AB">
        <w:rPr>
          <w:i/>
          <w:sz w:val="22"/>
          <w:szCs w:val="22"/>
        </w:rPr>
        <w:t>(наименование органа местного самоуправления)</w:t>
      </w:r>
      <w:r w:rsidRPr="002E43AB">
        <w:rPr>
          <w:sz w:val="22"/>
          <w:szCs w:val="22"/>
        </w:rPr>
        <w:t xml:space="preserve">, а Работодатель обязуется обеспечить Муниципальному служащему прохождение муниципальной службы в соответствии с </w:t>
      </w:r>
      <w:hyperlink r:id="rId12" w:history="1">
        <w:r w:rsidRPr="002E43AB">
          <w:rPr>
            <w:sz w:val="22"/>
            <w:szCs w:val="22"/>
          </w:rPr>
          <w:t>Конституцией</w:t>
        </w:r>
      </w:hyperlink>
      <w:r w:rsidRPr="002E43AB">
        <w:rPr>
          <w:sz w:val="22"/>
          <w:szCs w:val="22"/>
        </w:rPr>
        <w:t xml:space="preserve"> Российской Федерации, Федеральным законом </w:t>
      </w:r>
      <w:r w:rsidRPr="002E43AB">
        <w:rPr>
          <w:iCs/>
          <w:sz w:val="22"/>
          <w:szCs w:val="22"/>
        </w:rPr>
        <w:t>от 02.03.2007 № 25-ФЗ</w:t>
      </w:r>
      <w:r w:rsidRPr="002E43AB">
        <w:rPr>
          <w:i/>
          <w:iCs/>
          <w:sz w:val="22"/>
          <w:szCs w:val="22"/>
        </w:rPr>
        <w:t xml:space="preserve"> </w:t>
      </w:r>
      <w:r w:rsidRPr="002E43AB">
        <w:rPr>
          <w:iCs/>
          <w:sz w:val="22"/>
          <w:szCs w:val="22"/>
        </w:rPr>
        <w:t>«О муниципальной службе в Российской Федерации»</w:t>
      </w:r>
      <w:r w:rsidRPr="002E43AB">
        <w:rPr>
          <w:sz w:val="22"/>
          <w:szCs w:val="22"/>
        </w:rPr>
        <w:t xml:space="preserve"> и другими федеральными законами, иными нормативными правовыми актами Российской Федерации, Уставом Пензенской области, Законом Пензенской области от 10.10.2007 № 1390-ЗПО «О муниципальной службе в Пензенской области» и иными нормативными правовыми актами Пензенской области (далее - законодательство о муниципальной службе), трудовым законодательством, Уставом ….. </w:t>
      </w:r>
      <w:r w:rsidRPr="002E43AB">
        <w:rPr>
          <w:i/>
          <w:sz w:val="22"/>
          <w:szCs w:val="22"/>
        </w:rPr>
        <w:t>(наименование муниципального образования),</w:t>
      </w:r>
      <w:r w:rsidRPr="002E43AB">
        <w:rPr>
          <w:sz w:val="22"/>
          <w:szCs w:val="22"/>
        </w:rPr>
        <w:t xml:space="preserve"> муниципальными правовыми актами ……. </w:t>
      </w:r>
      <w:r w:rsidRPr="002E43AB">
        <w:rPr>
          <w:i/>
          <w:sz w:val="22"/>
          <w:szCs w:val="22"/>
        </w:rPr>
        <w:t>(наименование муниципального образования)</w:t>
      </w:r>
      <w:r w:rsidRPr="002E43AB">
        <w:rPr>
          <w:sz w:val="22"/>
          <w:szCs w:val="22"/>
        </w:rPr>
        <w:t>.</w:t>
      </w:r>
    </w:p>
    <w:p w:rsidR="00C4497C" w:rsidRPr="002E43AB" w:rsidRDefault="00C4497C" w:rsidP="00891E0C">
      <w:pPr>
        <w:pStyle w:val="ConsPlusNonformat"/>
        <w:ind w:firstLine="540"/>
        <w:jc w:val="both"/>
        <w:rPr>
          <w:rFonts w:ascii="Times New Roman" w:hAnsi="Times New Roman" w:cs="Times New Roman"/>
          <w:sz w:val="22"/>
          <w:szCs w:val="22"/>
        </w:rPr>
      </w:pPr>
      <w:r w:rsidRPr="002E43AB">
        <w:rPr>
          <w:rFonts w:ascii="Times New Roman" w:hAnsi="Times New Roman" w:cs="Times New Roman"/>
          <w:sz w:val="22"/>
          <w:szCs w:val="22"/>
        </w:rPr>
        <w:t xml:space="preserve">1.2. Муниципальный служащий обязуется исполнять обязанности по должности _____________________________________________________________________________ </w:t>
      </w:r>
    </w:p>
    <w:p w:rsidR="00C4497C" w:rsidRPr="002E43AB" w:rsidRDefault="00C4497C" w:rsidP="00891E0C">
      <w:pPr>
        <w:pStyle w:val="ConsPlusNonformat"/>
        <w:ind w:firstLine="540"/>
        <w:jc w:val="both"/>
        <w:rPr>
          <w:rFonts w:ascii="Times New Roman" w:hAnsi="Times New Roman" w:cs="Times New Roman"/>
          <w:sz w:val="22"/>
          <w:szCs w:val="22"/>
        </w:rPr>
      </w:pPr>
      <w:r w:rsidRPr="002E43AB">
        <w:rPr>
          <w:rFonts w:ascii="Times New Roman" w:hAnsi="Times New Roman" w:cs="Times New Roman"/>
          <w:i/>
          <w:sz w:val="22"/>
          <w:szCs w:val="22"/>
        </w:rPr>
        <w:t xml:space="preserve">                             (полное наименование должности муниципальной службы)</w:t>
      </w:r>
      <w:r w:rsidRPr="002E43AB">
        <w:rPr>
          <w:rFonts w:ascii="Times New Roman" w:hAnsi="Times New Roman" w:cs="Times New Roman"/>
          <w:sz w:val="22"/>
          <w:szCs w:val="22"/>
        </w:rPr>
        <w:t xml:space="preserve"> </w:t>
      </w:r>
    </w:p>
    <w:p w:rsidR="00C4497C" w:rsidRPr="002E43AB" w:rsidRDefault="00C4497C" w:rsidP="00891E0C">
      <w:pPr>
        <w:pStyle w:val="ConsPlusNonformat"/>
        <w:jc w:val="both"/>
        <w:rPr>
          <w:rFonts w:ascii="Times New Roman" w:hAnsi="Times New Roman" w:cs="Times New Roman"/>
          <w:sz w:val="22"/>
          <w:szCs w:val="22"/>
        </w:rPr>
      </w:pPr>
      <w:r w:rsidRPr="002E43AB">
        <w:rPr>
          <w:rFonts w:ascii="Times New Roman" w:hAnsi="Times New Roman" w:cs="Times New Roman"/>
          <w:sz w:val="22"/>
          <w:szCs w:val="22"/>
        </w:rPr>
        <w:t>_____________________________________________________________________________</w:t>
      </w:r>
    </w:p>
    <w:p w:rsidR="00C4497C" w:rsidRPr="002E43AB" w:rsidRDefault="00C4497C" w:rsidP="00891E0C">
      <w:pPr>
        <w:pStyle w:val="ConsPlusNonformat"/>
        <w:jc w:val="both"/>
        <w:rPr>
          <w:rFonts w:ascii="Times New Roman" w:hAnsi="Times New Roman" w:cs="Times New Roman"/>
          <w:i/>
          <w:sz w:val="22"/>
          <w:szCs w:val="22"/>
        </w:rPr>
      </w:pPr>
      <w:r w:rsidRPr="002E43AB">
        <w:rPr>
          <w:rFonts w:ascii="Times New Roman" w:hAnsi="Times New Roman" w:cs="Times New Roman"/>
          <w:sz w:val="22"/>
          <w:szCs w:val="22"/>
        </w:rPr>
        <w:t>в соответствии с прилагаемой к настоящему договору должностной инструкцией муниципального служащего.</w:t>
      </w:r>
    </w:p>
    <w:p w:rsidR="00C4497C" w:rsidRPr="002E43AB" w:rsidRDefault="00C4497C" w:rsidP="00891E0C">
      <w:pPr>
        <w:autoSpaceDE w:val="0"/>
        <w:autoSpaceDN w:val="0"/>
        <w:adjustRightInd w:val="0"/>
        <w:ind w:firstLine="540"/>
        <w:jc w:val="both"/>
        <w:rPr>
          <w:sz w:val="22"/>
          <w:szCs w:val="22"/>
        </w:rPr>
      </w:pPr>
      <w:r w:rsidRPr="002E43AB">
        <w:rPr>
          <w:sz w:val="22"/>
          <w:szCs w:val="22"/>
        </w:rPr>
        <w:t>1.3. В соответствии с Реестром должностей муниципальной службы в Пензенской области должность, замещаемая Муниципальным служащим в соответствии с настоящим договором, отнесена к ____________ группе должностей муниципальной службы в Пензенской области.</w:t>
      </w:r>
    </w:p>
    <w:p w:rsidR="00C4497C" w:rsidRPr="002E43AB" w:rsidRDefault="00C4497C" w:rsidP="00891E0C">
      <w:pPr>
        <w:pStyle w:val="ConsPlusNonformat"/>
        <w:ind w:firstLine="540"/>
        <w:jc w:val="both"/>
        <w:rPr>
          <w:rFonts w:ascii="Times New Roman" w:hAnsi="Times New Roman" w:cs="Times New Roman"/>
          <w:sz w:val="22"/>
          <w:szCs w:val="22"/>
        </w:rPr>
      </w:pPr>
      <w:r w:rsidRPr="002E43AB">
        <w:rPr>
          <w:rFonts w:ascii="Times New Roman" w:hAnsi="Times New Roman" w:cs="Times New Roman"/>
          <w:sz w:val="22"/>
          <w:szCs w:val="22"/>
        </w:rPr>
        <w:t>1.4. Настоящий договор регулирует трудовые и связанные с ним иные отношения между Работодателем и Муниципальным служащим, возникающие в связи с исполнением Муниципальным служащим обязанностей, предусмотренных настоящим договором.</w:t>
      </w:r>
    </w:p>
    <w:p w:rsidR="00C4497C" w:rsidRPr="002E43AB" w:rsidRDefault="00C4497C" w:rsidP="00891E0C">
      <w:pPr>
        <w:ind w:firstLine="540"/>
        <w:jc w:val="both"/>
        <w:rPr>
          <w:sz w:val="22"/>
          <w:szCs w:val="22"/>
        </w:rPr>
      </w:pPr>
      <w:r w:rsidRPr="002E43AB">
        <w:rPr>
          <w:sz w:val="22"/>
          <w:szCs w:val="22"/>
        </w:rPr>
        <w:t>1.5. Местом работы Муниципального служащего является: ______________________.</w:t>
      </w:r>
    </w:p>
    <w:p w:rsidR="00C4497C" w:rsidRPr="002E43AB" w:rsidRDefault="00C4497C" w:rsidP="00891E0C">
      <w:pPr>
        <w:ind w:firstLine="540"/>
        <w:jc w:val="both"/>
        <w:rPr>
          <w:sz w:val="22"/>
          <w:szCs w:val="22"/>
        </w:rPr>
      </w:pPr>
      <w:r w:rsidRPr="002E43AB">
        <w:rPr>
          <w:sz w:val="22"/>
          <w:szCs w:val="22"/>
        </w:rPr>
        <w:lastRenderedPageBreak/>
        <w:t>_________________________________________________________________________</w:t>
      </w:r>
    </w:p>
    <w:p w:rsidR="00C4497C" w:rsidRPr="002E43AB" w:rsidRDefault="00C4497C" w:rsidP="00891E0C">
      <w:pPr>
        <w:ind w:firstLine="540"/>
        <w:jc w:val="both"/>
        <w:rPr>
          <w:sz w:val="22"/>
          <w:szCs w:val="22"/>
        </w:rPr>
      </w:pPr>
      <w:r w:rsidRPr="002E43AB">
        <w:rPr>
          <w:sz w:val="22"/>
          <w:szCs w:val="22"/>
        </w:rPr>
        <w:t>1.6. Дата начала работы: «___»___________ ______ г.</w:t>
      </w:r>
    </w:p>
    <w:p w:rsidR="00C4497C" w:rsidRPr="002E43AB" w:rsidRDefault="00C4497C" w:rsidP="00891E0C">
      <w:pPr>
        <w:spacing w:before="120"/>
        <w:ind w:firstLine="539"/>
        <w:jc w:val="center"/>
        <w:rPr>
          <w:b/>
          <w:sz w:val="22"/>
          <w:szCs w:val="22"/>
        </w:rPr>
      </w:pPr>
      <w:r w:rsidRPr="002E43AB">
        <w:rPr>
          <w:b/>
          <w:sz w:val="22"/>
          <w:szCs w:val="22"/>
        </w:rPr>
        <w:t>2. Права и обязанности Муниципального служащего</w:t>
      </w:r>
    </w:p>
    <w:p w:rsidR="00C4497C" w:rsidRPr="002E43AB" w:rsidRDefault="00C4497C" w:rsidP="00891E0C">
      <w:pPr>
        <w:spacing w:before="120"/>
        <w:ind w:firstLine="539"/>
        <w:jc w:val="both"/>
        <w:rPr>
          <w:sz w:val="22"/>
          <w:szCs w:val="22"/>
        </w:rPr>
      </w:pPr>
      <w:r w:rsidRPr="002E43AB">
        <w:rPr>
          <w:sz w:val="22"/>
          <w:szCs w:val="22"/>
        </w:rPr>
        <w:t xml:space="preserve">2.1. Муниципальный служащий имеет права, предусмотренные законодательством о муниципальной службе, трудовым законодательством и муниципальными правовыми актами ……. </w:t>
      </w:r>
      <w:r w:rsidRPr="002E43AB">
        <w:rPr>
          <w:i/>
          <w:sz w:val="22"/>
          <w:szCs w:val="22"/>
        </w:rPr>
        <w:t>(наименование муниципального образования)</w:t>
      </w:r>
      <w:r w:rsidRPr="002E43AB">
        <w:rPr>
          <w:sz w:val="22"/>
          <w:szCs w:val="22"/>
        </w:rPr>
        <w:t xml:space="preserve">. </w:t>
      </w:r>
    </w:p>
    <w:p w:rsidR="00C4497C" w:rsidRPr="002E43AB" w:rsidRDefault="00C4497C" w:rsidP="00891E0C">
      <w:pPr>
        <w:ind w:firstLine="539"/>
        <w:jc w:val="both"/>
        <w:rPr>
          <w:sz w:val="22"/>
          <w:szCs w:val="22"/>
        </w:rPr>
      </w:pPr>
      <w:r w:rsidRPr="002E43AB">
        <w:rPr>
          <w:sz w:val="22"/>
          <w:szCs w:val="22"/>
        </w:rPr>
        <w:t xml:space="preserve">2.2. Муниципальный служащий должен соблюдать и обеспечивать исполнение законодательства о муниципальной службе, трудового законодательства, Устава …….. </w:t>
      </w:r>
      <w:r w:rsidRPr="002E43AB">
        <w:rPr>
          <w:i/>
          <w:sz w:val="22"/>
          <w:szCs w:val="22"/>
        </w:rPr>
        <w:t>(наименование муниципального образования)</w:t>
      </w:r>
      <w:r w:rsidRPr="002E43AB">
        <w:rPr>
          <w:sz w:val="22"/>
          <w:szCs w:val="22"/>
        </w:rPr>
        <w:t xml:space="preserve">, Кодекса этики и служебного поведения муниципальных служащих в …… </w:t>
      </w:r>
      <w:r w:rsidRPr="002E43AB">
        <w:rPr>
          <w:i/>
          <w:sz w:val="22"/>
          <w:szCs w:val="22"/>
        </w:rPr>
        <w:t xml:space="preserve">(наименование муниципального образования), </w:t>
      </w:r>
      <w:r w:rsidRPr="002E43AB">
        <w:rPr>
          <w:sz w:val="22"/>
          <w:szCs w:val="22"/>
        </w:rPr>
        <w:t>иных</w:t>
      </w:r>
      <w:r w:rsidRPr="002E43AB">
        <w:rPr>
          <w:i/>
          <w:sz w:val="22"/>
          <w:szCs w:val="22"/>
        </w:rPr>
        <w:t xml:space="preserve"> </w:t>
      </w:r>
      <w:r w:rsidRPr="002E43AB">
        <w:rPr>
          <w:sz w:val="22"/>
          <w:szCs w:val="22"/>
        </w:rPr>
        <w:t xml:space="preserve">муниципальных правовых актов ……… </w:t>
      </w:r>
      <w:r w:rsidRPr="002E43AB">
        <w:rPr>
          <w:i/>
          <w:sz w:val="22"/>
          <w:szCs w:val="22"/>
        </w:rPr>
        <w:t>(наименование муниципального образования)</w:t>
      </w:r>
      <w:r w:rsidRPr="002E43AB">
        <w:rPr>
          <w:sz w:val="22"/>
          <w:szCs w:val="22"/>
        </w:rPr>
        <w:t xml:space="preserve">, правил внутреннего трудового распорядка …… </w:t>
      </w:r>
      <w:r w:rsidRPr="002E43AB">
        <w:rPr>
          <w:i/>
          <w:sz w:val="22"/>
          <w:szCs w:val="22"/>
        </w:rPr>
        <w:t>(наименование органа местного самоуправления)</w:t>
      </w:r>
      <w:r w:rsidRPr="002E43AB">
        <w:rPr>
          <w:sz w:val="22"/>
          <w:szCs w:val="22"/>
        </w:rPr>
        <w:t xml:space="preserve">, правил охраны труда и противопожарной безопасности и других актов …….. </w:t>
      </w:r>
      <w:r w:rsidRPr="002E43AB">
        <w:rPr>
          <w:i/>
          <w:sz w:val="22"/>
          <w:szCs w:val="22"/>
        </w:rPr>
        <w:t>(наименование органа местного самоуправления,</w:t>
      </w:r>
      <w:r w:rsidRPr="002E43AB">
        <w:rPr>
          <w:sz w:val="22"/>
          <w:szCs w:val="22"/>
        </w:rPr>
        <w:t xml:space="preserve"> </w:t>
      </w:r>
      <w:r w:rsidRPr="002E43AB">
        <w:rPr>
          <w:i/>
          <w:sz w:val="22"/>
          <w:szCs w:val="22"/>
        </w:rPr>
        <w:t>в котором муниципальный служащий проходит муниципальную службу),</w:t>
      </w:r>
      <w:r w:rsidRPr="002E43AB">
        <w:rPr>
          <w:sz w:val="22"/>
          <w:szCs w:val="22"/>
        </w:rPr>
        <w:t xml:space="preserve"> а также настоящего договора.</w:t>
      </w:r>
    </w:p>
    <w:p w:rsidR="00C4497C" w:rsidRPr="002E43AB" w:rsidRDefault="00C4497C" w:rsidP="00891E0C">
      <w:pPr>
        <w:spacing w:before="120"/>
        <w:ind w:firstLine="539"/>
        <w:jc w:val="center"/>
        <w:rPr>
          <w:b/>
          <w:sz w:val="22"/>
          <w:szCs w:val="22"/>
        </w:rPr>
      </w:pPr>
      <w:r w:rsidRPr="002E43AB">
        <w:rPr>
          <w:b/>
          <w:sz w:val="22"/>
          <w:szCs w:val="22"/>
        </w:rPr>
        <w:t>3. Права и обязанности Работодателя</w:t>
      </w:r>
    </w:p>
    <w:p w:rsidR="00C4497C" w:rsidRPr="002E43AB" w:rsidRDefault="00C4497C" w:rsidP="00891E0C">
      <w:pPr>
        <w:autoSpaceDE w:val="0"/>
        <w:autoSpaceDN w:val="0"/>
        <w:adjustRightInd w:val="0"/>
        <w:spacing w:before="120"/>
        <w:ind w:firstLine="539"/>
        <w:jc w:val="both"/>
        <w:rPr>
          <w:sz w:val="22"/>
          <w:szCs w:val="22"/>
        </w:rPr>
      </w:pPr>
      <w:r w:rsidRPr="002E43AB">
        <w:rPr>
          <w:sz w:val="22"/>
          <w:szCs w:val="22"/>
        </w:rPr>
        <w:t>3.1. Работодатель имеет право:</w:t>
      </w:r>
    </w:p>
    <w:p w:rsidR="00C4497C" w:rsidRPr="002E43AB" w:rsidRDefault="00C4497C" w:rsidP="00891E0C">
      <w:pPr>
        <w:autoSpaceDE w:val="0"/>
        <w:autoSpaceDN w:val="0"/>
        <w:adjustRightInd w:val="0"/>
        <w:ind w:firstLine="540"/>
        <w:jc w:val="both"/>
        <w:rPr>
          <w:sz w:val="22"/>
          <w:szCs w:val="22"/>
        </w:rPr>
      </w:pPr>
      <w:r w:rsidRPr="002E43AB">
        <w:rPr>
          <w:sz w:val="22"/>
          <w:szCs w:val="22"/>
        </w:rPr>
        <w:t xml:space="preserve">а) требовать от Муниципального служащего соблюдения и обеспечения исполнения законодательства о муниципальной службе, трудового законодательства, Устава …….. </w:t>
      </w:r>
      <w:r w:rsidRPr="002E43AB">
        <w:rPr>
          <w:i/>
          <w:sz w:val="22"/>
          <w:szCs w:val="22"/>
        </w:rPr>
        <w:t xml:space="preserve">(наименование муниципального образования), </w:t>
      </w:r>
      <w:r w:rsidRPr="002E43AB">
        <w:rPr>
          <w:sz w:val="22"/>
          <w:szCs w:val="22"/>
        </w:rPr>
        <w:t xml:space="preserve">Кодекса этики и служебного поведения муниципальных служащих в …… </w:t>
      </w:r>
      <w:r w:rsidRPr="002E43AB">
        <w:rPr>
          <w:i/>
          <w:sz w:val="22"/>
          <w:szCs w:val="22"/>
        </w:rPr>
        <w:t xml:space="preserve">(наименование муниципального образования), </w:t>
      </w:r>
      <w:r w:rsidRPr="002E43AB">
        <w:rPr>
          <w:sz w:val="22"/>
          <w:szCs w:val="22"/>
        </w:rPr>
        <w:t xml:space="preserve">муниципальных правовых актов ……… </w:t>
      </w:r>
      <w:r w:rsidRPr="002E43AB">
        <w:rPr>
          <w:i/>
          <w:sz w:val="22"/>
          <w:szCs w:val="22"/>
        </w:rPr>
        <w:t>(наименование муниципального образования)</w:t>
      </w:r>
      <w:r w:rsidRPr="002E43AB">
        <w:rPr>
          <w:sz w:val="22"/>
          <w:szCs w:val="22"/>
        </w:rPr>
        <w:t xml:space="preserve">, настоящего трудового договора, должностной инструкции муниципального служащего, правил внутреннего трудового распорядка, правил охраны труда и противопожарной безопасности, порядка работы со служебной информацией и других актов органа местного самоуправления …….. </w:t>
      </w:r>
      <w:r w:rsidRPr="002E43AB">
        <w:rPr>
          <w:i/>
          <w:sz w:val="22"/>
          <w:szCs w:val="22"/>
        </w:rPr>
        <w:t>(наименование органа местного самоуправления,</w:t>
      </w:r>
      <w:r w:rsidRPr="002E43AB">
        <w:rPr>
          <w:sz w:val="22"/>
          <w:szCs w:val="22"/>
        </w:rPr>
        <w:t xml:space="preserve"> </w:t>
      </w:r>
      <w:r w:rsidRPr="002E43AB">
        <w:rPr>
          <w:i/>
          <w:sz w:val="22"/>
          <w:szCs w:val="22"/>
        </w:rPr>
        <w:t>в котором муниципальный служащий проходит муниципальную службу)</w:t>
      </w:r>
      <w:r w:rsidRPr="002E43AB">
        <w:rPr>
          <w:sz w:val="22"/>
          <w:szCs w:val="22"/>
        </w:rPr>
        <w:t>;</w:t>
      </w:r>
    </w:p>
    <w:p w:rsidR="00C4497C" w:rsidRPr="002E43AB" w:rsidRDefault="00C4497C" w:rsidP="00891E0C">
      <w:pPr>
        <w:autoSpaceDE w:val="0"/>
        <w:autoSpaceDN w:val="0"/>
        <w:adjustRightInd w:val="0"/>
        <w:ind w:firstLine="540"/>
        <w:jc w:val="both"/>
        <w:rPr>
          <w:sz w:val="22"/>
          <w:szCs w:val="22"/>
        </w:rPr>
      </w:pPr>
      <w:r w:rsidRPr="002E43AB">
        <w:rPr>
          <w:sz w:val="22"/>
          <w:szCs w:val="22"/>
        </w:rPr>
        <w:t>б) поощрять Муниципального служащего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w:t>
      </w:r>
    </w:p>
    <w:p w:rsidR="00C4497C" w:rsidRPr="002E43AB" w:rsidRDefault="00C4497C" w:rsidP="00891E0C">
      <w:pPr>
        <w:autoSpaceDE w:val="0"/>
        <w:autoSpaceDN w:val="0"/>
        <w:adjustRightInd w:val="0"/>
        <w:ind w:firstLine="540"/>
        <w:jc w:val="both"/>
        <w:rPr>
          <w:sz w:val="22"/>
          <w:szCs w:val="22"/>
        </w:rPr>
      </w:pPr>
      <w:r w:rsidRPr="002E43AB">
        <w:rPr>
          <w:sz w:val="22"/>
          <w:szCs w:val="22"/>
        </w:rPr>
        <w:t>в) привлекать Муниципального служащего к дисциплинарной ответственности в случае совершения им дисциплинарного проступка;</w:t>
      </w:r>
    </w:p>
    <w:p w:rsidR="00C4497C" w:rsidRPr="002E43AB" w:rsidRDefault="00C4497C" w:rsidP="00891E0C">
      <w:pPr>
        <w:autoSpaceDE w:val="0"/>
        <w:autoSpaceDN w:val="0"/>
        <w:adjustRightInd w:val="0"/>
        <w:ind w:firstLine="540"/>
        <w:jc w:val="both"/>
        <w:rPr>
          <w:sz w:val="22"/>
          <w:szCs w:val="22"/>
        </w:rPr>
      </w:pPr>
      <w:r w:rsidRPr="002E43AB">
        <w:rPr>
          <w:sz w:val="22"/>
          <w:szCs w:val="22"/>
        </w:rPr>
        <w:t xml:space="preserve">Работодатель имеет иные права, предусмотренные трудовым законодательством, законодательством о муниципальной службе, муниципальными правовыми актами …… </w:t>
      </w:r>
      <w:r w:rsidRPr="002E43AB">
        <w:rPr>
          <w:i/>
          <w:sz w:val="22"/>
          <w:szCs w:val="22"/>
        </w:rPr>
        <w:t>(наименование муниципального образования)</w:t>
      </w:r>
      <w:r w:rsidRPr="002E43AB">
        <w:rPr>
          <w:sz w:val="22"/>
          <w:szCs w:val="22"/>
        </w:rPr>
        <w:t xml:space="preserve">; </w:t>
      </w:r>
    </w:p>
    <w:p w:rsidR="00C4497C" w:rsidRPr="002E43AB" w:rsidRDefault="00C4497C" w:rsidP="00891E0C">
      <w:pPr>
        <w:autoSpaceDE w:val="0"/>
        <w:autoSpaceDN w:val="0"/>
        <w:adjustRightInd w:val="0"/>
        <w:ind w:firstLine="540"/>
        <w:jc w:val="both"/>
        <w:rPr>
          <w:sz w:val="22"/>
          <w:szCs w:val="22"/>
        </w:rPr>
      </w:pPr>
      <w:r w:rsidRPr="002E43AB">
        <w:rPr>
          <w:sz w:val="22"/>
          <w:szCs w:val="22"/>
        </w:rPr>
        <w:t>3.2. Работодатель обязан:</w:t>
      </w:r>
    </w:p>
    <w:p w:rsidR="00C4497C" w:rsidRPr="002E43AB" w:rsidRDefault="00C4497C" w:rsidP="00891E0C">
      <w:pPr>
        <w:autoSpaceDE w:val="0"/>
        <w:autoSpaceDN w:val="0"/>
        <w:adjustRightInd w:val="0"/>
        <w:ind w:firstLine="540"/>
        <w:jc w:val="both"/>
        <w:rPr>
          <w:sz w:val="22"/>
          <w:szCs w:val="22"/>
        </w:rPr>
      </w:pPr>
      <w:r w:rsidRPr="002E43AB">
        <w:rPr>
          <w:sz w:val="22"/>
          <w:szCs w:val="22"/>
        </w:rPr>
        <w:t>а) обеспечить Муниципальному служащему условия труда, необходимые для исполнения им обязанностей в соответствии с действующими правилами охраны труда и санитарными нормами, обеспечить организационно-технические условия, необходимые для исполнения должностных обязанностей;</w:t>
      </w:r>
    </w:p>
    <w:p w:rsidR="00C4497C" w:rsidRPr="002E43AB" w:rsidRDefault="00C4497C" w:rsidP="00891E0C">
      <w:pPr>
        <w:autoSpaceDE w:val="0"/>
        <w:autoSpaceDN w:val="0"/>
        <w:adjustRightInd w:val="0"/>
        <w:ind w:firstLine="540"/>
        <w:jc w:val="both"/>
        <w:rPr>
          <w:sz w:val="22"/>
          <w:szCs w:val="22"/>
        </w:rPr>
      </w:pPr>
      <w:r w:rsidRPr="002E43AB">
        <w:rPr>
          <w:sz w:val="22"/>
          <w:szCs w:val="22"/>
        </w:rPr>
        <w:t xml:space="preserve">б) обеспечить предоставление Муниципальному служащему гарантий, установленных законодательством о муниципальной службе, трудовым законодательством, муниципальными правовыми актами ….. </w:t>
      </w:r>
      <w:r w:rsidRPr="002E43AB">
        <w:rPr>
          <w:i/>
          <w:sz w:val="22"/>
          <w:szCs w:val="22"/>
        </w:rPr>
        <w:t>(наименование муниципального образования)</w:t>
      </w:r>
      <w:r w:rsidRPr="002E43AB">
        <w:rPr>
          <w:sz w:val="22"/>
          <w:szCs w:val="22"/>
        </w:rPr>
        <w:t>;</w:t>
      </w:r>
    </w:p>
    <w:p w:rsidR="00C4497C" w:rsidRPr="002E43AB" w:rsidRDefault="00C4497C" w:rsidP="00891E0C">
      <w:pPr>
        <w:autoSpaceDE w:val="0"/>
        <w:autoSpaceDN w:val="0"/>
        <w:adjustRightInd w:val="0"/>
        <w:ind w:firstLine="540"/>
        <w:jc w:val="both"/>
        <w:rPr>
          <w:sz w:val="22"/>
          <w:szCs w:val="22"/>
        </w:rPr>
      </w:pPr>
      <w:r w:rsidRPr="002E43AB">
        <w:rPr>
          <w:sz w:val="22"/>
          <w:szCs w:val="22"/>
        </w:rPr>
        <w:t xml:space="preserve">в) соблюдать законодательство о муниципальной службе, трудовое законодательство, муниципальные правовые акты ….. </w:t>
      </w:r>
      <w:r w:rsidRPr="002E43AB">
        <w:rPr>
          <w:i/>
          <w:sz w:val="22"/>
          <w:szCs w:val="22"/>
        </w:rPr>
        <w:t>(наименование муниципального образования)</w:t>
      </w:r>
      <w:r w:rsidRPr="002E43AB">
        <w:rPr>
          <w:sz w:val="22"/>
          <w:szCs w:val="22"/>
        </w:rPr>
        <w:t xml:space="preserve"> и условия настоящего трудового договора;</w:t>
      </w:r>
    </w:p>
    <w:p w:rsidR="00C4497C" w:rsidRPr="002E43AB" w:rsidRDefault="00C4497C" w:rsidP="00891E0C">
      <w:pPr>
        <w:autoSpaceDE w:val="0"/>
        <w:autoSpaceDN w:val="0"/>
        <w:adjustRightInd w:val="0"/>
        <w:ind w:firstLine="540"/>
        <w:jc w:val="both"/>
        <w:rPr>
          <w:sz w:val="22"/>
          <w:szCs w:val="22"/>
        </w:rPr>
      </w:pPr>
      <w:r w:rsidRPr="002E43AB">
        <w:rPr>
          <w:sz w:val="22"/>
          <w:szCs w:val="22"/>
        </w:rPr>
        <w:t>г) обеспечивать защиту персональных данных Муниципального служащего от неправомерного использования и утраты;</w:t>
      </w:r>
    </w:p>
    <w:p w:rsidR="00C4497C" w:rsidRPr="002E43AB" w:rsidRDefault="00C4497C" w:rsidP="00891E0C">
      <w:pPr>
        <w:autoSpaceDE w:val="0"/>
        <w:autoSpaceDN w:val="0"/>
        <w:adjustRightInd w:val="0"/>
        <w:ind w:firstLine="540"/>
        <w:jc w:val="both"/>
        <w:rPr>
          <w:sz w:val="22"/>
          <w:szCs w:val="22"/>
        </w:rPr>
      </w:pPr>
      <w:r w:rsidRPr="002E43AB">
        <w:rPr>
          <w:sz w:val="22"/>
          <w:szCs w:val="22"/>
        </w:rPr>
        <w:t xml:space="preserve">д) исполнять иные обязанности, предусмотренные законодательством о муниципальной службе, трудовым законодательством, муниципальными правовыми актами ….. </w:t>
      </w:r>
      <w:r w:rsidRPr="002E43AB">
        <w:rPr>
          <w:i/>
          <w:sz w:val="22"/>
          <w:szCs w:val="22"/>
        </w:rPr>
        <w:t>(наименование муниципального образования)</w:t>
      </w:r>
      <w:r w:rsidRPr="002E43AB">
        <w:rPr>
          <w:sz w:val="22"/>
          <w:szCs w:val="22"/>
        </w:rPr>
        <w:t>.</w:t>
      </w:r>
    </w:p>
    <w:p w:rsidR="00C4497C" w:rsidRPr="002E43AB" w:rsidRDefault="00C4497C" w:rsidP="00891E0C">
      <w:pPr>
        <w:spacing w:before="120"/>
        <w:ind w:firstLine="539"/>
        <w:jc w:val="center"/>
        <w:rPr>
          <w:b/>
          <w:sz w:val="22"/>
          <w:szCs w:val="22"/>
        </w:rPr>
      </w:pPr>
      <w:r w:rsidRPr="002E43AB">
        <w:rPr>
          <w:b/>
          <w:sz w:val="22"/>
          <w:szCs w:val="22"/>
        </w:rPr>
        <w:t xml:space="preserve">4. Оплата труда и гарантии </w:t>
      </w:r>
    </w:p>
    <w:p w:rsidR="00C4497C" w:rsidRPr="002E43AB" w:rsidRDefault="00C4497C" w:rsidP="00891E0C">
      <w:pPr>
        <w:ind w:firstLine="540"/>
        <w:jc w:val="center"/>
        <w:rPr>
          <w:b/>
          <w:sz w:val="22"/>
          <w:szCs w:val="22"/>
        </w:rPr>
      </w:pPr>
      <w:r w:rsidRPr="002E43AB">
        <w:rPr>
          <w:b/>
          <w:sz w:val="22"/>
          <w:szCs w:val="22"/>
        </w:rPr>
        <w:t>Муниципального служащего</w:t>
      </w:r>
    </w:p>
    <w:p w:rsidR="00C4497C" w:rsidRPr="002E43AB" w:rsidRDefault="00C4497C" w:rsidP="00891E0C">
      <w:pPr>
        <w:autoSpaceDE w:val="0"/>
        <w:autoSpaceDN w:val="0"/>
        <w:adjustRightInd w:val="0"/>
        <w:spacing w:before="120"/>
        <w:ind w:firstLine="539"/>
        <w:jc w:val="both"/>
        <w:outlineLvl w:val="1"/>
        <w:rPr>
          <w:sz w:val="22"/>
          <w:szCs w:val="22"/>
        </w:rPr>
      </w:pPr>
      <w:r w:rsidRPr="002E43AB">
        <w:rPr>
          <w:sz w:val="22"/>
          <w:szCs w:val="22"/>
        </w:rPr>
        <w:t>4.1. Оплата труда Муниципального служащего производится в виде денежного содержания, которое состоит из:</w:t>
      </w:r>
    </w:p>
    <w:p w:rsidR="00C4497C" w:rsidRPr="002E43AB" w:rsidRDefault="00C4497C" w:rsidP="00891E0C">
      <w:pPr>
        <w:autoSpaceDE w:val="0"/>
        <w:autoSpaceDN w:val="0"/>
        <w:adjustRightInd w:val="0"/>
        <w:ind w:firstLine="539"/>
        <w:jc w:val="both"/>
        <w:outlineLvl w:val="1"/>
        <w:rPr>
          <w:sz w:val="22"/>
          <w:szCs w:val="22"/>
        </w:rPr>
      </w:pPr>
      <w:r w:rsidRPr="002E43AB">
        <w:rPr>
          <w:sz w:val="22"/>
          <w:szCs w:val="22"/>
        </w:rPr>
        <w:t xml:space="preserve">должностного оклада в соответствии с замещаемой должностью муниципальной службы в размере ___________ (________________________________________________), </w:t>
      </w:r>
    </w:p>
    <w:p w:rsidR="00C4497C" w:rsidRPr="002E43AB" w:rsidRDefault="00C4497C" w:rsidP="00891E0C">
      <w:pPr>
        <w:autoSpaceDE w:val="0"/>
        <w:autoSpaceDN w:val="0"/>
        <w:adjustRightInd w:val="0"/>
        <w:ind w:firstLine="539"/>
        <w:jc w:val="both"/>
        <w:outlineLvl w:val="1"/>
        <w:rPr>
          <w:sz w:val="22"/>
          <w:szCs w:val="22"/>
        </w:rPr>
      </w:pPr>
      <w:r w:rsidRPr="002E43AB">
        <w:rPr>
          <w:i/>
          <w:sz w:val="22"/>
          <w:szCs w:val="22"/>
        </w:rPr>
        <w:t xml:space="preserve">                                                           (указать сумму прописью)</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надбавки к должностному окладу за выслугу лет на муниципальной службе в размере _________ (__________________________________________________________);</w:t>
      </w:r>
    </w:p>
    <w:p w:rsidR="00C4497C" w:rsidRPr="002E43AB" w:rsidRDefault="00C4497C" w:rsidP="00891E0C">
      <w:pPr>
        <w:autoSpaceDE w:val="0"/>
        <w:autoSpaceDN w:val="0"/>
        <w:adjustRightInd w:val="0"/>
        <w:ind w:firstLine="539"/>
        <w:jc w:val="both"/>
        <w:outlineLvl w:val="1"/>
        <w:rPr>
          <w:sz w:val="22"/>
          <w:szCs w:val="22"/>
        </w:rPr>
      </w:pPr>
      <w:r w:rsidRPr="002E43AB">
        <w:rPr>
          <w:i/>
          <w:sz w:val="22"/>
          <w:szCs w:val="22"/>
        </w:rPr>
        <w:lastRenderedPageBreak/>
        <w:t xml:space="preserve">                                                           (указать сумму прописью)</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надбавки к должностному окладу за особые условия муниципальной службы в размере ________ (___________________________________________________________);</w:t>
      </w:r>
    </w:p>
    <w:p w:rsidR="00C4497C" w:rsidRPr="002E43AB" w:rsidRDefault="00C4497C" w:rsidP="00891E0C">
      <w:pPr>
        <w:autoSpaceDE w:val="0"/>
        <w:autoSpaceDN w:val="0"/>
        <w:adjustRightInd w:val="0"/>
        <w:ind w:firstLine="539"/>
        <w:jc w:val="both"/>
        <w:outlineLvl w:val="1"/>
        <w:rPr>
          <w:sz w:val="22"/>
          <w:szCs w:val="22"/>
        </w:rPr>
      </w:pPr>
      <w:r w:rsidRPr="002E43AB">
        <w:rPr>
          <w:i/>
          <w:sz w:val="22"/>
          <w:szCs w:val="22"/>
        </w:rPr>
        <w:t xml:space="preserve">                                                           (указать сумму прописью)</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процентной надбавки к должностному окладу за работу со сведениями, составляющими государственную тайну в размере _______ (___________________________________________________________________________)</w:t>
      </w:r>
      <w:r w:rsidRPr="002E43AB">
        <w:rPr>
          <w:rStyle w:val="aff1"/>
          <w:sz w:val="22"/>
          <w:szCs w:val="22"/>
        </w:rPr>
        <w:footnoteReference w:id="2"/>
      </w:r>
      <w:r w:rsidRPr="002E43AB">
        <w:rPr>
          <w:sz w:val="22"/>
          <w:szCs w:val="22"/>
        </w:rPr>
        <w:t>;</w:t>
      </w:r>
    </w:p>
    <w:p w:rsidR="00C4497C" w:rsidRPr="002E43AB" w:rsidRDefault="00C4497C" w:rsidP="00891E0C">
      <w:pPr>
        <w:autoSpaceDE w:val="0"/>
        <w:autoSpaceDN w:val="0"/>
        <w:adjustRightInd w:val="0"/>
        <w:ind w:firstLine="539"/>
        <w:jc w:val="both"/>
        <w:outlineLvl w:val="1"/>
        <w:rPr>
          <w:sz w:val="22"/>
          <w:szCs w:val="22"/>
        </w:rPr>
      </w:pPr>
      <w:r w:rsidRPr="002E43AB">
        <w:rPr>
          <w:i/>
          <w:sz w:val="22"/>
          <w:szCs w:val="22"/>
        </w:rPr>
        <w:t xml:space="preserve">                                                           (указать сумму прописью)</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доплаты за классный чин муниципального служащего в размере _______ (____________________________________________________________________________);</w:t>
      </w:r>
    </w:p>
    <w:p w:rsidR="00C4497C" w:rsidRPr="002E43AB" w:rsidRDefault="00C4497C" w:rsidP="00891E0C">
      <w:pPr>
        <w:autoSpaceDE w:val="0"/>
        <w:autoSpaceDN w:val="0"/>
        <w:adjustRightInd w:val="0"/>
        <w:ind w:firstLine="539"/>
        <w:jc w:val="both"/>
        <w:outlineLvl w:val="1"/>
        <w:rPr>
          <w:sz w:val="22"/>
          <w:szCs w:val="22"/>
        </w:rPr>
      </w:pPr>
      <w:r w:rsidRPr="002E43AB">
        <w:rPr>
          <w:i/>
          <w:sz w:val="22"/>
          <w:szCs w:val="22"/>
        </w:rPr>
        <w:t xml:space="preserve">                                                           (указать сумму прописью)</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денежного поощрения в размере ____________________________________________;</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премии;</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материальной помощи;</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единовременной выплаты при предоставлении ежегодного отпуска.</w:t>
      </w:r>
    </w:p>
    <w:p w:rsidR="00C4497C" w:rsidRPr="002E43AB" w:rsidRDefault="00C4497C" w:rsidP="00891E0C">
      <w:pPr>
        <w:ind w:firstLine="709"/>
        <w:jc w:val="both"/>
        <w:rPr>
          <w:sz w:val="22"/>
          <w:szCs w:val="22"/>
        </w:rPr>
      </w:pPr>
      <w:r w:rsidRPr="002E43AB">
        <w:rPr>
          <w:sz w:val="22"/>
          <w:szCs w:val="22"/>
        </w:rPr>
        <w:t xml:space="preserve">Оплата труда в виде денежного содержания выплачивается Муниципальному служащему не реже чем каждые полмесяца. </w:t>
      </w:r>
    </w:p>
    <w:p w:rsidR="00C4497C" w:rsidRPr="002E43AB" w:rsidRDefault="00C4497C" w:rsidP="00891E0C">
      <w:pPr>
        <w:ind w:firstLine="709"/>
        <w:jc w:val="both"/>
        <w:rPr>
          <w:sz w:val="22"/>
          <w:szCs w:val="22"/>
        </w:rPr>
      </w:pPr>
      <w:r w:rsidRPr="002E43AB">
        <w:rPr>
          <w:sz w:val="22"/>
          <w:szCs w:val="22"/>
        </w:rPr>
        <w:t>Конкретные даты выплаты денежного содержания:</w:t>
      </w:r>
    </w:p>
    <w:p w:rsidR="00C4497C" w:rsidRPr="002E43AB" w:rsidRDefault="00C4497C" w:rsidP="00891E0C">
      <w:pPr>
        <w:ind w:firstLine="709"/>
        <w:jc w:val="both"/>
        <w:rPr>
          <w:sz w:val="22"/>
          <w:szCs w:val="22"/>
        </w:rPr>
      </w:pPr>
      <w:r w:rsidRPr="002E43AB">
        <w:rPr>
          <w:sz w:val="22"/>
          <w:szCs w:val="22"/>
        </w:rPr>
        <w:t xml:space="preserve">за первую половину месяца – </w:t>
      </w:r>
      <w:r w:rsidRPr="002E43AB">
        <w:rPr>
          <w:i/>
          <w:sz w:val="22"/>
          <w:szCs w:val="22"/>
        </w:rPr>
        <w:t>……….(указать число месяца)</w:t>
      </w:r>
      <w:r w:rsidRPr="002E43AB">
        <w:rPr>
          <w:sz w:val="22"/>
          <w:szCs w:val="22"/>
        </w:rPr>
        <w:t xml:space="preserve"> текущего периода;</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 xml:space="preserve">   за вторую половину месяца – </w:t>
      </w:r>
      <w:r w:rsidRPr="002E43AB">
        <w:rPr>
          <w:i/>
          <w:sz w:val="22"/>
          <w:szCs w:val="22"/>
        </w:rPr>
        <w:t>……….(указать число месяца)</w:t>
      </w:r>
      <w:r w:rsidRPr="002E43AB">
        <w:rPr>
          <w:sz w:val="22"/>
          <w:szCs w:val="22"/>
        </w:rPr>
        <w:t xml:space="preserve">  текущего месяца.</w:t>
      </w:r>
    </w:p>
    <w:p w:rsidR="00C4497C" w:rsidRPr="002E43AB" w:rsidRDefault="00C4497C" w:rsidP="00891E0C">
      <w:pPr>
        <w:ind w:firstLine="539"/>
        <w:jc w:val="both"/>
        <w:rPr>
          <w:sz w:val="22"/>
          <w:szCs w:val="22"/>
        </w:rPr>
      </w:pPr>
      <w:r w:rsidRPr="002E43AB">
        <w:rPr>
          <w:sz w:val="22"/>
          <w:szCs w:val="22"/>
        </w:rPr>
        <w:t xml:space="preserve">Размер должностного оклада, а также размер ежемесячных и иных дополнительных выплат определяются в соответствии с ………….. </w:t>
      </w:r>
      <w:r w:rsidRPr="002E43AB">
        <w:rPr>
          <w:i/>
          <w:sz w:val="22"/>
          <w:szCs w:val="22"/>
        </w:rPr>
        <w:t>(указать муниципальный правовой акт об оплате труда муниципальных служащих)</w:t>
      </w:r>
      <w:r w:rsidRPr="002E43AB">
        <w:rPr>
          <w:sz w:val="22"/>
          <w:szCs w:val="22"/>
        </w:rPr>
        <w:t>.</w:t>
      </w:r>
    </w:p>
    <w:p w:rsidR="00C4497C" w:rsidRPr="002E43AB" w:rsidRDefault="00C4497C" w:rsidP="00891E0C">
      <w:pPr>
        <w:ind w:firstLine="539"/>
        <w:jc w:val="both"/>
        <w:rPr>
          <w:sz w:val="22"/>
          <w:szCs w:val="22"/>
        </w:rPr>
      </w:pPr>
      <w:r w:rsidRPr="002E43AB">
        <w:rPr>
          <w:sz w:val="22"/>
          <w:szCs w:val="22"/>
        </w:rPr>
        <w:t xml:space="preserve">4.2. </w:t>
      </w:r>
      <w:bookmarkStart w:id="1" w:name="sub_1047"/>
      <w:r w:rsidRPr="002E43AB">
        <w:rPr>
          <w:sz w:val="22"/>
          <w:szCs w:val="22"/>
        </w:rPr>
        <w:t xml:space="preserve">Муниципальный служащий подлежит обязательному социальному страхованию в соответствии с </w:t>
      </w:r>
      <w:bookmarkEnd w:id="1"/>
      <w:r w:rsidRPr="002E43AB">
        <w:rPr>
          <w:sz w:val="22"/>
          <w:szCs w:val="22"/>
        </w:rPr>
        <w:t>законодательством Российской Федерации.</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 xml:space="preserve">4.3. Иные гарантии Муниципальному служащему устанавливаются в соответствии с законодательством Российской Федерации, Пензенской области, муниципальными правовыми актами …… </w:t>
      </w:r>
      <w:r w:rsidRPr="002E43AB">
        <w:rPr>
          <w:i/>
          <w:sz w:val="22"/>
          <w:szCs w:val="22"/>
        </w:rPr>
        <w:t>(наименование муниципального образования)</w:t>
      </w:r>
      <w:r w:rsidRPr="002E43AB">
        <w:rPr>
          <w:sz w:val="22"/>
          <w:szCs w:val="22"/>
        </w:rPr>
        <w:t>.</w:t>
      </w:r>
    </w:p>
    <w:p w:rsidR="00C4497C" w:rsidRPr="002E43AB" w:rsidRDefault="00C4497C" w:rsidP="00891E0C">
      <w:pPr>
        <w:spacing w:before="120"/>
        <w:ind w:firstLine="539"/>
        <w:jc w:val="center"/>
        <w:rPr>
          <w:b/>
          <w:sz w:val="22"/>
          <w:szCs w:val="22"/>
        </w:rPr>
      </w:pPr>
      <w:r w:rsidRPr="002E43AB">
        <w:rPr>
          <w:b/>
          <w:sz w:val="22"/>
          <w:szCs w:val="22"/>
        </w:rPr>
        <w:t>5. Ответственность Муниципального служащего</w:t>
      </w:r>
    </w:p>
    <w:p w:rsidR="00C4497C" w:rsidRPr="002E43AB" w:rsidRDefault="00C4497C" w:rsidP="00891E0C">
      <w:pPr>
        <w:spacing w:before="120"/>
        <w:ind w:firstLine="539"/>
        <w:jc w:val="both"/>
        <w:rPr>
          <w:sz w:val="22"/>
          <w:szCs w:val="22"/>
        </w:rPr>
      </w:pPr>
      <w:r w:rsidRPr="002E43AB">
        <w:rPr>
          <w:sz w:val="22"/>
          <w:szCs w:val="22"/>
        </w:rPr>
        <w:t>5.1. За совершение дисциплинарного проступка, то есть неисполнение или ненадлежащее исполнение Муниципальным служащим по его вине возложенных на него служебных обязанностей, Работодатель имеет право применить следующие дисциплинарные взыскания:</w:t>
      </w:r>
    </w:p>
    <w:p w:rsidR="00C4497C" w:rsidRPr="002E43AB" w:rsidRDefault="00C4497C" w:rsidP="00891E0C">
      <w:pPr>
        <w:ind w:firstLine="540"/>
        <w:jc w:val="both"/>
        <w:rPr>
          <w:sz w:val="22"/>
          <w:szCs w:val="22"/>
        </w:rPr>
      </w:pPr>
      <w:r w:rsidRPr="002E43AB">
        <w:rPr>
          <w:sz w:val="22"/>
          <w:szCs w:val="22"/>
        </w:rPr>
        <w:t xml:space="preserve"> - замечание;</w:t>
      </w:r>
    </w:p>
    <w:p w:rsidR="00C4497C" w:rsidRPr="002E43AB" w:rsidRDefault="00C4497C" w:rsidP="00891E0C">
      <w:pPr>
        <w:ind w:firstLine="540"/>
        <w:jc w:val="both"/>
        <w:rPr>
          <w:sz w:val="22"/>
          <w:szCs w:val="22"/>
        </w:rPr>
      </w:pPr>
      <w:r w:rsidRPr="002E43AB">
        <w:rPr>
          <w:sz w:val="22"/>
          <w:szCs w:val="22"/>
        </w:rPr>
        <w:t xml:space="preserve"> - выговор;</w:t>
      </w:r>
    </w:p>
    <w:p w:rsidR="00C4497C" w:rsidRPr="002E43AB" w:rsidRDefault="00C4497C" w:rsidP="00891E0C">
      <w:pPr>
        <w:ind w:firstLine="540"/>
        <w:jc w:val="both"/>
        <w:rPr>
          <w:sz w:val="22"/>
          <w:szCs w:val="22"/>
        </w:rPr>
      </w:pPr>
      <w:r w:rsidRPr="002E43AB">
        <w:rPr>
          <w:sz w:val="22"/>
          <w:szCs w:val="22"/>
        </w:rPr>
        <w:t xml:space="preserve"> - увольнение с муниципальной службы по соответствующим основаниям.</w:t>
      </w:r>
    </w:p>
    <w:p w:rsidR="00C4497C" w:rsidRPr="002E43AB" w:rsidRDefault="00C4497C" w:rsidP="00891E0C">
      <w:pPr>
        <w:ind w:firstLine="540"/>
        <w:jc w:val="both"/>
        <w:rPr>
          <w:sz w:val="22"/>
          <w:szCs w:val="22"/>
        </w:rPr>
      </w:pPr>
      <w:r w:rsidRPr="002E43AB">
        <w:rPr>
          <w:sz w:val="22"/>
          <w:szCs w:val="22"/>
        </w:rPr>
        <w:t>5.2. Порядок применения и снятия дисциплинарных взысканий определяется трудовым законодательством.</w:t>
      </w:r>
    </w:p>
    <w:p w:rsidR="00C4497C" w:rsidRPr="002E43AB" w:rsidRDefault="00C4497C" w:rsidP="00891E0C">
      <w:pPr>
        <w:ind w:firstLine="709"/>
        <w:jc w:val="both"/>
        <w:rPr>
          <w:sz w:val="22"/>
          <w:szCs w:val="22"/>
        </w:rPr>
      </w:pPr>
      <w:r w:rsidRPr="002E43AB">
        <w:rPr>
          <w:sz w:val="22"/>
          <w:szCs w:val="22"/>
        </w:rPr>
        <w:t>5.3.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от 02.03.2007 № 25-ФЗ «О муниципальной службе в Российской Федерации», Федеральным законом от 25.12.2008 № 273-ФЗ «О противодействии коррупции» и другими федеральными законами, налагаются взыскания, предусмотренные статьей 27.1 Федерального закона от 02.03.2007 № 25-ФЗ «О муниципальной службе в Российской Федерации», в порядке и сроки, которые установлены Федеральным законом от 02.03.2007 № 25-ФЗ «О муниципальной службе в Российской Федерации» и принимаемым в соответствии с ним муниципальным правовым актом.</w:t>
      </w:r>
    </w:p>
    <w:p w:rsidR="00C4497C" w:rsidRPr="002E43AB" w:rsidRDefault="00C4497C" w:rsidP="00891E0C">
      <w:pPr>
        <w:ind w:firstLine="540"/>
        <w:jc w:val="both"/>
        <w:rPr>
          <w:sz w:val="22"/>
          <w:szCs w:val="22"/>
        </w:rPr>
      </w:pPr>
    </w:p>
    <w:p w:rsidR="00C4497C" w:rsidRPr="002E43AB" w:rsidRDefault="00C4497C" w:rsidP="00891E0C">
      <w:pPr>
        <w:spacing w:before="120"/>
        <w:ind w:firstLine="539"/>
        <w:jc w:val="center"/>
        <w:rPr>
          <w:b/>
          <w:sz w:val="22"/>
          <w:szCs w:val="22"/>
        </w:rPr>
      </w:pPr>
      <w:r w:rsidRPr="002E43AB">
        <w:rPr>
          <w:b/>
          <w:sz w:val="22"/>
          <w:szCs w:val="22"/>
        </w:rPr>
        <w:t>6. Служебное время и время отдыха</w:t>
      </w:r>
    </w:p>
    <w:p w:rsidR="00C4497C" w:rsidRPr="002E43AB" w:rsidRDefault="00C4497C" w:rsidP="00891E0C">
      <w:pPr>
        <w:spacing w:before="120"/>
        <w:ind w:firstLine="539"/>
        <w:jc w:val="both"/>
        <w:rPr>
          <w:i/>
          <w:sz w:val="22"/>
          <w:szCs w:val="22"/>
        </w:rPr>
      </w:pPr>
      <w:r w:rsidRPr="002E43AB">
        <w:rPr>
          <w:i/>
          <w:sz w:val="22"/>
          <w:szCs w:val="22"/>
        </w:rPr>
        <w:t>6.1. Муниципальному служащему устанавливается нормальная продолжительность служебного времени (пятидневная 40-часовая рабочая неделя с 2-мя выходными днями в субботу и воскресенье). Продолжительность рабочего дня 8 часов.</w:t>
      </w:r>
    </w:p>
    <w:p w:rsidR="00C4497C" w:rsidRPr="002E43AB" w:rsidRDefault="00C4497C" w:rsidP="00891E0C">
      <w:pPr>
        <w:ind w:firstLine="540"/>
        <w:jc w:val="both"/>
        <w:rPr>
          <w:i/>
          <w:sz w:val="22"/>
          <w:szCs w:val="22"/>
        </w:rPr>
      </w:pPr>
      <w:r w:rsidRPr="002E43AB">
        <w:rPr>
          <w:i/>
          <w:sz w:val="22"/>
          <w:szCs w:val="22"/>
        </w:rPr>
        <w:t>6.1. Муниципальному служащему устанавливается сокращенная продолжительность служебного времени (рабочая неделя _______часов и сокращенный рабочий день _____часов).</w:t>
      </w:r>
    </w:p>
    <w:p w:rsidR="00C4497C" w:rsidRPr="002E43AB" w:rsidRDefault="00C4497C" w:rsidP="00891E0C">
      <w:pPr>
        <w:ind w:firstLine="540"/>
        <w:jc w:val="both"/>
        <w:rPr>
          <w:i/>
          <w:sz w:val="22"/>
          <w:szCs w:val="22"/>
        </w:rPr>
      </w:pPr>
      <w:r w:rsidRPr="002E43AB">
        <w:rPr>
          <w:i/>
          <w:sz w:val="22"/>
          <w:szCs w:val="22"/>
        </w:rPr>
        <w:t>6.1. Муниципальному служащему устанавливается ненормированный рабочий день.</w:t>
      </w:r>
    </w:p>
    <w:p w:rsidR="00C4497C" w:rsidRPr="002E43AB" w:rsidRDefault="00C4497C" w:rsidP="00891E0C">
      <w:pPr>
        <w:autoSpaceDE w:val="0"/>
        <w:autoSpaceDN w:val="0"/>
        <w:adjustRightInd w:val="0"/>
        <w:ind w:firstLine="540"/>
        <w:jc w:val="both"/>
        <w:outlineLvl w:val="1"/>
        <w:rPr>
          <w:sz w:val="22"/>
          <w:szCs w:val="22"/>
        </w:rPr>
      </w:pPr>
      <w:bookmarkStart w:id="2" w:name="sub_440"/>
      <w:r w:rsidRPr="002E43AB">
        <w:rPr>
          <w:sz w:val="22"/>
          <w:szCs w:val="22"/>
        </w:rPr>
        <w:t>6.2. Муниципальному служащему предоставляется:</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 xml:space="preserve">ежегодный основной оплачиваемый отпуск </w:t>
      </w:r>
      <w:bookmarkEnd w:id="2"/>
      <w:r w:rsidRPr="002E43AB">
        <w:rPr>
          <w:sz w:val="22"/>
          <w:szCs w:val="22"/>
        </w:rPr>
        <w:t>продолжительностью _____ календарных дней;</w:t>
      </w:r>
    </w:p>
    <w:p w:rsidR="00C4497C" w:rsidRPr="002E43AB" w:rsidRDefault="00C4497C" w:rsidP="00891E0C">
      <w:pPr>
        <w:autoSpaceDE w:val="0"/>
        <w:autoSpaceDN w:val="0"/>
        <w:adjustRightInd w:val="0"/>
        <w:ind w:firstLine="709"/>
        <w:jc w:val="both"/>
        <w:outlineLvl w:val="1"/>
        <w:rPr>
          <w:sz w:val="22"/>
          <w:szCs w:val="22"/>
        </w:rPr>
      </w:pPr>
      <w:r w:rsidRPr="002E43AB">
        <w:rPr>
          <w:sz w:val="22"/>
          <w:szCs w:val="22"/>
        </w:rPr>
        <w:lastRenderedPageBreak/>
        <w:t>ежегодный дополнительный оплачиваемый отпуск за выслугу лет в соответствии с законом Пензенской области от 10.10.2007 №1390-ЗПО «О муниципальной службе в Пензенской области»;</w:t>
      </w:r>
    </w:p>
    <w:p w:rsidR="00C4497C" w:rsidRPr="002E43AB" w:rsidRDefault="00C4497C" w:rsidP="00891E0C">
      <w:pPr>
        <w:autoSpaceDE w:val="0"/>
        <w:autoSpaceDN w:val="0"/>
        <w:adjustRightInd w:val="0"/>
        <w:ind w:firstLine="540"/>
        <w:jc w:val="both"/>
        <w:outlineLvl w:val="3"/>
        <w:rPr>
          <w:sz w:val="22"/>
          <w:szCs w:val="22"/>
        </w:rPr>
      </w:pPr>
      <w:r w:rsidRPr="002E43AB">
        <w:rPr>
          <w:sz w:val="22"/>
          <w:szCs w:val="22"/>
        </w:rPr>
        <w:t>ежегодный дополнительный оплачиваемый отпуск в связи с вредными и (или) опасными условиями труда</w:t>
      </w:r>
      <w:r w:rsidRPr="002E43AB">
        <w:rPr>
          <w:rStyle w:val="aff1"/>
          <w:sz w:val="22"/>
          <w:szCs w:val="22"/>
        </w:rPr>
        <w:footnoteReference w:id="3"/>
      </w:r>
      <w:r w:rsidRPr="002E43AB">
        <w:rPr>
          <w:sz w:val="22"/>
          <w:szCs w:val="22"/>
        </w:rPr>
        <w:t>;</w:t>
      </w:r>
    </w:p>
    <w:p w:rsidR="00C4497C" w:rsidRPr="002E43AB" w:rsidRDefault="00C4497C" w:rsidP="00891E0C">
      <w:pPr>
        <w:autoSpaceDE w:val="0"/>
        <w:autoSpaceDN w:val="0"/>
        <w:adjustRightInd w:val="0"/>
        <w:ind w:firstLine="540"/>
        <w:jc w:val="both"/>
        <w:outlineLvl w:val="3"/>
        <w:rPr>
          <w:sz w:val="22"/>
          <w:szCs w:val="22"/>
        </w:rPr>
      </w:pPr>
      <w:r w:rsidRPr="002E43AB">
        <w:rPr>
          <w:sz w:val="22"/>
          <w:szCs w:val="22"/>
        </w:rPr>
        <w:t>ежегодный дополнительный оплачиваемый отпуск за ненормированный рабочий день</w:t>
      </w:r>
      <w:r w:rsidRPr="002E43AB">
        <w:rPr>
          <w:sz w:val="22"/>
          <w:szCs w:val="22"/>
          <w:vertAlign w:val="superscript"/>
        </w:rPr>
        <w:t>2</w:t>
      </w:r>
      <w:r w:rsidRPr="002E43AB">
        <w:rPr>
          <w:sz w:val="22"/>
          <w:szCs w:val="22"/>
        </w:rPr>
        <w:t>.</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6.3.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rsidR="00C4497C" w:rsidRPr="002E43AB" w:rsidRDefault="00C4497C" w:rsidP="00891E0C">
      <w:pPr>
        <w:autoSpaceDE w:val="0"/>
        <w:autoSpaceDN w:val="0"/>
        <w:adjustRightInd w:val="0"/>
        <w:spacing w:before="120"/>
        <w:ind w:firstLine="539"/>
        <w:jc w:val="center"/>
        <w:outlineLvl w:val="1"/>
        <w:rPr>
          <w:b/>
          <w:sz w:val="22"/>
          <w:szCs w:val="22"/>
        </w:rPr>
      </w:pPr>
      <w:r w:rsidRPr="002E43AB">
        <w:rPr>
          <w:b/>
          <w:sz w:val="22"/>
          <w:szCs w:val="22"/>
        </w:rPr>
        <w:t>7. Срок действия трудового договора</w:t>
      </w:r>
    </w:p>
    <w:p w:rsidR="00C4497C" w:rsidRPr="002E43AB" w:rsidRDefault="00C4497C" w:rsidP="00891E0C">
      <w:pPr>
        <w:autoSpaceDE w:val="0"/>
        <w:autoSpaceDN w:val="0"/>
        <w:adjustRightInd w:val="0"/>
        <w:spacing w:before="120"/>
        <w:ind w:firstLine="539"/>
        <w:jc w:val="both"/>
        <w:outlineLvl w:val="1"/>
        <w:rPr>
          <w:i/>
          <w:sz w:val="22"/>
          <w:szCs w:val="22"/>
        </w:rPr>
      </w:pPr>
      <w:r w:rsidRPr="002E43AB">
        <w:rPr>
          <w:i/>
          <w:sz w:val="22"/>
          <w:szCs w:val="22"/>
        </w:rPr>
        <w:t>7.1. Трудовой договор заключается на неопределенный срок (бессрочный).</w:t>
      </w:r>
    </w:p>
    <w:p w:rsidR="00C4497C" w:rsidRPr="002E43AB" w:rsidRDefault="00C4497C" w:rsidP="00891E0C">
      <w:pPr>
        <w:autoSpaceDE w:val="0"/>
        <w:autoSpaceDN w:val="0"/>
        <w:adjustRightInd w:val="0"/>
        <w:ind w:firstLine="540"/>
        <w:jc w:val="both"/>
        <w:outlineLvl w:val="1"/>
        <w:rPr>
          <w:sz w:val="22"/>
          <w:szCs w:val="22"/>
        </w:rPr>
      </w:pPr>
      <w:r w:rsidRPr="002E43AB">
        <w:rPr>
          <w:i/>
          <w:sz w:val="22"/>
          <w:szCs w:val="22"/>
        </w:rPr>
        <w:t>7.1. Трудовой договор заключается на определенный срок</w:t>
      </w:r>
      <w:r w:rsidRPr="002E43AB">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w:t>
      </w:r>
    </w:p>
    <w:p w:rsidR="00C4497C" w:rsidRPr="002E43AB" w:rsidRDefault="00C4497C" w:rsidP="00891E0C">
      <w:pPr>
        <w:pStyle w:val="ConsPlusNonformat"/>
        <w:ind w:firstLine="540"/>
        <w:jc w:val="center"/>
        <w:rPr>
          <w:rFonts w:ascii="Times New Roman" w:hAnsi="Times New Roman" w:cs="Times New Roman"/>
          <w:i/>
          <w:sz w:val="22"/>
          <w:szCs w:val="22"/>
        </w:rPr>
      </w:pPr>
      <w:r w:rsidRPr="002E43AB">
        <w:rPr>
          <w:rFonts w:ascii="Times New Roman" w:hAnsi="Times New Roman" w:cs="Times New Roman"/>
          <w:i/>
          <w:sz w:val="22"/>
          <w:szCs w:val="22"/>
        </w:rPr>
        <w:t>(указать конкретный срок трудового договора и причину (правовое основание) для заключения срочного трудового договора в соответствии с ТК РФ или другими федеральными законами)</w:t>
      </w:r>
    </w:p>
    <w:p w:rsidR="00C4497C" w:rsidRPr="002E43AB" w:rsidRDefault="00C4497C" w:rsidP="00891E0C">
      <w:pPr>
        <w:autoSpaceDE w:val="0"/>
        <w:autoSpaceDN w:val="0"/>
        <w:adjustRightInd w:val="0"/>
        <w:spacing w:before="120"/>
        <w:ind w:firstLine="539"/>
        <w:jc w:val="center"/>
        <w:outlineLvl w:val="1"/>
        <w:rPr>
          <w:b/>
          <w:sz w:val="22"/>
          <w:szCs w:val="22"/>
        </w:rPr>
      </w:pPr>
      <w:r w:rsidRPr="002E43AB">
        <w:rPr>
          <w:b/>
          <w:sz w:val="22"/>
          <w:szCs w:val="22"/>
        </w:rPr>
        <w:t>8. Иные условия трудового договора</w:t>
      </w:r>
    </w:p>
    <w:p w:rsidR="00C4497C" w:rsidRPr="002E43AB" w:rsidRDefault="00C4497C" w:rsidP="00891E0C">
      <w:pPr>
        <w:autoSpaceDE w:val="0"/>
        <w:autoSpaceDN w:val="0"/>
        <w:adjustRightInd w:val="0"/>
        <w:spacing w:before="120"/>
        <w:ind w:firstLine="539"/>
        <w:jc w:val="both"/>
        <w:outlineLvl w:val="1"/>
        <w:rPr>
          <w:i/>
          <w:sz w:val="22"/>
          <w:szCs w:val="22"/>
        </w:rPr>
      </w:pPr>
      <w:r w:rsidRPr="002E43AB">
        <w:rPr>
          <w:sz w:val="22"/>
          <w:szCs w:val="22"/>
        </w:rPr>
        <w:t>8.1. Муниципальному служащему устанавливается испытание на срок _____________________________________________________________________________ в целях проверки его соответствия замещаемой должности муниципальной службы.</w:t>
      </w:r>
      <w:r w:rsidRPr="002E43AB">
        <w:rPr>
          <w:rStyle w:val="aff1"/>
          <w:sz w:val="22"/>
          <w:szCs w:val="22"/>
        </w:rPr>
        <w:footnoteReference w:id="4"/>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8.2.___________________________________________________________________________________________________________________________________________________</w:t>
      </w:r>
    </w:p>
    <w:p w:rsidR="00C4497C" w:rsidRPr="002E43AB" w:rsidRDefault="00C4497C" w:rsidP="00891E0C">
      <w:pPr>
        <w:autoSpaceDE w:val="0"/>
        <w:autoSpaceDN w:val="0"/>
        <w:adjustRightInd w:val="0"/>
        <w:jc w:val="both"/>
        <w:outlineLvl w:val="3"/>
        <w:rPr>
          <w:i/>
          <w:sz w:val="22"/>
          <w:szCs w:val="22"/>
        </w:rPr>
      </w:pPr>
      <w:r w:rsidRPr="002E43AB">
        <w:rPr>
          <w:i/>
          <w:sz w:val="22"/>
          <w:szCs w:val="22"/>
        </w:rPr>
        <w:t>(указать иные условия по усмотрению работодателя, например, определяющие в необходимых случаях характер работы (подвижной, разъездной, в пути, другой характер работы, о неразглашении охраняемой законом тайны и т.д. (см. статью 57 ТК РФ)</w:t>
      </w:r>
    </w:p>
    <w:p w:rsidR="00C4497C" w:rsidRPr="002E43AB" w:rsidRDefault="00C4497C" w:rsidP="00891E0C">
      <w:pPr>
        <w:autoSpaceDE w:val="0"/>
        <w:autoSpaceDN w:val="0"/>
        <w:adjustRightInd w:val="0"/>
        <w:spacing w:before="120"/>
        <w:ind w:firstLine="539"/>
        <w:jc w:val="center"/>
        <w:outlineLvl w:val="1"/>
        <w:rPr>
          <w:b/>
          <w:sz w:val="22"/>
          <w:szCs w:val="22"/>
        </w:rPr>
      </w:pPr>
      <w:r w:rsidRPr="002E43AB">
        <w:rPr>
          <w:b/>
          <w:sz w:val="22"/>
          <w:szCs w:val="22"/>
        </w:rPr>
        <w:t>9. Изменение и прекращение трудового договора</w:t>
      </w:r>
    </w:p>
    <w:p w:rsidR="00C4497C" w:rsidRPr="002E43AB" w:rsidRDefault="00C4497C" w:rsidP="00891E0C">
      <w:pPr>
        <w:autoSpaceDE w:val="0"/>
        <w:autoSpaceDN w:val="0"/>
        <w:adjustRightInd w:val="0"/>
        <w:spacing w:before="120"/>
        <w:ind w:firstLine="539"/>
        <w:jc w:val="both"/>
        <w:outlineLvl w:val="1"/>
        <w:rPr>
          <w:sz w:val="22"/>
          <w:szCs w:val="22"/>
        </w:rPr>
      </w:pPr>
      <w:r w:rsidRPr="002E43AB">
        <w:rPr>
          <w:sz w:val="22"/>
          <w:szCs w:val="22"/>
        </w:rPr>
        <w:t>9.1. Изменения и дополнения могут быть внесены в настоящий трудовой договор по соглашению сторон.</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9.2. При изменении Работодателем существенных условий настоящего трудового договора Муниципальный служащий уведомляется об этом в письменной форме не позднее, чем за два месяца до их изменения, если Трудовым кодексом Российской Федерации не предусмотрено иное.</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9.3. Изменения и дополнения, вносимые в настоящий трудовой договор, оформляются в виде подписанных сторонами письменных соглашений, которые являются неотъемлемой частью настоящего трудового договора.</w:t>
      </w:r>
    </w:p>
    <w:p w:rsidR="00C4497C" w:rsidRPr="002E43AB" w:rsidRDefault="00C4497C" w:rsidP="00891E0C">
      <w:pPr>
        <w:autoSpaceDE w:val="0"/>
        <w:autoSpaceDN w:val="0"/>
        <w:adjustRightInd w:val="0"/>
        <w:ind w:firstLine="540"/>
        <w:jc w:val="both"/>
        <w:outlineLvl w:val="1"/>
        <w:rPr>
          <w:sz w:val="22"/>
          <w:szCs w:val="22"/>
        </w:rPr>
      </w:pPr>
      <w:r w:rsidRPr="002E43AB">
        <w:rPr>
          <w:sz w:val="22"/>
          <w:szCs w:val="22"/>
        </w:rPr>
        <w:t>9.4. Настоящий трудовой договор может быть прекращен по основаниям, предусмотренным Трудовым кодексом Российской Федерации и законодательством о муниципальной службе.</w:t>
      </w:r>
    </w:p>
    <w:p w:rsidR="00C4497C" w:rsidRPr="002E43AB" w:rsidRDefault="00C4497C" w:rsidP="00891E0C">
      <w:pPr>
        <w:ind w:firstLine="540"/>
        <w:jc w:val="both"/>
        <w:rPr>
          <w:sz w:val="22"/>
          <w:szCs w:val="22"/>
        </w:rPr>
      </w:pPr>
      <w:r w:rsidRPr="002E43AB">
        <w:rPr>
          <w:sz w:val="22"/>
          <w:szCs w:val="22"/>
        </w:rPr>
        <w:t>9.5. Настоящий трудовой договор заключен в двух экземплярах, имеющих одинаковую юридическую силу, один из которых хранится у Работодателя, второй - у Муниципального служащего.</w:t>
      </w:r>
    </w:p>
    <w:p w:rsidR="00C4497C" w:rsidRPr="002E43AB" w:rsidRDefault="00C4497C" w:rsidP="00891E0C">
      <w:pPr>
        <w:ind w:firstLine="540"/>
        <w:jc w:val="both"/>
        <w:rPr>
          <w:sz w:val="22"/>
          <w:szCs w:val="22"/>
        </w:rPr>
      </w:pPr>
      <w:r w:rsidRPr="002E43AB">
        <w:rPr>
          <w:sz w:val="22"/>
          <w:szCs w:val="22"/>
        </w:rPr>
        <w:t>9.6. Настоящий договор вступает в силу с момента подписания.</w:t>
      </w:r>
    </w:p>
    <w:p w:rsidR="00C4497C" w:rsidRPr="002E43AB" w:rsidRDefault="00C4497C" w:rsidP="00891E0C">
      <w:pPr>
        <w:autoSpaceDE w:val="0"/>
        <w:autoSpaceDN w:val="0"/>
        <w:adjustRightInd w:val="0"/>
        <w:ind w:firstLine="539"/>
        <w:jc w:val="both"/>
        <w:outlineLvl w:val="1"/>
        <w:rPr>
          <w:b/>
          <w:sz w:val="22"/>
          <w:szCs w:val="22"/>
        </w:rPr>
      </w:pPr>
      <w:r w:rsidRPr="002E43AB">
        <w:rPr>
          <w:sz w:val="22"/>
          <w:szCs w:val="22"/>
        </w:rPr>
        <w:t>9.7. Вопросы, не урегулированные настоящим трудовым договором разрешаются в соответствии с законодательством о муниципальной службе, Трудовым кодексом Российской Федерации.</w:t>
      </w:r>
      <w:r w:rsidRPr="002E43AB">
        <w:rPr>
          <w:b/>
          <w:sz w:val="22"/>
          <w:szCs w:val="22"/>
        </w:rPr>
        <w:t xml:space="preserve"> </w:t>
      </w:r>
    </w:p>
    <w:p w:rsidR="00C4497C" w:rsidRPr="002E43AB" w:rsidRDefault="00C4497C" w:rsidP="00891E0C">
      <w:pPr>
        <w:autoSpaceDE w:val="0"/>
        <w:autoSpaceDN w:val="0"/>
        <w:adjustRightInd w:val="0"/>
        <w:spacing w:before="120"/>
        <w:ind w:firstLine="539"/>
        <w:jc w:val="center"/>
        <w:outlineLvl w:val="3"/>
        <w:rPr>
          <w:b/>
          <w:sz w:val="22"/>
          <w:szCs w:val="22"/>
        </w:rPr>
      </w:pPr>
      <w:r w:rsidRPr="002E43AB">
        <w:rPr>
          <w:b/>
          <w:sz w:val="22"/>
          <w:szCs w:val="22"/>
        </w:rPr>
        <w:t>10. Реквизиты сторон</w:t>
      </w:r>
    </w:p>
    <w:p w:rsidR="00C4497C" w:rsidRPr="002E43AB" w:rsidRDefault="00C4497C" w:rsidP="00891E0C">
      <w:pPr>
        <w:ind w:firstLine="540"/>
        <w:jc w:val="center"/>
        <w:rPr>
          <w:sz w:val="22"/>
          <w:szCs w:val="22"/>
        </w:rPr>
      </w:pPr>
      <w:r w:rsidRPr="002E43AB">
        <w:rPr>
          <w:noProof/>
          <w:sz w:val="22"/>
          <w:szCs w:val="22"/>
        </w:rPr>
        <w:pict>
          <v:shape id="_x0000_s1036" type="#_x0000_t202" style="position:absolute;left:0;text-align:left;margin-left:3in;margin-top:3pt;width:252pt;height:196.5pt;z-index:251661312" strokecolor="white">
            <v:textbox style="mso-next-textbox:#_x0000_s1036">
              <w:txbxContent>
                <w:p w:rsidR="00C4497C" w:rsidRPr="00341196" w:rsidRDefault="00C4497C" w:rsidP="00C4497C">
                  <w:pPr>
                    <w:jc w:val="center"/>
                  </w:pPr>
                  <w:r w:rsidRPr="00341196">
                    <w:t>«Муниципальный служащий»</w:t>
                  </w:r>
                </w:p>
                <w:p w:rsidR="00C4497C" w:rsidRPr="003606F4" w:rsidRDefault="00C4497C" w:rsidP="00C4497C">
                  <w:pPr>
                    <w:jc w:val="center"/>
                  </w:pPr>
                  <w:r w:rsidRPr="003606F4">
                    <w:t>_____________________________</w:t>
                  </w:r>
                  <w:r>
                    <w:t>_____</w:t>
                  </w:r>
                  <w:r w:rsidRPr="003606F4">
                    <w:t>____</w:t>
                  </w:r>
                </w:p>
                <w:p w:rsidR="00C4497C" w:rsidRPr="003606F4" w:rsidRDefault="00C4497C" w:rsidP="00C4497C">
                  <w:pPr>
                    <w:jc w:val="center"/>
                    <w:rPr>
                      <w:sz w:val="20"/>
                      <w:szCs w:val="20"/>
                    </w:rPr>
                  </w:pPr>
                  <w:r w:rsidRPr="003606F4">
                    <w:rPr>
                      <w:sz w:val="20"/>
                      <w:szCs w:val="20"/>
                    </w:rPr>
                    <w:t>(Ф.И.О.)</w:t>
                  </w:r>
                </w:p>
                <w:p w:rsidR="00C4497C" w:rsidRDefault="00C4497C" w:rsidP="00C4497C">
                  <w:pPr>
                    <w:jc w:val="center"/>
                  </w:pPr>
                  <w:r w:rsidRPr="003606F4">
                    <w:t>___________________________</w:t>
                  </w:r>
                  <w:r>
                    <w:t>_____</w:t>
                  </w:r>
                  <w:r w:rsidRPr="003606F4">
                    <w:t>______</w:t>
                  </w:r>
                </w:p>
                <w:p w:rsidR="00C4497C" w:rsidRPr="003606F4" w:rsidRDefault="00C4497C" w:rsidP="00C4497C">
                  <w:pPr>
                    <w:jc w:val="center"/>
                  </w:pPr>
                </w:p>
                <w:p w:rsidR="00C4497C" w:rsidRPr="003606F4" w:rsidRDefault="00C4497C" w:rsidP="00C4497C">
                  <w:pPr>
                    <w:jc w:val="center"/>
                  </w:pPr>
                  <w:r w:rsidRPr="003606F4">
                    <w:t>_________________________</w:t>
                  </w:r>
                  <w:r>
                    <w:t>_____</w:t>
                  </w:r>
                  <w:r w:rsidRPr="003606F4">
                    <w:t>________</w:t>
                  </w:r>
                </w:p>
                <w:p w:rsidR="00C4497C" w:rsidRDefault="00C4497C" w:rsidP="00C4497C">
                  <w:pPr>
                    <w:jc w:val="center"/>
                    <w:rPr>
                      <w:sz w:val="20"/>
                      <w:szCs w:val="20"/>
                    </w:rPr>
                  </w:pPr>
                  <w:r w:rsidRPr="003606F4">
                    <w:rPr>
                      <w:sz w:val="20"/>
                      <w:szCs w:val="20"/>
                    </w:rPr>
                    <w:t>(подпись)</w:t>
                  </w:r>
                </w:p>
                <w:p w:rsidR="00C4497C" w:rsidRDefault="00C4497C" w:rsidP="00C4497C">
                  <w:pPr>
                    <w:jc w:val="center"/>
                    <w:rPr>
                      <w:sz w:val="20"/>
                      <w:szCs w:val="20"/>
                    </w:rPr>
                  </w:pPr>
                  <w:r>
                    <w:rPr>
                      <w:sz w:val="20"/>
                      <w:szCs w:val="20"/>
                    </w:rPr>
                    <w:t>«______» _______________ ____________ г.</w:t>
                  </w:r>
                </w:p>
                <w:p w:rsidR="00C4497C" w:rsidRDefault="00C4497C" w:rsidP="00C4497C">
                  <w:pPr>
                    <w:jc w:val="center"/>
                    <w:rPr>
                      <w:sz w:val="20"/>
                      <w:szCs w:val="20"/>
                    </w:rPr>
                  </w:pPr>
                </w:p>
                <w:p w:rsidR="00C4497C" w:rsidRDefault="00C4497C" w:rsidP="00C4497C">
                  <w:pPr>
                    <w:jc w:val="center"/>
                  </w:pPr>
                  <w:r>
                    <w:t>Паспорт: серия ______ №_________________</w:t>
                  </w:r>
                </w:p>
                <w:p w:rsidR="00C4497C" w:rsidRDefault="00C4497C" w:rsidP="00C4497C">
                  <w:pPr>
                    <w:jc w:val="center"/>
                  </w:pPr>
                  <w:r>
                    <w:t>Выдан _________________________________</w:t>
                  </w:r>
                </w:p>
                <w:p w:rsidR="00C4497C" w:rsidRDefault="00C4497C" w:rsidP="00C4497C">
                  <w:pPr>
                    <w:jc w:val="center"/>
                  </w:pPr>
                  <w:r>
                    <w:t>Адрес: _________________________________</w:t>
                  </w:r>
                </w:p>
                <w:p w:rsidR="00C4497C" w:rsidRDefault="00C4497C" w:rsidP="00C4497C">
                  <w:pPr>
                    <w:jc w:val="center"/>
                  </w:pPr>
                  <w:r>
                    <w:t>Страх. свид. № _________________________</w:t>
                  </w:r>
                </w:p>
                <w:p w:rsidR="00C4497C" w:rsidRPr="003606F4" w:rsidRDefault="00C4497C" w:rsidP="00C4497C">
                  <w:pPr>
                    <w:jc w:val="center"/>
                  </w:pPr>
                  <w:r>
                    <w:t>Тел. ___________________________________</w:t>
                  </w:r>
                </w:p>
              </w:txbxContent>
            </v:textbox>
          </v:shape>
        </w:pict>
      </w:r>
      <w:r w:rsidRPr="002E43AB">
        <w:rPr>
          <w:noProof/>
          <w:sz w:val="22"/>
          <w:szCs w:val="22"/>
        </w:rPr>
        <w:pict>
          <v:shape id="_x0000_s1035" type="#_x0000_t202" style="position:absolute;left:0;text-align:left;margin-left:-9pt;margin-top:3pt;width:234pt;height:218.7pt;z-index:251660288" strokecolor="white">
            <v:textbox style="mso-next-textbox:#_x0000_s1035">
              <w:txbxContent>
                <w:p w:rsidR="00C4497C" w:rsidRPr="00341196" w:rsidRDefault="00C4497C" w:rsidP="00C4497C">
                  <w:pPr>
                    <w:jc w:val="center"/>
                  </w:pPr>
                  <w:r w:rsidRPr="00341196">
                    <w:t>«Работодатель»</w:t>
                  </w:r>
                </w:p>
                <w:p w:rsidR="00C4497C" w:rsidRDefault="00C4497C" w:rsidP="00C4497C">
                  <w:pPr>
                    <w:jc w:val="center"/>
                  </w:pPr>
                  <w:r>
                    <w:t>___________________________________</w:t>
                  </w:r>
                </w:p>
                <w:p w:rsidR="00C4497C" w:rsidRPr="00CE0774" w:rsidRDefault="00C4497C" w:rsidP="00C4497C">
                  <w:pPr>
                    <w:jc w:val="center"/>
                    <w:rPr>
                      <w:sz w:val="20"/>
                      <w:szCs w:val="20"/>
                    </w:rPr>
                  </w:pPr>
                  <w:r w:rsidRPr="00CE0774">
                    <w:rPr>
                      <w:sz w:val="20"/>
                      <w:szCs w:val="20"/>
                    </w:rPr>
                    <w:t>(наименование должности)</w:t>
                  </w:r>
                </w:p>
                <w:p w:rsidR="00C4497C" w:rsidRDefault="00C4497C" w:rsidP="00C4497C">
                  <w:pPr>
                    <w:jc w:val="center"/>
                  </w:pPr>
                  <w:r>
                    <w:t>____________________________________</w:t>
                  </w:r>
                </w:p>
                <w:p w:rsidR="00C4497C" w:rsidRDefault="00C4497C" w:rsidP="00C4497C">
                  <w:pPr>
                    <w:jc w:val="center"/>
                    <w:rPr>
                      <w:sz w:val="20"/>
                      <w:szCs w:val="20"/>
                    </w:rPr>
                  </w:pPr>
                  <w:r w:rsidRPr="00CE0774">
                    <w:rPr>
                      <w:sz w:val="20"/>
                      <w:szCs w:val="20"/>
                    </w:rPr>
                    <w:t>(Ф.И.О.)</w:t>
                  </w:r>
                </w:p>
                <w:p w:rsidR="00C4497C" w:rsidRDefault="00C4497C" w:rsidP="00C4497C">
                  <w:pPr>
                    <w:jc w:val="center"/>
                  </w:pPr>
                  <w:r>
                    <w:t>___________________________________</w:t>
                  </w:r>
                </w:p>
                <w:p w:rsidR="00C4497C" w:rsidRDefault="00C4497C" w:rsidP="00C4497C">
                  <w:pPr>
                    <w:rPr>
                      <w:sz w:val="20"/>
                      <w:szCs w:val="20"/>
                    </w:rPr>
                  </w:pPr>
                  <w:r>
                    <w:rPr>
                      <w:sz w:val="20"/>
                      <w:szCs w:val="20"/>
                    </w:rPr>
                    <w:t>м.п.                            (</w:t>
                  </w:r>
                  <w:r w:rsidRPr="00CE0774">
                    <w:rPr>
                      <w:sz w:val="20"/>
                      <w:szCs w:val="20"/>
                    </w:rPr>
                    <w:t>подпись</w:t>
                  </w:r>
                  <w:r>
                    <w:rPr>
                      <w:sz w:val="20"/>
                      <w:szCs w:val="20"/>
                    </w:rPr>
                    <w:t>)</w:t>
                  </w:r>
                </w:p>
                <w:p w:rsidR="00C4497C" w:rsidRDefault="00C4497C" w:rsidP="00C4497C">
                  <w:pPr>
                    <w:jc w:val="center"/>
                    <w:rPr>
                      <w:sz w:val="20"/>
                      <w:szCs w:val="20"/>
                    </w:rPr>
                  </w:pPr>
                  <w:r>
                    <w:rPr>
                      <w:sz w:val="20"/>
                      <w:szCs w:val="20"/>
                    </w:rPr>
                    <w:t>«_____» _________________ __________ г.</w:t>
                  </w:r>
                </w:p>
                <w:p w:rsidR="00C4497C" w:rsidRDefault="00C4497C" w:rsidP="00C4497C">
                  <w:pPr>
                    <w:jc w:val="center"/>
                  </w:pPr>
                </w:p>
                <w:p w:rsidR="00C4497C" w:rsidRDefault="00C4497C" w:rsidP="00C4497C">
                  <w:pPr>
                    <w:jc w:val="center"/>
                  </w:pPr>
                </w:p>
                <w:p w:rsidR="00C4497C" w:rsidRDefault="00C4497C" w:rsidP="00C4497C">
                  <w:pPr>
                    <w:jc w:val="center"/>
                  </w:pPr>
                  <w:r>
                    <w:t>ИНН _______________________________</w:t>
                  </w:r>
                </w:p>
                <w:p w:rsidR="00C4497C" w:rsidRPr="008A6FF4" w:rsidRDefault="00C4497C" w:rsidP="00C4497C">
                  <w:pPr>
                    <w:jc w:val="center"/>
                    <w:rPr>
                      <w:sz w:val="20"/>
                      <w:szCs w:val="20"/>
                    </w:rPr>
                  </w:pPr>
                  <w:r w:rsidRPr="008A6FF4">
                    <w:rPr>
                      <w:sz w:val="20"/>
                      <w:szCs w:val="20"/>
                    </w:rPr>
                    <w:t>(ИНН организации)</w:t>
                  </w:r>
                </w:p>
                <w:p w:rsidR="00C4497C" w:rsidRDefault="00C4497C" w:rsidP="00C4497C">
                  <w:pPr>
                    <w:jc w:val="center"/>
                  </w:pPr>
                  <w:r>
                    <w:t>Адрес: ______________________________</w:t>
                  </w:r>
                </w:p>
                <w:p w:rsidR="00C4497C" w:rsidRPr="00CE0774" w:rsidRDefault="00C4497C" w:rsidP="00C4497C">
                  <w:pPr>
                    <w:jc w:val="center"/>
                  </w:pPr>
                  <w:r>
                    <w:t>Тел. ________________________________</w:t>
                  </w:r>
                </w:p>
              </w:txbxContent>
            </v:textbox>
          </v:shape>
        </w:pict>
      </w:r>
    </w:p>
    <w:p w:rsidR="00C4497C" w:rsidRPr="002E43AB" w:rsidRDefault="00C4497C" w:rsidP="00891E0C">
      <w:pPr>
        <w:ind w:firstLine="540"/>
        <w:jc w:val="center"/>
        <w:rPr>
          <w:sz w:val="22"/>
          <w:szCs w:val="22"/>
        </w:rPr>
      </w:pPr>
    </w:p>
    <w:p w:rsidR="00C4497C" w:rsidRPr="002E43AB" w:rsidRDefault="00C4497C" w:rsidP="00891E0C">
      <w:pPr>
        <w:ind w:firstLine="540"/>
        <w:jc w:val="center"/>
        <w:rPr>
          <w:sz w:val="22"/>
          <w:szCs w:val="22"/>
        </w:rPr>
      </w:pPr>
    </w:p>
    <w:p w:rsidR="00C4497C" w:rsidRPr="002E43AB" w:rsidRDefault="00C4497C" w:rsidP="00891E0C">
      <w:pPr>
        <w:ind w:firstLine="540"/>
        <w:jc w:val="center"/>
        <w:rPr>
          <w:sz w:val="22"/>
          <w:szCs w:val="22"/>
        </w:rPr>
      </w:pPr>
    </w:p>
    <w:p w:rsidR="00C4497C" w:rsidRPr="002E43AB" w:rsidRDefault="00C4497C" w:rsidP="00891E0C">
      <w:pPr>
        <w:ind w:firstLine="540"/>
        <w:jc w:val="center"/>
        <w:rPr>
          <w:sz w:val="22"/>
          <w:szCs w:val="22"/>
        </w:rPr>
      </w:pPr>
    </w:p>
    <w:p w:rsidR="00C4497C" w:rsidRPr="002E43AB" w:rsidRDefault="00C4497C" w:rsidP="00891E0C">
      <w:pPr>
        <w:ind w:firstLine="540"/>
        <w:jc w:val="center"/>
        <w:rPr>
          <w:sz w:val="22"/>
          <w:szCs w:val="22"/>
        </w:rPr>
      </w:pPr>
    </w:p>
    <w:p w:rsidR="00C4497C" w:rsidRPr="002E43AB" w:rsidRDefault="00C4497C" w:rsidP="00891E0C">
      <w:pPr>
        <w:ind w:firstLine="540"/>
        <w:jc w:val="center"/>
        <w:rPr>
          <w:sz w:val="22"/>
          <w:szCs w:val="22"/>
        </w:rPr>
      </w:pPr>
    </w:p>
    <w:p w:rsidR="00C4497C" w:rsidRPr="002E43AB" w:rsidRDefault="00C4497C" w:rsidP="00891E0C">
      <w:pPr>
        <w:ind w:firstLine="540"/>
        <w:jc w:val="center"/>
        <w:rPr>
          <w:sz w:val="22"/>
          <w:szCs w:val="22"/>
        </w:rPr>
      </w:pPr>
    </w:p>
    <w:p w:rsidR="00C4497C" w:rsidRPr="002E43AB" w:rsidRDefault="00C4497C" w:rsidP="00891E0C">
      <w:pPr>
        <w:rPr>
          <w:sz w:val="22"/>
          <w:szCs w:val="22"/>
        </w:rPr>
      </w:pPr>
    </w:p>
    <w:p w:rsidR="00C4497C" w:rsidRPr="002E43AB" w:rsidRDefault="00C4497C" w:rsidP="00891E0C">
      <w:pPr>
        <w:rPr>
          <w:sz w:val="22"/>
          <w:szCs w:val="22"/>
        </w:rPr>
      </w:pPr>
    </w:p>
    <w:p w:rsidR="00C4497C" w:rsidRPr="002E43AB" w:rsidRDefault="00C4497C" w:rsidP="00891E0C">
      <w:pPr>
        <w:rPr>
          <w:sz w:val="22"/>
          <w:szCs w:val="22"/>
        </w:rPr>
      </w:pPr>
    </w:p>
    <w:p w:rsidR="00C4497C" w:rsidRPr="002E43AB" w:rsidRDefault="00C4497C" w:rsidP="00891E0C">
      <w:pPr>
        <w:rPr>
          <w:sz w:val="22"/>
          <w:szCs w:val="22"/>
        </w:rPr>
      </w:pPr>
      <w:r w:rsidRPr="002E43AB">
        <w:rPr>
          <w:sz w:val="22"/>
          <w:szCs w:val="22"/>
        </w:rPr>
        <w:t>_________________</w:t>
      </w:r>
    </w:p>
    <w:p w:rsidR="00C4497C" w:rsidRPr="002E43AB" w:rsidRDefault="00C4497C" w:rsidP="00891E0C">
      <w:pPr>
        <w:autoSpaceDE w:val="0"/>
        <w:autoSpaceDN w:val="0"/>
        <w:adjustRightInd w:val="0"/>
        <w:ind w:firstLine="540"/>
        <w:jc w:val="center"/>
        <w:rPr>
          <w:b/>
          <w:sz w:val="22"/>
          <w:szCs w:val="22"/>
        </w:rPr>
      </w:pPr>
    </w:p>
    <w:p w:rsidR="00C4497C" w:rsidRPr="002E43AB" w:rsidRDefault="00C4497C" w:rsidP="00A77C30">
      <w:pPr>
        <w:autoSpaceDE w:val="0"/>
        <w:autoSpaceDN w:val="0"/>
        <w:adjustRightInd w:val="0"/>
        <w:rPr>
          <w:b/>
          <w:sz w:val="22"/>
          <w:szCs w:val="22"/>
        </w:rPr>
      </w:pPr>
    </w:p>
    <w:p w:rsidR="00C4497C" w:rsidRPr="002E43AB" w:rsidRDefault="00C4497C" w:rsidP="00891E0C">
      <w:pPr>
        <w:autoSpaceDE w:val="0"/>
        <w:autoSpaceDN w:val="0"/>
        <w:adjustRightInd w:val="0"/>
        <w:jc w:val="center"/>
        <w:rPr>
          <w:b/>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t>ДОЛЖНОСТНАЯ ИНСТРУКЦИЯ</w:t>
      </w:r>
    </w:p>
    <w:p w:rsidR="00C4497C" w:rsidRPr="002E43AB" w:rsidRDefault="00C4497C" w:rsidP="00891E0C">
      <w:pPr>
        <w:autoSpaceDE w:val="0"/>
        <w:autoSpaceDN w:val="0"/>
        <w:adjustRightInd w:val="0"/>
        <w:ind w:firstLine="540"/>
        <w:jc w:val="center"/>
        <w:rPr>
          <w:b/>
          <w:sz w:val="22"/>
          <w:szCs w:val="22"/>
        </w:rPr>
      </w:pPr>
      <w:r w:rsidRPr="002E43AB">
        <w:rPr>
          <w:b/>
          <w:sz w:val="22"/>
          <w:szCs w:val="22"/>
        </w:rPr>
        <w:t>главного специалиста отдела градостроительства</w:t>
      </w:r>
    </w:p>
    <w:p w:rsidR="00C4497C" w:rsidRPr="002E43AB" w:rsidRDefault="00C4497C" w:rsidP="00891E0C">
      <w:pPr>
        <w:autoSpaceDE w:val="0"/>
        <w:autoSpaceDN w:val="0"/>
        <w:adjustRightInd w:val="0"/>
        <w:ind w:firstLine="540"/>
        <w:jc w:val="center"/>
        <w:rPr>
          <w:b/>
          <w:sz w:val="22"/>
          <w:szCs w:val="22"/>
        </w:rPr>
      </w:pPr>
      <w:r w:rsidRPr="002E43AB">
        <w:rPr>
          <w:b/>
          <w:sz w:val="22"/>
          <w:szCs w:val="22"/>
        </w:rPr>
        <w:t>администрации Бессоновского района Пензенской области</w:t>
      </w:r>
    </w:p>
    <w:p w:rsidR="00C4497C" w:rsidRPr="002E43AB" w:rsidRDefault="00C4497C" w:rsidP="00891E0C">
      <w:pPr>
        <w:autoSpaceDE w:val="0"/>
        <w:autoSpaceDN w:val="0"/>
        <w:adjustRightInd w:val="0"/>
        <w:rPr>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t>1. Общие положения</w:t>
      </w:r>
    </w:p>
    <w:p w:rsidR="00C4497C" w:rsidRPr="002E43AB" w:rsidRDefault="00C4497C" w:rsidP="00891E0C">
      <w:pPr>
        <w:autoSpaceDE w:val="0"/>
        <w:autoSpaceDN w:val="0"/>
        <w:adjustRightInd w:val="0"/>
        <w:ind w:firstLine="540"/>
        <w:jc w:val="center"/>
        <w:rPr>
          <w:sz w:val="22"/>
          <w:szCs w:val="22"/>
        </w:rPr>
      </w:pPr>
    </w:p>
    <w:p w:rsidR="00C4497C" w:rsidRPr="002E43AB" w:rsidRDefault="00C4497C" w:rsidP="00891E0C">
      <w:pPr>
        <w:tabs>
          <w:tab w:val="right" w:pos="9639"/>
        </w:tabs>
        <w:autoSpaceDE w:val="0"/>
        <w:autoSpaceDN w:val="0"/>
        <w:adjustRightInd w:val="0"/>
        <w:ind w:firstLine="709"/>
        <w:jc w:val="both"/>
        <w:rPr>
          <w:sz w:val="22"/>
          <w:szCs w:val="22"/>
        </w:rPr>
      </w:pPr>
      <w:r w:rsidRPr="002E43AB">
        <w:rPr>
          <w:sz w:val="22"/>
          <w:szCs w:val="22"/>
        </w:rPr>
        <w:t>1.1. Главный специалист отдела градостроительства учреждается в администрации Бессоновского района Пензенской области (далее администрации района) с целью обеспечения градостроительной деятельности на территории Бессоновского района.</w:t>
      </w:r>
    </w:p>
    <w:p w:rsidR="00C4497C" w:rsidRPr="002E43AB" w:rsidRDefault="00C4497C" w:rsidP="00891E0C">
      <w:pPr>
        <w:autoSpaceDE w:val="0"/>
        <w:autoSpaceDN w:val="0"/>
        <w:adjustRightInd w:val="0"/>
        <w:ind w:firstLine="709"/>
        <w:jc w:val="both"/>
        <w:rPr>
          <w:bCs/>
          <w:sz w:val="22"/>
          <w:szCs w:val="22"/>
        </w:rPr>
      </w:pPr>
      <w:r w:rsidRPr="002E43AB">
        <w:rPr>
          <w:bCs/>
          <w:sz w:val="22"/>
          <w:szCs w:val="22"/>
        </w:rPr>
        <w:t xml:space="preserve">Область профессиональной служебной деятельности </w:t>
      </w:r>
      <w:r w:rsidRPr="002E43AB">
        <w:rPr>
          <w:sz w:val="22"/>
          <w:szCs w:val="22"/>
        </w:rPr>
        <w:t>главного специалиста отдела градостроительства администрации района</w:t>
      </w:r>
      <w:r w:rsidRPr="002E43AB">
        <w:rPr>
          <w:bCs/>
          <w:sz w:val="22"/>
          <w:szCs w:val="22"/>
        </w:rPr>
        <w:t>: архитектура и градостроительство.</w:t>
      </w:r>
    </w:p>
    <w:p w:rsidR="00C4497C" w:rsidRPr="002E43AB" w:rsidRDefault="00C4497C" w:rsidP="00891E0C">
      <w:pPr>
        <w:autoSpaceDE w:val="0"/>
        <w:autoSpaceDN w:val="0"/>
        <w:adjustRightInd w:val="0"/>
        <w:ind w:firstLine="709"/>
        <w:jc w:val="both"/>
        <w:rPr>
          <w:bCs/>
          <w:sz w:val="22"/>
          <w:szCs w:val="22"/>
        </w:rPr>
      </w:pPr>
      <w:r w:rsidRPr="002E43AB">
        <w:rPr>
          <w:bCs/>
          <w:sz w:val="22"/>
          <w:szCs w:val="22"/>
        </w:rPr>
        <w:t xml:space="preserve">Вид(ы) профессиональной служебной деятельности </w:t>
      </w:r>
      <w:r w:rsidRPr="002E43AB">
        <w:rPr>
          <w:sz w:val="22"/>
          <w:szCs w:val="22"/>
        </w:rPr>
        <w:t>главного специалиста отдела градостроительства администрации района</w:t>
      </w:r>
      <w:r w:rsidRPr="002E43AB">
        <w:rPr>
          <w:bCs/>
          <w:sz w:val="22"/>
          <w:szCs w:val="22"/>
        </w:rPr>
        <w:t>: осуществление градостроительной и архитектурной деятельности.</w:t>
      </w:r>
    </w:p>
    <w:p w:rsidR="00C4497C" w:rsidRPr="002E43AB" w:rsidRDefault="00C4497C" w:rsidP="00891E0C">
      <w:pPr>
        <w:autoSpaceDE w:val="0"/>
        <w:autoSpaceDN w:val="0"/>
        <w:adjustRightInd w:val="0"/>
        <w:ind w:firstLine="709"/>
        <w:jc w:val="both"/>
        <w:rPr>
          <w:sz w:val="22"/>
          <w:szCs w:val="22"/>
        </w:rPr>
      </w:pPr>
      <w:r w:rsidRPr="002E43AB">
        <w:rPr>
          <w:sz w:val="22"/>
          <w:szCs w:val="22"/>
        </w:rPr>
        <w:t>1.2. В соответствии с Перечнем должностей муниципальной службы в Бессоновском районе, должность главного специалиста отдела градостроительства администрации района (далее – главный специалист)</w:t>
      </w:r>
      <w:r w:rsidRPr="002E43AB">
        <w:rPr>
          <w:i/>
          <w:sz w:val="22"/>
          <w:szCs w:val="22"/>
        </w:rPr>
        <w:t xml:space="preserve"> </w:t>
      </w:r>
      <w:r w:rsidRPr="002E43AB">
        <w:rPr>
          <w:sz w:val="22"/>
          <w:szCs w:val="22"/>
        </w:rPr>
        <w:t>относится к ведущей группе должностей.</w:t>
      </w:r>
    </w:p>
    <w:p w:rsidR="00C4497C" w:rsidRPr="002E43AB" w:rsidRDefault="00C4497C" w:rsidP="00891E0C">
      <w:pPr>
        <w:tabs>
          <w:tab w:val="num" w:pos="720"/>
          <w:tab w:val="left" w:pos="900"/>
          <w:tab w:val="left" w:pos="1080"/>
          <w:tab w:val="left" w:pos="1260"/>
        </w:tabs>
        <w:ind w:firstLine="709"/>
        <w:jc w:val="both"/>
        <w:rPr>
          <w:sz w:val="22"/>
          <w:szCs w:val="22"/>
        </w:rPr>
      </w:pPr>
      <w:r w:rsidRPr="002E43AB">
        <w:rPr>
          <w:sz w:val="22"/>
          <w:szCs w:val="22"/>
        </w:rPr>
        <w:t>1.3. Главный специалист</w:t>
      </w:r>
      <w:r w:rsidRPr="002E43AB">
        <w:rPr>
          <w:i/>
          <w:sz w:val="22"/>
          <w:szCs w:val="22"/>
        </w:rPr>
        <w:t xml:space="preserve"> </w:t>
      </w:r>
      <w:r w:rsidRPr="002E43AB">
        <w:rPr>
          <w:sz w:val="22"/>
          <w:szCs w:val="22"/>
        </w:rPr>
        <w:t xml:space="preserve">назначается на должность и освобождается от должности распоряжением администрации Бессоновского района Пензенской области </w:t>
      </w:r>
      <w:r w:rsidRPr="002E43AB">
        <w:rPr>
          <w:i/>
          <w:sz w:val="22"/>
          <w:szCs w:val="22"/>
        </w:rPr>
        <w:t xml:space="preserve"> </w:t>
      </w:r>
      <w:r w:rsidRPr="002E43AB">
        <w:rPr>
          <w:sz w:val="22"/>
          <w:szCs w:val="22"/>
        </w:rPr>
        <w:t xml:space="preserve">в установленном порядке. </w:t>
      </w:r>
    </w:p>
    <w:p w:rsidR="00C4497C" w:rsidRPr="002E43AB" w:rsidRDefault="00C4497C" w:rsidP="00891E0C">
      <w:pPr>
        <w:autoSpaceDE w:val="0"/>
        <w:autoSpaceDN w:val="0"/>
        <w:adjustRightInd w:val="0"/>
        <w:ind w:firstLine="709"/>
        <w:jc w:val="both"/>
        <w:rPr>
          <w:sz w:val="22"/>
          <w:szCs w:val="22"/>
        </w:rPr>
      </w:pPr>
      <w:r w:rsidRPr="002E43AB">
        <w:rPr>
          <w:sz w:val="22"/>
          <w:szCs w:val="22"/>
        </w:rPr>
        <w:t>1.4. Главный специалист</w:t>
      </w:r>
      <w:r w:rsidRPr="002E43AB">
        <w:rPr>
          <w:i/>
          <w:sz w:val="22"/>
          <w:szCs w:val="22"/>
        </w:rPr>
        <w:t xml:space="preserve"> </w:t>
      </w:r>
      <w:r w:rsidRPr="002E43AB">
        <w:rPr>
          <w:sz w:val="22"/>
          <w:szCs w:val="22"/>
        </w:rPr>
        <w:t>подчиняется непосредственно начальнику отдела градостроительства - главному архитектору администрации Бессоновского района Пензенской области.</w:t>
      </w:r>
    </w:p>
    <w:p w:rsidR="00C4497C" w:rsidRPr="002E43AB" w:rsidRDefault="00C4497C" w:rsidP="00891E0C">
      <w:pPr>
        <w:autoSpaceDE w:val="0"/>
        <w:autoSpaceDN w:val="0"/>
        <w:adjustRightInd w:val="0"/>
        <w:ind w:firstLine="709"/>
        <w:jc w:val="both"/>
        <w:rPr>
          <w:b/>
          <w:sz w:val="22"/>
          <w:szCs w:val="22"/>
        </w:rPr>
      </w:pPr>
      <w:r w:rsidRPr="002E43AB">
        <w:rPr>
          <w:sz w:val="22"/>
          <w:szCs w:val="22"/>
        </w:rPr>
        <w:t xml:space="preserve">1.5. В период временного отсутствия (по причине командировки, отпуска) главного специалиста, должностные обязанности по данной должности исполняются работником администрации района, на основании распоряжения администрации Бессоновского района Пензенской области. </w:t>
      </w:r>
    </w:p>
    <w:p w:rsidR="00C4497C" w:rsidRPr="002E43AB" w:rsidRDefault="00C4497C" w:rsidP="00891E0C">
      <w:pPr>
        <w:autoSpaceDE w:val="0"/>
        <w:autoSpaceDN w:val="0"/>
        <w:adjustRightInd w:val="0"/>
        <w:ind w:firstLine="709"/>
        <w:jc w:val="center"/>
        <w:rPr>
          <w:b/>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t xml:space="preserve">2. Квалификационные требования </w:t>
      </w:r>
    </w:p>
    <w:p w:rsidR="00C4497C" w:rsidRPr="002E43AB" w:rsidRDefault="00C4497C" w:rsidP="00891E0C">
      <w:pPr>
        <w:autoSpaceDE w:val="0"/>
        <w:autoSpaceDN w:val="0"/>
        <w:adjustRightInd w:val="0"/>
        <w:spacing w:before="120"/>
        <w:ind w:firstLine="539"/>
        <w:jc w:val="both"/>
        <w:outlineLvl w:val="1"/>
        <w:rPr>
          <w:sz w:val="22"/>
          <w:szCs w:val="22"/>
        </w:rPr>
      </w:pPr>
      <w:r w:rsidRPr="002E43AB">
        <w:rPr>
          <w:sz w:val="22"/>
          <w:szCs w:val="22"/>
        </w:rPr>
        <w:t>2.1. В соответствии с Положением о муниципальной службе в  Бессоновском районе Пензенской области (с последующими изменениями) на должность главного специалиста</w:t>
      </w:r>
      <w:r w:rsidRPr="002E43AB">
        <w:rPr>
          <w:i/>
          <w:sz w:val="22"/>
          <w:szCs w:val="22"/>
        </w:rPr>
        <w:t xml:space="preserve"> </w:t>
      </w:r>
      <w:r w:rsidRPr="002E43AB">
        <w:rPr>
          <w:sz w:val="22"/>
          <w:szCs w:val="22"/>
        </w:rPr>
        <w:t>назначается лицо, имеющее высшее образования, стаж муниципальной службы не менее одного года либо стаж работы по специальности, направлению подготовки не менее трех лет.</w:t>
      </w:r>
    </w:p>
    <w:p w:rsidR="00C4497C" w:rsidRPr="002E43AB" w:rsidRDefault="00C4497C" w:rsidP="00891E0C">
      <w:pPr>
        <w:autoSpaceDE w:val="0"/>
        <w:autoSpaceDN w:val="0"/>
        <w:adjustRightInd w:val="0"/>
        <w:ind w:firstLine="709"/>
        <w:jc w:val="both"/>
        <w:rPr>
          <w:sz w:val="22"/>
          <w:szCs w:val="22"/>
        </w:rPr>
      </w:pPr>
      <w:r w:rsidRPr="002E43AB">
        <w:rPr>
          <w:sz w:val="22"/>
          <w:szCs w:val="22"/>
        </w:rPr>
        <w:t>Квалификационные требования к специальности, направлению подготовки высшего образования, соответствующим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rsidR="00C4497C" w:rsidRPr="002E43AB" w:rsidRDefault="00C4497C" w:rsidP="00891E0C">
      <w:pPr>
        <w:spacing w:after="200"/>
        <w:ind w:right="-31" w:firstLine="709"/>
        <w:contextualSpacing/>
        <w:jc w:val="both"/>
        <w:outlineLvl w:val="1"/>
        <w:rPr>
          <w:i/>
          <w:sz w:val="22"/>
          <w:szCs w:val="22"/>
          <w:u w:val="single"/>
          <w:vertAlign w:val="superscript"/>
          <w:lang w:eastAsia="en-US"/>
        </w:rPr>
      </w:pPr>
      <w:r w:rsidRPr="002E43AB">
        <w:rPr>
          <w:sz w:val="22"/>
          <w:szCs w:val="22"/>
          <w:lang w:eastAsia="en-US"/>
        </w:rPr>
        <w:t xml:space="preserve">-  направление подготовки </w:t>
      </w:r>
      <w:r w:rsidRPr="002E43AB">
        <w:rPr>
          <w:sz w:val="22"/>
          <w:szCs w:val="22"/>
        </w:rPr>
        <w:t>«Архитектура» или «Градостроительство;</w:t>
      </w:r>
    </w:p>
    <w:p w:rsidR="00C4497C" w:rsidRPr="002E43AB" w:rsidRDefault="00C4497C" w:rsidP="00891E0C">
      <w:pPr>
        <w:spacing w:after="200"/>
        <w:ind w:right="-31" w:firstLine="709"/>
        <w:contextualSpacing/>
        <w:jc w:val="both"/>
        <w:outlineLvl w:val="1"/>
        <w:rPr>
          <w:sz w:val="22"/>
          <w:szCs w:val="22"/>
          <w:lang w:eastAsia="en-US"/>
        </w:rPr>
      </w:pPr>
      <w:r w:rsidRPr="002E43AB">
        <w:rPr>
          <w:sz w:val="22"/>
          <w:szCs w:val="22"/>
          <w:lang w:eastAsia="en-US"/>
        </w:rPr>
        <w:t xml:space="preserve">-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  </w:t>
      </w:r>
    </w:p>
    <w:p w:rsidR="00C4497C" w:rsidRPr="002E43AB" w:rsidRDefault="00C4497C" w:rsidP="00891E0C">
      <w:pPr>
        <w:autoSpaceDE w:val="0"/>
        <w:autoSpaceDN w:val="0"/>
        <w:adjustRightInd w:val="0"/>
        <w:ind w:firstLine="709"/>
        <w:jc w:val="both"/>
        <w:rPr>
          <w:sz w:val="22"/>
          <w:szCs w:val="22"/>
        </w:rPr>
      </w:pPr>
      <w:r w:rsidRPr="002E43AB">
        <w:rPr>
          <w:sz w:val="22"/>
          <w:szCs w:val="22"/>
        </w:rPr>
        <w:t>2.2. К должности главного специалиста предъявляются следующие квалификационные требования к знаниям и умениям:</w:t>
      </w:r>
    </w:p>
    <w:p w:rsidR="00C4497C" w:rsidRPr="002E43AB" w:rsidRDefault="00C4497C" w:rsidP="00891E0C">
      <w:pPr>
        <w:autoSpaceDE w:val="0"/>
        <w:autoSpaceDN w:val="0"/>
        <w:adjustRightInd w:val="0"/>
        <w:ind w:firstLine="709"/>
        <w:jc w:val="both"/>
        <w:rPr>
          <w:sz w:val="22"/>
          <w:szCs w:val="22"/>
        </w:rPr>
      </w:pPr>
      <w:r w:rsidRPr="002E43AB">
        <w:rPr>
          <w:sz w:val="22"/>
          <w:szCs w:val="22"/>
        </w:rPr>
        <w:t>2.2.1. Базовые квалификационные требования к знаниям и умениям:</w:t>
      </w:r>
    </w:p>
    <w:p w:rsidR="00C4497C" w:rsidRPr="002E43AB" w:rsidRDefault="00C4497C" w:rsidP="00891E0C">
      <w:pPr>
        <w:ind w:right="-31" w:firstLine="709"/>
        <w:jc w:val="both"/>
        <w:rPr>
          <w:sz w:val="22"/>
          <w:szCs w:val="22"/>
        </w:rPr>
      </w:pPr>
      <w:r w:rsidRPr="002E43AB">
        <w:rPr>
          <w:sz w:val="22"/>
          <w:szCs w:val="22"/>
        </w:rPr>
        <w:t>1) Знание государственного языка Российской Федерации (русского языка),  включающее:</w:t>
      </w:r>
    </w:p>
    <w:p w:rsidR="00C4497C" w:rsidRPr="002E43AB" w:rsidRDefault="00C4497C" w:rsidP="00891E0C">
      <w:pPr>
        <w:ind w:right="-31" w:firstLine="709"/>
        <w:jc w:val="both"/>
        <w:rPr>
          <w:sz w:val="22"/>
          <w:szCs w:val="22"/>
        </w:rPr>
      </w:pPr>
      <w:r w:rsidRPr="002E43AB">
        <w:rPr>
          <w:sz w:val="22"/>
          <w:szCs w:val="22"/>
        </w:rPr>
        <w:t xml:space="preserve">- знание основных правил орфографии и пунктуации; </w:t>
      </w:r>
    </w:p>
    <w:p w:rsidR="00C4497C" w:rsidRPr="002E43AB" w:rsidRDefault="00C4497C" w:rsidP="00891E0C">
      <w:pPr>
        <w:ind w:right="-31" w:firstLine="709"/>
        <w:jc w:val="both"/>
        <w:rPr>
          <w:sz w:val="22"/>
          <w:szCs w:val="22"/>
        </w:rPr>
      </w:pPr>
      <w:r w:rsidRPr="002E43AB">
        <w:rPr>
          <w:sz w:val="22"/>
          <w:szCs w:val="22"/>
        </w:rPr>
        <w:t xml:space="preserve">- знание основных лексических и грамматических норм русского языка; </w:t>
      </w:r>
    </w:p>
    <w:p w:rsidR="00C4497C" w:rsidRPr="002E43AB" w:rsidRDefault="00C4497C" w:rsidP="00891E0C">
      <w:pPr>
        <w:ind w:right="-31" w:firstLine="709"/>
        <w:jc w:val="both"/>
        <w:rPr>
          <w:sz w:val="22"/>
          <w:szCs w:val="22"/>
        </w:rPr>
      </w:pPr>
      <w:r w:rsidRPr="002E43AB">
        <w:rPr>
          <w:sz w:val="22"/>
          <w:szCs w:val="22"/>
        </w:rPr>
        <w:t>- знание функционально-стилевой специфики текстов, относящихся к сфере официально-делового общения;</w:t>
      </w:r>
    </w:p>
    <w:p w:rsidR="00C4497C" w:rsidRPr="002E43AB" w:rsidRDefault="00C4497C" w:rsidP="00891E0C">
      <w:pPr>
        <w:tabs>
          <w:tab w:val="left" w:pos="851"/>
        </w:tabs>
        <w:ind w:right="-31" w:firstLine="709"/>
        <w:jc w:val="both"/>
        <w:rPr>
          <w:sz w:val="22"/>
          <w:szCs w:val="22"/>
        </w:rPr>
      </w:pPr>
      <w:r w:rsidRPr="002E43AB">
        <w:rPr>
          <w:sz w:val="22"/>
          <w:szCs w:val="22"/>
        </w:rPr>
        <w:t>-</w:t>
      </w:r>
      <w:r w:rsidRPr="002E43AB">
        <w:rPr>
          <w:sz w:val="22"/>
          <w:szCs w:val="22"/>
        </w:rPr>
        <w:tab/>
        <w:t>умение применять правила орфографии и пунктуации;</w:t>
      </w:r>
    </w:p>
    <w:p w:rsidR="00C4497C" w:rsidRPr="002E43AB" w:rsidRDefault="00C4497C" w:rsidP="00891E0C">
      <w:pPr>
        <w:tabs>
          <w:tab w:val="left" w:pos="851"/>
        </w:tabs>
        <w:ind w:right="-31" w:firstLine="709"/>
        <w:jc w:val="both"/>
        <w:rPr>
          <w:sz w:val="22"/>
          <w:szCs w:val="22"/>
        </w:rPr>
      </w:pPr>
      <w:r w:rsidRPr="002E43AB">
        <w:rPr>
          <w:sz w:val="22"/>
          <w:szCs w:val="22"/>
        </w:rPr>
        <w:t>-</w:t>
      </w:r>
      <w:r w:rsidRPr="002E43AB">
        <w:rPr>
          <w:sz w:val="22"/>
          <w:szCs w:val="22"/>
        </w:rPr>
        <w:tab/>
        <w:t>правильное употребление грамматических и лексических средств русского языка при подготовке документов;</w:t>
      </w:r>
    </w:p>
    <w:p w:rsidR="00C4497C" w:rsidRPr="002E43AB" w:rsidRDefault="00C4497C" w:rsidP="00891E0C">
      <w:pPr>
        <w:ind w:right="-31" w:firstLine="709"/>
        <w:jc w:val="both"/>
        <w:rPr>
          <w:sz w:val="22"/>
          <w:szCs w:val="22"/>
        </w:rPr>
      </w:pPr>
      <w:r w:rsidRPr="002E43AB">
        <w:rPr>
          <w:sz w:val="22"/>
          <w:szCs w:val="22"/>
        </w:rPr>
        <w:t>- умение использовать при подготовке документов и служебной переписке деловой стиль письма;</w:t>
      </w:r>
    </w:p>
    <w:p w:rsidR="00C4497C" w:rsidRPr="002E43AB" w:rsidRDefault="00C4497C" w:rsidP="00891E0C">
      <w:pPr>
        <w:ind w:right="-31" w:firstLine="709"/>
        <w:jc w:val="both"/>
        <w:rPr>
          <w:sz w:val="22"/>
          <w:szCs w:val="22"/>
        </w:rPr>
      </w:pPr>
      <w:r w:rsidRPr="002E43AB">
        <w:rPr>
          <w:sz w:val="22"/>
          <w:szCs w:val="22"/>
        </w:rPr>
        <w:t>- свободное владение, использование словарного запаса, необходимого для осуществления профессиональной служебной деятельности.</w:t>
      </w:r>
    </w:p>
    <w:p w:rsidR="00C4497C" w:rsidRPr="002E43AB" w:rsidRDefault="00C4497C" w:rsidP="00891E0C">
      <w:pPr>
        <w:ind w:right="-31" w:firstLine="709"/>
        <w:jc w:val="both"/>
        <w:rPr>
          <w:sz w:val="22"/>
          <w:szCs w:val="22"/>
        </w:rPr>
      </w:pPr>
      <w:r w:rsidRPr="002E43AB">
        <w:rPr>
          <w:sz w:val="22"/>
          <w:szCs w:val="22"/>
        </w:rPr>
        <w:t>2) Правовые знания, включающие:</w:t>
      </w:r>
    </w:p>
    <w:p w:rsidR="00C4497C" w:rsidRPr="002E43AB" w:rsidRDefault="00C4497C" w:rsidP="00891E0C">
      <w:pPr>
        <w:ind w:right="-31" w:firstLine="709"/>
        <w:jc w:val="both"/>
        <w:rPr>
          <w:sz w:val="22"/>
          <w:szCs w:val="22"/>
        </w:rPr>
      </w:pPr>
      <w:r w:rsidRPr="002E43AB">
        <w:rPr>
          <w:sz w:val="22"/>
          <w:szCs w:val="22"/>
        </w:rPr>
        <w:t>- знание основ Конституции Российской Федерации;</w:t>
      </w:r>
    </w:p>
    <w:p w:rsidR="00C4497C" w:rsidRPr="002E43AB" w:rsidRDefault="00C4497C" w:rsidP="00891E0C">
      <w:pPr>
        <w:ind w:right="-31" w:firstLine="709"/>
        <w:jc w:val="both"/>
        <w:rPr>
          <w:sz w:val="22"/>
          <w:szCs w:val="22"/>
        </w:rPr>
      </w:pPr>
      <w:r w:rsidRPr="002E43AB">
        <w:rPr>
          <w:sz w:val="22"/>
          <w:szCs w:val="22"/>
        </w:rPr>
        <w:t>- знание основных положений Федерального закона от 06.10.2003 № 131-ФЗ «Об общих принципах организации местного самоуправления в Российской Федерации» (с последующими изменениями);</w:t>
      </w:r>
    </w:p>
    <w:p w:rsidR="00C4497C" w:rsidRPr="002E43AB" w:rsidRDefault="00C4497C" w:rsidP="00891E0C">
      <w:pPr>
        <w:ind w:right="-31" w:firstLine="709"/>
        <w:jc w:val="both"/>
        <w:rPr>
          <w:sz w:val="22"/>
          <w:szCs w:val="22"/>
        </w:rPr>
      </w:pPr>
      <w:r w:rsidRPr="002E43AB">
        <w:rPr>
          <w:sz w:val="22"/>
          <w:szCs w:val="22"/>
        </w:rPr>
        <w:t xml:space="preserve">- знание основных положений Федерального закона от 02.03.2007 </w:t>
      </w:r>
      <w:r w:rsidRPr="002E43AB">
        <w:rPr>
          <w:sz w:val="22"/>
          <w:szCs w:val="22"/>
        </w:rPr>
        <w:br/>
        <w:t xml:space="preserve">№ 25-ФЗ «О муниципальной службе в Российской Федерации» </w:t>
      </w:r>
      <w:r w:rsidRPr="002E43AB">
        <w:rPr>
          <w:sz w:val="22"/>
          <w:szCs w:val="22"/>
        </w:rPr>
        <w:br/>
        <w:t>(с последующими изменениями);</w:t>
      </w:r>
    </w:p>
    <w:p w:rsidR="00C4497C" w:rsidRPr="002E43AB" w:rsidRDefault="00C4497C" w:rsidP="00891E0C">
      <w:pPr>
        <w:ind w:right="-31" w:firstLine="709"/>
        <w:jc w:val="both"/>
        <w:rPr>
          <w:sz w:val="22"/>
          <w:szCs w:val="22"/>
        </w:rPr>
      </w:pPr>
      <w:r w:rsidRPr="002E43AB">
        <w:rPr>
          <w:sz w:val="22"/>
          <w:szCs w:val="22"/>
        </w:rPr>
        <w:lastRenderedPageBreak/>
        <w:t xml:space="preserve">- знание основных положений Федерального закона от 25.12.2008 </w:t>
      </w:r>
      <w:r w:rsidRPr="002E43AB">
        <w:rPr>
          <w:sz w:val="22"/>
          <w:szCs w:val="22"/>
        </w:rPr>
        <w:br/>
        <w:t>№ 273-ФЗ «О противодействии коррупции» (с последующими изменениями);</w:t>
      </w:r>
    </w:p>
    <w:p w:rsidR="00C4497C" w:rsidRPr="002E43AB" w:rsidRDefault="00C4497C" w:rsidP="00891E0C">
      <w:pPr>
        <w:ind w:right="-31" w:firstLine="709"/>
        <w:jc w:val="both"/>
        <w:rPr>
          <w:sz w:val="22"/>
          <w:szCs w:val="22"/>
        </w:rPr>
      </w:pPr>
      <w:r w:rsidRPr="002E43AB">
        <w:rPr>
          <w:sz w:val="22"/>
          <w:szCs w:val="22"/>
        </w:rPr>
        <w:t>- знание основных положений Закона Пензенской области от 10.10.2007 № 1390-ЗПО «О муниципальной службе в Пензенской области» (с последующими изменениями);</w:t>
      </w:r>
    </w:p>
    <w:p w:rsidR="00C4497C" w:rsidRPr="002E43AB" w:rsidRDefault="00C4497C" w:rsidP="00891E0C">
      <w:pPr>
        <w:ind w:right="-31" w:firstLine="709"/>
        <w:jc w:val="both"/>
        <w:rPr>
          <w:sz w:val="22"/>
          <w:szCs w:val="22"/>
        </w:rPr>
      </w:pPr>
      <w:r w:rsidRPr="002E43AB">
        <w:rPr>
          <w:sz w:val="22"/>
          <w:szCs w:val="22"/>
        </w:rPr>
        <w:t>- знание основных положений Устава Бессоновского района Пензенской области;</w:t>
      </w:r>
    </w:p>
    <w:p w:rsidR="00C4497C" w:rsidRPr="002E43AB" w:rsidRDefault="00C4497C" w:rsidP="00891E0C">
      <w:pPr>
        <w:ind w:right="-31" w:firstLine="709"/>
        <w:jc w:val="both"/>
        <w:rPr>
          <w:sz w:val="22"/>
          <w:szCs w:val="22"/>
        </w:rPr>
      </w:pPr>
      <w:r w:rsidRPr="002E43AB">
        <w:rPr>
          <w:sz w:val="22"/>
          <w:szCs w:val="22"/>
        </w:rPr>
        <w:t>- знание основных положений нормативных правовых актов, регламентирующих служебную деятельность;</w:t>
      </w:r>
    </w:p>
    <w:p w:rsidR="00C4497C" w:rsidRPr="002E43AB" w:rsidRDefault="00C4497C" w:rsidP="00891E0C">
      <w:pPr>
        <w:ind w:right="-31" w:firstLine="709"/>
        <w:jc w:val="both"/>
        <w:rPr>
          <w:sz w:val="22"/>
          <w:szCs w:val="22"/>
        </w:rPr>
      </w:pPr>
      <w:r w:rsidRPr="002E43AB">
        <w:rPr>
          <w:sz w:val="22"/>
          <w:szCs w:val="22"/>
        </w:rPr>
        <w:t>- правила внутреннего трудового регламента администрации Бессоновского района Пензенской области.</w:t>
      </w:r>
    </w:p>
    <w:p w:rsidR="00C4497C" w:rsidRPr="002E43AB" w:rsidRDefault="00C4497C" w:rsidP="00891E0C">
      <w:pPr>
        <w:ind w:right="-31" w:firstLine="709"/>
        <w:jc w:val="both"/>
        <w:rPr>
          <w:sz w:val="22"/>
          <w:szCs w:val="22"/>
        </w:rPr>
      </w:pPr>
      <w:r w:rsidRPr="002E43AB">
        <w:rPr>
          <w:sz w:val="22"/>
          <w:szCs w:val="22"/>
        </w:rPr>
        <w:t>3) Знание основ делопроизводства и документооборота, включающее:</w:t>
      </w:r>
    </w:p>
    <w:p w:rsidR="00C4497C" w:rsidRPr="002E43AB" w:rsidRDefault="00C4497C" w:rsidP="00891E0C">
      <w:pPr>
        <w:ind w:right="-31" w:firstLine="709"/>
        <w:jc w:val="both"/>
        <w:rPr>
          <w:sz w:val="22"/>
          <w:szCs w:val="22"/>
        </w:rPr>
      </w:pPr>
      <w:r w:rsidRPr="002E43AB">
        <w:rPr>
          <w:sz w:val="22"/>
          <w:szCs w:val="22"/>
        </w:rPr>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C4497C" w:rsidRPr="002E43AB" w:rsidRDefault="00C4497C" w:rsidP="00891E0C">
      <w:pPr>
        <w:ind w:right="-31" w:firstLine="709"/>
        <w:jc w:val="both"/>
        <w:rPr>
          <w:sz w:val="22"/>
          <w:szCs w:val="22"/>
        </w:rPr>
      </w:pPr>
      <w:r w:rsidRPr="002E43AB">
        <w:rPr>
          <w:sz w:val="22"/>
          <w:szCs w:val="22"/>
        </w:rPr>
        <w:t xml:space="preserve">- знание основы работы с документами, установленные Государственным стандартом Российской Федерации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Государственного комитета Российской Федерации по стандартизации и метрологии Российской Федерации от 03.03.2003 № 65-ст «О принятии и введении в действие государственного стандарта Российской Федерации», в части состава реквизитов документов;  требований к оформлению реквизитов документов; видов бланков документов; требований к бланкам документов; </w:t>
      </w:r>
    </w:p>
    <w:p w:rsidR="00C4497C" w:rsidRPr="002E43AB" w:rsidRDefault="00C4497C" w:rsidP="00891E0C">
      <w:pPr>
        <w:ind w:right="-31" w:firstLine="709"/>
        <w:jc w:val="both"/>
        <w:rPr>
          <w:sz w:val="22"/>
          <w:szCs w:val="22"/>
        </w:rPr>
      </w:pPr>
      <w:r w:rsidRPr="002E43AB">
        <w:rPr>
          <w:sz w:val="22"/>
          <w:szCs w:val="22"/>
        </w:rPr>
        <w:t xml:space="preserve">- знание основных положений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регулированию и метрологии от 17.10.2013 № 1185-ст </w:t>
      </w:r>
      <w:r w:rsidRPr="002E43AB">
        <w:rPr>
          <w:sz w:val="22"/>
          <w:szCs w:val="22"/>
        </w:rPr>
        <w:br/>
        <w:t>«Об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C4497C" w:rsidRPr="002E43AB" w:rsidRDefault="00C4497C" w:rsidP="00891E0C">
      <w:pPr>
        <w:ind w:right="-31" w:firstLine="709"/>
        <w:jc w:val="both"/>
        <w:rPr>
          <w:sz w:val="22"/>
          <w:szCs w:val="22"/>
        </w:rPr>
      </w:pPr>
      <w:r w:rsidRPr="002E43AB">
        <w:rPr>
          <w:sz w:val="22"/>
          <w:szCs w:val="22"/>
        </w:rPr>
        <w:t>4) Знания и умения в области информационно-коммуникационных технологий, включающие:</w:t>
      </w:r>
    </w:p>
    <w:p w:rsidR="00C4497C" w:rsidRPr="002E43AB" w:rsidRDefault="00C4497C" w:rsidP="00891E0C">
      <w:pPr>
        <w:ind w:right="-31" w:firstLine="709"/>
        <w:jc w:val="both"/>
        <w:rPr>
          <w:sz w:val="22"/>
          <w:szCs w:val="22"/>
        </w:rPr>
      </w:pPr>
      <w:r w:rsidRPr="002E43AB">
        <w:rPr>
          <w:sz w:val="22"/>
          <w:szCs w:val="22"/>
        </w:rPr>
        <w:t>- общие знания информационных технологий и применения персонального компьютера (далее – ПК);</w:t>
      </w:r>
    </w:p>
    <w:p w:rsidR="00C4497C" w:rsidRPr="002E43AB" w:rsidRDefault="00C4497C" w:rsidP="00891E0C">
      <w:pPr>
        <w:ind w:right="-31" w:firstLine="709"/>
        <w:jc w:val="both"/>
        <w:rPr>
          <w:sz w:val="22"/>
          <w:szCs w:val="22"/>
        </w:rPr>
      </w:pPr>
      <w:r w:rsidRPr="002E43AB">
        <w:rPr>
          <w:sz w:val="22"/>
          <w:szCs w:val="22"/>
        </w:rPr>
        <w:t>-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C4497C" w:rsidRPr="002E43AB" w:rsidRDefault="00C4497C" w:rsidP="00891E0C">
      <w:pPr>
        <w:ind w:right="-31" w:firstLine="709"/>
        <w:jc w:val="both"/>
        <w:rPr>
          <w:sz w:val="22"/>
          <w:szCs w:val="22"/>
        </w:rPr>
      </w:pPr>
      <w:r w:rsidRPr="002E43AB">
        <w:rPr>
          <w:sz w:val="22"/>
          <w:szCs w:val="22"/>
        </w:rPr>
        <w:t>-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
    <w:p w:rsidR="00C4497C" w:rsidRPr="002E43AB" w:rsidRDefault="00C4497C" w:rsidP="00891E0C">
      <w:pPr>
        <w:ind w:right="-31" w:firstLine="709"/>
        <w:jc w:val="both"/>
        <w:rPr>
          <w:sz w:val="22"/>
          <w:szCs w:val="22"/>
        </w:rPr>
      </w:pPr>
      <w:r w:rsidRPr="002E43AB">
        <w:rPr>
          <w:sz w:val="22"/>
          <w:szCs w:val="22"/>
        </w:rPr>
        <w:t>-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C4497C" w:rsidRPr="002E43AB" w:rsidRDefault="00C4497C" w:rsidP="00891E0C">
      <w:pPr>
        <w:ind w:right="-31" w:firstLine="709"/>
        <w:jc w:val="both"/>
        <w:rPr>
          <w:sz w:val="22"/>
          <w:szCs w:val="22"/>
        </w:rPr>
      </w:pPr>
      <w:r w:rsidRPr="002E43AB">
        <w:rPr>
          <w:sz w:val="22"/>
          <w:szCs w:val="22"/>
        </w:rPr>
        <w:t>- умение работать в информационно – правовых системах;</w:t>
      </w:r>
    </w:p>
    <w:p w:rsidR="00C4497C" w:rsidRPr="002E43AB" w:rsidRDefault="00C4497C" w:rsidP="00891E0C">
      <w:pPr>
        <w:ind w:right="-31" w:firstLine="709"/>
        <w:jc w:val="both"/>
        <w:rPr>
          <w:sz w:val="22"/>
          <w:szCs w:val="22"/>
        </w:rPr>
      </w:pPr>
      <w:r w:rsidRPr="002E43AB">
        <w:rPr>
          <w:sz w:val="22"/>
          <w:szCs w:val="22"/>
        </w:rPr>
        <w:t>- знания основных принципов работы автоматизированной системы электронного документооборота и делопроизводства;</w:t>
      </w:r>
    </w:p>
    <w:p w:rsidR="00C4497C" w:rsidRPr="002E43AB" w:rsidRDefault="00C4497C" w:rsidP="00891E0C">
      <w:pPr>
        <w:ind w:right="-31" w:firstLine="709"/>
        <w:jc w:val="both"/>
        <w:rPr>
          <w:sz w:val="22"/>
          <w:szCs w:val="22"/>
        </w:rPr>
      </w:pPr>
      <w:r w:rsidRPr="002E43AB">
        <w:rPr>
          <w:sz w:val="22"/>
          <w:szCs w:val="22"/>
        </w:rPr>
        <w:t>- умение работать в графических программах (</w:t>
      </w:r>
      <w:r w:rsidRPr="002E43AB">
        <w:rPr>
          <w:sz w:val="22"/>
          <w:szCs w:val="22"/>
          <w:lang w:val="en-US"/>
        </w:rPr>
        <w:t>Autocard</w:t>
      </w:r>
      <w:r w:rsidRPr="002E43AB">
        <w:rPr>
          <w:sz w:val="22"/>
          <w:szCs w:val="22"/>
        </w:rPr>
        <w:t xml:space="preserve">, </w:t>
      </w:r>
      <w:r w:rsidRPr="002E43AB">
        <w:rPr>
          <w:sz w:val="22"/>
          <w:szCs w:val="22"/>
          <w:lang w:val="en-US"/>
        </w:rPr>
        <w:t>Photoshop</w:t>
      </w:r>
      <w:r w:rsidRPr="002E43AB">
        <w:rPr>
          <w:sz w:val="22"/>
          <w:szCs w:val="22"/>
        </w:rPr>
        <w:t>/CoralDraw).</w:t>
      </w:r>
    </w:p>
    <w:p w:rsidR="00C4497C" w:rsidRPr="002E43AB" w:rsidRDefault="00C4497C" w:rsidP="00891E0C">
      <w:pPr>
        <w:ind w:right="-31" w:firstLine="709"/>
        <w:jc w:val="both"/>
        <w:rPr>
          <w:bCs/>
          <w:sz w:val="22"/>
          <w:szCs w:val="22"/>
        </w:rPr>
      </w:pPr>
      <w:r w:rsidRPr="002E43AB">
        <w:rPr>
          <w:sz w:val="22"/>
          <w:szCs w:val="22"/>
        </w:rPr>
        <w:t xml:space="preserve">5) </w:t>
      </w:r>
      <w:r w:rsidRPr="002E43AB">
        <w:rPr>
          <w:bCs/>
          <w:sz w:val="22"/>
          <w:szCs w:val="22"/>
        </w:rPr>
        <w:t>Умения, необходимые для исполнения должностных обязанностей:</w:t>
      </w:r>
    </w:p>
    <w:p w:rsidR="00C4497C" w:rsidRPr="002E43AB" w:rsidRDefault="00C4497C" w:rsidP="00891E0C">
      <w:pPr>
        <w:autoSpaceDE w:val="0"/>
        <w:autoSpaceDN w:val="0"/>
        <w:adjustRightInd w:val="0"/>
        <w:ind w:firstLine="709"/>
        <w:jc w:val="both"/>
        <w:rPr>
          <w:sz w:val="22"/>
          <w:szCs w:val="22"/>
        </w:rPr>
      </w:pPr>
      <w:r w:rsidRPr="002E43AB">
        <w:rPr>
          <w:sz w:val="22"/>
          <w:szCs w:val="22"/>
        </w:rPr>
        <w:t>- оперативно принимать и реализовывать управленческие решения;</w:t>
      </w:r>
    </w:p>
    <w:p w:rsidR="00C4497C" w:rsidRPr="002E43AB" w:rsidRDefault="00C4497C" w:rsidP="00891E0C">
      <w:pPr>
        <w:autoSpaceDE w:val="0"/>
        <w:autoSpaceDN w:val="0"/>
        <w:adjustRightInd w:val="0"/>
        <w:ind w:firstLine="709"/>
        <w:jc w:val="both"/>
        <w:rPr>
          <w:sz w:val="22"/>
          <w:szCs w:val="22"/>
        </w:rPr>
      </w:pPr>
      <w:r w:rsidRPr="002E43AB">
        <w:rPr>
          <w:sz w:val="22"/>
          <w:szCs w:val="22"/>
        </w:rPr>
        <w:t>- вести деловые переговоры с представителями государственных органов, органов местного самоуправления, организаций;</w:t>
      </w:r>
    </w:p>
    <w:p w:rsidR="00C4497C" w:rsidRPr="002E43AB" w:rsidRDefault="00C4497C" w:rsidP="00891E0C">
      <w:pPr>
        <w:autoSpaceDE w:val="0"/>
        <w:autoSpaceDN w:val="0"/>
        <w:adjustRightInd w:val="0"/>
        <w:ind w:firstLine="709"/>
        <w:jc w:val="both"/>
        <w:rPr>
          <w:sz w:val="22"/>
          <w:szCs w:val="22"/>
        </w:rPr>
      </w:pPr>
      <w:r w:rsidRPr="002E43AB">
        <w:rPr>
          <w:sz w:val="22"/>
          <w:szCs w:val="22"/>
        </w:rPr>
        <w:t>- сжато и структурировано представить материал по вопросам, касающимся деятельности органа местного самоуправления;</w:t>
      </w:r>
    </w:p>
    <w:p w:rsidR="00C4497C" w:rsidRPr="002E43AB" w:rsidRDefault="00C4497C" w:rsidP="00891E0C">
      <w:pPr>
        <w:autoSpaceDE w:val="0"/>
        <w:autoSpaceDN w:val="0"/>
        <w:adjustRightInd w:val="0"/>
        <w:ind w:firstLine="709"/>
        <w:jc w:val="both"/>
        <w:rPr>
          <w:sz w:val="22"/>
          <w:szCs w:val="22"/>
        </w:rPr>
      </w:pPr>
      <w:r w:rsidRPr="002E43AB">
        <w:rPr>
          <w:sz w:val="22"/>
          <w:szCs w:val="22"/>
        </w:rPr>
        <w:t>- соблюдать этику делового общения при взаимодействии с гражданами;</w:t>
      </w:r>
    </w:p>
    <w:p w:rsidR="00C4497C" w:rsidRPr="002E43AB" w:rsidRDefault="00C4497C" w:rsidP="00891E0C">
      <w:pPr>
        <w:autoSpaceDE w:val="0"/>
        <w:autoSpaceDN w:val="0"/>
        <w:adjustRightInd w:val="0"/>
        <w:ind w:firstLine="709"/>
        <w:jc w:val="both"/>
        <w:rPr>
          <w:sz w:val="22"/>
          <w:szCs w:val="22"/>
        </w:rPr>
      </w:pPr>
      <w:r w:rsidRPr="002E43AB">
        <w:rPr>
          <w:sz w:val="22"/>
          <w:szCs w:val="22"/>
        </w:rPr>
        <w:t xml:space="preserve">- подготовки служебных документов. </w:t>
      </w:r>
    </w:p>
    <w:p w:rsidR="00C4497C" w:rsidRPr="002E43AB" w:rsidRDefault="00C4497C" w:rsidP="00891E0C">
      <w:pPr>
        <w:autoSpaceDE w:val="0"/>
        <w:autoSpaceDN w:val="0"/>
        <w:adjustRightInd w:val="0"/>
        <w:ind w:firstLine="709"/>
        <w:jc w:val="both"/>
        <w:rPr>
          <w:sz w:val="22"/>
          <w:szCs w:val="22"/>
        </w:rPr>
      </w:pPr>
      <w:r w:rsidRPr="002E43AB">
        <w:rPr>
          <w:sz w:val="22"/>
          <w:szCs w:val="22"/>
        </w:rPr>
        <w:t>2.2.2. Функциональные квалификационные требования к знаниям и умениям:</w:t>
      </w:r>
    </w:p>
    <w:p w:rsidR="00C4497C" w:rsidRPr="002E43AB" w:rsidRDefault="00C4497C" w:rsidP="00891E0C">
      <w:pPr>
        <w:autoSpaceDE w:val="0"/>
        <w:autoSpaceDN w:val="0"/>
        <w:adjustRightInd w:val="0"/>
        <w:ind w:firstLine="709"/>
        <w:jc w:val="both"/>
        <w:rPr>
          <w:sz w:val="22"/>
          <w:szCs w:val="22"/>
          <w:lang w:eastAsia="en-US"/>
        </w:rPr>
      </w:pPr>
      <w:r w:rsidRPr="002E43AB">
        <w:rPr>
          <w:sz w:val="22"/>
          <w:szCs w:val="22"/>
        </w:rPr>
        <w:t>1) </w:t>
      </w:r>
      <w:r w:rsidRPr="002E43AB">
        <w:rPr>
          <w:sz w:val="22"/>
          <w:szCs w:val="22"/>
          <w:lang w:eastAsia="en-US"/>
        </w:rPr>
        <w:t>Знания в области законодательства Российской Федерации, соответствующие области и виду профессиональной служебной деятельности:</w:t>
      </w:r>
    </w:p>
    <w:p w:rsidR="00C4497C" w:rsidRPr="002E43AB" w:rsidRDefault="00C4497C" w:rsidP="00891E0C">
      <w:pPr>
        <w:ind w:right="-31" w:firstLine="426"/>
        <w:contextualSpacing/>
        <w:jc w:val="both"/>
        <w:outlineLvl w:val="1"/>
        <w:rPr>
          <w:b/>
          <w:i/>
          <w:sz w:val="22"/>
          <w:szCs w:val="22"/>
          <w:lang w:eastAsia="en-US"/>
        </w:rPr>
      </w:pPr>
      <w:r w:rsidRPr="002E43AB">
        <w:rPr>
          <w:b/>
          <w:i/>
          <w:sz w:val="22"/>
          <w:szCs w:val="22"/>
          <w:lang w:eastAsia="en-US"/>
        </w:rPr>
        <w:t>Знания в области регулирования в антимонопольной сфере:</w:t>
      </w:r>
    </w:p>
    <w:p w:rsidR="00C4497C" w:rsidRPr="002E43AB" w:rsidRDefault="00C4497C" w:rsidP="00891E0C">
      <w:pPr>
        <w:ind w:right="-31" w:firstLine="426"/>
        <w:contextualSpacing/>
        <w:jc w:val="both"/>
        <w:outlineLvl w:val="1"/>
        <w:rPr>
          <w:sz w:val="22"/>
          <w:szCs w:val="22"/>
          <w:u w:val="single"/>
          <w:lang w:eastAsia="en-US"/>
        </w:rPr>
      </w:pPr>
      <w:r w:rsidRPr="002E43AB">
        <w:rPr>
          <w:sz w:val="22"/>
          <w:szCs w:val="22"/>
          <w:u w:val="single"/>
          <w:lang w:eastAsia="en-US"/>
        </w:rPr>
        <w:lastRenderedPageBreak/>
        <w:t>Федеральные законы и иные федеральные нормативные правовые акты:</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17 августа 1995 г. № 147-ФЗ «О естественных монополиях»;</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26 декабря 1995 г. № 208-ФЗ «Об акционерных обществах»;</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8 февраля 1998 г. № 14-ФЗ «Об обществах с ограниченной ответственностью»;</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29 июля 2004 г. № 98-ФЗ «О коммерческой тайне»;</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26 июля 2006 г. № 135-ФЗ «О защите конкуренции»;</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sz w:val="22"/>
          <w:szCs w:val="22"/>
        </w:rPr>
        <w:t>-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4497C" w:rsidRPr="002E43AB" w:rsidRDefault="00C4497C" w:rsidP="00891E0C">
      <w:pPr>
        <w:tabs>
          <w:tab w:val="left" w:pos="4953"/>
        </w:tabs>
        <w:ind w:firstLine="426"/>
        <w:jc w:val="both"/>
        <w:rPr>
          <w:b/>
          <w:bCs/>
          <w:sz w:val="22"/>
          <w:szCs w:val="22"/>
        </w:rPr>
      </w:pPr>
      <w:r w:rsidRPr="002E43AB">
        <w:rPr>
          <w:b/>
          <w:sz w:val="22"/>
          <w:szCs w:val="22"/>
        </w:rPr>
        <w:t xml:space="preserve">Вид деятельности </w:t>
      </w:r>
      <w:r w:rsidRPr="002E43AB">
        <w:rPr>
          <w:b/>
          <w:color w:val="000000"/>
          <w:sz w:val="22"/>
          <w:szCs w:val="22"/>
        </w:rPr>
        <w:t>«Реализация законодательства о рекламе и контроль за его соблюдением»</w:t>
      </w:r>
    </w:p>
    <w:p w:rsidR="00C4497C" w:rsidRPr="002E43AB" w:rsidRDefault="00C4497C" w:rsidP="00891E0C">
      <w:pPr>
        <w:ind w:right="-31" w:firstLine="426"/>
        <w:contextualSpacing/>
        <w:jc w:val="both"/>
        <w:outlineLvl w:val="1"/>
        <w:rPr>
          <w:sz w:val="22"/>
          <w:szCs w:val="22"/>
          <w:u w:val="single"/>
          <w:lang w:eastAsia="en-US"/>
        </w:rPr>
      </w:pPr>
      <w:r w:rsidRPr="002E43AB">
        <w:rPr>
          <w:sz w:val="22"/>
          <w:szCs w:val="22"/>
          <w:u w:val="single"/>
          <w:lang w:eastAsia="en-US"/>
        </w:rPr>
        <w:t>Федеральные законы и иные федеральные нормативные правовые акты:</w:t>
      </w:r>
    </w:p>
    <w:p w:rsidR="00C4497C" w:rsidRPr="002E43AB" w:rsidRDefault="00C4497C" w:rsidP="00891E0C">
      <w:pPr>
        <w:tabs>
          <w:tab w:val="left" w:pos="567"/>
          <w:tab w:val="left" w:pos="1418"/>
        </w:tabs>
        <w:ind w:firstLine="426"/>
        <w:jc w:val="both"/>
        <w:rPr>
          <w:rFonts w:eastAsia="Calibri"/>
          <w:sz w:val="22"/>
          <w:szCs w:val="22"/>
          <w:lang w:eastAsia="en-US"/>
        </w:rPr>
      </w:pPr>
      <w:r w:rsidRPr="002E43AB">
        <w:rPr>
          <w:rFonts w:eastAsia="Calibri"/>
          <w:sz w:val="22"/>
          <w:szCs w:val="22"/>
          <w:lang w:eastAsia="en-US"/>
        </w:rPr>
        <w:t>- Федеральный закон от 13 марта 2006 г. № 38-ФЗ «О рекламе».</w:t>
      </w:r>
    </w:p>
    <w:p w:rsidR="00C4497C" w:rsidRPr="002E43AB" w:rsidRDefault="00C4497C" w:rsidP="00891E0C">
      <w:pPr>
        <w:tabs>
          <w:tab w:val="left" w:pos="567"/>
          <w:tab w:val="left" w:pos="1276"/>
          <w:tab w:val="left" w:pos="1418"/>
        </w:tabs>
        <w:autoSpaceDN w:val="0"/>
        <w:ind w:firstLine="426"/>
        <w:jc w:val="both"/>
        <w:rPr>
          <w:sz w:val="22"/>
          <w:szCs w:val="22"/>
          <w:u w:val="single"/>
        </w:rPr>
      </w:pPr>
      <w:r w:rsidRPr="002E43AB">
        <w:rPr>
          <w:sz w:val="22"/>
          <w:szCs w:val="22"/>
          <w:u w:val="single"/>
        </w:rPr>
        <w:t>Законы и иные нормативные акты субъекта Российской Федерации: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Приказ Министерства строительства и жилищно-коммунального хозяйства Пензенской области от 24.04.2014 №15/ОД «Об установлении конкретных сроков договора на установку и эксплуатацию рекламной конструкции на земельном участке, здании или ином недвижимом имуществе, находящихся в собственности Пензенской области, либо на земельном участке, государственная собственность на который не разграничена, в зависимости от типа и вида рекламной конструкций, применяемых технологий демонстрации рекламы»;</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области от 31.12.2013 №1041-пП «О мерах по реализации положений Федерального закона от 13.03.2006 №38 – ФЗ «О рекламе».</w:t>
      </w:r>
    </w:p>
    <w:p w:rsidR="00C4497C" w:rsidRPr="002E43AB" w:rsidRDefault="00C4497C" w:rsidP="00891E0C">
      <w:pPr>
        <w:ind w:right="-31" w:firstLine="426"/>
        <w:contextualSpacing/>
        <w:jc w:val="both"/>
        <w:outlineLvl w:val="1"/>
        <w:rPr>
          <w:sz w:val="22"/>
          <w:szCs w:val="22"/>
          <w:highlight w:val="yellow"/>
          <w:u w:val="single"/>
        </w:rPr>
      </w:pPr>
    </w:p>
    <w:p w:rsidR="00C4497C" w:rsidRPr="002E43AB" w:rsidRDefault="00C4497C" w:rsidP="00891E0C">
      <w:pPr>
        <w:ind w:right="-31" w:firstLine="426"/>
        <w:contextualSpacing/>
        <w:jc w:val="both"/>
        <w:outlineLvl w:val="1"/>
        <w:rPr>
          <w:sz w:val="22"/>
          <w:szCs w:val="22"/>
          <w:lang w:eastAsia="en-US"/>
        </w:rPr>
      </w:pPr>
      <w:r w:rsidRPr="002E43AB">
        <w:rPr>
          <w:sz w:val="22"/>
          <w:szCs w:val="22"/>
          <w:u w:val="single"/>
        </w:rPr>
        <w:t>Муниципальные правовые акты.</w:t>
      </w:r>
    </w:p>
    <w:p w:rsidR="00C4497C" w:rsidRPr="002E43AB" w:rsidRDefault="00C4497C" w:rsidP="00891E0C">
      <w:pPr>
        <w:autoSpaceDE w:val="0"/>
        <w:ind w:firstLine="720"/>
        <w:jc w:val="both"/>
        <w:rPr>
          <w:sz w:val="22"/>
          <w:szCs w:val="22"/>
        </w:rPr>
      </w:pPr>
      <w:r w:rsidRPr="002E43AB">
        <w:rPr>
          <w:sz w:val="22"/>
          <w:szCs w:val="22"/>
          <w:lang w:eastAsia="en-US"/>
        </w:rPr>
        <w:t xml:space="preserve">- Постановление администрации Бессоновского района от 13.07.2013г №766 «Об утверждении административного регламента администрации Бессоновского района Пензенской области по исполнению муниципальной услуги </w:t>
      </w:r>
      <w:r w:rsidRPr="002E43AB">
        <w:rPr>
          <w:sz w:val="22"/>
          <w:szCs w:val="22"/>
        </w:rPr>
        <w:t>«Выдача разрешений на установку рекламных конструкций на соответствующей  территории, аннулирование таких разрешений, выдача предписаний о демонтаже самовольно установленных вновь рекламных конструкций»</w:t>
      </w:r>
      <w:r w:rsidRPr="002E43AB">
        <w:rPr>
          <w:sz w:val="22"/>
          <w:szCs w:val="22"/>
          <w:lang w:eastAsia="en-US"/>
        </w:rPr>
        <w:t>.</w:t>
      </w:r>
    </w:p>
    <w:p w:rsidR="00C4497C" w:rsidRPr="002E43AB" w:rsidRDefault="00C4497C" w:rsidP="00891E0C">
      <w:pPr>
        <w:tabs>
          <w:tab w:val="left" w:pos="567"/>
          <w:tab w:val="left" w:pos="1276"/>
          <w:tab w:val="left" w:pos="1418"/>
        </w:tabs>
        <w:autoSpaceDN w:val="0"/>
        <w:ind w:firstLine="426"/>
        <w:jc w:val="both"/>
        <w:rPr>
          <w:sz w:val="22"/>
          <w:szCs w:val="22"/>
        </w:rPr>
      </w:pPr>
      <w:r w:rsidRPr="002E43AB">
        <w:rPr>
          <w:b/>
          <w:sz w:val="22"/>
          <w:szCs w:val="22"/>
          <w:lang w:eastAsia="en-US"/>
        </w:rPr>
        <w:t>Вид деятельности «Контроль за соблюдением законодательства в сфере строительства, градостроительства и природных ресурсов».</w:t>
      </w:r>
    </w:p>
    <w:p w:rsidR="00C4497C" w:rsidRPr="002E43AB" w:rsidRDefault="00C4497C" w:rsidP="00891E0C">
      <w:pPr>
        <w:ind w:right="-31" w:firstLine="426"/>
        <w:contextualSpacing/>
        <w:jc w:val="both"/>
        <w:outlineLvl w:val="1"/>
        <w:rPr>
          <w:b/>
          <w:sz w:val="22"/>
          <w:szCs w:val="22"/>
          <w:u w:val="single"/>
          <w:lang w:eastAsia="en-US"/>
        </w:rPr>
      </w:pPr>
      <w:r w:rsidRPr="002E43AB">
        <w:rPr>
          <w:sz w:val="22"/>
          <w:szCs w:val="22"/>
          <w:u w:val="single"/>
          <w:lang w:eastAsia="en-US"/>
        </w:rPr>
        <w:t>Федеральные законы и иные федеральные нормативные правовые акты:</w:t>
      </w:r>
    </w:p>
    <w:p w:rsidR="00C4497C" w:rsidRPr="002E43AB" w:rsidRDefault="00C4497C" w:rsidP="00891E0C">
      <w:pPr>
        <w:ind w:firstLine="426"/>
        <w:jc w:val="both"/>
        <w:rPr>
          <w:sz w:val="22"/>
          <w:szCs w:val="22"/>
        </w:rPr>
      </w:pPr>
      <w:r w:rsidRPr="002E43AB">
        <w:rPr>
          <w:color w:val="000000"/>
          <w:sz w:val="22"/>
          <w:szCs w:val="22"/>
        </w:rPr>
        <w:t>- Водный кодекс</w:t>
      </w:r>
      <w:r w:rsidRPr="002E43AB">
        <w:rPr>
          <w:rFonts w:eastAsia="Calibri"/>
          <w:bCs/>
          <w:sz w:val="22"/>
          <w:szCs w:val="22"/>
        </w:rPr>
        <w:t xml:space="preserve"> Российской Федерации</w:t>
      </w:r>
    </w:p>
    <w:p w:rsidR="00C4497C" w:rsidRPr="002E43AB" w:rsidRDefault="00C4497C" w:rsidP="00891E0C">
      <w:pPr>
        <w:ind w:firstLine="426"/>
        <w:jc w:val="both"/>
        <w:rPr>
          <w:sz w:val="22"/>
          <w:szCs w:val="22"/>
        </w:rPr>
      </w:pPr>
      <w:r w:rsidRPr="002E43AB">
        <w:rPr>
          <w:sz w:val="22"/>
          <w:szCs w:val="22"/>
        </w:rPr>
        <w:t>- Градостроительный кодекс Российской Федерации;</w:t>
      </w:r>
    </w:p>
    <w:p w:rsidR="00C4497C" w:rsidRPr="002E43AB" w:rsidRDefault="00C4497C" w:rsidP="00891E0C">
      <w:pPr>
        <w:ind w:firstLine="426"/>
        <w:jc w:val="both"/>
        <w:rPr>
          <w:sz w:val="22"/>
          <w:szCs w:val="22"/>
        </w:rPr>
      </w:pPr>
      <w:r w:rsidRPr="002E43AB">
        <w:rPr>
          <w:sz w:val="22"/>
          <w:szCs w:val="22"/>
        </w:rPr>
        <w:t>- Жилищный кодекс Российской Федерации;</w:t>
      </w:r>
    </w:p>
    <w:p w:rsidR="00C4497C" w:rsidRPr="002E43AB" w:rsidRDefault="00C4497C" w:rsidP="00891E0C">
      <w:pPr>
        <w:ind w:firstLine="426"/>
        <w:jc w:val="both"/>
        <w:rPr>
          <w:sz w:val="22"/>
          <w:szCs w:val="22"/>
        </w:rPr>
      </w:pPr>
      <w:r w:rsidRPr="002E43AB">
        <w:rPr>
          <w:sz w:val="22"/>
          <w:szCs w:val="22"/>
        </w:rPr>
        <w:t>- Земельный кодекс Российской Федерации;</w:t>
      </w:r>
    </w:p>
    <w:p w:rsidR="00C4497C" w:rsidRPr="002E43AB" w:rsidRDefault="00C4497C" w:rsidP="00891E0C">
      <w:pPr>
        <w:tabs>
          <w:tab w:val="left" w:pos="567"/>
          <w:tab w:val="left" w:pos="1418"/>
        </w:tabs>
        <w:ind w:firstLine="426"/>
        <w:jc w:val="both"/>
        <w:rPr>
          <w:sz w:val="22"/>
          <w:szCs w:val="22"/>
        </w:rPr>
      </w:pPr>
      <w:r w:rsidRPr="002E43AB">
        <w:rPr>
          <w:sz w:val="22"/>
          <w:szCs w:val="22"/>
        </w:rPr>
        <w:t>- Кодекс Российской Федерации об административных правонарушениях;</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21 декабря 1994 г. № 69-ФЗ «О пожарной безопасности»;</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xml:space="preserve">- Федеральный закон от </w:t>
      </w:r>
      <w:r w:rsidRPr="002E43AB">
        <w:rPr>
          <w:rFonts w:eastAsia="Calibri"/>
          <w:color w:val="000000"/>
          <w:sz w:val="22"/>
          <w:szCs w:val="22"/>
          <w:lang w:eastAsia="en-US"/>
        </w:rPr>
        <w:t>21 июля 1997 г. № 117−ФЗ «О безопасности гидротехнических сооружений»;</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30 марта 1999 г. № 52-ФЗ «О санитарно-эпидемиологическом благополучии населения»;</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10 января 2002 г. № 7-ФЗ «Об охране окружающей среды»;</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color w:val="000000"/>
          <w:sz w:val="22"/>
          <w:szCs w:val="22"/>
          <w:lang w:eastAsia="en-US"/>
        </w:rPr>
        <w:t>- Ф</w:t>
      </w:r>
      <w:r w:rsidRPr="002E43AB">
        <w:rPr>
          <w:rFonts w:eastAsia="Calibri"/>
          <w:sz w:val="22"/>
          <w:szCs w:val="22"/>
          <w:lang w:eastAsia="en-US"/>
        </w:rPr>
        <w:t xml:space="preserve">едеральный закон от </w:t>
      </w:r>
      <w:r w:rsidRPr="002E43AB">
        <w:rPr>
          <w:rFonts w:eastAsia="Calibri"/>
          <w:color w:val="000000"/>
          <w:sz w:val="22"/>
          <w:szCs w:val="22"/>
          <w:lang w:eastAsia="en-US"/>
        </w:rPr>
        <w:t>27 декабря 2002 г. № 184−ФЗ «О техническом регулировании»;</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24 июля 2008 г. № 161-ФЗ «О содействии развитию жилищного строительства»;</w:t>
      </w:r>
    </w:p>
    <w:p w:rsidR="00C4497C" w:rsidRPr="002E43AB" w:rsidRDefault="00C4497C" w:rsidP="00891E0C">
      <w:pPr>
        <w:tabs>
          <w:tab w:val="left" w:pos="567"/>
          <w:tab w:val="left" w:pos="1418"/>
        </w:tabs>
        <w:ind w:firstLine="426"/>
        <w:jc w:val="both"/>
        <w:rPr>
          <w:sz w:val="22"/>
          <w:szCs w:val="22"/>
        </w:rPr>
      </w:pPr>
      <w:r w:rsidRPr="002E43AB">
        <w:rPr>
          <w:sz w:val="22"/>
          <w:szCs w:val="22"/>
        </w:rPr>
        <w:t>- Федеральный закон от 30 декабря 2009 г. № 384-ФЗ «Технический регламент о безопасности зданий и сооружений»;</w:t>
      </w:r>
    </w:p>
    <w:p w:rsidR="00C4497C" w:rsidRPr="002E43AB" w:rsidRDefault="00C4497C" w:rsidP="00891E0C">
      <w:pPr>
        <w:tabs>
          <w:tab w:val="left" w:pos="567"/>
          <w:tab w:val="left" w:pos="1418"/>
        </w:tabs>
        <w:ind w:firstLine="426"/>
        <w:jc w:val="both"/>
        <w:rPr>
          <w:sz w:val="22"/>
          <w:szCs w:val="22"/>
        </w:rPr>
      </w:pPr>
      <w:r w:rsidRPr="002E43AB">
        <w:rPr>
          <w:sz w:val="22"/>
          <w:szCs w:val="22"/>
        </w:rPr>
        <w:t>- 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Приказ Минстроя России от 19.02.2015 № 117/пр «Об утверждении формы разрешения на строительство и формы разрешения на ввод объекта в эксплуатацию»;</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rsidR="00C4497C" w:rsidRPr="002E43AB" w:rsidRDefault="00C4497C" w:rsidP="00891E0C">
      <w:pPr>
        <w:tabs>
          <w:tab w:val="left" w:pos="567"/>
          <w:tab w:val="left" w:pos="1418"/>
        </w:tabs>
        <w:ind w:firstLine="426"/>
        <w:jc w:val="both"/>
        <w:rPr>
          <w:sz w:val="22"/>
          <w:szCs w:val="22"/>
        </w:rPr>
      </w:pPr>
      <w:r w:rsidRPr="002E43AB">
        <w:rPr>
          <w:sz w:val="22"/>
          <w:szCs w:val="22"/>
        </w:rPr>
        <w:t>- постановление Правительства Российской Федерации от 1 февраля 2006 г. № 54 «О государственном строительном надзоре в Российской Федерации»;</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xml:space="preserve">- Постановление Правительства </w:t>
      </w:r>
      <w:r w:rsidRPr="002E43AB">
        <w:rPr>
          <w:rFonts w:eastAsia="Calibri"/>
          <w:bCs/>
          <w:sz w:val="22"/>
          <w:szCs w:val="22"/>
          <w:lang w:eastAsia="en-US"/>
        </w:rPr>
        <w:t>Российской Федерации</w:t>
      </w:r>
      <w:r w:rsidRPr="002E43AB">
        <w:rPr>
          <w:rFonts w:eastAsia="Calibri"/>
          <w:sz w:val="22"/>
          <w:szCs w:val="22"/>
          <w:lang w:eastAsia="en-US"/>
        </w:rPr>
        <w:t xml:space="preserve"> от 9 июня                   2006 г. № 363 «Об информационном обеспечении градостроительной деятельности»;</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bCs/>
          <w:sz w:val="22"/>
          <w:szCs w:val="22"/>
          <w:lang w:eastAsia="en-US"/>
        </w:rPr>
        <w:lastRenderedPageBreak/>
        <w:t xml:space="preserve">- Постановление Правительства Российской Федерации от 15 мая                          2013 г. № 416 </w:t>
      </w:r>
      <w:r w:rsidRPr="002E43AB">
        <w:rPr>
          <w:rFonts w:eastAsia="Calibri"/>
          <w:sz w:val="22"/>
          <w:szCs w:val="22"/>
          <w:lang w:eastAsia="en-US"/>
        </w:rPr>
        <w:t>«О порядке осуществления деятельности по управлению многоквартирными домами».</w:t>
      </w:r>
    </w:p>
    <w:p w:rsidR="00C4497C" w:rsidRPr="002E43AB" w:rsidRDefault="00C4497C" w:rsidP="00891E0C">
      <w:pPr>
        <w:tabs>
          <w:tab w:val="left" w:pos="567"/>
          <w:tab w:val="left" w:pos="1276"/>
          <w:tab w:val="left" w:pos="1418"/>
        </w:tabs>
        <w:autoSpaceDN w:val="0"/>
        <w:ind w:firstLine="426"/>
        <w:jc w:val="both"/>
        <w:rPr>
          <w:sz w:val="22"/>
          <w:szCs w:val="22"/>
          <w:u w:val="single"/>
        </w:rPr>
      </w:pPr>
      <w:r w:rsidRPr="002E43AB">
        <w:rPr>
          <w:sz w:val="22"/>
          <w:szCs w:val="22"/>
          <w:u w:val="single"/>
        </w:rPr>
        <w:t>Законы и иные нормативные акты субъекта Российской Федерации: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-Закон Пензенской области от 14 ноября 2006 г. № 1164-ЗПО «Градостроительный устав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области от 7 июня 2012 года №431-пП «Об утверждении схемы территориального планирования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-Постановление Правительства Пензенской области от 03 апреля 2007 г. № 207 – пП «Об утверждении Порядка устранения причин нарушения законодательства о градостроительной деятельности»</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13.04.2015 № 189-пП «Об утверждении региональных нормативов градостроительного проектирования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u w:val="single"/>
        </w:rPr>
        <w:t>Муниципальные правовые акты.</w:t>
      </w:r>
    </w:p>
    <w:p w:rsidR="00C4497C" w:rsidRPr="002E43AB" w:rsidRDefault="00C4497C" w:rsidP="00891E0C">
      <w:pPr>
        <w:ind w:firstLine="426"/>
        <w:jc w:val="both"/>
        <w:rPr>
          <w:sz w:val="22"/>
          <w:szCs w:val="22"/>
          <w:lang w:eastAsia="en-US"/>
        </w:rPr>
      </w:pPr>
      <w:r w:rsidRPr="002E43AB">
        <w:rPr>
          <w:sz w:val="22"/>
          <w:szCs w:val="22"/>
        </w:rPr>
        <w:t>- Постановление администрации Бессоновского района от 30.12.2014 №1444 «Об утверждении положения о порядке подготовки и утверждения местных</w:t>
      </w:r>
      <w:r w:rsidR="00A77C30">
        <w:rPr>
          <w:sz w:val="22"/>
          <w:szCs w:val="22"/>
        </w:rPr>
        <w:t xml:space="preserve"> </w:t>
      </w:r>
      <w:r w:rsidRPr="002E43AB">
        <w:rPr>
          <w:sz w:val="22"/>
          <w:szCs w:val="22"/>
        </w:rPr>
        <w:t>нормативов градостроительного проектирования Бессоновского района Пензенской области и внесения изменений в них».</w:t>
      </w:r>
    </w:p>
    <w:p w:rsidR="00C4497C" w:rsidRPr="002E43AB" w:rsidRDefault="00C4497C" w:rsidP="00891E0C">
      <w:pPr>
        <w:pStyle w:val="2"/>
        <w:ind w:firstLine="426"/>
        <w:jc w:val="both"/>
        <w:rPr>
          <w:b w:val="0"/>
          <w:i/>
          <w:sz w:val="22"/>
          <w:szCs w:val="22"/>
        </w:rPr>
      </w:pPr>
      <w:r w:rsidRPr="002E43AB">
        <w:rPr>
          <w:b w:val="0"/>
          <w:i/>
          <w:sz w:val="22"/>
          <w:szCs w:val="22"/>
        </w:rPr>
        <w:t>Знания в области регулирования архитектуры, строительства и градостроительства:</w:t>
      </w:r>
    </w:p>
    <w:p w:rsidR="00C4497C" w:rsidRPr="002E43AB" w:rsidRDefault="00C4497C" w:rsidP="00891E0C">
      <w:pPr>
        <w:pStyle w:val="Default"/>
        <w:ind w:firstLine="426"/>
        <w:jc w:val="both"/>
        <w:rPr>
          <w:sz w:val="22"/>
          <w:szCs w:val="22"/>
          <w:u w:val="single"/>
        </w:rPr>
      </w:pPr>
      <w:r w:rsidRPr="002E43AB">
        <w:rPr>
          <w:sz w:val="22"/>
          <w:szCs w:val="22"/>
          <w:u w:val="single"/>
        </w:rPr>
        <w:t xml:space="preserve">Федеральные законы и иные федеральные нормативные правовые акты: </w:t>
      </w:r>
    </w:p>
    <w:p w:rsidR="00C4497C" w:rsidRPr="002E43AB" w:rsidRDefault="00C4497C" w:rsidP="00891E0C">
      <w:pPr>
        <w:pStyle w:val="Default"/>
        <w:ind w:firstLine="426"/>
        <w:jc w:val="both"/>
        <w:rPr>
          <w:sz w:val="22"/>
          <w:szCs w:val="22"/>
        </w:rPr>
      </w:pPr>
      <w:r w:rsidRPr="002E43AB">
        <w:rPr>
          <w:sz w:val="22"/>
          <w:szCs w:val="22"/>
        </w:rPr>
        <w:t xml:space="preserve">- Водный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Градостроительный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Жилищный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Земельный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Кодекс Российской Федерации об административных правонарушениях;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21 декабря 1994 г. № 69-ФЗ «О пожарной безопасности»;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21 июля 1997 г. № 117−ФЗ «О безопасности гидротехнических сооружений»; </w:t>
      </w:r>
    </w:p>
    <w:p w:rsidR="00C4497C" w:rsidRPr="002E43AB" w:rsidRDefault="00C4497C" w:rsidP="00891E0C">
      <w:pPr>
        <w:pStyle w:val="Default"/>
        <w:ind w:firstLine="426"/>
        <w:jc w:val="both"/>
        <w:rPr>
          <w:sz w:val="22"/>
          <w:szCs w:val="22"/>
        </w:rPr>
      </w:pPr>
      <w:r w:rsidRPr="002E43AB">
        <w:rPr>
          <w:sz w:val="22"/>
          <w:szCs w:val="22"/>
        </w:rPr>
        <w:t xml:space="preserve"> - Федеральный закон от 30 марта 1999 г. № 52-ФЗ «О санитарно-эпидемиологическом благополучии населения»;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10 января 2002 г. № 7-ФЗ «Об охране окружающей среды»;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27 декабря 2002 г. № 184−ФЗ «О техническом регулировании»;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24 июля 2008 г. № 161-ФЗ «О содействии развитию жилищного строительства»;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30 декабря 2009 г. № 384-ФЗ «Технический регламент о безопасности зданий и сооружений»; </w:t>
      </w:r>
    </w:p>
    <w:p w:rsidR="00C4497C" w:rsidRPr="002E43AB" w:rsidRDefault="00C4497C" w:rsidP="00891E0C">
      <w:pPr>
        <w:pStyle w:val="Default"/>
        <w:ind w:firstLine="426"/>
        <w:jc w:val="both"/>
        <w:rPr>
          <w:sz w:val="22"/>
          <w:szCs w:val="22"/>
        </w:rPr>
      </w:pPr>
      <w:r w:rsidRPr="002E43AB">
        <w:rPr>
          <w:sz w:val="22"/>
          <w:szCs w:val="22"/>
        </w:rPr>
        <w:t xml:space="preserve">- 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1 февраля 2006 г. № 54 «О государственном строительном надзоре в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9 июня 2006 г. № 363 «Об информационном обеспечении градостроительной деятельности»;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rsidR="00C4497C" w:rsidRPr="002E43AB" w:rsidRDefault="00C4497C" w:rsidP="00891E0C">
      <w:pPr>
        <w:pStyle w:val="Default"/>
        <w:ind w:firstLine="426"/>
        <w:jc w:val="both"/>
        <w:rPr>
          <w:sz w:val="22"/>
          <w:szCs w:val="22"/>
        </w:rPr>
      </w:pPr>
      <w:r w:rsidRPr="002E43AB">
        <w:rPr>
          <w:sz w:val="22"/>
          <w:szCs w:val="22"/>
        </w:rPr>
        <w:t xml:space="preserve">- постановление Правительства Российской Федерации от 15 мая 2013 г. № 416 «О порядке осуществления деятельности по управлению многоквартирными домами». </w:t>
      </w:r>
    </w:p>
    <w:p w:rsidR="00C4497C" w:rsidRPr="002E43AB" w:rsidRDefault="00C4497C" w:rsidP="00891E0C">
      <w:pPr>
        <w:pStyle w:val="Default"/>
        <w:ind w:firstLine="426"/>
        <w:jc w:val="both"/>
        <w:rPr>
          <w:sz w:val="22"/>
          <w:szCs w:val="22"/>
          <w:u w:val="single"/>
        </w:rPr>
      </w:pPr>
      <w:r w:rsidRPr="002E43AB">
        <w:rPr>
          <w:sz w:val="22"/>
          <w:szCs w:val="22"/>
          <w:u w:val="single"/>
        </w:rPr>
        <w:t xml:space="preserve">Законы и иные нормативные правовые акты Пензенской области: </w:t>
      </w:r>
    </w:p>
    <w:p w:rsidR="00C4497C" w:rsidRPr="002E43AB" w:rsidRDefault="00C4497C" w:rsidP="00891E0C">
      <w:pPr>
        <w:ind w:right="-31" w:firstLine="426"/>
        <w:jc w:val="both"/>
        <w:rPr>
          <w:sz w:val="22"/>
          <w:szCs w:val="22"/>
        </w:rPr>
      </w:pPr>
      <w:r w:rsidRPr="002E43AB">
        <w:rPr>
          <w:sz w:val="22"/>
          <w:szCs w:val="22"/>
        </w:rPr>
        <w:t>- Закон Пензенской области от 14.11.2006 № 1164-ЗПО «Градостроительный устав Пензенской области»;</w:t>
      </w:r>
    </w:p>
    <w:p w:rsidR="00C4497C" w:rsidRPr="002E43AB" w:rsidRDefault="00C4497C" w:rsidP="00891E0C">
      <w:pPr>
        <w:ind w:right="-31" w:firstLine="426"/>
        <w:jc w:val="both"/>
        <w:rPr>
          <w:sz w:val="22"/>
          <w:szCs w:val="22"/>
        </w:rPr>
      </w:pPr>
      <w:r w:rsidRPr="002E43AB">
        <w:rPr>
          <w:sz w:val="22"/>
          <w:szCs w:val="22"/>
        </w:rPr>
        <w:t>- Закон Пензенской области от 20.02.2013 № 2363-ЗПО «О некоторых вопросах, связанных с реализацией в Пензенской области отдельных положений Федерального закона от 24 июля 2008 года № 161-ФЗ «О содействии развитию жилищного строительства»;</w:t>
      </w:r>
    </w:p>
    <w:p w:rsidR="00C4497C" w:rsidRPr="002E43AB" w:rsidRDefault="00C4497C" w:rsidP="00891E0C">
      <w:pPr>
        <w:ind w:right="-31" w:firstLine="426"/>
        <w:jc w:val="both"/>
        <w:rPr>
          <w:sz w:val="22"/>
          <w:szCs w:val="22"/>
        </w:rPr>
      </w:pPr>
      <w:r w:rsidRPr="002E43AB">
        <w:rPr>
          <w:sz w:val="22"/>
          <w:szCs w:val="22"/>
        </w:rPr>
        <w:lastRenderedPageBreak/>
        <w:t>- Постановление Правительства Пензенской области от 26.09.2013 № 724-пП «Об утверждении государственной программы Пензенской области «Развитие территорий, социальной и инженерной инфраструктуры, обеспечение транспортных услуг в Пензенской области на 2014 - 2020 годы»;</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03.04.2007 № 207-пП «Об утверждении Порядка установления причин нарушения законодательства о градостроительной деятельности»;</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05.11.2015 № 611-пП «Об утверждении Порядка и условий размещения объектов, виды которых установлены Правительством Российской Федерации в соответствии с пунктом 3 статьи 39.36 Земельного кодекса Российской Федерации, без предоставления земельных участков и установления сервитутов»;</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17.10.2011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rsidR="00C4497C" w:rsidRPr="002E43AB" w:rsidRDefault="00C4497C" w:rsidP="00891E0C">
      <w:pPr>
        <w:ind w:right="-31" w:firstLine="426"/>
        <w:jc w:val="both"/>
        <w:rPr>
          <w:sz w:val="22"/>
          <w:szCs w:val="22"/>
        </w:rPr>
      </w:pPr>
      <w:r w:rsidRPr="002E43AB">
        <w:rPr>
          <w:sz w:val="22"/>
          <w:szCs w:val="22"/>
        </w:rPr>
        <w:t>- Постановление Правительства Пензенской области от 13.04.2015 № 189-пП «Об утверждении региональных нормативов градостроительного проектирования Пензенской области».</w:t>
      </w:r>
    </w:p>
    <w:p w:rsidR="00C4497C" w:rsidRPr="002E43AB" w:rsidRDefault="00C4497C" w:rsidP="00891E0C">
      <w:pPr>
        <w:tabs>
          <w:tab w:val="left" w:pos="4953"/>
        </w:tabs>
        <w:ind w:firstLine="426"/>
        <w:jc w:val="both"/>
        <w:rPr>
          <w:b/>
          <w:bCs/>
          <w:sz w:val="22"/>
          <w:szCs w:val="22"/>
        </w:rPr>
      </w:pPr>
      <w:r w:rsidRPr="002E43AB">
        <w:rPr>
          <w:b/>
          <w:bCs/>
          <w:sz w:val="22"/>
          <w:szCs w:val="22"/>
        </w:rPr>
        <w:t>Вид деятельности</w:t>
      </w:r>
      <w:r w:rsidRPr="002E43AB">
        <w:rPr>
          <w:b/>
          <w:color w:val="000000"/>
          <w:sz w:val="22"/>
          <w:szCs w:val="22"/>
        </w:rPr>
        <w:t xml:space="preserve"> «Ведение информационной системы обеспечения градостроительной деятельности»</w:t>
      </w:r>
    </w:p>
    <w:p w:rsidR="00C4497C" w:rsidRPr="002E43AB" w:rsidRDefault="00C4497C" w:rsidP="00891E0C">
      <w:pPr>
        <w:ind w:firstLine="426"/>
        <w:jc w:val="both"/>
        <w:rPr>
          <w:color w:val="000000"/>
          <w:sz w:val="22"/>
          <w:szCs w:val="22"/>
          <w:u w:val="single"/>
        </w:rPr>
      </w:pPr>
      <w:r w:rsidRPr="002E43AB">
        <w:rPr>
          <w:color w:val="000000"/>
          <w:sz w:val="22"/>
          <w:szCs w:val="22"/>
          <w:u w:val="single"/>
        </w:rPr>
        <w:t>Федеральные законы и иные федеральные нормативные правовые акты:</w:t>
      </w:r>
    </w:p>
    <w:p w:rsidR="00C4497C" w:rsidRPr="002E43AB" w:rsidRDefault="00C4497C" w:rsidP="00891E0C">
      <w:pPr>
        <w:tabs>
          <w:tab w:val="left" w:pos="567"/>
          <w:tab w:val="left" w:pos="1418"/>
        </w:tabs>
        <w:ind w:firstLine="426"/>
        <w:jc w:val="both"/>
        <w:rPr>
          <w:rFonts w:eastAsia="Calibri"/>
          <w:sz w:val="22"/>
          <w:szCs w:val="22"/>
          <w:lang w:eastAsia="en-US"/>
        </w:rPr>
      </w:pPr>
      <w:r w:rsidRPr="002E43AB">
        <w:rPr>
          <w:rFonts w:eastAsia="Calibri"/>
          <w:sz w:val="22"/>
          <w:szCs w:val="22"/>
          <w:lang w:eastAsia="en-US"/>
        </w:rPr>
        <w:t>- Федеральный закон от 2 октября 2007 г. № 229-ФЗ «Об исполнительном производстве».</w:t>
      </w:r>
    </w:p>
    <w:p w:rsidR="00C4497C" w:rsidRPr="002E43AB" w:rsidRDefault="00C4497C" w:rsidP="00891E0C">
      <w:pPr>
        <w:tabs>
          <w:tab w:val="left" w:pos="567"/>
          <w:tab w:val="left" w:pos="1276"/>
          <w:tab w:val="left" w:pos="1418"/>
        </w:tabs>
        <w:autoSpaceDN w:val="0"/>
        <w:ind w:firstLine="426"/>
        <w:jc w:val="both"/>
        <w:rPr>
          <w:sz w:val="22"/>
          <w:szCs w:val="22"/>
          <w:u w:val="single"/>
        </w:rPr>
      </w:pPr>
      <w:r w:rsidRPr="002E43AB">
        <w:rPr>
          <w:sz w:val="22"/>
          <w:szCs w:val="22"/>
          <w:u w:val="single"/>
        </w:rPr>
        <w:t>Муниципальные правовые акты.</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Решение Собрания Предоставителей Бессоновского района Пензенской области третьего созыва от 02.03.2017 № 666-86/3 «Об порядке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другимхарактеристикам надежности и безопасности объектов, требованиям проектной документации указанных объектов, расположенных на территории поселений Бессоновского района Пензенской области»;</w:t>
      </w:r>
    </w:p>
    <w:p w:rsidR="00C4497C" w:rsidRPr="002E43AB" w:rsidRDefault="00C4497C" w:rsidP="00891E0C">
      <w:pPr>
        <w:jc w:val="both"/>
        <w:rPr>
          <w:sz w:val="22"/>
          <w:szCs w:val="22"/>
        </w:rPr>
      </w:pPr>
      <w:r w:rsidRPr="002E43AB">
        <w:rPr>
          <w:sz w:val="22"/>
          <w:szCs w:val="22"/>
          <w:lang w:eastAsia="en-US"/>
        </w:rPr>
        <w:t>- Постановление администрации Бессоновского района Пензенской области от 12.01.2015 № 07 «</w:t>
      </w:r>
      <w:r w:rsidRPr="002E43AB">
        <w:rPr>
          <w:sz w:val="22"/>
          <w:szCs w:val="22"/>
        </w:rPr>
        <w:t>О порядке подготовки документации по планировке территории, разрабатываемой на основании решений администрации Бессоновского района Пензенской области».</w:t>
      </w:r>
    </w:p>
    <w:p w:rsidR="00C4497C" w:rsidRPr="002E43AB" w:rsidRDefault="00C4497C" w:rsidP="00891E0C">
      <w:pPr>
        <w:ind w:right="-31" w:firstLine="426"/>
        <w:contextualSpacing/>
        <w:jc w:val="both"/>
        <w:outlineLvl w:val="1"/>
        <w:rPr>
          <w:b/>
          <w:bCs/>
          <w:sz w:val="22"/>
          <w:szCs w:val="22"/>
        </w:rPr>
      </w:pPr>
      <w:r w:rsidRPr="002E43AB">
        <w:rPr>
          <w:b/>
          <w:bCs/>
          <w:sz w:val="22"/>
          <w:szCs w:val="22"/>
        </w:rPr>
        <w:t>Вид деятельности</w:t>
      </w:r>
      <w:r w:rsidRPr="002E43AB">
        <w:rPr>
          <w:b/>
          <w:color w:val="000000"/>
          <w:sz w:val="22"/>
          <w:szCs w:val="22"/>
        </w:rPr>
        <w:t xml:space="preserve"> «Организация строительства и содержания муниципального жилищного фонда»</w:t>
      </w:r>
    </w:p>
    <w:p w:rsidR="00C4497C" w:rsidRPr="002E43AB" w:rsidRDefault="00C4497C" w:rsidP="00891E0C">
      <w:pPr>
        <w:ind w:right="-31" w:firstLine="426"/>
        <w:contextualSpacing/>
        <w:jc w:val="both"/>
        <w:outlineLvl w:val="1"/>
        <w:rPr>
          <w:sz w:val="22"/>
          <w:szCs w:val="22"/>
          <w:u w:val="single"/>
          <w:lang w:eastAsia="en-US"/>
        </w:rPr>
      </w:pPr>
      <w:r w:rsidRPr="002E43AB">
        <w:rPr>
          <w:sz w:val="22"/>
          <w:szCs w:val="22"/>
          <w:u w:val="single"/>
          <w:lang w:eastAsia="en-US"/>
        </w:rPr>
        <w:t>Федеральные законы и иные федеральные нормативные правовые акты:</w:t>
      </w:r>
    </w:p>
    <w:p w:rsidR="00C4497C" w:rsidRPr="002E43AB" w:rsidRDefault="00C4497C" w:rsidP="00891E0C">
      <w:pPr>
        <w:ind w:firstLine="426"/>
        <w:jc w:val="both"/>
        <w:rPr>
          <w:sz w:val="22"/>
          <w:szCs w:val="22"/>
        </w:rPr>
      </w:pPr>
      <w:r w:rsidRPr="002E43AB">
        <w:rPr>
          <w:rFonts w:eastAsia="Calibri"/>
          <w:sz w:val="22"/>
          <w:szCs w:val="22"/>
        </w:rPr>
        <w:t>- Федеральный закон от 25 июня 2002 г. № 73-ФЗ «Об объектах культурного наследия (памятниках истории и культуры) народов Российской Федерации»;</w:t>
      </w:r>
      <w:r w:rsidRPr="002E43AB">
        <w:rPr>
          <w:sz w:val="22"/>
          <w:szCs w:val="22"/>
        </w:rPr>
        <w:t xml:space="preserve"> </w:t>
      </w:r>
    </w:p>
    <w:p w:rsidR="00C4497C" w:rsidRPr="002E43AB" w:rsidRDefault="00C4497C" w:rsidP="00891E0C">
      <w:pPr>
        <w:ind w:firstLine="426"/>
        <w:jc w:val="both"/>
        <w:rPr>
          <w:rFonts w:eastAsia="Calibri"/>
          <w:sz w:val="22"/>
          <w:szCs w:val="22"/>
          <w:lang w:eastAsia="en-US"/>
        </w:rPr>
      </w:pPr>
      <w:r w:rsidRPr="002E43AB">
        <w:rPr>
          <w:rFonts w:eastAsia="Calibri"/>
          <w:sz w:val="22"/>
          <w:szCs w:val="22"/>
          <w:lang w:eastAsia="en-US"/>
        </w:rPr>
        <w:t>- постановление Правительства Российской Федерации от 21 января</w:t>
      </w:r>
      <w:r w:rsidRPr="002E43AB">
        <w:rPr>
          <w:rFonts w:eastAsia="Calibri"/>
          <w:sz w:val="22"/>
          <w:szCs w:val="22"/>
          <w:lang w:val="en-US" w:eastAsia="en-US"/>
        </w:rPr>
        <w:t> </w:t>
      </w:r>
      <w:r w:rsidRPr="002E43AB">
        <w:rPr>
          <w:rFonts w:eastAsia="Calibri"/>
          <w:sz w:val="22"/>
          <w:szCs w:val="22"/>
          <w:lang w:eastAsia="en-US"/>
        </w:rPr>
        <w:t>2006 г. № 25 «Об утверждении правил пользования жилыми помещениями»;</w:t>
      </w:r>
    </w:p>
    <w:p w:rsidR="00C4497C" w:rsidRPr="002E43AB" w:rsidRDefault="00C4497C" w:rsidP="00891E0C">
      <w:pPr>
        <w:ind w:firstLine="426"/>
        <w:jc w:val="both"/>
        <w:rPr>
          <w:rFonts w:eastAsia="Calibri"/>
          <w:sz w:val="22"/>
          <w:szCs w:val="22"/>
          <w:lang w:eastAsia="en-US"/>
        </w:rPr>
      </w:pPr>
      <w:r w:rsidRPr="002E43AB">
        <w:rPr>
          <w:rFonts w:eastAsia="Calibri"/>
          <w:sz w:val="22"/>
          <w:szCs w:val="22"/>
          <w:lang w:eastAsia="en-US"/>
        </w:rPr>
        <w:t xml:space="preserve">- постановление Правительства </w:t>
      </w:r>
      <w:r w:rsidRPr="002E43AB">
        <w:rPr>
          <w:rFonts w:eastAsia="Calibri"/>
          <w:bCs/>
          <w:sz w:val="22"/>
          <w:szCs w:val="22"/>
          <w:lang w:eastAsia="en-US"/>
        </w:rPr>
        <w:t>Российской Федерации</w:t>
      </w:r>
      <w:r w:rsidRPr="002E43AB">
        <w:rPr>
          <w:rFonts w:eastAsia="Calibri"/>
          <w:sz w:val="22"/>
          <w:szCs w:val="22"/>
          <w:lang w:eastAsia="en-US"/>
        </w:rPr>
        <w:t xml:space="preserve"> от</w:t>
      </w:r>
      <w:r w:rsidRPr="002E43AB">
        <w:rPr>
          <w:rFonts w:eastAsia="Calibri"/>
          <w:sz w:val="22"/>
          <w:szCs w:val="22"/>
          <w:lang w:val="en-US" w:eastAsia="en-US"/>
        </w:rPr>
        <w:t> </w:t>
      </w:r>
      <w:r w:rsidRPr="002E43AB">
        <w:rPr>
          <w:rFonts w:eastAsia="Calibri"/>
          <w:sz w:val="22"/>
          <w:szCs w:val="22"/>
          <w:lang w:eastAsia="en-US"/>
        </w:rPr>
        <w:t>29</w:t>
      </w:r>
      <w:r w:rsidRPr="002E43AB">
        <w:rPr>
          <w:rFonts w:eastAsia="Calibri"/>
          <w:sz w:val="22"/>
          <w:szCs w:val="22"/>
          <w:lang w:val="en-US" w:eastAsia="en-US"/>
        </w:rPr>
        <w:t> </w:t>
      </w:r>
      <w:r w:rsidRPr="002E43AB">
        <w:rPr>
          <w:rFonts w:eastAsia="Calibri"/>
          <w:sz w:val="22"/>
          <w:szCs w:val="22"/>
          <w:lang w:eastAsia="en-US"/>
        </w:rPr>
        <w:t>октября</w:t>
      </w:r>
      <w:r w:rsidRPr="002E43AB">
        <w:rPr>
          <w:rFonts w:eastAsia="Calibri"/>
          <w:sz w:val="22"/>
          <w:szCs w:val="22"/>
          <w:lang w:val="en-US" w:eastAsia="en-US"/>
        </w:rPr>
        <w:t> </w:t>
      </w:r>
      <w:r w:rsidRPr="002E43AB">
        <w:rPr>
          <w:rFonts w:eastAsia="Calibri"/>
          <w:sz w:val="22"/>
          <w:szCs w:val="22"/>
          <w:lang w:eastAsia="en-US"/>
        </w:rPr>
        <w:t>2014</w:t>
      </w:r>
      <w:r w:rsidRPr="002E43AB">
        <w:rPr>
          <w:rFonts w:eastAsia="Calibri"/>
          <w:sz w:val="22"/>
          <w:szCs w:val="22"/>
          <w:lang w:val="en-US" w:eastAsia="en-US"/>
        </w:rPr>
        <w:t> </w:t>
      </w:r>
      <w:r w:rsidRPr="002E43AB">
        <w:rPr>
          <w:rFonts w:eastAsia="Calibri"/>
          <w:sz w:val="22"/>
          <w:szCs w:val="22"/>
          <w:lang w:eastAsia="en-US"/>
        </w:rPr>
        <w:t>г. № 1115 «Об осуществлении мониторинга использования жилищного фонда и обеспечения его сохранности».</w:t>
      </w:r>
    </w:p>
    <w:p w:rsidR="00C4497C" w:rsidRPr="002E43AB" w:rsidRDefault="00C4497C" w:rsidP="00891E0C">
      <w:pPr>
        <w:tabs>
          <w:tab w:val="left" w:pos="567"/>
          <w:tab w:val="left" w:pos="1276"/>
          <w:tab w:val="left" w:pos="1418"/>
        </w:tabs>
        <w:autoSpaceDN w:val="0"/>
        <w:ind w:firstLine="426"/>
        <w:jc w:val="both"/>
        <w:rPr>
          <w:rFonts w:eastAsia="Calibri"/>
          <w:sz w:val="22"/>
          <w:szCs w:val="22"/>
          <w:u w:val="single"/>
          <w:lang w:eastAsia="en-US"/>
        </w:rPr>
      </w:pPr>
      <w:r w:rsidRPr="002E43AB">
        <w:rPr>
          <w:rFonts w:eastAsia="Calibri"/>
          <w:sz w:val="22"/>
          <w:szCs w:val="22"/>
          <w:u w:val="single"/>
          <w:lang w:eastAsia="en-US"/>
        </w:rPr>
        <w:t>Муниципальные правовые акты.</w:t>
      </w:r>
    </w:p>
    <w:p w:rsidR="00C4497C" w:rsidRPr="002E43AB" w:rsidRDefault="00C4497C" w:rsidP="00891E0C">
      <w:pPr>
        <w:ind w:firstLine="426"/>
        <w:jc w:val="both"/>
        <w:rPr>
          <w:sz w:val="22"/>
          <w:szCs w:val="22"/>
          <w:lang w:eastAsia="en-US"/>
        </w:rPr>
      </w:pPr>
      <w:r w:rsidRPr="002E43AB">
        <w:rPr>
          <w:sz w:val="22"/>
          <w:szCs w:val="22"/>
          <w:lang w:eastAsia="en-US"/>
        </w:rPr>
        <w:t>- Решение Собрания Предоставителей Бессоновского района Пензенской области третьего созыва от 02.03.2017 № 666-86/3 «Об порядке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другимхарактеристикам надежности и безопасности объектов, требованиям проектной документации указанных объектов, расположенных на территории поселений Бессоновского района Пензенской области»;</w:t>
      </w:r>
    </w:p>
    <w:p w:rsidR="00C4497C" w:rsidRPr="002E43AB" w:rsidRDefault="00C4497C" w:rsidP="00891E0C">
      <w:pPr>
        <w:ind w:firstLine="426"/>
        <w:jc w:val="both"/>
        <w:rPr>
          <w:b/>
          <w:sz w:val="22"/>
          <w:szCs w:val="22"/>
        </w:rPr>
      </w:pPr>
      <w:r w:rsidRPr="002E43AB">
        <w:rPr>
          <w:b/>
          <w:bCs/>
          <w:sz w:val="22"/>
          <w:szCs w:val="22"/>
        </w:rPr>
        <w:t>Вид деятельности «Осуществление муниципального жилищного контроля»</w:t>
      </w:r>
    </w:p>
    <w:p w:rsidR="00C4497C" w:rsidRPr="002E43AB" w:rsidRDefault="00C4497C" w:rsidP="00891E0C">
      <w:pPr>
        <w:pStyle w:val="Default"/>
        <w:ind w:firstLine="426"/>
        <w:jc w:val="both"/>
        <w:rPr>
          <w:sz w:val="22"/>
          <w:szCs w:val="22"/>
        </w:rPr>
      </w:pPr>
      <w:r w:rsidRPr="002E43AB">
        <w:rPr>
          <w:sz w:val="22"/>
          <w:szCs w:val="22"/>
          <w:u w:val="single"/>
        </w:rPr>
        <w:t>Федеральные законы и иные федеральные нормативные правовые акты</w:t>
      </w:r>
      <w:r w:rsidRPr="002E43AB">
        <w:rPr>
          <w:sz w:val="22"/>
          <w:szCs w:val="22"/>
        </w:rPr>
        <w:t xml:space="preserve">: </w:t>
      </w:r>
    </w:p>
    <w:p w:rsidR="00C4497C" w:rsidRPr="002E43AB" w:rsidRDefault="00C4497C" w:rsidP="00891E0C">
      <w:pPr>
        <w:pStyle w:val="Default"/>
        <w:ind w:firstLine="426"/>
        <w:jc w:val="both"/>
        <w:rPr>
          <w:sz w:val="22"/>
          <w:szCs w:val="22"/>
        </w:rPr>
      </w:pPr>
      <w:r w:rsidRPr="002E43AB">
        <w:rPr>
          <w:sz w:val="22"/>
          <w:szCs w:val="22"/>
        </w:rPr>
        <w:t xml:space="preserve">- постановление Федерального агентства по строительству и жилищно- коммунальному хозяйству Российской Федерации от 27 сентября 2003 г. № 170 «Об утверждении Правил и норм технической эксплуатации жилищного фонда». </w:t>
      </w:r>
    </w:p>
    <w:p w:rsidR="00C4497C" w:rsidRPr="002E43AB" w:rsidRDefault="00C4497C" w:rsidP="00891E0C">
      <w:pPr>
        <w:tabs>
          <w:tab w:val="left" w:pos="4953"/>
        </w:tabs>
        <w:ind w:firstLine="426"/>
        <w:jc w:val="both"/>
        <w:rPr>
          <w:rFonts w:eastAsia="Calibri"/>
          <w:b/>
          <w:bCs/>
          <w:sz w:val="22"/>
          <w:szCs w:val="22"/>
          <w:lang w:eastAsia="en-US"/>
        </w:rPr>
      </w:pPr>
      <w:r w:rsidRPr="002E43AB">
        <w:rPr>
          <w:rFonts w:eastAsia="Calibri"/>
          <w:b/>
          <w:bCs/>
          <w:sz w:val="22"/>
          <w:szCs w:val="22"/>
          <w:lang w:eastAsia="en-US"/>
        </w:rPr>
        <w:t>Вид деятельности</w:t>
      </w:r>
      <w:r w:rsidRPr="002E43AB">
        <w:rPr>
          <w:rFonts w:eastAsia="Calibri"/>
          <w:b/>
          <w:color w:val="000000"/>
          <w:sz w:val="22"/>
          <w:szCs w:val="22"/>
          <w:lang w:eastAsia="en-US"/>
        </w:rPr>
        <w:t xml:space="preserve"> «Резервирование и изъятие земельных участков в </w:t>
      </w:r>
      <w:r w:rsidRPr="002E43AB">
        <w:rPr>
          <w:rFonts w:eastAsia="Calibri"/>
          <w:b/>
          <w:sz w:val="22"/>
          <w:szCs w:val="22"/>
          <w:lang w:eastAsia="en-US"/>
        </w:rPr>
        <w:t>границах муниципального образования для</w:t>
      </w:r>
      <w:r w:rsidRPr="002E43AB">
        <w:rPr>
          <w:rFonts w:eastAsia="Calibri"/>
          <w:b/>
          <w:color w:val="000000"/>
          <w:sz w:val="22"/>
          <w:szCs w:val="22"/>
          <w:lang w:eastAsia="en-US"/>
        </w:rPr>
        <w:t xml:space="preserve"> муниципальных нужд»</w:t>
      </w:r>
    </w:p>
    <w:p w:rsidR="00C4497C" w:rsidRPr="002E43AB" w:rsidRDefault="00C4497C" w:rsidP="00891E0C">
      <w:pPr>
        <w:ind w:firstLine="426"/>
        <w:jc w:val="both"/>
        <w:rPr>
          <w:color w:val="000000"/>
          <w:sz w:val="22"/>
          <w:szCs w:val="22"/>
          <w:u w:val="single"/>
        </w:rPr>
      </w:pPr>
      <w:r w:rsidRPr="002E43AB">
        <w:rPr>
          <w:color w:val="000000"/>
          <w:sz w:val="22"/>
          <w:szCs w:val="22"/>
          <w:u w:val="single"/>
        </w:rPr>
        <w:t>Федеральные законы и иные федеральные нормативные правовые акты:</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21 июля 1997 г. № 122-ФЗ «О государственной регистрации прав на недвижимое имущество и сделок с ним»;</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24 июля 2002 г. № 101-ФЗ «Об обороте земель сельскохозяйственного назначения»;</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21 декабря 2004 г. № 172-ФЗ «О переводе земель или земельных участков из одной категории в другую»;</w:t>
      </w:r>
    </w:p>
    <w:p w:rsidR="00C4497C" w:rsidRPr="002E43AB" w:rsidRDefault="00C4497C" w:rsidP="00891E0C">
      <w:pPr>
        <w:tabs>
          <w:tab w:val="left" w:pos="0"/>
          <w:tab w:val="left" w:pos="1418"/>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Федеральный закон от 24 июля 2007 г. № 221-ФЗ «О государственном кадастре недвижимости».</w:t>
      </w:r>
    </w:p>
    <w:p w:rsidR="00C4497C" w:rsidRPr="002E43AB" w:rsidRDefault="00C4497C" w:rsidP="00891E0C">
      <w:pPr>
        <w:tabs>
          <w:tab w:val="left" w:pos="567"/>
          <w:tab w:val="left" w:pos="1276"/>
          <w:tab w:val="left" w:pos="1418"/>
        </w:tabs>
        <w:autoSpaceDN w:val="0"/>
        <w:ind w:firstLine="426"/>
        <w:jc w:val="both"/>
        <w:rPr>
          <w:rFonts w:eastAsia="Calibri"/>
          <w:sz w:val="22"/>
          <w:szCs w:val="22"/>
          <w:u w:val="single"/>
          <w:lang w:eastAsia="en-US"/>
        </w:rPr>
      </w:pPr>
      <w:r w:rsidRPr="002E43AB">
        <w:rPr>
          <w:rFonts w:eastAsia="Calibri"/>
          <w:sz w:val="22"/>
          <w:szCs w:val="22"/>
          <w:u w:val="single"/>
          <w:lang w:eastAsia="en-US"/>
        </w:rPr>
        <w:t>Муниципальные правовые акты.</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lastRenderedPageBreak/>
        <w:t>- Постановление администрации Бессоновского района Пензенской области от 09.02.2017 №</w:t>
      </w:r>
      <w:r w:rsidRPr="002E43AB">
        <w:rPr>
          <w:color w:val="000000"/>
          <w:sz w:val="22"/>
          <w:szCs w:val="22"/>
          <w:lang w:eastAsia="en-US"/>
        </w:rPr>
        <w:t>105</w:t>
      </w:r>
      <w:r w:rsidRPr="002E43AB">
        <w:rPr>
          <w:sz w:val="22"/>
          <w:szCs w:val="22"/>
          <w:lang w:eastAsia="en-US"/>
        </w:rPr>
        <w:t xml:space="preserve"> «О составе и порядке деятельности комиссии по подготовке проекта правил землепользования и застройки поселений Бессоновского района Пензенской области»;</w:t>
      </w:r>
    </w:p>
    <w:p w:rsidR="00C4497C" w:rsidRPr="002E43AB" w:rsidRDefault="00C4497C" w:rsidP="00891E0C">
      <w:pPr>
        <w:tabs>
          <w:tab w:val="left" w:pos="4953"/>
        </w:tabs>
        <w:ind w:firstLine="426"/>
        <w:jc w:val="both"/>
        <w:rPr>
          <w:b/>
          <w:bCs/>
          <w:sz w:val="22"/>
          <w:szCs w:val="22"/>
        </w:rPr>
      </w:pPr>
      <w:r w:rsidRPr="002E43AB">
        <w:rPr>
          <w:b/>
          <w:bCs/>
          <w:sz w:val="22"/>
          <w:szCs w:val="22"/>
        </w:rPr>
        <w:t>Вид деятельности</w:t>
      </w:r>
      <w:r w:rsidRPr="002E43AB">
        <w:rPr>
          <w:b/>
          <w:color w:val="000000"/>
          <w:sz w:val="22"/>
          <w:szCs w:val="22"/>
        </w:rPr>
        <w:t xml:space="preserve"> «Утверждение схем и документации территориального планирования»</w:t>
      </w:r>
    </w:p>
    <w:p w:rsidR="00C4497C" w:rsidRPr="002E43AB" w:rsidRDefault="00C4497C" w:rsidP="00891E0C">
      <w:pPr>
        <w:ind w:firstLine="426"/>
        <w:jc w:val="both"/>
        <w:rPr>
          <w:color w:val="000000"/>
          <w:sz w:val="22"/>
          <w:szCs w:val="22"/>
          <w:u w:val="single"/>
        </w:rPr>
      </w:pPr>
      <w:r w:rsidRPr="002E43AB">
        <w:rPr>
          <w:color w:val="000000"/>
          <w:sz w:val="22"/>
          <w:szCs w:val="22"/>
          <w:u w:val="single"/>
        </w:rPr>
        <w:t>Федеральные законы и иные федеральные нормативные правовые акты:</w:t>
      </w:r>
    </w:p>
    <w:p w:rsidR="00C4497C" w:rsidRPr="002E43AB" w:rsidRDefault="00C4497C" w:rsidP="00891E0C">
      <w:pPr>
        <w:tabs>
          <w:tab w:val="left" w:pos="851"/>
          <w:tab w:val="left" w:pos="1134"/>
          <w:tab w:val="left" w:pos="1276"/>
        </w:tabs>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Приказ</w:t>
      </w:r>
      <w:r w:rsidRPr="002E43AB">
        <w:rPr>
          <w:rFonts w:eastAsia="Calibri"/>
          <w:bCs/>
          <w:sz w:val="22"/>
          <w:szCs w:val="22"/>
          <w:lang w:eastAsia="en-US"/>
        </w:rPr>
        <w:t xml:space="preserve"> Минэкономразвития Российской Федерации от 21 июля 2016 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планирвоания».</w:t>
      </w:r>
    </w:p>
    <w:p w:rsidR="00C4497C" w:rsidRPr="002E43AB" w:rsidRDefault="00C4497C" w:rsidP="00891E0C">
      <w:pPr>
        <w:tabs>
          <w:tab w:val="left" w:pos="567"/>
          <w:tab w:val="left" w:pos="1418"/>
        </w:tabs>
        <w:ind w:firstLine="426"/>
        <w:jc w:val="both"/>
        <w:rPr>
          <w:rFonts w:eastAsia="Calibri"/>
          <w:color w:val="000000"/>
          <w:sz w:val="22"/>
          <w:szCs w:val="22"/>
          <w:u w:val="single"/>
          <w:lang w:eastAsia="en-US"/>
        </w:rPr>
      </w:pPr>
      <w:r w:rsidRPr="002E43AB">
        <w:rPr>
          <w:rFonts w:eastAsia="Calibri"/>
          <w:color w:val="000000"/>
          <w:sz w:val="22"/>
          <w:szCs w:val="22"/>
          <w:u w:val="single"/>
          <w:lang w:eastAsia="en-US"/>
        </w:rPr>
        <w:t>Законы и иные нормативные правовые акты субъекта Российской Федерации: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Закон Пензенской области от 04 марта 2015 года № 2693-ЗПО «О регулировании земельных отношений на территории Пензенской области»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области от 19 февраля 2008 г. N 108-пП «Об Утверждении порядка рассмотрения проектов схем территориального планирования субъектов Российской Федерации, имеющих общую границу с Пензенской областью, проектов документов территориального планирования муниципальных образований Пензенской области и подготовки по ним заключений»</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Постановление Правительства Пензенской обл. от 17.10.2011 N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w:t>
      </w:r>
    </w:p>
    <w:p w:rsidR="00C4497C" w:rsidRPr="002E43AB" w:rsidRDefault="00C4497C" w:rsidP="00891E0C">
      <w:pPr>
        <w:autoSpaceDE w:val="0"/>
        <w:autoSpaceDN w:val="0"/>
        <w:adjustRightInd w:val="0"/>
        <w:ind w:firstLine="426"/>
        <w:jc w:val="both"/>
        <w:rPr>
          <w:rFonts w:eastAsia="Calibri"/>
          <w:sz w:val="22"/>
          <w:szCs w:val="22"/>
          <w:lang w:eastAsia="en-US"/>
        </w:rPr>
      </w:pPr>
      <w:r w:rsidRPr="002E43AB">
        <w:rPr>
          <w:rFonts w:eastAsia="Calibri"/>
          <w:sz w:val="22"/>
          <w:szCs w:val="22"/>
          <w:lang w:eastAsia="en-US"/>
        </w:rPr>
        <w:t>- Постановление Правительства Пензенской области от 07 июня 2012 года № 431-пП «Об утверждении Схемы территориального планирования Пензенской области».</w:t>
      </w:r>
    </w:p>
    <w:p w:rsidR="00C4497C" w:rsidRPr="002E43AB" w:rsidRDefault="00C4497C" w:rsidP="00891E0C">
      <w:pPr>
        <w:tabs>
          <w:tab w:val="left" w:pos="567"/>
          <w:tab w:val="left" w:pos="1276"/>
          <w:tab w:val="left" w:pos="1418"/>
        </w:tabs>
        <w:autoSpaceDN w:val="0"/>
        <w:ind w:firstLine="426"/>
        <w:jc w:val="both"/>
        <w:rPr>
          <w:rFonts w:eastAsia="Calibri"/>
          <w:sz w:val="22"/>
          <w:szCs w:val="22"/>
          <w:lang w:eastAsia="en-US"/>
        </w:rPr>
      </w:pPr>
      <w:r w:rsidRPr="002E43AB">
        <w:rPr>
          <w:rFonts w:eastAsia="Calibri"/>
          <w:sz w:val="22"/>
          <w:szCs w:val="22"/>
          <w:u w:val="single"/>
          <w:lang w:eastAsia="en-US"/>
        </w:rPr>
        <w:t>Муниципальные правовые акты</w:t>
      </w:r>
      <w:r w:rsidRPr="002E43AB">
        <w:rPr>
          <w:rFonts w:eastAsia="Calibri"/>
          <w:sz w:val="22"/>
          <w:szCs w:val="22"/>
          <w:lang w:eastAsia="en-US"/>
        </w:rPr>
        <w:t>.</w:t>
      </w:r>
    </w:p>
    <w:p w:rsidR="00C4497C" w:rsidRPr="002E43AB" w:rsidRDefault="00C4497C" w:rsidP="00891E0C">
      <w:pPr>
        <w:jc w:val="both"/>
        <w:rPr>
          <w:sz w:val="22"/>
          <w:szCs w:val="22"/>
        </w:rPr>
      </w:pPr>
      <w:r w:rsidRPr="002E43AB">
        <w:rPr>
          <w:sz w:val="22"/>
          <w:szCs w:val="22"/>
          <w:lang w:eastAsia="en-US"/>
        </w:rPr>
        <w:t>- Постановление администрации Бессоновского района Пензенской области от 14.01.2015 №12 «</w:t>
      </w:r>
      <w:r w:rsidRPr="002E43AB">
        <w:rPr>
          <w:sz w:val="22"/>
          <w:szCs w:val="22"/>
        </w:rPr>
        <w:t>О порядке рассмотрения проектов схем территориального планирования муниципальных районов, имеющих общую границу с Бессоновским районом Пензенской области, и подготовки заключений о согласовании (об отказе в согласовании) проекта».</w:t>
      </w:r>
    </w:p>
    <w:p w:rsidR="00C4497C" w:rsidRPr="002E43AB" w:rsidRDefault="00C4497C" w:rsidP="00891E0C">
      <w:pPr>
        <w:ind w:right="-31" w:firstLine="426"/>
        <w:contextualSpacing/>
        <w:jc w:val="both"/>
        <w:outlineLvl w:val="1"/>
        <w:rPr>
          <w:b/>
          <w:color w:val="000000"/>
          <w:sz w:val="22"/>
          <w:szCs w:val="22"/>
        </w:rPr>
      </w:pPr>
    </w:p>
    <w:p w:rsidR="00C4497C" w:rsidRPr="002E43AB" w:rsidRDefault="00C4497C" w:rsidP="00891E0C">
      <w:pPr>
        <w:ind w:right="-31" w:firstLine="426"/>
        <w:contextualSpacing/>
        <w:jc w:val="both"/>
        <w:outlineLvl w:val="1"/>
        <w:rPr>
          <w:b/>
          <w:sz w:val="22"/>
          <w:szCs w:val="22"/>
        </w:rPr>
      </w:pPr>
      <w:r w:rsidRPr="002E43AB">
        <w:rPr>
          <w:b/>
          <w:color w:val="000000"/>
          <w:sz w:val="22"/>
          <w:szCs w:val="22"/>
        </w:rPr>
        <w:t>Знания в области регулирования муниципальной службы:</w:t>
      </w:r>
    </w:p>
    <w:p w:rsidR="00C4497C" w:rsidRPr="002E43AB" w:rsidRDefault="00C4497C" w:rsidP="00891E0C">
      <w:pPr>
        <w:pStyle w:val="Default"/>
        <w:ind w:firstLine="426"/>
        <w:rPr>
          <w:sz w:val="22"/>
          <w:szCs w:val="22"/>
          <w:u w:val="single"/>
        </w:rPr>
      </w:pPr>
      <w:r w:rsidRPr="002E43AB">
        <w:rPr>
          <w:sz w:val="22"/>
          <w:szCs w:val="22"/>
          <w:u w:val="single"/>
        </w:rPr>
        <w:t xml:space="preserve">Федеральные законы и иные федеральные нормативные правовые акты: </w:t>
      </w:r>
    </w:p>
    <w:p w:rsidR="00C4497C" w:rsidRPr="002E43AB" w:rsidRDefault="00C4497C" w:rsidP="00891E0C">
      <w:pPr>
        <w:pStyle w:val="Default"/>
        <w:ind w:firstLine="426"/>
        <w:jc w:val="both"/>
        <w:rPr>
          <w:sz w:val="22"/>
          <w:szCs w:val="22"/>
        </w:rPr>
      </w:pPr>
      <w:r w:rsidRPr="002E43AB">
        <w:rPr>
          <w:sz w:val="22"/>
          <w:szCs w:val="22"/>
        </w:rPr>
        <w:t xml:space="preserve">- Трудовой кодекс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Федеральный закон от 2 марта 2007 г. № 25-ФЗ «О муниципальной службе в Российской Федерации»; </w:t>
      </w:r>
    </w:p>
    <w:p w:rsidR="00C4497C" w:rsidRPr="002E43AB" w:rsidRDefault="00C4497C" w:rsidP="00891E0C">
      <w:pPr>
        <w:pStyle w:val="Default"/>
        <w:ind w:firstLine="426"/>
        <w:jc w:val="both"/>
        <w:rPr>
          <w:sz w:val="22"/>
          <w:szCs w:val="22"/>
        </w:rPr>
      </w:pPr>
      <w:r w:rsidRPr="002E43AB">
        <w:rPr>
          <w:sz w:val="22"/>
          <w:szCs w:val="22"/>
        </w:rPr>
        <w:t xml:space="preserve">- Указ Президента Российской Федерации от 23 июня 2014 г.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w:t>
      </w:r>
    </w:p>
    <w:p w:rsidR="00C4497C" w:rsidRPr="002E43AB" w:rsidRDefault="00C4497C" w:rsidP="00891E0C">
      <w:pPr>
        <w:ind w:right="-31" w:firstLine="709"/>
        <w:contextualSpacing/>
        <w:jc w:val="both"/>
        <w:outlineLvl w:val="1"/>
        <w:rPr>
          <w:sz w:val="22"/>
          <w:szCs w:val="22"/>
          <w:lang w:eastAsia="en-US"/>
        </w:rPr>
      </w:pPr>
      <w:r w:rsidRPr="002E43AB">
        <w:rPr>
          <w:sz w:val="22"/>
          <w:szCs w:val="22"/>
          <w:lang w:eastAsia="en-US"/>
        </w:rPr>
        <w:t>2) Иные знания, соответствующие области и виду профессиональной служебной деятельности: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 xml:space="preserve">В области </w:t>
      </w:r>
      <w:r w:rsidRPr="002E43AB">
        <w:rPr>
          <w:b/>
          <w:sz w:val="22"/>
          <w:szCs w:val="22"/>
        </w:rPr>
        <w:t>регулирования в антимонопольной сфере:</w:t>
      </w:r>
    </w:p>
    <w:p w:rsidR="00C4497C" w:rsidRPr="002E43AB" w:rsidRDefault="00C4497C" w:rsidP="00891E0C">
      <w:pPr>
        <w:ind w:right="-31" w:firstLine="426"/>
        <w:contextualSpacing/>
        <w:jc w:val="both"/>
        <w:outlineLvl w:val="1"/>
        <w:rPr>
          <w:b/>
          <w:sz w:val="22"/>
          <w:szCs w:val="22"/>
          <w:lang w:eastAsia="en-US"/>
        </w:rPr>
      </w:pPr>
      <w:r w:rsidRPr="002E43AB">
        <w:rPr>
          <w:b/>
          <w:sz w:val="22"/>
          <w:szCs w:val="22"/>
          <w:lang w:eastAsia="en-US"/>
        </w:rPr>
        <w:t>Вид деятельности «Реализация законодательства о рекламе и контроль за его соблюдением»</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xml:space="preserve">- распространение наружной рекламы. </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установка и эксплуатация рекламной конструкции.</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 порядок выдачи разрешения на установку рекламной конструкции.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В области р</w:t>
      </w:r>
      <w:r w:rsidRPr="002E43AB">
        <w:rPr>
          <w:b/>
          <w:sz w:val="22"/>
          <w:szCs w:val="22"/>
        </w:rPr>
        <w:t>егулирования  строительства:</w:t>
      </w:r>
    </w:p>
    <w:p w:rsidR="00C4497C" w:rsidRPr="002E43AB" w:rsidRDefault="00C4497C" w:rsidP="00891E0C">
      <w:pPr>
        <w:pStyle w:val="Default"/>
        <w:ind w:firstLine="426"/>
        <w:jc w:val="both"/>
        <w:rPr>
          <w:sz w:val="22"/>
          <w:szCs w:val="22"/>
        </w:rPr>
      </w:pPr>
      <w:r w:rsidRPr="002E43AB">
        <w:rPr>
          <w:sz w:val="22"/>
          <w:szCs w:val="22"/>
        </w:rPr>
        <w:t xml:space="preserve">- особенности управления градостроительной деятельностью; </w:t>
      </w:r>
    </w:p>
    <w:p w:rsidR="00C4497C" w:rsidRPr="002E43AB" w:rsidRDefault="00C4497C" w:rsidP="00891E0C">
      <w:pPr>
        <w:pStyle w:val="Default"/>
        <w:ind w:firstLine="426"/>
        <w:jc w:val="both"/>
        <w:rPr>
          <w:sz w:val="22"/>
          <w:szCs w:val="22"/>
        </w:rPr>
      </w:pPr>
      <w:r w:rsidRPr="002E43AB">
        <w:rPr>
          <w:sz w:val="22"/>
          <w:szCs w:val="22"/>
        </w:rPr>
        <w:t xml:space="preserve">- порядок организации градостроительнойдеятельности; </w:t>
      </w:r>
    </w:p>
    <w:p w:rsidR="00C4497C" w:rsidRPr="002E43AB" w:rsidRDefault="00C4497C" w:rsidP="00891E0C">
      <w:pPr>
        <w:pStyle w:val="Default"/>
        <w:ind w:firstLine="426"/>
        <w:jc w:val="both"/>
        <w:rPr>
          <w:sz w:val="22"/>
          <w:szCs w:val="22"/>
        </w:rPr>
      </w:pPr>
      <w:r w:rsidRPr="002E43AB">
        <w:rPr>
          <w:sz w:val="22"/>
          <w:szCs w:val="22"/>
        </w:rPr>
        <w:t xml:space="preserve">- правила землепользования и застройки; </w:t>
      </w:r>
    </w:p>
    <w:p w:rsidR="00C4497C" w:rsidRPr="002E43AB" w:rsidRDefault="00C4497C" w:rsidP="00891E0C">
      <w:pPr>
        <w:pStyle w:val="Default"/>
        <w:ind w:firstLine="426"/>
        <w:jc w:val="both"/>
        <w:rPr>
          <w:sz w:val="22"/>
          <w:szCs w:val="22"/>
        </w:rPr>
      </w:pPr>
      <w:r w:rsidRPr="002E43AB">
        <w:rPr>
          <w:sz w:val="22"/>
          <w:szCs w:val="22"/>
        </w:rPr>
        <w:t xml:space="preserve">- правила промышленной безопасности, пожарной безопасности и охраны труда; </w:t>
      </w:r>
    </w:p>
    <w:p w:rsidR="00C4497C" w:rsidRPr="002E43AB" w:rsidRDefault="00C4497C" w:rsidP="00891E0C">
      <w:pPr>
        <w:pStyle w:val="Default"/>
        <w:ind w:firstLine="426"/>
        <w:jc w:val="both"/>
        <w:rPr>
          <w:sz w:val="22"/>
          <w:szCs w:val="22"/>
        </w:rPr>
      </w:pPr>
      <w:r w:rsidRPr="002E43AB">
        <w:rPr>
          <w:sz w:val="22"/>
          <w:szCs w:val="22"/>
        </w:rPr>
        <w:t xml:space="preserve">- основы технического нормирования, технологии и организации строительства; </w:t>
      </w:r>
    </w:p>
    <w:p w:rsidR="00C4497C" w:rsidRPr="002E43AB" w:rsidRDefault="00C4497C" w:rsidP="00891E0C">
      <w:pPr>
        <w:ind w:right="-31" w:firstLine="426"/>
        <w:contextualSpacing/>
        <w:jc w:val="both"/>
        <w:outlineLvl w:val="1"/>
        <w:rPr>
          <w:sz w:val="22"/>
          <w:szCs w:val="22"/>
        </w:rPr>
      </w:pPr>
      <w:r w:rsidRPr="002E43AB">
        <w:rPr>
          <w:sz w:val="22"/>
          <w:szCs w:val="22"/>
        </w:rPr>
        <w:t xml:space="preserve">- понятие нормативно-техническая и проектная документация. </w:t>
      </w:r>
    </w:p>
    <w:p w:rsidR="00C4497C" w:rsidRPr="002E43AB" w:rsidRDefault="00C4497C" w:rsidP="00891E0C">
      <w:pPr>
        <w:ind w:right="-31" w:firstLine="426"/>
        <w:contextualSpacing/>
        <w:jc w:val="both"/>
        <w:outlineLvl w:val="1"/>
        <w:rPr>
          <w:b/>
          <w:bCs/>
          <w:sz w:val="22"/>
          <w:szCs w:val="22"/>
        </w:rPr>
      </w:pPr>
      <w:r w:rsidRPr="002E43AB">
        <w:rPr>
          <w:b/>
          <w:bCs/>
          <w:sz w:val="22"/>
          <w:szCs w:val="22"/>
        </w:rPr>
        <w:t>Вид деятельности «Ведение информационной системы обеспечения градостроительной деятельности»</w:t>
      </w:r>
    </w:p>
    <w:p w:rsidR="00C4497C" w:rsidRPr="002E43AB" w:rsidRDefault="00C4497C" w:rsidP="00891E0C">
      <w:pPr>
        <w:pStyle w:val="Default"/>
        <w:ind w:firstLine="426"/>
        <w:jc w:val="both"/>
        <w:rPr>
          <w:sz w:val="22"/>
          <w:szCs w:val="22"/>
        </w:rPr>
      </w:pPr>
      <w:r w:rsidRPr="002E43AB">
        <w:rPr>
          <w:sz w:val="22"/>
          <w:szCs w:val="22"/>
        </w:rPr>
        <w:t xml:space="preserve">- понятие градостроительного проектирования; </w:t>
      </w:r>
    </w:p>
    <w:p w:rsidR="00C4497C" w:rsidRPr="002E43AB" w:rsidRDefault="00C4497C" w:rsidP="00891E0C">
      <w:pPr>
        <w:ind w:right="-31" w:firstLine="426"/>
        <w:contextualSpacing/>
        <w:jc w:val="both"/>
        <w:outlineLvl w:val="1"/>
        <w:rPr>
          <w:sz w:val="22"/>
          <w:szCs w:val="22"/>
        </w:rPr>
      </w:pPr>
      <w:r w:rsidRPr="002E43AB">
        <w:rPr>
          <w:sz w:val="22"/>
          <w:szCs w:val="22"/>
        </w:rPr>
        <w:t xml:space="preserve">- методы проектирования и проведения технико-экономических расчетов.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«Осуществление муниципального жилищного контроля»</w:t>
      </w:r>
    </w:p>
    <w:p w:rsidR="00C4497C" w:rsidRPr="002E43AB" w:rsidRDefault="00C4497C" w:rsidP="00891E0C">
      <w:pPr>
        <w:pStyle w:val="Default"/>
        <w:ind w:firstLine="426"/>
        <w:jc w:val="both"/>
        <w:rPr>
          <w:sz w:val="22"/>
          <w:szCs w:val="22"/>
        </w:rPr>
      </w:pPr>
      <w:r w:rsidRPr="002E43AB">
        <w:rPr>
          <w:sz w:val="22"/>
          <w:szCs w:val="22"/>
        </w:rPr>
        <w:t xml:space="preserve">- основные методы и порядок осуществления муниципального жилищного контроля; </w:t>
      </w:r>
    </w:p>
    <w:p w:rsidR="00C4497C" w:rsidRPr="002E43AB" w:rsidRDefault="00C4497C" w:rsidP="00891E0C">
      <w:pPr>
        <w:pStyle w:val="Default"/>
        <w:ind w:firstLine="426"/>
        <w:jc w:val="both"/>
        <w:rPr>
          <w:sz w:val="22"/>
          <w:szCs w:val="22"/>
        </w:rPr>
      </w:pPr>
      <w:r w:rsidRPr="002E43AB">
        <w:rPr>
          <w:sz w:val="22"/>
          <w:szCs w:val="22"/>
        </w:rPr>
        <w:t xml:space="preserve">- требования пожарной безопасности при строительстве и реконструкции объектов капитального строительства; </w:t>
      </w:r>
    </w:p>
    <w:p w:rsidR="00C4497C" w:rsidRPr="002E43AB" w:rsidRDefault="00C4497C" w:rsidP="00891E0C">
      <w:pPr>
        <w:pStyle w:val="Default"/>
        <w:ind w:firstLine="426"/>
        <w:jc w:val="both"/>
        <w:rPr>
          <w:sz w:val="22"/>
          <w:szCs w:val="22"/>
        </w:rPr>
      </w:pPr>
      <w:r w:rsidRPr="002E43AB">
        <w:rPr>
          <w:sz w:val="22"/>
          <w:szCs w:val="22"/>
        </w:rPr>
        <w:t xml:space="preserve">- требования охраны окружающей среды при строительстве и реконструкции объектов капитального строительства.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«Резервирование и изъятие земельных участков в границах муниципального образования для муниципальных нужд»</w:t>
      </w:r>
    </w:p>
    <w:p w:rsidR="00C4497C" w:rsidRPr="002E43AB" w:rsidRDefault="00C4497C" w:rsidP="00891E0C">
      <w:pPr>
        <w:pStyle w:val="Default"/>
        <w:ind w:firstLine="426"/>
        <w:jc w:val="both"/>
        <w:rPr>
          <w:sz w:val="22"/>
          <w:szCs w:val="22"/>
        </w:rPr>
      </w:pPr>
      <w:r w:rsidRPr="002E43AB">
        <w:rPr>
          <w:sz w:val="22"/>
          <w:szCs w:val="22"/>
        </w:rPr>
        <w:t xml:space="preserve">- порядок резервирования и изъятия земельных участков; </w:t>
      </w:r>
    </w:p>
    <w:p w:rsidR="00C4497C" w:rsidRPr="002E43AB" w:rsidRDefault="00C4497C" w:rsidP="00891E0C">
      <w:pPr>
        <w:pStyle w:val="Default"/>
        <w:ind w:firstLine="426"/>
        <w:jc w:val="both"/>
        <w:rPr>
          <w:sz w:val="22"/>
          <w:szCs w:val="22"/>
        </w:rPr>
      </w:pPr>
      <w:r w:rsidRPr="002E43AB">
        <w:rPr>
          <w:sz w:val="22"/>
          <w:szCs w:val="22"/>
        </w:rPr>
        <w:lastRenderedPageBreak/>
        <w:t xml:space="preserve">- порядок разработки и внесения изменений в правила землепользования и застройки поселений; </w:t>
      </w:r>
    </w:p>
    <w:p w:rsidR="00C4497C" w:rsidRPr="002E43AB" w:rsidRDefault="00C4497C" w:rsidP="00891E0C">
      <w:pPr>
        <w:pStyle w:val="Default"/>
        <w:ind w:firstLine="426"/>
        <w:jc w:val="both"/>
        <w:rPr>
          <w:sz w:val="22"/>
          <w:szCs w:val="22"/>
        </w:rPr>
      </w:pPr>
      <w:r w:rsidRPr="002E43AB">
        <w:rPr>
          <w:sz w:val="22"/>
          <w:szCs w:val="22"/>
        </w:rPr>
        <w:t xml:space="preserve">- порядок принятия решений о сносе самовольных построек.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«Утверждение схем и документации территориального планирования»</w:t>
      </w:r>
    </w:p>
    <w:p w:rsidR="00C4497C" w:rsidRPr="002E43AB" w:rsidRDefault="00C4497C" w:rsidP="00891E0C">
      <w:pPr>
        <w:pStyle w:val="Default"/>
        <w:ind w:firstLine="426"/>
        <w:jc w:val="both"/>
        <w:rPr>
          <w:sz w:val="22"/>
          <w:szCs w:val="22"/>
        </w:rPr>
      </w:pPr>
      <w:r w:rsidRPr="002E43AB">
        <w:rPr>
          <w:sz w:val="22"/>
          <w:szCs w:val="22"/>
        </w:rPr>
        <w:t xml:space="preserve">- цели и задачи территориального планирования; </w:t>
      </w:r>
    </w:p>
    <w:p w:rsidR="00C4497C" w:rsidRPr="002E43AB" w:rsidRDefault="00C4497C" w:rsidP="00891E0C">
      <w:pPr>
        <w:pStyle w:val="Default"/>
        <w:ind w:firstLine="426"/>
        <w:jc w:val="both"/>
        <w:rPr>
          <w:sz w:val="22"/>
          <w:szCs w:val="22"/>
        </w:rPr>
      </w:pPr>
      <w:r w:rsidRPr="002E43AB">
        <w:rPr>
          <w:sz w:val="22"/>
          <w:szCs w:val="22"/>
        </w:rPr>
        <w:t xml:space="preserve">- порядок утверждения схем и документации территориального планирования. </w:t>
      </w:r>
    </w:p>
    <w:p w:rsidR="00C4497C" w:rsidRPr="002E43AB" w:rsidRDefault="00C4497C" w:rsidP="00891E0C">
      <w:pPr>
        <w:ind w:right="-31" w:firstLine="426"/>
        <w:contextualSpacing/>
        <w:jc w:val="both"/>
        <w:outlineLvl w:val="1"/>
        <w:rPr>
          <w:sz w:val="22"/>
          <w:szCs w:val="22"/>
          <w:lang w:eastAsia="en-US"/>
        </w:rPr>
      </w:pPr>
      <w:r w:rsidRPr="002E43AB">
        <w:rPr>
          <w:sz w:val="22"/>
          <w:szCs w:val="22"/>
          <w:lang w:eastAsia="en-US"/>
        </w:rPr>
        <w:t>3) Умения, соответствующие области и виду профессиональной служебной деятельности: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В области р</w:t>
      </w:r>
      <w:r w:rsidRPr="002E43AB">
        <w:rPr>
          <w:b/>
          <w:sz w:val="22"/>
          <w:szCs w:val="22"/>
        </w:rPr>
        <w:t>егулирования в антимонопольной сфере:</w:t>
      </w:r>
    </w:p>
    <w:p w:rsidR="00C4497C" w:rsidRPr="002E43AB" w:rsidRDefault="00C4497C" w:rsidP="00891E0C">
      <w:pPr>
        <w:autoSpaceDE w:val="0"/>
        <w:autoSpaceDN w:val="0"/>
        <w:adjustRightInd w:val="0"/>
        <w:ind w:firstLine="426"/>
        <w:jc w:val="both"/>
        <w:rPr>
          <w:b/>
          <w:sz w:val="22"/>
          <w:szCs w:val="22"/>
          <w:lang w:eastAsia="en-US"/>
        </w:rPr>
      </w:pPr>
      <w:r w:rsidRPr="002E43AB">
        <w:rPr>
          <w:b/>
          <w:sz w:val="22"/>
          <w:szCs w:val="22"/>
          <w:lang w:eastAsia="en-US"/>
        </w:rPr>
        <w:t>Вид деятельности «Реализация законодательства о рекламе и контроль за его соблюдением»</w:t>
      </w:r>
    </w:p>
    <w:p w:rsidR="00C4497C" w:rsidRPr="002E43AB" w:rsidRDefault="00C4497C" w:rsidP="00891E0C">
      <w:pPr>
        <w:autoSpaceDE w:val="0"/>
        <w:autoSpaceDN w:val="0"/>
        <w:adjustRightInd w:val="0"/>
        <w:ind w:firstLine="426"/>
        <w:jc w:val="both"/>
        <w:rPr>
          <w:sz w:val="22"/>
          <w:szCs w:val="22"/>
          <w:lang w:eastAsia="en-US"/>
        </w:rPr>
      </w:pPr>
      <w:r w:rsidRPr="002E43AB">
        <w:rPr>
          <w:sz w:val="22"/>
          <w:szCs w:val="22"/>
          <w:lang w:eastAsia="en-US"/>
        </w:rPr>
        <w:t>- подготовить проект разрешения на установку рекламной конструкции.</w:t>
      </w:r>
    </w:p>
    <w:p w:rsidR="00C4497C" w:rsidRPr="002E43AB" w:rsidRDefault="00C4497C" w:rsidP="00891E0C">
      <w:pPr>
        <w:ind w:right="-31" w:firstLine="426"/>
        <w:contextualSpacing/>
        <w:jc w:val="both"/>
        <w:outlineLvl w:val="1"/>
        <w:rPr>
          <w:b/>
          <w:sz w:val="22"/>
          <w:szCs w:val="22"/>
        </w:rPr>
      </w:pPr>
      <w:r w:rsidRPr="002E43AB">
        <w:rPr>
          <w:b/>
          <w:sz w:val="22"/>
          <w:szCs w:val="22"/>
          <w:lang w:eastAsia="en-US"/>
        </w:rPr>
        <w:t>В области р</w:t>
      </w:r>
      <w:r w:rsidRPr="002E43AB">
        <w:rPr>
          <w:b/>
          <w:sz w:val="22"/>
          <w:szCs w:val="22"/>
        </w:rPr>
        <w:t>егулирования жилищно-коммунального хозяйства и строительства:</w:t>
      </w:r>
    </w:p>
    <w:p w:rsidR="00C4497C" w:rsidRPr="002E43AB" w:rsidRDefault="00C4497C" w:rsidP="00891E0C">
      <w:pPr>
        <w:pStyle w:val="Default"/>
        <w:ind w:firstLine="426"/>
        <w:jc w:val="both"/>
        <w:rPr>
          <w:sz w:val="22"/>
          <w:szCs w:val="22"/>
        </w:rPr>
      </w:pPr>
      <w:r w:rsidRPr="002E43AB">
        <w:rPr>
          <w:sz w:val="22"/>
          <w:szCs w:val="22"/>
        </w:rPr>
        <w:t xml:space="preserve">- особенности управления градостроительной деятельностью; </w:t>
      </w:r>
    </w:p>
    <w:p w:rsidR="00C4497C" w:rsidRPr="002E43AB" w:rsidRDefault="00C4497C" w:rsidP="00891E0C">
      <w:pPr>
        <w:pStyle w:val="Default"/>
        <w:ind w:firstLine="426"/>
        <w:jc w:val="both"/>
        <w:rPr>
          <w:sz w:val="22"/>
          <w:szCs w:val="22"/>
        </w:rPr>
      </w:pPr>
      <w:r w:rsidRPr="002E43AB">
        <w:rPr>
          <w:sz w:val="22"/>
          <w:szCs w:val="22"/>
        </w:rPr>
        <w:t xml:space="preserve">- порядок организации строительства и содержания муниципального жилищного фонда; </w:t>
      </w:r>
    </w:p>
    <w:p w:rsidR="00C4497C" w:rsidRPr="002E43AB" w:rsidRDefault="00C4497C" w:rsidP="00891E0C">
      <w:pPr>
        <w:pStyle w:val="Default"/>
        <w:ind w:firstLine="426"/>
        <w:jc w:val="both"/>
        <w:rPr>
          <w:sz w:val="22"/>
          <w:szCs w:val="22"/>
        </w:rPr>
      </w:pPr>
      <w:r w:rsidRPr="002E43AB">
        <w:rPr>
          <w:sz w:val="22"/>
          <w:szCs w:val="22"/>
        </w:rPr>
        <w:t xml:space="preserve">- правила землепользования и застройки; </w:t>
      </w:r>
    </w:p>
    <w:p w:rsidR="00C4497C" w:rsidRPr="002E43AB" w:rsidRDefault="00C4497C" w:rsidP="00891E0C">
      <w:pPr>
        <w:pStyle w:val="Default"/>
        <w:ind w:firstLine="426"/>
        <w:jc w:val="both"/>
        <w:rPr>
          <w:sz w:val="22"/>
          <w:szCs w:val="22"/>
        </w:rPr>
      </w:pPr>
      <w:r w:rsidRPr="002E43AB">
        <w:rPr>
          <w:sz w:val="22"/>
          <w:szCs w:val="22"/>
        </w:rPr>
        <w:t xml:space="preserve">- правила промышленной безопасности, пожарной безопасности и охраны труда; </w:t>
      </w:r>
    </w:p>
    <w:p w:rsidR="00C4497C" w:rsidRPr="002E43AB" w:rsidRDefault="00C4497C" w:rsidP="00891E0C">
      <w:pPr>
        <w:pStyle w:val="Default"/>
        <w:ind w:firstLine="426"/>
        <w:jc w:val="both"/>
        <w:rPr>
          <w:sz w:val="22"/>
          <w:szCs w:val="22"/>
        </w:rPr>
      </w:pPr>
      <w:r w:rsidRPr="002E43AB">
        <w:rPr>
          <w:sz w:val="22"/>
          <w:szCs w:val="22"/>
        </w:rPr>
        <w:t xml:space="preserve">- основы технического нормирования, технологии и организации строительства; </w:t>
      </w:r>
    </w:p>
    <w:p w:rsidR="00C4497C" w:rsidRPr="002E43AB" w:rsidRDefault="00C4497C" w:rsidP="00891E0C">
      <w:pPr>
        <w:ind w:right="-31" w:firstLine="426"/>
        <w:contextualSpacing/>
        <w:jc w:val="both"/>
        <w:outlineLvl w:val="1"/>
        <w:rPr>
          <w:b/>
          <w:bCs/>
          <w:sz w:val="22"/>
          <w:szCs w:val="22"/>
          <w:u w:val="single"/>
        </w:rPr>
      </w:pPr>
      <w:r w:rsidRPr="002E43AB">
        <w:rPr>
          <w:sz w:val="22"/>
          <w:szCs w:val="22"/>
        </w:rPr>
        <w:t xml:space="preserve">- понятие нормативно-техническая и проектная документация. </w:t>
      </w:r>
    </w:p>
    <w:p w:rsidR="00C4497C" w:rsidRPr="002E43AB" w:rsidRDefault="00C4497C" w:rsidP="00891E0C">
      <w:pPr>
        <w:ind w:right="-31" w:firstLine="426"/>
        <w:contextualSpacing/>
        <w:jc w:val="both"/>
        <w:outlineLvl w:val="1"/>
        <w:rPr>
          <w:b/>
          <w:bCs/>
          <w:sz w:val="22"/>
          <w:szCs w:val="22"/>
        </w:rPr>
      </w:pPr>
      <w:r w:rsidRPr="002E43AB">
        <w:rPr>
          <w:b/>
          <w:bCs/>
          <w:sz w:val="22"/>
          <w:szCs w:val="22"/>
        </w:rPr>
        <w:t>Вид деятельности «Ведение информационной системы обеспечения градостроительной деятельности»</w:t>
      </w:r>
    </w:p>
    <w:p w:rsidR="00C4497C" w:rsidRPr="002E43AB" w:rsidRDefault="00C4497C" w:rsidP="00891E0C">
      <w:pPr>
        <w:pStyle w:val="Default"/>
        <w:ind w:firstLine="426"/>
        <w:jc w:val="both"/>
        <w:rPr>
          <w:sz w:val="22"/>
          <w:szCs w:val="22"/>
        </w:rPr>
      </w:pPr>
      <w:r w:rsidRPr="002E43AB">
        <w:rPr>
          <w:sz w:val="22"/>
          <w:szCs w:val="22"/>
        </w:rPr>
        <w:t xml:space="preserve">- разрабатывать и проводить экспертизу градостроительной документации.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«Резервирование и изъятие земельных участков в границах муниципального образования для муниципальных нужд»</w:t>
      </w:r>
    </w:p>
    <w:p w:rsidR="00C4497C" w:rsidRPr="002E43AB" w:rsidRDefault="00C4497C" w:rsidP="00891E0C">
      <w:pPr>
        <w:pStyle w:val="Default"/>
        <w:ind w:firstLine="426"/>
        <w:jc w:val="both"/>
        <w:rPr>
          <w:sz w:val="22"/>
          <w:szCs w:val="22"/>
        </w:rPr>
      </w:pPr>
      <w:r w:rsidRPr="002E43AB">
        <w:rPr>
          <w:sz w:val="22"/>
          <w:szCs w:val="22"/>
        </w:rPr>
        <w:t xml:space="preserve">- работать в автоматизированной системе «Система проектирования электронных регламентов». </w:t>
      </w:r>
    </w:p>
    <w:p w:rsidR="00C4497C" w:rsidRPr="002E43AB" w:rsidRDefault="00C4497C" w:rsidP="00891E0C">
      <w:pPr>
        <w:pStyle w:val="Default"/>
        <w:ind w:firstLine="426"/>
        <w:jc w:val="both"/>
        <w:rPr>
          <w:b/>
          <w:bCs/>
          <w:sz w:val="22"/>
          <w:szCs w:val="22"/>
        </w:rPr>
      </w:pPr>
      <w:r w:rsidRPr="002E43AB">
        <w:rPr>
          <w:b/>
          <w:bCs/>
          <w:sz w:val="22"/>
          <w:szCs w:val="22"/>
        </w:rPr>
        <w:t>Вид деятельности «Утверждение схем и документации территориального планирования»</w:t>
      </w:r>
    </w:p>
    <w:p w:rsidR="00C4497C" w:rsidRPr="002E43AB" w:rsidRDefault="00C4497C" w:rsidP="00891E0C">
      <w:pPr>
        <w:pStyle w:val="Default"/>
        <w:ind w:firstLine="426"/>
        <w:jc w:val="both"/>
        <w:rPr>
          <w:sz w:val="22"/>
          <w:szCs w:val="22"/>
        </w:rPr>
      </w:pPr>
      <w:r w:rsidRPr="002E43AB">
        <w:rPr>
          <w:sz w:val="22"/>
          <w:szCs w:val="22"/>
        </w:rPr>
        <w:t xml:space="preserve">- составлять статистическую отчетность о градостроительной деятельности и жилищном строительстве на территории района. </w:t>
      </w:r>
    </w:p>
    <w:p w:rsidR="00C4497C" w:rsidRPr="002E43AB" w:rsidRDefault="00C4497C" w:rsidP="00891E0C">
      <w:pPr>
        <w:pStyle w:val="Default"/>
        <w:ind w:firstLine="426"/>
        <w:jc w:val="both"/>
        <w:rPr>
          <w:b/>
          <w:sz w:val="22"/>
          <w:szCs w:val="22"/>
        </w:rPr>
      </w:pPr>
      <w:r w:rsidRPr="002E43AB">
        <w:rPr>
          <w:b/>
          <w:sz w:val="22"/>
          <w:szCs w:val="22"/>
        </w:rPr>
        <w:t>В области регулирования муниципальной службы:</w:t>
      </w:r>
    </w:p>
    <w:p w:rsidR="00C4497C" w:rsidRPr="002E43AB" w:rsidRDefault="00C4497C" w:rsidP="00891E0C">
      <w:pPr>
        <w:pStyle w:val="Default"/>
        <w:ind w:firstLine="426"/>
        <w:jc w:val="both"/>
        <w:rPr>
          <w:sz w:val="22"/>
          <w:szCs w:val="22"/>
        </w:rPr>
      </w:pPr>
      <w:r w:rsidRPr="002E43AB">
        <w:rPr>
          <w:sz w:val="22"/>
          <w:szCs w:val="22"/>
        </w:rPr>
        <w:t xml:space="preserve">- оценивать коррупционные риски; </w:t>
      </w:r>
    </w:p>
    <w:p w:rsidR="00C4497C" w:rsidRPr="002E43AB" w:rsidRDefault="00C4497C" w:rsidP="00891E0C">
      <w:pPr>
        <w:pStyle w:val="Default"/>
        <w:ind w:firstLine="426"/>
        <w:jc w:val="both"/>
        <w:rPr>
          <w:sz w:val="22"/>
          <w:szCs w:val="22"/>
        </w:rPr>
      </w:pPr>
      <w:r w:rsidRPr="002E43AB">
        <w:rPr>
          <w:sz w:val="22"/>
          <w:szCs w:val="22"/>
        </w:rPr>
        <w:t xml:space="preserve">- проводить служебные проверки. </w:t>
      </w:r>
    </w:p>
    <w:p w:rsidR="00C4497C" w:rsidRPr="002E43AB" w:rsidRDefault="00C4497C" w:rsidP="00891E0C">
      <w:pPr>
        <w:autoSpaceDE w:val="0"/>
        <w:autoSpaceDN w:val="0"/>
        <w:adjustRightInd w:val="0"/>
        <w:jc w:val="center"/>
        <w:rPr>
          <w:b/>
          <w:sz w:val="22"/>
          <w:szCs w:val="22"/>
        </w:rPr>
      </w:pPr>
      <w:r w:rsidRPr="002E43AB">
        <w:rPr>
          <w:b/>
          <w:sz w:val="22"/>
          <w:szCs w:val="22"/>
        </w:rPr>
        <w:t>3. Должностные обязанности</w:t>
      </w:r>
    </w:p>
    <w:p w:rsidR="00C4497C" w:rsidRPr="002E43AB" w:rsidRDefault="00C4497C" w:rsidP="00891E0C">
      <w:pPr>
        <w:autoSpaceDE w:val="0"/>
        <w:autoSpaceDN w:val="0"/>
        <w:adjustRightInd w:val="0"/>
        <w:ind w:firstLine="709"/>
        <w:jc w:val="both"/>
        <w:rPr>
          <w:sz w:val="22"/>
          <w:szCs w:val="22"/>
        </w:rPr>
      </w:pPr>
      <w:r w:rsidRPr="002E43AB">
        <w:rPr>
          <w:sz w:val="22"/>
          <w:szCs w:val="22"/>
        </w:rPr>
        <w:t>Главный специалист соблюдает установленные статьями 12, 13, 14, 14.1, 14.2, 15, 15.1 Федерального закона от 02.03.2007 № 25-ФЗ «О муниципальной службе в Российской Федерации» (далее – Закон № 25-ФЗ) основные обязанности муниципального служащего, ограничения и запреты, связанные с муниципальной службой, требования о предотвращении или об урегулировании конфликта интересов, требования к служебному поведению.</w:t>
      </w:r>
    </w:p>
    <w:p w:rsidR="00C4497C" w:rsidRPr="002E43AB" w:rsidRDefault="00C4497C" w:rsidP="00891E0C">
      <w:pPr>
        <w:tabs>
          <w:tab w:val="left" w:pos="142"/>
          <w:tab w:val="left" w:pos="1080"/>
        </w:tabs>
        <w:ind w:firstLine="284"/>
        <w:jc w:val="both"/>
        <w:rPr>
          <w:color w:val="000000"/>
          <w:sz w:val="22"/>
          <w:szCs w:val="22"/>
        </w:rPr>
      </w:pPr>
      <w:r w:rsidRPr="002E43AB">
        <w:rPr>
          <w:color w:val="000000"/>
          <w:sz w:val="22"/>
          <w:szCs w:val="22"/>
        </w:rPr>
        <w:t>Исходя из функций и задач администрации района главный специалист:</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 xml:space="preserve"> Выполняет задачи, полномочия, функции, возложенные на отдел градостроительства.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 xml:space="preserve"> Организует и контролирует реализацию комплексных планов </w:t>
      </w:r>
      <w:r w:rsidRPr="002E43AB">
        <w:rPr>
          <w:color w:val="000000"/>
          <w:sz w:val="22"/>
          <w:szCs w:val="22"/>
          <w:shd w:val="clear" w:color="auto" w:fill="FFFFFF"/>
        </w:rPr>
        <w:t xml:space="preserve">и мероприятий в сфере </w:t>
      </w:r>
      <w:r w:rsidRPr="002E43AB">
        <w:rPr>
          <w:color w:val="000000"/>
          <w:sz w:val="22"/>
          <w:szCs w:val="22"/>
        </w:rPr>
        <w:t>градостроительства на территории района.</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 xml:space="preserve"> Обеспечивает исполнение муниципальных услуг по подготовке выдаче градостроительных планов земельных участков, разрешений на строительство, разрешений на ввод в эксплуатацию объектов капитального строительства, разрешений на размещение рекламных конструкций на территории района, по продлению срока действия разрешения на строительство, внесению изменений в разрешение на строительство</w:t>
      </w:r>
    </w:p>
    <w:p w:rsidR="00C4497C" w:rsidRPr="002E43AB" w:rsidRDefault="00C4497C" w:rsidP="00891E0C">
      <w:pPr>
        <w:numPr>
          <w:ilvl w:val="1"/>
          <w:numId w:val="24"/>
        </w:numPr>
        <w:tabs>
          <w:tab w:val="left" w:pos="142"/>
        </w:tabs>
        <w:autoSpaceDE w:val="0"/>
        <w:autoSpaceDN w:val="0"/>
        <w:adjustRightInd w:val="0"/>
        <w:ind w:left="0" w:firstLine="284"/>
        <w:jc w:val="both"/>
        <w:rPr>
          <w:color w:val="000000"/>
          <w:sz w:val="22"/>
          <w:szCs w:val="22"/>
        </w:rPr>
      </w:pPr>
      <w:r w:rsidRPr="002E43AB">
        <w:rPr>
          <w:color w:val="000000"/>
          <w:sz w:val="22"/>
          <w:szCs w:val="22"/>
        </w:rPr>
        <w:t xml:space="preserve"> Выполняет точно и в срок указания и поручения вышестоящего руководителя, а в его отсутствие - лица, его замещающего.</w:t>
      </w:r>
    </w:p>
    <w:p w:rsidR="00C4497C" w:rsidRPr="002E43AB" w:rsidRDefault="00C4497C" w:rsidP="00891E0C">
      <w:pPr>
        <w:numPr>
          <w:ilvl w:val="1"/>
          <w:numId w:val="24"/>
        </w:numPr>
        <w:tabs>
          <w:tab w:val="left" w:pos="142"/>
        </w:tabs>
        <w:autoSpaceDE w:val="0"/>
        <w:autoSpaceDN w:val="0"/>
        <w:adjustRightInd w:val="0"/>
        <w:ind w:left="0" w:firstLine="284"/>
        <w:jc w:val="both"/>
        <w:rPr>
          <w:color w:val="000000"/>
          <w:sz w:val="22"/>
          <w:szCs w:val="22"/>
        </w:rPr>
      </w:pPr>
      <w:r w:rsidRPr="002E43AB">
        <w:rPr>
          <w:color w:val="000000"/>
          <w:sz w:val="22"/>
          <w:szCs w:val="22"/>
        </w:rPr>
        <w:t xml:space="preserve"> Отчитывается перед вышестоящим руководителем по результатам собственной служебной деятельности.</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 xml:space="preserve"> Готовит проекты нормативно-правовых актов, регламентирующих работу отдела градостроительства администрации района.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 xml:space="preserve"> Осуществляет контроль по выполнению распорядительных документов, подготовке отчетов и ответов на запросы.</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 xml:space="preserve"> Принимает участие в заседаниях комиссий, организационных комитетов по вопросам своей компетенции.</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 xml:space="preserve"> Консультирует граждан, учреждения, организации по вопросам своей компетенции.</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Разрабатывает эскизные проекты, архитектурные образы объектов, эскизы застройки микрорайонов и жилых кварталов; схемы размещения объектов торговли и социально-бытового обслуживания; схемы размещения объектов сервиса и наружной рекламы.</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Взаимодействует с Департаментом архитектуры и градостроительства Пензенской области, Минстроем Пензенской области и с другими муниципальными органами по вопросам архитектуры и градостроительной деятельности.</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Систематизирует документы, переданные для исполнения.</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lastRenderedPageBreak/>
        <w:t>Анализирует документы территориального планирования и градостроительного зонирования.</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Вносит предложения по совершенствованию работы отдела градостроительства администрации района.</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Подготавливает задания на разработку схемы территориального планирования муниципальных образований, генеральных планов поселений района:</w:t>
      </w:r>
      <w:r w:rsidRPr="002E43AB">
        <w:rPr>
          <w:rStyle w:val="apple-converted-space"/>
          <w:color w:val="000000"/>
          <w:sz w:val="22"/>
          <w:szCs w:val="22"/>
          <w:shd w:val="clear" w:color="auto" w:fill="FFFFFF"/>
        </w:rPr>
        <w:t> </w:t>
      </w:r>
      <w:r w:rsidRPr="002E43AB">
        <w:rPr>
          <w:color w:val="000000"/>
          <w:sz w:val="22"/>
          <w:szCs w:val="22"/>
        </w:rPr>
        <w:br/>
      </w:r>
      <w:r w:rsidRPr="002E43AB">
        <w:rPr>
          <w:color w:val="000000"/>
          <w:sz w:val="22"/>
          <w:szCs w:val="22"/>
          <w:shd w:val="clear" w:color="auto" w:fill="FFFFFF"/>
        </w:rPr>
        <w:t> - проверяет соответствие проектов документов территориального планирования техническим регламентам;</w:t>
      </w:r>
      <w:r w:rsidRPr="002E43AB">
        <w:rPr>
          <w:rStyle w:val="apple-converted-space"/>
          <w:color w:val="000000"/>
          <w:sz w:val="22"/>
          <w:szCs w:val="22"/>
          <w:shd w:val="clear" w:color="auto" w:fill="FFFFFF"/>
        </w:rPr>
        <w:t> </w:t>
      </w:r>
      <w:r w:rsidRPr="002E43AB">
        <w:rPr>
          <w:color w:val="000000"/>
          <w:sz w:val="22"/>
          <w:szCs w:val="22"/>
        </w:rPr>
        <w:br/>
      </w:r>
      <w:r w:rsidRPr="002E43AB">
        <w:rPr>
          <w:color w:val="000000"/>
          <w:sz w:val="22"/>
          <w:szCs w:val="22"/>
          <w:shd w:val="clear" w:color="auto" w:fill="FFFFFF"/>
        </w:rPr>
        <w:t> - участвует в проведении публичных слушаний по проектам схем территориального планирования поселений района;</w:t>
      </w:r>
      <w:r w:rsidRPr="002E43AB">
        <w:rPr>
          <w:rStyle w:val="apple-converted-space"/>
          <w:color w:val="000000"/>
          <w:sz w:val="22"/>
          <w:szCs w:val="22"/>
          <w:shd w:val="clear" w:color="auto" w:fill="FFFFFF"/>
        </w:rPr>
        <w:t> </w:t>
      </w:r>
      <w:r w:rsidRPr="002E43AB">
        <w:rPr>
          <w:color w:val="000000"/>
          <w:sz w:val="22"/>
          <w:szCs w:val="22"/>
        </w:rPr>
        <w:br/>
      </w:r>
      <w:r w:rsidRPr="002E43AB">
        <w:rPr>
          <w:color w:val="000000"/>
          <w:sz w:val="22"/>
          <w:szCs w:val="22"/>
          <w:shd w:val="clear" w:color="auto" w:fill="FFFFFF"/>
        </w:rPr>
        <w:t> - участвует в подготовке плана реализации схем территориального планирования, обеспечивает соблюдение интересов  поселений района при их подготовке</w:t>
      </w:r>
    </w:p>
    <w:p w:rsidR="00C4497C" w:rsidRPr="002E43AB" w:rsidRDefault="00C4497C" w:rsidP="00891E0C">
      <w:pPr>
        <w:numPr>
          <w:ilvl w:val="1"/>
          <w:numId w:val="24"/>
        </w:numPr>
        <w:tabs>
          <w:tab w:val="left" w:pos="142"/>
        </w:tabs>
        <w:ind w:left="0" w:firstLine="284"/>
        <w:jc w:val="both"/>
        <w:rPr>
          <w:rStyle w:val="apple-converted-space"/>
          <w:color w:val="000000"/>
          <w:sz w:val="22"/>
          <w:szCs w:val="22"/>
        </w:rPr>
      </w:pPr>
      <w:r w:rsidRPr="002E43AB">
        <w:rPr>
          <w:color w:val="000000"/>
          <w:sz w:val="22"/>
          <w:szCs w:val="22"/>
          <w:shd w:val="clear" w:color="auto" w:fill="FFFFFF"/>
        </w:rPr>
        <w:t>Осуществляет проверку проекта правил землепользования и застройки поселений района на соответствие требованиям технических регламентов, генеральным планам поселений района;</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Разрабатывает порядок подготовки документации по планировке территории, разрабатываемой на основании решений администраций поселений района.</w:t>
      </w:r>
      <w:r w:rsidRPr="002E43AB">
        <w:rPr>
          <w:rStyle w:val="apple-converted-space"/>
          <w:color w:val="000000"/>
          <w:sz w:val="22"/>
          <w:szCs w:val="22"/>
          <w:shd w:val="clear" w:color="auto" w:fill="FFFFFF"/>
        </w:rPr>
        <w:t> </w:t>
      </w:r>
      <w:r w:rsidRPr="002E43AB">
        <w:rPr>
          <w:color w:val="000000"/>
          <w:sz w:val="22"/>
          <w:szCs w:val="22"/>
          <w:shd w:val="clear" w:color="auto" w:fill="FFFFFF"/>
        </w:rPr>
        <w:t xml:space="preserve">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Обеспечивает подготовку документации по планировке территории на основании генерального плана поселения, правил землепользования и застройки.</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Участвует в проведении публичных слушаний по проектам, планировки межевания территорий, генеральных планов, правил землепользования и застройки.</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Проводит проверку соответствия  проектной документации  градостроительному плану земельного участка, документации по планировке территории,  документам территориального планирования, правилам землепользования и застройки по отношению к участку и объекту проектирования.</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rStyle w:val="apple-converted-space"/>
          <w:color w:val="000000"/>
          <w:sz w:val="22"/>
          <w:szCs w:val="22"/>
        </w:rPr>
      </w:pPr>
      <w:r w:rsidRPr="002E43AB">
        <w:rPr>
          <w:color w:val="000000"/>
          <w:sz w:val="22"/>
          <w:szCs w:val="22"/>
          <w:shd w:val="clear" w:color="auto" w:fill="FFFFFF"/>
        </w:rPr>
        <w:t>Участвует в подготовке документов для участия района в федеральных и краевых программах.</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Участвует в разработке и реализации программ социально-экономического развития территории района и комплексного развития поселений района.</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shd w:val="clear" w:color="auto" w:fill="FFFFFF"/>
        </w:rPr>
        <w:t>Проверяет землеустроительную документацию в отношении разрешенного использования территорий, ограничения прав по использованию земельных участков, сервитутов.</w:t>
      </w:r>
      <w:r w:rsidRPr="002E43AB">
        <w:rPr>
          <w:rStyle w:val="apple-converted-space"/>
          <w:color w:val="000000"/>
          <w:sz w:val="22"/>
          <w:szCs w:val="22"/>
          <w:shd w:val="clear" w:color="auto" w:fill="FFFFFF"/>
        </w:rPr>
        <w:t> </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Оказывает содействие государственным и общественным организациям охраны памятников истории и культуры в осуществлении их функций по охране, реставрации и использованию памятников истории и культуры, и установлению охранных зон;</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Размещает документы в информационных системах градостроительного обеспечения.</w:t>
      </w:r>
    </w:p>
    <w:p w:rsidR="00C4497C" w:rsidRPr="002E43AB" w:rsidRDefault="00C4497C" w:rsidP="00891E0C">
      <w:pPr>
        <w:numPr>
          <w:ilvl w:val="1"/>
          <w:numId w:val="24"/>
        </w:numPr>
        <w:tabs>
          <w:tab w:val="left" w:pos="142"/>
        </w:tabs>
        <w:ind w:left="0" w:firstLine="284"/>
        <w:jc w:val="both"/>
        <w:rPr>
          <w:color w:val="000000"/>
          <w:sz w:val="22"/>
          <w:szCs w:val="22"/>
        </w:rPr>
      </w:pPr>
      <w:r w:rsidRPr="002E43AB">
        <w:rPr>
          <w:color w:val="000000"/>
          <w:sz w:val="22"/>
          <w:szCs w:val="22"/>
        </w:rPr>
        <w:t>Систематизирует документы, переданные для исполнения.</w:t>
      </w:r>
    </w:p>
    <w:p w:rsidR="00C4497C" w:rsidRPr="002E43AB" w:rsidRDefault="00C4497C" w:rsidP="00891E0C">
      <w:pPr>
        <w:tabs>
          <w:tab w:val="left" w:pos="142"/>
          <w:tab w:val="num" w:pos="1260"/>
        </w:tabs>
        <w:ind w:firstLine="284"/>
        <w:jc w:val="both"/>
        <w:rPr>
          <w:color w:val="000000"/>
          <w:sz w:val="22"/>
          <w:szCs w:val="22"/>
        </w:rPr>
      </w:pPr>
      <w:r w:rsidRPr="002E43AB">
        <w:rPr>
          <w:color w:val="000000"/>
          <w:sz w:val="22"/>
          <w:szCs w:val="22"/>
        </w:rPr>
        <w:t>3.10. Соблюдает правила делопроизводства, в том числе учитывает и хранит полученные на исполнение документы и материалы, своевременно сдает их ответственному за делопроизводство, в том числе при уходе в отпуск, убытие в командировку, в случае болезни или оставления должности.</w:t>
      </w:r>
    </w:p>
    <w:p w:rsidR="00C4497C" w:rsidRPr="002E43AB" w:rsidRDefault="00C4497C" w:rsidP="00891E0C">
      <w:pPr>
        <w:tabs>
          <w:tab w:val="left" w:pos="142"/>
          <w:tab w:val="num" w:pos="1260"/>
        </w:tabs>
        <w:ind w:firstLine="284"/>
        <w:jc w:val="both"/>
        <w:rPr>
          <w:color w:val="000000"/>
          <w:sz w:val="22"/>
          <w:szCs w:val="22"/>
        </w:rPr>
      </w:pPr>
      <w:r w:rsidRPr="002E43AB">
        <w:rPr>
          <w:color w:val="000000"/>
          <w:sz w:val="22"/>
          <w:szCs w:val="22"/>
        </w:rPr>
        <w:t>3.11.  Осуществляет работу по архивированию документации, находящейся в отделе градостроительства с дальнейшей передачей ее в архив района.</w:t>
      </w:r>
    </w:p>
    <w:p w:rsidR="00C4497C" w:rsidRPr="002E43AB" w:rsidRDefault="00C4497C" w:rsidP="00891E0C">
      <w:pPr>
        <w:tabs>
          <w:tab w:val="left" w:pos="142"/>
          <w:tab w:val="num" w:pos="1260"/>
        </w:tabs>
        <w:ind w:firstLine="284"/>
        <w:jc w:val="both"/>
        <w:rPr>
          <w:color w:val="000000"/>
          <w:sz w:val="22"/>
          <w:szCs w:val="22"/>
        </w:rPr>
      </w:pPr>
      <w:r w:rsidRPr="002E43AB">
        <w:rPr>
          <w:color w:val="000000"/>
          <w:sz w:val="22"/>
          <w:szCs w:val="22"/>
        </w:rPr>
        <w:t>3.12. Сообщает представителю нанимателя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w:t>
      </w:r>
    </w:p>
    <w:p w:rsidR="00C4497C" w:rsidRPr="002E43AB" w:rsidRDefault="00C4497C" w:rsidP="00891E0C">
      <w:pPr>
        <w:tabs>
          <w:tab w:val="left" w:pos="142"/>
          <w:tab w:val="num" w:pos="1260"/>
        </w:tabs>
        <w:ind w:firstLine="284"/>
        <w:jc w:val="both"/>
        <w:rPr>
          <w:color w:val="000000"/>
          <w:sz w:val="22"/>
          <w:szCs w:val="22"/>
        </w:rPr>
      </w:pPr>
      <w:r w:rsidRPr="002E43AB">
        <w:rPr>
          <w:color w:val="000000"/>
          <w:sz w:val="22"/>
          <w:szCs w:val="22"/>
        </w:rPr>
        <w:t xml:space="preserve">3.13. Уведомляет представителя нанимателя, органы прокуратуры или другие государственные органы обо всех случаях обращения к нему каких – либо лиц в целях склонения его к совершению коррупционных правонарушений. </w:t>
      </w:r>
    </w:p>
    <w:p w:rsidR="00C4497C" w:rsidRPr="002E43AB" w:rsidRDefault="00C4497C" w:rsidP="00891E0C">
      <w:pPr>
        <w:tabs>
          <w:tab w:val="left" w:pos="142"/>
          <w:tab w:val="num" w:pos="1260"/>
        </w:tabs>
        <w:ind w:firstLine="284"/>
        <w:jc w:val="both"/>
        <w:rPr>
          <w:color w:val="000000"/>
          <w:sz w:val="22"/>
          <w:szCs w:val="22"/>
        </w:rPr>
      </w:pPr>
      <w:r w:rsidRPr="002E43AB">
        <w:rPr>
          <w:color w:val="000000"/>
          <w:sz w:val="22"/>
          <w:szCs w:val="22"/>
        </w:rPr>
        <w:t>3.14. Точно и в срок выполняет поручения представителя нанимателя.</w:t>
      </w:r>
    </w:p>
    <w:p w:rsidR="00C4497C" w:rsidRPr="002E43AB" w:rsidRDefault="00C4497C" w:rsidP="00891E0C">
      <w:pPr>
        <w:tabs>
          <w:tab w:val="left" w:pos="142"/>
          <w:tab w:val="num" w:pos="1260"/>
        </w:tabs>
        <w:ind w:firstLine="284"/>
        <w:jc w:val="both"/>
        <w:rPr>
          <w:color w:val="000000"/>
          <w:sz w:val="22"/>
          <w:szCs w:val="22"/>
        </w:rPr>
      </w:pPr>
      <w:r w:rsidRPr="002E43AB">
        <w:rPr>
          <w:color w:val="000000"/>
          <w:sz w:val="22"/>
          <w:szCs w:val="22"/>
        </w:rPr>
        <w:t>3.15. Соблюдает правила внутреннего трудового распорядка, Кодекс этики и служебного поведения муниципальных служащих в Бессоновском районе, правила пожарной безопасности.</w:t>
      </w:r>
    </w:p>
    <w:p w:rsidR="00C4497C" w:rsidRPr="002E43AB" w:rsidRDefault="00C4497C" w:rsidP="00891E0C">
      <w:pPr>
        <w:autoSpaceDE w:val="0"/>
        <w:autoSpaceDN w:val="0"/>
        <w:adjustRightInd w:val="0"/>
        <w:jc w:val="center"/>
        <w:rPr>
          <w:b/>
          <w:sz w:val="22"/>
          <w:szCs w:val="22"/>
        </w:rPr>
      </w:pPr>
      <w:r w:rsidRPr="002E43AB">
        <w:rPr>
          <w:b/>
          <w:sz w:val="22"/>
          <w:szCs w:val="22"/>
        </w:rPr>
        <w:t>4. Права</w:t>
      </w:r>
    </w:p>
    <w:p w:rsidR="00C4497C" w:rsidRPr="002E43AB" w:rsidRDefault="00C4497C" w:rsidP="00891E0C">
      <w:pPr>
        <w:ind w:firstLine="720"/>
        <w:jc w:val="both"/>
        <w:rPr>
          <w:sz w:val="22"/>
          <w:szCs w:val="22"/>
        </w:rPr>
      </w:pPr>
      <w:r w:rsidRPr="002E43AB">
        <w:rPr>
          <w:sz w:val="22"/>
          <w:szCs w:val="22"/>
        </w:rPr>
        <w:t>4.1. Основные права главного специалиста регулируются статьей 11 Закона № 25-ФЗ.</w:t>
      </w:r>
    </w:p>
    <w:p w:rsidR="00C4497C" w:rsidRPr="002E43AB" w:rsidRDefault="00C4497C" w:rsidP="00891E0C">
      <w:pPr>
        <w:autoSpaceDE w:val="0"/>
        <w:autoSpaceDN w:val="0"/>
        <w:adjustRightInd w:val="0"/>
        <w:ind w:firstLine="720"/>
        <w:jc w:val="both"/>
        <w:rPr>
          <w:sz w:val="22"/>
          <w:szCs w:val="22"/>
        </w:rPr>
      </w:pPr>
    </w:p>
    <w:p w:rsidR="00C4497C" w:rsidRPr="002E43AB" w:rsidRDefault="00C4497C" w:rsidP="00891E0C">
      <w:pPr>
        <w:autoSpaceDE w:val="0"/>
        <w:autoSpaceDN w:val="0"/>
        <w:adjustRightInd w:val="0"/>
        <w:ind w:firstLine="720"/>
        <w:jc w:val="both"/>
        <w:rPr>
          <w:sz w:val="22"/>
          <w:szCs w:val="22"/>
        </w:rPr>
      </w:pPr>
      <w:r w:rsidRPr="002E43AB">
        <w:rPr>
          <w:sz w:val="22"/>
          <w:szCs w:val="22"/>
        </w:rPr>
        <w:t>4.2. Для надлежащего исполнения должностных обязанностей главный специалист также имеет право:</w:t>
      </w:r>
    </w:p>
    <w:p w:rsidR="00C4497C" w:rsidRPr="002E43AB" w:rsidRDefault="00C4497C" w:rsidP="00891E0C">
      <w:pPr>
        <w:shd w:val="clear" w:color="auto" w:fill="FFFFFF"/>
        <w:tabs>
          <w:tab w:val="left" w:pos="1080"/>
        </w:tabs>
        <w:jc w:val="both"/>
        <w:rPr>
          <w:color w:val="000000"/>
          <w:sz w:val="22"/>
          <w:szCs w:val="22"/>
        </w:rPr>
      </w:pPr>
      <w:r w:rsidRPr="002E43AB">
        <w:rPr>
          <w:sz w:val="22"/>
          <w:szCs w:val="22"/>
        </w:rPr>
        <w:t>1) з</w:t>
      </w:r>
      <w:r w:rsidRPr="002E43AB">
        <w:rPr>
          <w:color w:val="000000"/>
          <w:sz w:val="22"/>
          <w:szCs w:val="22"/>
        </w:rPr>
        <w:t>апрашивать и получать в установленном порядке от государственных орг</w:t>
      </w:r>
      <w:r w:rsidRPr="002E43AB">
        <w:rPr>
          <w:color w:val="000000"/>
          <w:sz w:val="22"/>
          <w:szCs w:val="22"/>
        </w:rPr>
        <w:t>а</w:t>
      </w:r>
      <w:r w:rsidRPr="002E43AB">
        <w:rPr>
          <w:color w:val="000000"/>
          <w:sz w:val="22"/>
          <w:szCs w:val="22"/>
        </w:rPr>
        <w:t>нов, управлений, отделов и служб администрации района, иных орга</w:t>
      </w:r>
      <w:r w:rsidRPr="002E43AB">
        <w:rPr>
          <w:color w:val="000000"/>
          <w:sz w:val="22"/>
          <w:szCs w:val="22"/>
        </w:rPr>
        <w:softHyphen/>
        <w:t>нов местного самоуправления, от предприятий, организаций района, н</w:t>
      </w:r>
      <w:r w:rsidRPr="002E43AB">
        <w:rPr>
          <w:color w:val="000000"/>
          <w:sz w:val="22"/>
          <w:szCs w:val="22"/>
        </w:rPr>
        <w:t>е</w:t>
      </w:r>
      <w:r w:rsidRPr="002E43AB">
        <w:rPr>
          <w:color w:val="000000"/>
          <w:sz w:val="22"/>
          <w:szCs w:val="22"/>
        </w:rPr>
        <w:t>зави</w:t>
      </w:r>
      <w:r w:rsidRPr="002E43AB">
        <w:rPr>
          <w:color w:val="000000"/>
          <w:sz w:val="22"/>
          <w:szCs w:val="22"/>
        </w:rPr>
        <w:softHyphen/>
        <w:t>симо от форм собственности, информацию и материалы, необходимые для ис</w:t>
      </w:r>
      <w:r w:rsidRPr="002E43AB">
        <w:rPr>
          <w:color w:val="000000"/>
          <w:sz w:val="22"/>
          <w:szCs w:val="22"/>
        </w:rPr>
        <w:softHyphen/>
        <w:t>полнения должностных об</w:t>
      </w:r>
      <w:r w:rsidRPr="002E43AB">
        <w:rPr>
          <w:color w:val="000000"/>
          <w:sz w:val="22"/>
          <w:szCs w:val="22"/>
        </w:rPr>
        <w:t>я</w:t>
      </w:r>
      <w:r w:rsidRPr="002E43AB">
        <w:rPr>
          <w:color w:val="000000"/>
          <w:sz w:val="22"/>
          <w:szCs w:val="22"/>
        </w:rPr>
        <w:t>занностей;</w:t>
      </w:r>
    </w:p>
    <w:p w:rsidR="00C4497C" w:rsidRPr="002E43AB" w:rsidRDefault="00C4497C" w:rsidP="00891E0C">
      <w:pPr>
        <w:shd w:val="clear" w:color="auto" w:fill="FFFFFF"/>
        <w:tabs>
          <w:tab w:val="left" w:pos="709"/>
        </w:tabs>
        <w:jc w:val="both"/>
        <w:rPr>
          <w:color w:val="000000"/>
          <w:sz w:val="22"/>
          <w:szCs w:val="22"/>
        </w:rPr>
      </w:pPr>
      <w:r w:rsidRPr="002E43AB">
        <w:rPr>
          <w:color w:val="000000"/>
          <w:sz w:val="22"/>
          <w:szCs w:val="22"/>
        </w:rPr>
        <w:t>2) посещать   в   установленном   порядке   для   исполнения   дол</w:t>
      </w:r>
      <w:r w:rsidRPr="002E43AB">
        <w:rPr>
          <w:color w:val="000000"/>
          <w:sz w:val="22"/>
          <w:szCs w:val="22"/>
        </w:rPr>
        <w:t>ж</w:t>
      </w:r>
      <w:r w:rsidRPr="002E43AB">
        <w:rPr>
          <w:color w:val="000000"/>
          <w:sz w:val="22"/>
          <w:szCs w:val="22"/>
        </w:rPr>
        <w:t>ностных обязанностей    предприятия,    организации    на    территории    муниципального образования   независимо   от   их   орган</w:t>
      </w:r>
      <w:r w:rsidRPr="002E43AB">
        <w:rPr>
          <w:color w:val="000000"/>
          <w:sz w:val="22"/>
          <w:szCs w:val="22"/>
        </w:rPr>
        <w:t>и</w:t>
      </w:r>
      <w:r w:rsidRPr="002E43AB">
        <w:rPr>
          <w:color w:val="000000"/>
          <w:sz w:val="22"/>
          <w:szCs w:val="22"/>
        </w:rPr>
        <w:t>зационно-правовых   форм      и   форм собственности;</w:t>
      </w:r>
    </w:p>
    <w:p w:rsidR="00C4497C" w:rsidRPr="002E43AB" w:rsidRDefault="00C4497C" w:rsidP="00891E0C">
      <w:pPr>
        <w:shd w:val="clear" w:color="auto" w:fill="FFFFFF"/>
        <w:tabs>
          <w:tab w:val="left" w:pos="709"/>
          <w:tab w:val="left" w:pos="5506"/>
        </w:tabs>
        <w:jc w:val="both"/>
        <w:rPr>
          <w:color w:val="000000"/>
          <w:sz w:val="22"/>
          <w:szCs w:val="22"/>
        </w:rPr>
      </w:pPr>
      <w:r w:rsidRPr="002E43AB">
        <w:rPr>
          <w:color w:val="000000"/>
          <w:sz w:val="22"/>
          <w:szCs w:val="22"/>
        </w:rPr>
        <w:lastRenderedPageBreak/>
        <w:t>3) в</w:t>
      </w:r>
      <w:r w:rsidRPr="002E43AB">
        <w:rPr>
          <w:sz w:val="22"/>
          <w:szCs w:val="22"/>
        </w:rPr>
        <w:t>носить предложения по вопросам своей компетенции</w:t>
      </w:r>
      <w:r w:rsidRPr="002E43AB">
        <w:rPr>
          <w:color w:val="000000"/>
          <w:sz w:val="22"/>
          <w:szCs w:val="22"/>
        </w:rPr>
        <w:t>;</w:t>
      </w:r>
    </w:p>
    <w:p w:rsidR="00C4497C" w:rsidRPr="002E43AB" w:rsidRDefault="00C4497C" w:rsidP="00891E0C">
      <w:pPr>
        <w:shd w:val="clear" w:color="auto" w:fill="FFFFFF"/>
        <w:tabs>
          <w:tab w:val="left" w:pos="709"/>
          <w:tab w:val="left" w:pos="5506"/>
        </w:tabs>
        <w:jc w:val="both"/>
        <w:rPr>
          <w:color w:val="000000"/>
          <w:sz w:val="22"/>
          <w:szCs w:val="22"/>
        </w:rPr>
      </w:pPr>
      <w:r w:rsidRPr="002E43AB">
        <w:rPr>
          <w:sz w:val="22"/>
          <w:szCs w:val="22"/>
        </w:rPr>
        <w:t>4) повышать квалификацию</w:t>
      </w:r>
      <w:r w:rsidRPr="002E43AB">
        <w:rPr>
          <w:color w:val="000000"/>
          <w:sz w:val="22"/>
          <w:szCs w:val="22"/>
        </w:rPr>
        <w:t>;</w:t>
      </w:r>
    </w:p>
    <w:p w:rsidR="00C4497C" w:rsidRPr="002E43AB" w:rsidRDefault="00C4497C" w:rsidP="00891E0C">
      <w:pPr>
        <w:shd w:val="clear" w:color="auto" w:fill="FFFFFF"/>
        <w:tabs>
          <w:tab w:val="left" w:pos="1022"/>
        </w:tabs>
        <w:spacing w:before="5"/>
        <w:jc w:val="both"/>
        <w:rPr>
          <w:color w:val="000000"/>
          <w:sz w:val="22"/>
          <w:szCs w:val="22"/>
        </w:rPr>
      </w:pPr>
      <w:r w:rsidRPr="002E43AB">
        <w:rPr>
          <w:color w:val="000000"/>
          <w:sz w:val="22"/>
          <w:szCs w:val="22"/>
        </w:rPr>
        <w:t>5) взаимодействовать с Минстроем Пензенской области, Департаментом архитектуры и градостроительства Пензенской области и другими органами государственного надзора и контроля за соблюд</w:t>
      </w:r>
      <w:r w:rsidRPr="002E43AB">
        <w:rPr>
          <w:color w:val="000000"/>
          <w:sz w:val="22"/>
          <w:szCs w:val="22"/>
        </w:rPr>
        <w:t>е</w:t>
      </w:r>
      <w:r w:rsidRPr="002E43AB">
        <w:rPr>
          <w:color w:val="000000"/>
          <w:sz w:val="22"/>
          <w:szCs w:val="22"/>
        </w:rPr>
        <w:t>нием градостроительной деятельности;</w:t>
      </w:r>
    </w:p>
    <w:p w:rsidR="00C4497C" w:rsidRPr="002E43AB" w:rsidRDefault="00C4497C" w:rsidP="00891E0C">
      <w:pPr>
        <w:jc w:val="both"/>
        <w:rPr>
          <w:sz w:val="22"/>
          <w:szCs w:val="22"/>
        </w:rPr>
      </w:pPr>
      <w:r w:rsidRPr="002E43AB">
        <w:rPr>
          <w:sz w:val="22"/>
          <w:szCs w:val="22"/>
        </w:rPr>
        <w:t>6) получать денежное содержание;</w:t>
      </w:r>
    </w:p>
    <w:p w:rsidR="00C4497C" w:rsidRPr="002E43AB" w:rsidRDefault="00C4497C" w:rsidP="00891E0C">
      <w:pPr>
        <w:jc w:val="both"/>
        <w:rPr>
          <w:sz w:val="22"/>
          <w:szCs w:val="22"/>
        </w:rPr>
      </w:pPr>
      <w:r w:rsidRPr="002E43AB">
        <w:rPr>
          <w:sz w:val="22"/>
          <w:szCs w:val="22"/>
        </w:rPr>
        <w:t>7) получать ежегодный оплачиваемый отпуск.</w:t>
      </w:r>
    </w:p>
    <w:p w:rsidR="00C4497C" w:rsidRPr="002E43AB" w:rsidRDefault="00C4497C" w:rsidP="00891E0C">
      <w:pPr>
        <w:autoSpaceDE w:val="0"/>
        <w:autoSpaceDN w:val="0"/>
        <w:adjustRightInd w:val="0"/>
        <w:ind w:firstLine="720"/>
        <w:jc w:val="both"/>
        <w:rPr>
          <w:sz w:val="22"/>
          <w:szCs w:val="22"/>
        </w:rPr>
      </w:pPr>
    </w:p>
    <w:p w:rsidR="00C4497C" w:rsidRPr="002E43AB" w:rsidRDefault="00C4497C" w:rsidP="00891E0C">
      <w:pPr>
        <w:autoSpaceDE w:val="0"/>
        <w:autoSpaceDN w:val="0"/>
        <w:adjustRightInd w:val="0"/>
        <w:ind w:firstLine="540"/>
        <w:jc w:val="center"/>
        <w:rPr>
          <w:b/>
          <w:sz w:val="22"/>
          <w:szCs w:val="22"/>
        </w:rPr>
      </w:pPr>
      <w:r w:rsidRPr="002E43AB">
        <w:rPr>
          <w:b/>
          <w:sz w:val="22"/>
          <w:szCs w:val="22"/>
        </w:rPr>
        <w:t>5. Ответственность</w:t>
      </w:r>
    </w:p>
    <w:p w:rsidR="00C4497C" w:rsidRPr="002E43AB" w:rsidRDefault="00C4497C" w:rsidP="00891E0C">
      <w:pPr>
        <w:autoSpaceDE w:val="0"/>
        <w:autoSpaceDN w:val="0"/>
        <w:adjustRightInd w:val="0"/>
        <w:ind w:firstLine="709"/>
        <w:jc w:val="both"/>
        <w:rPr>
          <w:sz w:val="22"/>
          <w:szCs w:val="22"/>
        </w:rPr>
      </w:pPr>
    </w:p>
    <w:p w:rsidR="00C4497C" w:rsidRPr="002E43AB" w:rsidRDefault="00C4497C" w:rsidP="00891E0C">
      <w:pPr>
        <w:autoSpaceDE w:val="0"/>
        <w:autoSpaceDN w:val="0"/>
        <w:adjustRightInd w:val="0"/>
        <w:ind w:firstLine="709"/>
        <w:jc w:val="both"/>
        <w:rPr>
          <w:sz w:val="22"/>
          <w:szCs w:val="22"/>
        </w:rPr>
      </w:pPr>
      <w:r w:rsidRPr="002E43AB">
        <w:rPr>
          <w:sz w:val="22"/>
          <w:szCs w:val="22"/>
        </w:rPr>
        <w:t>Главный специалист несет установленную законодательством ответственность:</w:t>
      </w:r>
    </w:p>
    <w:p w:rsidR="00C4497C" w:rsidRPr="002E43AB" w:rsidRDefault="00C4497C" w:rsidP="00891E0C">
      <w:pPr>
        <w:autoSpaceDE w:val="0"/>
        <w:autoSpaceDN w:val="0"/>
        <w:adjustRightInd w:val="0"/>
        <w:ind w:firstLine="709"/>
        <w:rPr>
          <w:sz w:val="22"/>
          <w:szCs w:val="22"/>
        </w:rPr>
      </w:pPr>
      <w:r w:rsidRPr="002E43AB">
        <w:rPr>
          <w:sz w:val="22"/>
          <w:szCs w:val="22"/>
        </w:rPr>
        <w:t>5.1. Дисциплинарную ответственность за:</w:t>
      </w:r>
    </w:p>
    <w:p w:rsidR="00C4497C" w:rsidRPr="002E43AB" w:rsidRDefault="00C4497C" w:rsidP="00891E0C">
      <w:pPr>
        <w:numPr>
          <w:ilvl w:val="0"/>
          <w:numId w:val="23"/>
        </w:numPr>
        <w:tabs>
          <w:tab w:val="num" w:pos="0"/>
          <w:tab w:val="left" w:pos="993"/>
        </w:tabs>
        <w:autoSpaceDE w:val="0"/>
        <w:autoSpaceDN w:val="0"/>
        <w:adjustRightInd w:val="0"/>
        <w:ind w:left="0" w:firstLine="709"/>
        <w:jc w:val="both"/>
        <w:rPr>
          <w:sz w:val="22"/>
          <w:szCs w:val="22"/>
        </w:rPr>
      </w:pPr>
      <w:r w:rsidRPr="002E43AB">
        <w:rPr>
          <w:sz w:val="22"/>
          <w:szCs w:val="22"/>
        </w:rPr>
        <w:t>неисполнение или ненадлежащее исполнение возложенных на него должностных обязанностей;</w:t>
      </w:r>
    </w:p>
    <w:p w:rsidR="00C4497C" w:rsidRPr="002E43AB" w:rsidRDefault="00C4497C" w:rsidP="00891E0C">
      <w:pPr>
        <w:numPr>
          <w:ilvl w:val="0"/>
          <w:numId w:val="23"/>
        </w:numPr>
        <w:tabs>
          <w:tab w:val="num" w:pos="0"/>
          <w:tab w:val="left" w:pos="993"/>
        </w:tabs>
        <w:autoSpaceDE w:val="0"/>
        <w:autoSpaceDN w:val="0"/>
        <w:adjustRightInd w:val="0"/>
        <w:ind w:left="0" w:firstLine="709"/>
        <w:jc w:val="both"/>
        <w:rPr>
          <w:sz w:val="22"/>
          <w:szCs w:val="22"/>
        </w:rPr>
      </w:pPr>
      <w:r w:rsidRPr="002E43AB">
        <w:rPr>
          <w:sz w:val="22"/>
          <w:szCs w:val="22"/>
        </w:rPr>
        <w:t>несоблюдение законодательства о муниципальной службе и трудового законодательства;</w:t>
      </w:r>
    </w:p>
    <w:p w:rsidR="00C4497C" w:rsidRPr="002E43AB" w:rsidRDefault="00C4497C" w:rsidP="00891E0C">
      <w:pPr>
        <w:numPr>
          <w:ilvl w:val="0"/>
          <w:numId w:val="23"/>
        </w:numPr>
        <w:tabs>
          <w:tab w:val="num" w:pos="0"/>
          <w:tab w:val="left" w:pos="993"/>
        </w:tabs>
        <w:autoSpaceDE w:val="0"/>
        <w:autoSpaceDN w:val="0"/>
        <w:adjustRightInd w:val="0"/>
        <w:ind w:left="0" w:firstLine="709"/>
        <w:jc w:val="both"/>
        <w:rPr>
          <w:sz w:val="22"/>
          <w:szCs w:val="22"/>
        </w:rPr>
      </w:pPr>
      <w:r w:rsidRPr="002E43AB">
        <w:rPr>
          <w:sz w:val="22"/>
          <w:szCs w:val="22"/>
        </w:rPr>
        <w:t>невыполнение поручений руководителя;</w:t>
      </w:r>
    </w:p>
    <w:p w:rsidR="00C4497C" w:rsidRPr="002E43AB" w:rsidRDefault="00C4497C" w:rsidP="00891E0C">
      <w:pPr>
        <w:numPr>
          <w:ilvl w:val="0"/>
          <w:numId w:val="23"/>
        </w:numPr>
        <w:tabs>
          <w:tab w:val="num" w:pos="0"/>
          <w:tab w:val="left" w:pos="993"/>
        </w:tabs>
        <w:autoSpaceDE w:val="0"/>
        <w:autoSpaceDN w:val="0"/>
        <w:adjustRightInd w:val="0"/>
        <w:ind w:left="0" w:firstLine="709"/>
        <w:jc w:val="both"/>
        <w:rPr>
          <w:sz w:val="22"/>
          <w:szCs w:val="22"/>
        </w:rPr>
      </w:pPr>
      <w:r w:rsidRPr="002E43AB">
        <w:rPr>
          <w:sz w:val="22"/>
          <w:szCs w:val="22"/>
        </w:rPr>
        <w:t>непредставление или несвоевременное предоставление запрашиваемой информации;</w:t>
      </w:r>
    </w:p>
    <w:p w:rsidR="00C4497C" w:rsidRPr="002E43AB" w:rsidRDefault="00C4497C" w:rsidP="00891E0C">
      <w:pPr>
        <w:numPr>
          <w:ilvl w:val="0"/>
          <w:numId w:val="23"/>
        </w:numPr>
        <w:tabs>
          <w:tab w:val="left" w:pos="993"/>
        </w:tabs>
        <w:autoSpaceDE w:val="0"/>
        <w:autoSpaceDN w:val="0"/>
        <w:adjustRightInd w:val="0"/>
        <w:ind w:left="0" w:firstLine="709"/>
        <w:jc w:val="both"/>
        <w:rPr>
          <w:sz w:val="22"/>
          <w:szCs w:val="22"/>
        </w:rPr>
      </w:pPr>
      <w:r w:rsidRPr="002E43AB">
        <w:rPr>
          <w:sz w:val="22"/>
          <w:szCs w:val="22"/>
        </w:rPr>
        <w:t>несоблюдение ограничений, связанных с муниципальной службой;</w:t>
      </w:r>
    </w:p>
    <w:p w:rsidR="00C4497C" w:rsidRPr="002E43AB" w:rsidRDefault="00C4497C" w:rsidP="00891E0C">
      <w:pPr>
        <w:numPr>
          <w:ilvl w:val="0"/>
          <w:numId w:val="23"/>
        </w:numPr>
        <w:tabs>
          <w:tab w:val="left" w:pos="993"/>
        </w:tabs>
        <w:autoSpaceDE w:val="0"/>
        <w:autoSpaceDN w:val="0"/>
        <w:adjustRightInd w:val="0"/>
        <w:ind w:left="0" w:firstLine="709"/>
        <w:jc w:val="both"/>
        <w:rPr>
          <w:sz w:val="22"/>
          <w:szCs w:val="22"/>
        </w:rPr>
      </w:pPr>
      <w:r w:rsidRPr="002E43AB">
        <w:rPr>
          <w:sz w:val="22"/>
          <w:szCs w:val="22"/>
        </w:rPr>
        <w:t>несоблюдение запретов, связанных с муниципальной службой;</w:t>
      </w:r>
    </w:p>
    <w:p w:rsidR="00C4497C" w:rsidRPr="002E43AB" w:rsidRDefault="00C4497C" w:rsidP="00891E0C">
      <w:pPr>
        <w:numPr>
          <w:ilvl w:val="0"/>
          <w:numId w:val="23"/>
        </w:numPr>
        <w:tabs>
          <w:tab w:val="left" w:pos="993"/>
        </w:tabs>
        <w:autoSpaceDE w:val="0"/>
        <w:autoSpaceDN w:val="0"/>
        <w:adjustRightInd w:val="0"/>
        <w:ind w:left="0" w:firstLine="709"/>
        <w:jc w:val="both"/>
        <w:rPr>
          <w:sz w:val="22"/>
          <w:szCs w:val="22"/>
        </w:rPr>
      </w:pPr>
      <w:r w:rsidRPr="002E43AB">
        <w:rPr>
          <w:sz w:val="22"/>
          <w:szCs w:val="22"/>
        </w:rPr>
        <w:t>несоблюдение требований к служебному поведению;</w:t>
      </w:r>
    </w:p>
    <w:p w:rsidR="00C4497C" w:rsidRPr="002E43AB" w:rsidRDefault="00C4497C" w:rsidP="00891E0C">
      <w:pPr>
        <w:tabs>
          <w:tab w:val="num" w:pos="1429"/>
        </w:tabs>
        <w:autoSpaceDE w:val="0"/>
        <w:autoSpaceDN w:val="0"/>
        <w:adjustRightInd w:val="0"/>
        <w:ind w:firstLine="709"/>
        <w:jc w:val="both"/>
        <w:rPr>
          <w:sz w:val="22"/>
          <w:szCs w:val="22"/>
        </w:rPr>
      </w:pPr>
      <w:r w:rsidRPr="002E43AB">
        <w:rPr>
          <w:sz w:val="22"/>
          <w:szCs w:val="22"/>
        </w:rPr>
        <w:t>5.2. Административную ответственность в соответствии с действующим законодательством об административных правонарушениях.</w:t>
      </w:r>
    </w:p>
    <w:p w:rsidR="00C4497C" w:rsidRPr="002E43AB" w:rsidRDefault="00C4497C" w:rsidP="00891E0C">
      <w:pPr>
        <w:tabs>
          <w:tab w:val="num" w:pos="1080"/>
        </w:tabs>
        <w:autoSpaceDE w:val="0"/>
        <w:autoSpaceDN w:val="0"/>
        <w:adjustRightInd w:val="0"/>
        <w:ind w:firstLine="709"/>
        <w:jc w:val="both"/>
        <w:rPr>
          <w:sz w:val="22"/>
          <w:szCs w:val="22"/>
        </w:rPr>
      </w:pPr>
      <w:r w:rsidRPr="002E43AB">
        <w:rPr>
          <w:sz w:val="22"/>
          <w:szCs w:val="22"/>
        </w:rPr>
        <w:t>5.3. Материальную ответственность в соответствии с действующим трудовым законодательством.</w:t>
      </w:r>
    </w:p>
    <w:p w:rsidR="00C4497C" w:rsidRPr="002E43AB" w:rsidRDefault="00C4497C" w:rsidP="00891E0C">
      <w:pPr>
        <w:tabs>
          <w:tab w:val="num" w:pos="1080"/>
        </w:tabs>
        <w:autoSpaceDE w:val="0"/>
        <w:autoSpaceDN w:val="0"/>
        <w:adjustRightInd w:val="0"/>
        <w:jc w:val="both"/>
        <w:rPr>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t>6. Перечень вопросов, по которым главный специалист вправе или обязан самостоятельно принимать управленческие и иные решения</w:t>
      </w:r>
    </w:p>
    <w:p w:rsidR="00C4497C" w:rsidRPr="002E43AB" w:rsidRDefault="00C4497C" w:rsidP="00891E0C">
      <w:pPr>
        <w:autoSpaceDE w:val="0"/>
        <w:autoSpaceDN w:val="0"/>
        <w:adjustRightInd w:val="0"/>
        <w:ind w:firstLine="709"/>
        <w:jc w:val="both"/>
        <w:rPr>
          <w:sz w:val="22"/>
          <w:szCs w:val="22"/>
        </w:rPr>
      </w:pPr>
    </w:p>
    <w:p w:rsidR="00C4497C" w:rsidRPr="002E43AB" w:rsidRDefault="00C4497C" w:rsidP="00891E0C">
      <w:pPr>
        <w:autoSpaceDE w:val="0"/>
        <w:autoSpaceDN w:val="0"/>
        <w:adjustRightInd w:val="0"/>
        <w:ind w:firstLine="709"/>
        <w:jc w:val="both"/>
        <w:rPr>
          <w:sz w:val="22"/>
          <w:szCs w:val="22"/>
        </w:rPr>
      </w:pPr>
      <w:r w:rsidRPr="002E43AB">
        <w:rPr>
          <w:sz w:val="22"/>
          <w:szCs w:val="22"/>
        </w:rPr>
        <w:t>6.1. Главный специалист вправе самостоятельно принимать решения по следующим вопросам:</w:t>
      </w:r>
    </w:p>
    <w:p w:rsidR="00C4497C" w:rsidRPr="002E43AB" w:rsidRDefault="00C4497C" w:rsidP="00891E0C">
      <w:pPr>
        <w:autoSpaceDE w:val="0"/>
        <w:autoSpaceDN w:val="0"/>
        <w:adjustRightInd w:val="0"/>
        <w:ind w:firstLine="709"/>
        <w:jc w:val="both"/>
        <w:rPr>
          <w:sz w:val="22"/>
          <w:szCs w:val="22"/>
        </w:rPr>
      </w:pPr>
    </w:p>
    <w:p w:rsidR="00C4497C" w:rsidRPr="002E43AB" w:rsidRDefault="00C4497C" w:rsidP="00891E0C">
      <w:pPr>
        <w:numPr>
          <w:ilvl w:val="0"/>
          <w:numId w:val="19"/>
        </w:numPr>
        <w:tabs>
          <w:tab w:val="clear" w:pos="1429"/>
          <w:tab w:val="num" w:pos="0"/>
          <w:tab w:val="left" w:pos="993"/>
        </w:tabs>
        <w:autoSpaceDE w:val="0"/>
        <w:autoSpaceDN w:val="0"/>
        <w:adjustRightInd w:val="0"/>
        <w:ind w:left="0" w:firstLine="709"/>
        <w:jc w:val="both"/>
        <w:rPr>
          <w:sz w:val="22"/>
          <w:szCs w:val="22"/>
        </w:rPr>
      </w:pPr>
      <w:r w:rsidRPr="002E43AB">
        <w:rPr>
          <w:sz w:val="22"/>
          <w:szCs w:val="22"/>
        </w:rPr>
        <w:t>при реализации прав представителя администрации Бессоновского района, которые указаны в соответствующей доверенности или ином уполномочивающем документе;</w:t>
      </w:r>
    </w:p>
    <w:p w:rsidR="00C4497C" w:rsidRPr="002E43AB" w:rsidRDefault="00C4497C" w:rsidP="00891E0C">
      <w:pPr>
        <w:numPr>
          <w:ilvl w:val="0"/>
          <w:numId w:val="19"/>
        </w:numPr>
        <w:tabs>
          <w:tab w:val="clear" w:pos="1429"/>
          <w:tab w:val="num" w:pos="0"/>
          <w:tab w:val="left" w:pos="993"/>
        </w:tabs>
        <w:autoSpaceDE w:val="0"/>
        <w:autoSpaceDN w:val="0"/>
        <w:adjustRightInd w:val="0"/>
        <w:ind w:left="0" w:firstLine="709"/>
        <w:jc w:val="both"/>
        <w:rPr>
          <w:sz w:val="22"/>
          <w:szCs w:val="22"/>
        </w:rPr>
      </w:pPr>
      <w:r w:rsidRPr="002E43AB">
        <w:rPr>
          <w:sz w:val="22"/>
          <w:szCs w:val="22"/>
        </w:rPr>
        <w:t>при реализации полномочий члена комиссии администрации Бессоновского района (и иного коллегиального органа);</w:t>
      </w:r>
    </w:p>
    <w:p w:rsidR="00C4497C" w:rsidRPr="002E43AB" w:rsidRDefault="00C4497C" w:rsidP="00891E0C">
      <w:pPr>
        <w:numPr>
          <w:ilvl w:val="0"/>
          <w:numId w:val="19"/>
        </w:numPr>
        <w:tabs>
          <w:tab w:val="clear" w:pos="1429"/>
          <w:tab w:val="num" w:pos="0"/>
          <w:tab w:val="left" w:pos="993"/>
        </w:tabs>
        <w:autoSpaceDE w:val="0"/>
        <w:autoSpaceDN w:val="0"/>
        <w:adjustRightInd w:val="0"/>
        <w:ind w:left="0" w:firstLine="709"/>
        <w:jc w:val="both"/>
        <w:rPr>
          <w:sz w:val="22"/>
          <w:szCs w:val="22"/>
        </w:rPr>
      </w:pPr>
      <w:r w:rsidRPr="002E43AB">
        <w:rPr>
          <w:sz w:val="22"/>
          <w:szCs w:val="22"/>
        </w:rPr>
        <w:t>по вопросам организации учета и хранения переданных ему на исполнение документов и материалов.</w:t>
      </w:r>
    </w:p>
    <w:p w:rsidR="00C4497C" w:rsidRPr="002E43AB" w:rsidRDefault="00C4497C" w:rsidP="00891E0C">
      <w:pPr>
        <w:tabs>
          <w:tab w:val="left" w:pos="993"/>
        </w:tabs>
        <w:autoSpaceDE w:val="0"/>
        <w:autoSpaceDN w:val="0"/>
        <w:adjustRightInd w:val="0"/>
        <w:ind w:firstLine="709"/>
        <w:jc w:val="both"/>
        <w:rPr>
          <w:sz w:val="22"/>
          <w:szCs w:val="22"/>
        </w:rPr>
      </w:pPr>
      <w:r w:rsidRPr="002E43AB">
        <w:rPr>
          <w:sz w:val="22"/>
          <w:szCs w:val="22"/>
        </w:rPr>
        <w:t>6.2. Главный специалист обязан самостоятельно принимать решения по вопросам своей компетенции.</w:t>
      </w:r>
    </w:p>
    <w:p w:rsidR="00C4497C" w:rsidRPr="002E43AB" w:rsidRDefault="00C4497C" w:rsidP="00891E0C">
      <w:pPr>
        <w:autoSpaceDE w:val="0"/>
        <w:autoSpaceDN w:val="0"/>
        <w:adjustRightInd w:val="0"/>
        <w:ind w:firstLine="709"/>
        <w:jc w:val="both"/>
        <w:rPr>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t>7. Перечень вопросов, по которым главный специалист вправе или обязан участвовать в подготовке проектов нормативных правовых актов и (или) проектов управленческих и иных решений</w:t>
      </w:r>
    </w:p>
    <w:p w:rsidR="00C4497C" w:rsidRPr="002E43AB" w:rsidRDefault="00C4497C" w:rsidP="00891E0C">
      <w:pPr>
        <w:autoSpaceDE w:val="0"/>
        <w:autoSpaceDN w:val="0"/>
        <w:adjustRightInd w:val="0"/>
        <w:jc w:val="center"/>
        <w:rPr>
          <w:b/>
          <w:sz w:val="22"/>
          <w:szCs w:val="22"/>
        </w:rPr>
      </w:pPr>
    </w:p>
    <w:p w:rsidR="00C4497C" w:rsidRPr="002E43AB" w:rsidRDefault="00C4497C" w:rsidP="00891E0C">
      <w:pPr>
        <w:autoSpaceDE w:val="0"/>
        <w:autoSpaceDN w:val="0"/>
        <w:adjustRightInd w:val="0"/>
        <w:ind w:firstLine="709"/>
        <w:jc w:val="both"/>
        <w:rPr>
          <w:sz w:val="22"/>
          <w:szCs w:val="22"/>
        </w:rPr>
      </w:pPr>
      <w:r w:rsidRPr="002E43AB">
        <w:rPr>
          <w:sz w:val="22"/>
          <w:szCs w:val="22"/>
        </w:rPr>
        <w:t>7.1. Главный специалист вправе участвовать в подготовке проектов нормативных правовых актов и (или) проектов управленческих и иных решений, относящихся к его ведению.</w:t>
      </w:r>
    </w:p>
    <w:p w:rsidR="00C4497C" w:rsidRPr="002E43AB" w:rsidRDefault="00C4497C" w:rsidP="00891E0C">
      <w:pPr>
        <w:autoSpaceDE w:val="0"/>
        <w:autoSpaceDN w:val="0"/>
        <w:adjustRightInd w:val="0"/>
        <w:ind w:firstLine="709"/>
        <w:jc w:val="both"/>
        <w:rPr>
          <w:sz w:val="22"/>
          <w:szCs w:val="22"/>
        </w:rPr>
      </w:pPr>
      <w:r w:rsidRPr="002E43AB">
        <w:rPr>
          <w:sz w:val="22"/>
          <w:szCs w:val="22"/>
        </w:rPr>
        <w:t xml:space="preserve">7.2. Главный специалист обязан участвовать в подготовке проектов нормативных правовых актов и (или) проектов управленческих и иных решений по вопросам своей компетенции. </w:t>
      </w:r>
    </w:p>
    <w:p w:rsidR="00C4497C" w:rsidRPr="002E43AB" w:rsidRDefault="00C4497C" w:rsidP="00891E0C">
      <w:pPr>
        <w:autoSpaceDE w:val="0"/>
        <w:autoSpaceDN w:val="0"/>
        <w:adjustRightInd w:val="0"/>
        <w:ind w:firstLine="709"/>
        <w:jc w:val="both"/>
        <w:rPr>
          <w:sz w:val="22"/>
          <w:szCs w:val="22"/>
        </w:rPr>
      </w:pPr>
      <w:r w:rsidRPr="002E43AB">
        <w:rPr>
          <w:sz w:val="22"/>
          <w:szCs w:val="22"/>
        </w:rPr>
        <w:t>7.3. В целях подготовки проектов нормативных правовых актов и (или) проектов управленческих и иных решений главный специалист самостоятельно:</w:t>
      </w:r>
    </w:p>
    <w:p w:rsidR="00C4497C" w:rsidRPr="002E43AB" w:rsidRDefault="00C4497C" w:rsidP="00891E0C">
      <w:pPr>
        <w:autoSpaceDE w:val="0"/>
        <w:autoSpaceDN w:val="0"/>
        <w:adjustRightInd w:val="0"/>
        <w:ind w:firstLine="709"/>
        <w:jc w:val="both"/>
        <w:rPr>
          <w:sz w:val="22"/>
          <w:szCs w:val="22"/>
        </w:rPr>
      </w:pPr>
      <w:r w:rsidRPr="002E43AB">
        <w:rPr>
          <w:sz w:val="22"/>
          <w:szCs w:val="22"/>
        </w:rPr>
        <w:t>- изучает федеральное законодательство, законодательство Пензенской области, а также законодательство других субъектов Российской Федерации и судебную практику, аналитические, статистические и иные материалы;</w:t>
      </w:r>
    </w:p>
    <w:p w:rsidR="00C4497C" w:rsidRPr="002E43AB" w:rsidRDefault="00C4497C" w:rsidP="00891E0C">
      <w:pPr>
        <w:autoSpaceDE w:val="0"/>
        <w:autoSpaceDN w:val="0"/>
        <w:adjustRightInd w:val="0"/>
        <w:ind w:firstLine="709"/>
        <w:jc w:val="both"/>
        <w:rPr>
          <w:sz w:val="22"/>
          <w:szCs w:val="22"/>
        </w:rPr>
      </w:pPr>
      <w:r w:rsidRPr="002E43AB">
        <w:rPr>
          <w:sz w:val="22"/>
          <w:szCs w:val="22"/>
        </w:rPr>
        <w:t>- изучает переданные ему на исполнение документы;</w:t>
      </w:r>
    </w:p>
    <w:p w:rsidR="00C4497C" w:rsidRPr="002E43AB" w:rsidRDefault="00C4497C" w:rsidP="00891E0C">
      <w:pPr>
        <w:autoSpaceDE w:val="0"/>
        <w:autoSpaceDN w:val="0"/>
        <w:adjustRightInd w:val="0"/>
        <w:ind w:firstLine="709"/>
        <w:jc w:val="both"/>
        <w:rPr>
          <w:sz w:val="22"/>
          <w:szCs w:val="22"/>
        </w:rPr>
      </w:pPr>
      <w:r w:rsidRPr="002E43AB">
        <w:rPr>
          <w:sz w:val="22"/>
          <w:szCs w:val="22"/>
        </w:rPr>
        <w:t>- в рабочем порядке взаимодействует с органами местного самоуправления, гражданами и представителями организаций;</w:t>
      </w:r>
    </w:p>
    <w:p w:rsidR="00C4497C" w:rsidRPr="002E43AB" w:rsidRDefault="00C4497C" w:rsidP="00891E0C">
      <w:pPr>
        <w:autoSpaceDE w:val="0"/>
        <w:autoSpaceDN w:val="0"/>
        <w:adjustRightInd w:val="0"/>
        <w:ind w:firstLine="709"/>
        <w:jc w:val="both"/>
        <w:rPr>
          <w:sz w:val="22"/>
          <w:szCs w:val="22"/>
        </w:rPr>
      </w:pPr>
      <w:r w:rsidRPr="002E43AB">
        <w:rPr>
          <w:sz w:val="22"/>
          <w:szCs w:val="22"/>
        </w:rPr>
        <w:t>- осуществляет подготовку проектов документов администрации Бессоновского района Пензенской области;</w:t>
      </w:r>
    </w:p>
    <w:p w:rsidR="00C4497C" w:rsidRPr="002E43AB" w:rsidRDefault="00C4497C" w:rsidP="00891E0C">
      <w:pPr>
        <w:autoSpaceDE w:val="0"/>
        <w:autoSpaceDN w:val="0"/>
        <w:adjustRightInd w:val="0"/>
        <w:ind w:firstLine="709"/>
        <w:jc w:val="both"/>
        <w:rPr>
          <w:sz w:val="22"/>
          <w:szCs w:val="22"/>
        </w:rPr>
      </w:pPr>
      <w:r w:rsidRPr="002E43AB">
        <w:rPr>
          <w:sz w:val="22"/>
          <w:szCs w:val="22"/>
        </w:rPr>
        <w:t>- представляет проект документа на подпись (визирование) уполномоченному должностному лицу через ответственного за делопроизводство или лично;</w:t>
      </w:r>
    </w:p>
    <w:p w:rsidR="00C4497C" w:rsidRPr="002E43AB" w:rsidRDefault="00C4497C" w:rsidP="00891E0C">
      <w:pPr>
        <w:autoSpaceDE w:val="0"/>
        <w:autoSpaceDN w:val="0"/>
        <w:adjustRightInd w:val="0"/>
        <w:ind w:firstLine="709"/>
        <w:jc w:val="both"/>
        <w:rPr>
          <w:sz w:val="22"/>
          <w:szCs w:val="22"/>
        </w:rPr>
      </w:pPr>
      <w:r w:rsidRPr="002E43AB">
        <w:rPr>
          <w:sz w:val="22"/>
          <w:szCs w:val="22"/>
        </w:rPr>
        <w:t>- принимает меры к согласованию проектов правовых актов и документов администрации Бессоновского района Пензенской области, если это предусмотрено нормативными правовыми актами Пензенской области.</w:t>
      </w:r>
    </w:p>
    <w:p w:rsidR="00C4497C" w:rsidRPr="002E43AB" w:rsidRDefault="00C4497C" w:rsidP="00891E0C">
      <w:pPr>
        <w:autoSpaceDE w:val="0"/>
        <w:autoSpaceDN w:val="0"/>
        <w:adjustRightInd w:val="0"/>
        <w:ind w:firstLine="709"/>
        <w:jc w:val="both"/>
        <w:rPr>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lastRenderedPageBreak/>
        <w:t>8. Сроки и процедуры подготовки, рассмотрения, порядок согласования и принятия проектов управленческих и иных решений</w:t>
      </w:r>
    </w:p>
    <w:p w:rsidR="00C4497C" w:rsidRPr="002E43AB" w:rsidRDefault="00C4497C" w:rsidP="00891E0C">
      <w:pPr>
        <w:autoSpaceDE w:val="0"/>
        <w:autoSpaceDN w:val="0"/>
        <w:adjustRightInd w:val="0"/>
        <w:spacing w:before="120"/>
        <w:ind w:firstLine="539"/>
        <w:jc w:val="both"/>
        <w:rPr>
          <w:sz w:val="22"/>
          <w:szCs w:val="22"/>
        </w:rPr>
      </w:pPr>
      <w:r w:rsidRPr="002E43AB">
        <w:rPr>
          <w:sz w:val="22"/>
          <w:szCs w:val="22"/>
        </w:rPr>
        <w:t>Общие сроки и процедуры подготовки документов регулируются Инструкцией по делопроизводству в администрации Бессоновского района Пензенской области, Регламентами по предоставлению муниципальных услуг, Градостроительным кодексом РФ, Положением о публичных слушаниях в Бессоновском районе.</w:t>
      </w:r>
    </w:p>
    <w:p w:rsidR="00C4497C" w:rsidRPr="002E43AB" w:rsidRDefault="00C4497C" w:rsidP="00891E0C">
      <w:pPr>
        <w:autoSpaceDE w:val="0"/>
        <w:autoSpaceDN w:val="0"/>
        <w:adjustRightInd w:val="0"/>
        <w:ind w:firstLine="142"/>
        <w:jc w:val="center"/>
        <w:rPr>
          <w:b/>
          <w:sz w:val="22"/>
          <w:szCs w:val="22"/>
        </w:rPr>
      </w:pPr>
    </w:p>
    <w:p w:rsidR="00C4497C" w:rsidRPr="002E43AB" w:rsidRDefault="00C4497C" w:rsidP="00891E0C">
      <w:pPr>
        <w:autoSpaceDE w:val="0"/>
        <w:autoSpaceDN w:val="0"/>
        <w:adjustRightInd w:val="0"/>
        <w:ind w:firstLine="142"/>
        <w:jc w:val="center"/>
        <w:rPr>
          <w:b/>
          <w:sz w:val="22"/>
          <w:szCs w:val="22"/>
        </w:rPr>
      </w:pPr>
    </w:p>
    <w:p w:rsidR="00C4497C" w:rsidRPr="002E43AB" w:rsidRDefault="00C4497C" w:rsidP="00891E0C">
      <w:pPr>
        <w:autoSpaceDE w:val="0"/>
        <w:autoSpaceDN w:val="0"/>
        <w:adjustRightInd w:val="0"/>
        <w:ind w:firstLine="142"/>
        <w:jc w:val="center"/>
        <w:rPr>
          <w:b/>
          <w:sz w:val="22"/>
          <w:szCs w:val="22"/>
        </w:rPr>
      </w:pPr>
      <w:r w:rsidRPr="002E43AB">
        <w:rPr>
          <w:b/>
          <w:sz w:val="22"/>
          <w:szCs w:val="22"/>
        </w:rPr>
        <w:t>9. Порядок служебного взаимодействия главного специалиста в связи с исполнением должностных обязанностей</w:t>
      </w:r>
    </w:p>
    <w:p w:rsidR="00C4497C" w:rsidRPr="002E43AB" w:rsidRDefault="00C4497C" w:rsidP="00891E0C">
      <w:pPr>
        <w:autoSpaceDE w:val="0"/>
        <w:autoSpaceDN w:val="0"/>
        <w:adjustRightInd w:val="0"/>
        <w:ind w:firstLine="709"/>
        <w:jc w:val="both"/>
        <w:rPr>
          <w:sz w:val="22"/>
          <w:szCs w:val="22"/>
        </w:rPr>
      </w:pPr>
      <w:r w:rsidRPr="002E43AB">
        <w:rPr>
          <w:sz w:val="22"/>
          <w:szCs w:val="22"/>
        </w:rPr>
        <w:t>9.1. Поручения и указания главному специалисту даются вышестоящим руководителем или лицом, исполняющим его обязанности, в устной или письменной форме по любому вопросу деятельности администрации Бессоновского района Пензенской области.</w:t>
      </w:r>
    </w:p>
    <w:p w:rsidR="00C4497C" w:rsidRPr="002E43AB" w:rsidRDefault="00C4497C" w:rsidP="00891E0C">
      <w:pPr>
        <w:autoSpaceDE w:val="0"/>
        <w:autoSpaceDN w:val="0"/>
        <w:adjustRightInd w:val="0"/>
        <w:ind w:firstLine="709"/>
        <w:jc w:val="both"/>
        <w:rPr>
          <w:sz w:val="22"/>
          <w:szCs w:val="22"/>
        </w:rPr>
      </w:pPr>
      <w:r w:rsidRPr="002E43AB">
        <w:rPr>
          <w:sz w:val="22"/>
          <w:szCs w:val="22"/>
        </w:rPr>
        <w:t>9.2. Объяснительные записки, заявления о служебной проверке, иные заявления и предварительные уведомления о намерениях выполнять иную оплачиваемую работу главный специалист представляет на имя представителя нанимателя в письменной форме.</w:t>
      </w:r>
    </w:p>
    <w:p w:rsidR="00C4497C" w:rsidRPr="002E43AB" w:rsidRDefault="00C4497C" w:rsidP="00891E0C">
      <w:pPr>
        <w:autoSpaceDE w:val="0"/>
        <w:autoSpaceDN w:val="0"/>
        <w:adjustRightInd w:val="0"/>
        <w:ind w:firstLine="709"/>
        <w:jc w:val="both"/>
        <w:rPr>
          <w:sz w:val="22"/>
          <w:szCs w:val="22"/>
        </w:rPr>
      </w:pPr>
      <w:r w:rsidRPr="002E43AB">
        <w:rPr>
          <w:sz w:val="22"/>
          <w:szCs w:val="22"/>
        </w:rPr>
        <w:t>9.3. В целях исполнения служебных обязанностей и поручений главный специалист:</w:t>
      </w:r>
    </w:p>
    <w:p w:rsidR="00C4497C" w:rsidRPr="002E43AB" w:rsidRDefault="00C4497C" w:rsidP="00891E0C">
      <w:pPr>
        <w:autoSpaceDE w:val="0"/>
        <w:autoSpaceDN w:val="0"/>
        <w:adjustRightInd w:val="0"/>
        <w:ind w:firstLine="709"/>
        <w:jc w:val="both"/>
        <w:rPr>
          <w:sz w:val="22"/>
          <w:szCs w:val="22"/>
        </w:rPr>
      </w:pPr>
      <w:r w:rsidRPr="002E43AB">
        <w:rPr>
          <w:sz w:val="22"/>
          <w:szCs w:val="22"/>
        </w:rPr>
        <w:t>- вправе обращаться к другим работникам администрации района, работникам государственных органов, органов местного самоуправления иных муниципальных образований Пензенской области, гражданам и в организации;</w:t>
      </w:r>
    </w:p>
    <w:p w:rsidR="00C4497C" w:rsidRPr="002E43AB" w:rsidRDefault="00C4497C" w:rsidP="00891E0C">
      <w:pPr>
        <w:autoSpaceDE w:val="0"/>
        <w:autoSpaceDN w:val="0"/>
        <w:adjustRightInd w:val="0"/>
        <w:ind w:firstLine="709"/>
        <w:jc w:val="both"/>
        <w:rPr>
          <w:sz w:val="22"/>
          <w:szCs w:val="22"/>
        </w:rPr>
      </w:pPr>
      <w:r w:rsidRPr="002E43AB">
        <w:rPr>
          <w:sz w:val="22"/>
          <w:szCs w:val="22"/>
        </w:rPr>
        <w:t xml:space="preserve">- взаимодействует с Комитетом по управлению муниципальным имуществом администрации Бессоновского района, Многофункциональным центром предоставления государственных и муниципальных услуг Бессоновского района Пензенской области, архивным отделом Бессоновского района, отделением Пензастат в Бессоновском районе.  </w:t>
      </w:r>
    </w:p>
    <w:p w:rsidR="00C4497C" w:rsidRPr="002E43AB" w:rsidRDefault="00C4497C" w:rsidP="00891E0C">
      <w:pPr>
        <w:autoSpaceDE w:val="0"/>
        <w:autoSpaceDN w:val="0"/>
        <w:adjustRightInd w:val="0"/>
        <w:ind w:firstLine="540"/>
        <w:jc w:val="both"/>
        <w:rPr>
          <w:sz w:val="22"/>
          <w:szCs w:val="22"/>
        </w:rPr>
      </w:pPr>
      <w:r w:rsidRPr="002E43AB">
        <w:rPr>
          <w:sz w:val="22"/>
          <w:szCs w:val="22"/>
        </w:rPr>
        <w:t>9.4. Главный специалист вправе в устной форме давать разъяснения по вопросам, относящимся к сфере его ведения в ответ на обращения к нему работников государственных органов и органов местного самоуправления.</w:t>
      </w:r>
    </w:p>
    <w:p w:rsidR="00C4497C" w:rsidRPr="002E43AB" w:rsidRDefault="00C4497C" w:rsidP="00891E0C">
      <w:pPr>
        <w:autoSpaceDE w:val="0"/>
        <w:autoSpaceDN w:val="0"/>
        <w:adjustRightInd w:val="0"/>
        <w:ind w:firstLine="709"/>
        <w:jc w:val="both"/>
        <w:rPr>
          <w:sz w:val="22"/>
          <w:szCs w:val="22"/>
        </w:rPr>
      </w:pPr>
      <w:r w:rsidRPr="002E43AB">
        <w:rPr>
          <w:sz w:val="22"/>
          <w:szCs w:val="22"/>
        </w:rPr>
        <w:t>9.5. Главный специалист вправе в устной форме давать разъяснения по вопросам, относящимся к его компетенции представителям организаций и гражданам только по поручению вышестоящего руководителя.</w:t>
      </w:r>
    </w:p>
    <w:p w:rsidR="00C4497C" w:rsidRPr="002E43AB" w:rsidRDefault="00C4497C" w:rsidP="00891E0C">
      <w:pPr>
        <w:autoSpaceDE w:val="0"/>
        <w:autoSpaceDN w:val="0"/>
        <w:adjustRightInd w:val="0"/>
        <w:ind w:firstLine="709"/>
        <w:jc w:val="both"/>
        <w:rPr>
          <w:sz w:val="22"/>
          <w:szCs w:val="22"/>
        </w:rPr>
      </w:pPr>
      <w:r w:rsidRPr="002E43AB">
        <w:rPr>
          <w:sz w:val="22"/>
          <w:szCs w:val="22"/>
        </w:rPr>
        <w:t>9.6. Главный специалист вправе по документу, подготовленному иным структурным подразделением или иным органом местного самоуправления, предложить исполнителю в рабочем порядке внести изменения и/или дополнения в проект соответствующего документа либо решить вопрос о его отзыве, если такой проект или отдельные его положения не соответствуют федеральному, областному законодательству и/или правилам оформления документов.</w:t>
      </w:r>
    </w:p>
    <w:p w:rsidR="00C4497C" w:rsidRPr="002E43AB" w:rsidRDefault="00C4497C" w:rsidP="00891E0C">
      <w:pPr>
        <w:autoSpaceDE w:val="0"/>
        <w:autoSpaceDN w:val="0"/>
        <w:adjustRightInd w:val="0"/>
        <w:ind w:firstLine="709"/>
        <w:jc w:val="both"/>
        <w:rPr>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t>10. Перечень предоставляемых муниципальных услуг</w:t>
      </w:r>
    </w:p>
    <w:p w:rsidR="00C4497C" w:rsidRPr="002E43AB" w:rsidRDefault="00C4497C" w:rsidP="00891E0C">
      <w:pPr>
        <w:autoSpaceDE w:val="0"/>
        <w:autoSpaceDN w:val="0"/>
        <w:adjustRightInd w:val="0"/>
        <w:jc w:val="center"/>
        <w:rPr>
          <w:b/>
          <w:sz w:val="22"/>
          <w:szCs w:val="22"/>
        </w:rPr>
      </w:pPr>
    </w:p>
    <w:p w:rsidR="00C4497C" w:rsidRPr="002E43AB" w:rsidRDefault="00C4497C" w:rsidP="00891E0C">
      <w:pPr>
        <w:autoSpaceDE w:val="0"/>
        <w:autoSpaceDN w:val="0"/>
        <w:adjustRightInd w:val="0"/>
        <w:ind w:firstLine="539"/>
        <w:jc w:val="both"/>
        <w:rPr>
          <w:sz w:val="22"/>
          <w:szCs w:val="22"/>
        </w:rPr>
      </w:pPr>
      <w:r w:rsidRPr="002E43AB">
        <w:rPr>
          <w:sz w:val="22"/>
          <w:szCs w:val="22"/>
        </w:rPr>
        <w:t>Главный специалист  предоставляет следующие муниципальные услуги:</w:t>
      </w:r>
    </w:p>
    <w:p w:rsidR="00C4497C" w:rsidRPr="002E43AB" w:rsidRDefault="00C4497C" w:rsidP="00891E0C">
      <w:pPr>
        <w:autoSpaceDE w:val="0"/>
        <w:autoSpaceDN w:val="0"/>
        <w:adjustRightInd w:val="0"/>
        <w:ind w:firstLine="539"/>
        <w:jc w:val="both"/>
        <w:rPr>
          <w:sz w:val="22"/>
          <w:szCs w:val="22"/>
        </w:rPr>
      </w:pPr>
      <w:r w:rsidRPr="002E43AB">
        <w:rPr>
          <w:sz w:val="22"/>
          <w:szCs w:val="22"/>
        </w:rPr>
        <w:t xml:space="preserve">- градостроительный план земельного участка. </w:t>
      </w:r>
    </w:p>
    <w:p w:rsidR="00C4497C" w:rsidRPr="002E43AB" w:rsidRDefault="00C4497C" w:rsidP="00891E0C">
      <w:pPr>
        <w:autoSpaceDE w:val="0"/>
        <w:autoSpaceDN w:val="0"/>
        <w:adjustRightInd w:val="0"/>
        <w:ind w:firstLine="540"/>
        <w:jc w:val="center"/>
        <w:rPr>
          <w:b/>
          <w:sz w:val="22"/>
          <w:szCs w:val="22"/>
        </w:rPr>
      </w:pPr>
    </w:p>
    <w:p w:rsidR="00C4497C" w:rsidRPr="002E43AB" w:rsidRDefault="00C4497C" w:rsidP="00891E0C">
      <w:pPr>
        <w:autoSpaceDE w:val="0"/>
        <w:autoSpaceDN w:val="0"/>
        <w:adjustRightInd w:val="0"/>
        <w:jc w:val="center"/>
        <w:rPr>
          <w:b/>
          <w:sz w:val="22"/>
          <w:szCs w:val="22"/>
        </w:rPr>
      </w:pPr>
      <w:r w:rsidRPr="002E43AB">
        <w:rPr>
          <w:b/>
          <w:sz w:val="22"/>
          <w:szCs w:val="22"/>
        </w:rPr>
        <w:t>11. Показатели эффективности и результативности профессиональной служебной деятельности главного специалиста</w:t>
      </w:r>
    </w:p>
    <w:p w:rsidR="00C4497C" w:rsidRPr="002E43AB" w:rsidRDefault="00C4497C" w:rsidP="00891E0C">
      <w:pPr>
        <w:autoSpaceDE w:val="0"/>
        <w:autoSpaceDN w:val="0"/>
        <w:adjustRightInd w:val="0"/>
        <w:ind w:firstLine="709"/>
        <w:jc w:val="both"/>
        <w:rPr>
          <w:sz w:val="22"/>
          <w:szCs w:val="22"/>
        </w:rPr>
      </w:pPr>
      <w:r w:rsidRPr="002E43AB">
        <w:rPr>
          <w:sz w:val="22"/>
          <w:szCs w:val="22"/>
        </w:rPr>
        <w:t>При оценке деятельности главного специалиста должны учитываться следующие показатели:</w:t>
      </w:r>
    </w:p>
    <w:p w:rsidR="00C4497C" w:rsidRPr="002E43AB" w:rsidRDefault="00C4497C" w:rsidP="00891E0C">
      <w:pPr>
        <w:autoSpaceDE w:val="0"/>
        <w:autoSpaceDN w:val="0"/>
        <w:adjustRightInd w:val="0"/>
        <w:ind w:firstLine="709"/>
        <w:jc w:val="both"/>
        <w:rPr>
          <w:sz w:val="22"/>
          <w:szCs w:val="22"/>
        </w:rPr>
      </w:pPr>
      <w:r w:rsidRPr="002E43AB">
        <w:rPr>
          <w:sz w:val="22"/>
          <w:szCs w:val="22"/>
        </w:rPr>
        <w:t>- планирование работы (расстановка приоритетов в работе, порядок в документации),</w:t>
      </w:r>
    </w:p>
    <w:p w:rsidR="00C4497C" w:rsidRPr="002E43AB" w:rsidRDefault="00C4497C" w:rsidP="00891E0C">
      <w:pPr>
        <w:autoSpaceDE w:val="0"/>
        <w:autoSpaceDN w:val="0"/>
        <w:adjustRightInd w:val="0"/>
        <w:ind w:firstLine="709"/>
        <w:jc w:val="both"/>
        <w:rPr>
          <w:sz w:val="22"/>
          <w:szCs w:val="22"/>
        </w:rPr>
      </w:pPr>
      <w:r w:rsidRPr="002E43AB">
        <w:rPr>
          <w:sz w:val="22"/>
          <w:szCs w:val="22"/>
        </w:rPr>
        <w:t>- выполняемый объем работы (количество завершенной и текущей работы вне зависимости от качества),</w:t>
      </w:r>
    </w:p>
    <w:p w:rsidR="00C4497C" w:rsidRPr="002E43AB" w:rsidRDefault="00C4497C" w:rsidP="00891E0C">
      <w:pPr>
        <w:autoSpaceDE w:val="0"/>
        <w:autoSpaceDN w:val="0"/>
        <w:adjustRightInd w:val="0"/>
        <w:ind w:firstLine="709"/>
        <w:jc w:val="both"/>
        <w:rPr>
          <w:sz w:val="22"/>
          <w:szCs w:val="22"/>
        </w:rPr>
      </w:pPr>
      <w:r w:rsidRPr="002E43AB">
        <w:rPr>
          <w:sz w:val="22"/>
          <w:szCs w:val="22"/>
        </w:rPr>
        <w:t>- качество выполненной работы,</w:t>
      </w:r>
    </w:p>
    <w:p w:rsidR="00C4497C" w:rsidRPr="002E43AB" w:rsidRDefault="00C4497C" w:rsidP="00891E0C">
      <w:pPr>
        <w:autoSpaceDE w:val="0"/>
        <w:autoSpaceDN w:val="0"/>
        <w:adjustRightInd w:val="0"/>
        <w:ind w:firstLine="709"/>
        <w:jc w:val="both"/>
        <w:rPr>
          <w:sz w:val="22"/>
          <w:szCs w:val="22"/>
        </w:rPr>
      </w:pPr>
      <w:r w:rsidRPr="002E43AB">
        <w:rPr>
          <w:sz w:val="22"/>
          <w:szCs w:val="22"/>
        </w:rPr>
        <w:t>- ответственность (исполнение обязанностей в срок с минимумом контроля),</w:t>
      </w:r>
    </w:p>
    <w:p w:rsidR="00C4497C" w:rsidRPr="002E43AB" w:rsidRDefault="00C4497C" w:rsidP="00891E0C">
      <w:pPr>
        <w:autoSpaceDE w:val="0"/>
        <w:autoSpaceDN w:val="0"/>
        <w:adjustRightInd w:val="0"/>
        <w:ind w:firstLine="709"/>
        <w:jc w:val="both"/>
        <w:rPr>
          <w:sz w:val="22"/>
          <w:szCs w:val="22"/>
        </w:rPr>
      </w:pPr>
      <w:r w:rsidRPr="002E43AB">
        <w:rPr>
          <w:sz w:val="22"/>
          <w:szCs w:val="22"/>
        </w:rPr>
        <w:t>- дисциплина (соблюдение правил внутреннего трудового распорядка и сроков выполнения работы).</w:t>
      </w:r>
    </w:p>
    <w:p w:rsidR="00C4497C" w:rsidRPr="002E43AB" w:rsidRDefault="00C4497C" w:rsidP="00891E0C">
      <w:pPr>
        <w:widowControl w:val="0"/>
        <w:autoSpaceDE w:val="0"/>
        <w:autoSpaceDN w:val="0"/>
        <w:adjustRightInd w:val="0"/>
        <w:jc w:val="both"/>
        <w:rPr>
          <w:b/>
          <w:color w:val="000000"/>
          <w:sz w:val="22"/>
          <w:szCs w:val="22"/>
        </w:rPr>
      </w:pPr>
    </w:p>
    <w:p w:rsidR="00C4497C" w:rsidRPr="002E43AB" w:rsidRDefault="00C4497C" w:rsidP="00891E0C">
      <w:pPr>
        <w:widowControl w:val="0"/>
        <w:autoSpaceDE w:val="0"/>
        <w:autoSpaceDN w:val="0"/>
        <w:adjustRightInd w:val="0"/>
        <w:ind w:firstLine="851"/>
        <w:jc w:val="both"/>
        <w:rPr>
          <w:color w:val="000000"/>
          <w:sz w:val="22"/>
          <w:szCs w:val="22"/>
        </w:rPr>
      </w:pPr>
      <w:r w:rsidRPr="002E43AB">
        <w:rPr>
          <w:b/>
          <w:color w:val="000000"/>
          <w:sz w:val="22"/>
          <w:szCs w:val="22"/>
        </w:rPr>
        <w:t>Сведения об источнике подробной информации о конкурсе</w:t>
      </w:r>
      <w:r w:rsidRPr="002E43AB">
        <w:rPr>
          <w:color w:val="000000"/>
          <w:sz w:val="22"/>
          <w:szCs w:val="22"/>
        </w:rPr>
        <w:t xml:space="preserve"> </w:t>
      </w:r>
    </w:p>
    <w:p w:rsidR="00C4497C" w:rsidRPr="002E43AB" w:rsidRDefault="00C4497C" w:rsidP="00891E0C">
      <w:pPr>
        <w:widowControl w:val="0"/>
        <w:autoSpaceDE w:val="0"/>
        <w:autoSpaceDN w:val="0"/>
        <w:adjustRightInd w:val="0"/>
        <w:ind w:firstLine="851"/>
        <w:jc w:val="both"/>
        <w:rPr>
          <w:b/>
          <w:color w:val="000000"/>
          <w:sz w:val="22"/>
          <w:szCs w:val="22"/>
        </w:rPr>
      </w:pPr>
    </w:p>
    <w:p w:rsidR="00C4497C" w:rsidRPr="002E43AB" w:rsidRDefault="00C4497C" w:rsidP="00891E0C">
      <w:pPr>
        <w:widowControl w:val="0"/>
        <w:autoSpaceDE w:val="0"/>
        <w:autoSpaceDN w:val="0"/>
        <w:adjustRightInd w:val="0"/>
        <w:ind w:firstLine="851"/>
        <w:jc w:val="both"/>
        <w:rPr>
          <w:i/>
          <w:color w:val="000000"/>
          <w:sz w:val="22"/>
          <w:szCs w:val="22"/>
        </w:rPr>
      </w:pPr>
      <w:r w:rsidRPr="002E43AB">
        <w:rPr>
          <w:i/>
          <w:color w:val="000000"/>
          <w:sz w:val="22"/>
          <w:szCs w:val="22"/>
        </w:rPr>
        <w:t xml:space="preserve">Подробную информацию о конкурсе можно получить в организационном отделе администрации Бессоновского района по телефонам: </w:t>
      </w:r>
      <w:r w:rsidRPr="002E43AB">
        <w:rPr>
          <w:i/>
          <w:sz w:val="22"/>
          <w:szCs w:val="22"/>
        </w:rPr>
        <w:t xml:space="preserve">8(8-41-40) 25-361, факс8(8-41-40) 25-340, 8(8-412) 67-73-17; электронная почта </w:t>
      </w:r>
      <w:hyperlink r:id="rId13" w:history="1">
        <w:r w:rsidRPr="002E43AB">
          <w:rPr>
            <w:rStyle w:val="ab"/>
            <w:sz w:val="22"/>
            <w:szCs w:val="22"/>
            <w:lang w:val="en-US"/>
          </w:rPr>
          <w:t>besson</w:t>
        </w:r>
        <w:r w:rsidRPr="002E43AB">
          <w:rPr>
            <w:rStyle w:val="ab"/>
            <w:sz w:val="22"/>
            <w:szCs w:val="22"/>
          </w:rPr>
          <w:t>_</w:t>
        </w:r>
        <w:r w:rsidRPr="002E43AB">
          <w:rPr>
            <w:rStyle w:val="ab"/>
            <w:sz w:val="22"/>
            <w:szCs w:val="22"/>
            <w:lang w:val="en-US"/>
          </w:rPr>
          <w:t>adm</w:t>
        </w:r>
        <w:r w:rsidRPr="002E43AB">
          <w:rPr>
            <w:rStyle w:val="ab"/>
            <w:sz w:val="22"/>
            <w:szCs w:val="22"/>
          </w:rPr>
          <w:t>@</w:t>
        </w:r>
        <w:r w:rsidRPr="002E43AB">
          <w:rPr>
            <w:rStyle w:val="ab"/>
            <w:sz w:val="22"/>
            <w:szCs w:val="22"/>
            <w:lang w:val="en-US"/>
          </w:rPr>
          <w:t>mail</w:t>
        </w:r>
        <w:r w:rsidRPr="002E43AB">
          <w:rPr>
            <w:rStyle w:val="ab"/>
            <w:sz w:val="22"/>
            <w:szCs w:val="22"/>
          </w:rPr>
          <w:t>.</w:t>
        </w:r>
        <w:r w:rsidRPr="002E43AB">
          <w:rPr>
            <w:rStyle w:val="ab"/>
            <w:sz w:val="22"/>
            <w:szCs w:val="22"/>
            <w:lang w:val="en-US"/>
          </w:rPr>
          <w:t>ru</w:t>
        </w:r>
      </w:hyperlink>
      <w:r w:rsidRPr="002E43AB">
        <w:rPr>
          <w:i/>
          <w:sz w:val="22"/>
          <w:szCs w:val="22"/>
        </w:rPr>
        <w:t xml:space="preserve">; адрес сайт  </w:t>
      </w:r>
      <w:hyperlink r:id="rId14" w:history="1">
        <w:r w:rsidRPr="002E43AB">
          <w:rPr>
            <w:rStyle w:val="ab"/>
            <w:sz w:val="22"/>
            <w:szCs w:val="22"/>
          </w:rPr>
          <w:t>http://rbesson.pnzreg.ru/</w:t>
        </w:r>
      </w:hyperlink>
    </w:p>
    <w:p w:rsidR="00C4497C" w:rsidRPr="002E43AB" w:rsidRDefault="00C4497C" w:rsidP="00891E0C">
      <w:pPr>
        <w:widowControl w:val="0"/>
        <w:autoSpaceDE w:val="0"/>
        <w:autoSpaceDN w:val="0"/>
        <w:adjustRightInd w:val="0"/>
        <w:ind w:firstLine="851"/>
        <w:jc w:val="both"/>
        <w:rPr>
          <w:i/>
          <w:color w:val="000000"/>
          <w:sz w:val="22"/>
          <w:szCs w:val="22"/>
        </w:rPr>
      </w:pPr>
    </w:p>
    <w:p w:rsidR="00C4497C" w:rsidRDefault="00C4497C" w:rsidP="00891E0C">
      <w:pPr>
        <w:spacing w:after="200"/>
      </w:pPr>
    </w:p>
    <w:p w:rsidR="001B17D1" w:rsidRDefault="001B17D1" w:rsidP="00891E0C">
      <w:pPr>
        <w:spacing w:after="200"/>
      </w:pPr>
    </w:p>
    <w:p w:rsidR="001B17D1" w:rsidRDefault="001B17D1" w:rsidP="00891E0C">
      <w:pPr>
        <w:spacing w:after="200"/>
      </w:pPr>
    </w:p>
    <w:p w:rsidR="001B17D1" w:rsidRDefault="001B17D1" w:rsidP="00891E0C">
      <w:pPr>
        <w:spacing w:after="200"/>
      </w:pPr>
    </w:p>
    <w:p w:rsidR="001B17D1" w:rsidRDefault="001B17D1" w:rsidP="00891E0C">
      <w:pPr>
        <w:spacing w:after="200"/>
      </w:pPr>
    </w:p>
    <w:p w:rsidR="001B17D1" w:rsidRDefault="001B17D1" w:rsidP="00891E0C">
      <w:pPr>
        <w:spacing w:after="200"/>
      </w:pPr>
    </w:p>
    <w:p w:rsidR="001B17D1" w:rsidRDefault="001B17D1" w:rsidP="00891E0C">
      <w:pPr>
        <w:spacing w:after="200"/>
      </w:pPr>
    </w:p>
    <w:tbl>
      <w:tblPr>
        <w:tblpPr w:leftFromText="180" w:rightFromText="180" w:vertAnchor="page" w:horzAnchor="margin" w:tblpY="955"/>
        <w:tblW w:w="9639" w:type="dxa"/>
        <w:tblLayout w:type="fixed"/>
        <w:tblCellMar>
          <w:left w:w="0" w:type="dxa"/>
          <w:right w:w="0" w:type="dxa"/>
        </w:tblCellMar>
        <w:tblLook w:val="01E0"/>
      </w:tblPr>
      <w:tblGrid>
        <w:gridCol w:w="9639"/>
      </w:tblGrid>
      <w:tr w:rsidR="001B17D1" w:rsidRPr="001B17D1" w:rsidTr="00A77C30">
        <w:trPr>
          <w:trHeight w:val="1256"/>
        </w:trPr>
        <w:tc>
          <w:tcPr>
            <w:tcW w:w="9639" w:type="dxa"/>
            <w:vAlign w:val="center"/>
          </w:tcPr>
          <w:p w:rsidR="001B17D1" w:rsidRPr="001B17D1" w:rsidRDefault="001B17D1" w:rsidP="001A6898">
            <w:pPr>
              <w:jc w:val="center"/>
              <w:rPr>
                <w:b/>
                <w:sz w:val="22"/>
                <w:szCs w:val="22"/>
              </w:rPr>
            </w:pPr>
          </w:p>
          <w:p w:rsidR="001B17D1" w:rsidRPr="001B17D1" w:rsidRDefault="001B17D1" w:rsidP="001A6898">
            <w:pPr>
              <w:jc w:val="center"/>
              <w:rPr>
                <w:b/>
                <w:sz w:val="22"/>
                <w:szCs w:val="22"/>
              </w:rPr>
            </w:pPr>
          </w:p>
          <w:p w:rsidR="001B17D1" w:rsidRPr="001B17D1" w:rsidRDefault="001B17D1" w:rsidP="001A6898">
            <w:pPr>
              <w:jc w:val="center"/>
              <w:rPr>
                <w:b/>
                <w:sz w:val="22"/>
                <w:szCs w:val="22"/>
              </w:rPr>
            </w:pPr>
          </w:p>
          <w:p w:rsidR="001B17D1" w:rsidRPr="001B17D1" w:rsidRDefault="001B17D1" w:rsidP="001A6898">
            <w:pPr>
              <w:jc w:val="center"/>
              <w:rPr>
                <w:b/>
                <w:sz w:val="22"/>
                <w:szCs w:val="22"/>
              </w:rPr>
            </w:pPr>
          </w:p>
          <w:p w:rsidR="001B17D1" w:rsidRPr="001B17D1" w:rsidRDefault="001B17D1" w:rsidP="001A6898">
            <w:pPr>
              <w:jc w:val="center"/>
              <w:rPr>
                <w:b/>
                <w:sz w:val="22"/>
                <w:szCs w:val="22"/>
              </w:rPr>
            </w:pPr>
          </w:p>
          <w:p w:rsidR="001B17D1" w:rsidRPr="001B17D1" w:rsidRDefault="001B17D1" w:rsidP="001B17D1">
            <w:pPr>
              <w:jc w:val="both"/>
              <w:rPr>
                <w:b/>
                <w:sz w:val="22"/>
                <w:szCs w:val="22"/>
              </w:rPr>
            </w:pPr>
            <w:r>
              <w:rPr>
                <w:b/>
                <w:sz w:val="22"/>
                <w:szCs w:val="22"/>
              </w:rPr>
              <w:t>Распоряжение № 268к от 12 июля 2019 года «</w:t>
            </w:r>
            <w:r w:rsidRPr="001B17D1">
              <w:rPr>
                <w:b/>
                <w:sz w:val="22"/>
                <w:szCs w:val="22"/>
              </w:rPr>
              <w:t>О назначении конкурса на замещение должности главного специалиста</w:t>
            </w:r>
            <w:r>
              <w:rPr>
                <w:b/>
                <w:sz w:val="22"/>
                <w:szCs w:val="22"/>
              </w:rPr>
              <w:t xml:space="preserve"> </w:t>
            </w:r>
            <w:r w:rsidRPr="001B17D1">
              <w:rPr>
                <w:b/>
                <w:sz w:val="22"/>
                <w:szCs w:val="22"/>
              </w:rPr>
              <w:t>отдела градостроительства администрации Бессоновского района Пензенской области</w:t>
            </w:r>
            <w:r>
              <w:rPr>
                <w:b/>
                <w:sz w:val="22"/>
                <w:szCs w:val="22"/>
              </w:rPr>
              <w:t>»</w:t>
            </w:r>
          </w:p>
        </w:tc>
      </w:tr>
    </w:tbl>
    <w:p w:rsidR="001B17D1" w:rsidRPr="001B17D1" w:rsidRDefault="001B17D1" w:rsidP="001B17D1">
      <w:pPr>
        <w:ind w:firstLine="900"/>
        <w:jc w:val="both"/>
        <w:rPr>
          <w:sz w:val="22"/>
          <w:szCs w:val="22"/>
        </w:rPr>
      </w:pPr>
      <w:r w:rsidRPr="001B17D1">
        <w:rPr>
          <w:sz w:val="22"/>
          <w:szCs w:val="22"/>
        </w:rPr>
        <w:t>Руководствуясь Федеральным законом от 06.10.2003 № 131- 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в соответствии с Уставом Бессоновского района Пензенской области, решением Собрания представителей Бессоновского района Пензенской области третьего созыва от 31.08.2015 № 416-56/3 «Об утверждении Порядка проведения конкурса на замещение вакантной должности муниципальной службы в органах местного самоуправления Бессоновского района Пензенской области»:</w:t>
      </w:r>
    </w:p>
    <w:p w:rsidR="001B17D1" w:rsidRPr="001B17D1" w:rsidRDefault="001B17D1" w:rsidP="001B17D1">
      <w:pPr>
        <w:ind w:firstLine="900"/>
        <w:jc w:val="both"/>
        <w:rPr>
          <w:sz w:val="22"/>
          <w:szCs w:val="22"/>
        </w:rPr>
      </w:pPr>
      <w:r w:rsidRPr="001B17D1">
        <w:rPr>
          <w:sz w:val="22"/>
          <w:szCs w:val="22"/>
        </w:rPr>
        <w:t>1. Провести конкурс на замещение должности главного специалиста отдела градостроительства администрации Бессоновского района Пензенской области (далее - Конкурс).</w:t>
      </w:r>
    </w:p>
    <w:p w:rsidR="001B17D1" w:rsidRPr="001B17D1" w:rsidRDefault="001B17D1" w:rsidP="001B17D1">
      <w:pPr>
        <w:ind w:firstLine="900"/>
        <w:jc w:val="both"/>
        <w:rPr>
          <w:sz w:val="22"/>
          <w:szCs w:val="22"/>
        </w:rPr>
      </w:pPr>
      <w:r w:rsidRPr="001B17D1">
        <w:rPr>
          <w:sz w:val="22"/>
          <w:szCs w:val="22"/>
        </w:rPr>
        <w:t xml:space="preserve">2. Конкурс назначить на  </w:t>
      </w:r>
      <w:r w:rsidRPr="001B17D1">
        <w:rPr>
          <w:b/>
          <w:sz w:val="22"/>
          <w:szCs w:val="22"/>
        </w:rPr>
        <w:t>09 августа 2019 года</w:t>
      </w:r>
      <w:r w:rsidRPr="001B17D1">
        <w:rPr>
          <w:sz w:val="22"/>
          <w:szCs w:val="22"/>
        </w:rPr>
        <w:t xml:space="preserve"> на </w:t>
      </w:r>
      <w:r w:rsidRPr="001B17D1">
        <w:rPr>
          <w:b/>
          <w:sz w:val="22"/>
          <w:szCs w:val="22"/>
        </w:rPr>
        <w:t>10 часов</w:t>
      </w:r>
      <w:r w:rsidRPr="001B17D1">
        <w:rPr>
          <w:sz w:val="22"/>
          <w:szCs w:val="22"/>
        </w:rPr>
        <w:t xml:space="preserve"> (по московскому времени) в здании администрации Бессоновского района расположенного по адресу: 442780, Пензенская область, Бессоновский район, с.Бессоновка, ул.Коммунистическая, 2,  малый зал администрации района. </w:t>
      </w:r>
    </w:p>
    <w:p w:rsidR="001B17D1" w:rsidRPr="001B17D1" w:rsidRDefault="001B17D1" w:rsidP="001B17D1">
      <w:pPr>
        <w:ind w:firstLine="900"/>
        <w:jc w:val="both"/>
        <w:rPr>
          <w:sz w:val="22"/>
          <w:szCs w:val="22"/>
        </w:rPr>
      </w:pPr>
      <w:r w:rsidRPr="001B17D1">
        <w:rPr>
          <w:sz w:val="22"/>
          <w:szCs w:val="22"/>
        </w:rPr>
        <w:t xml:space="preserve">3. Документы принимаются конкурсной комиссией с </w:t>
      </w:r>
      <w:r w:rsidRPr="001B17D1">
        <w:rPr>
          <w:b/>
          <w:sz w:val="22"/>
          <w:szCs w:val="22"/>
        </w:rPr>
        <w:t>«15» июля 2019 года по «29» июля 2019 года</w:t>
      </w:r>
      <w:r w:rsidRPr="001B17D1">
        <w:rPr>
          <w:sz w:val="22"/>
          <w:szCs w:val="22"/>
        </w:rPr>
        <w:t xml:space="preserve"> в администрации  Бессоновского района, режим работы с 8-00 до 17-00, перерыв на обед с 12.00 до 13.00 (выходные: суббота, воскресенье), кабинет № 208.</w:t>
      </w:r>
    </w:p>
    <w:p w:rsidR="001B17D1" w:rsidRPr="001B17D1" w:rsidRDefault="001B17D1" w:rsidP="001B17D1">
      <w:pPr>
        <w:ind w:firstLine="900"/>
        <w:jc w:val="both"/>
        <w:rPr>
          <w:sz w:val="22"/>
          <w:szCs w:val="22"/>
        </w:rPr>
      </w:pPr>
      <w:r w:rsidRPr="001B17D1">
        <w:rPr>
          <w:sz w:val="22"/>
          <w:szCs w:val="22"/>
        </w:rPr>
        <w:t>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конкурса, сведения о дате, времени и месте его проведения, дате начала и окончания приема документов, требования, предъявляемые к гражданину претендующему на замещение должности главного специалиста отдела градостроительства администрации Бессоновского района Пензенской области.</w:t>
      </w:r>
    </w:p>
    <w:p w:rsidR="001B17D1" w:rsidRPr="001B17D1" w:rsidRDefault="001B17D1" w:rsidP="001B17D1">
      <w:pPr>
        <w:autoSpaceDE w:val="0"/>
        <w:autoSpaceDN w:val="0"/>
        <w:adjustRightInd w:val="0"/>
        <w:ind w:firstLine="900"/>
        <w:jc w:val="both"/>
        <w:rPr>
          <w:sz w:val="22"/>
          <w:szCs w:val="22"/>
        </w:rPr>
      </w:pPr>
      <w:r w:rsidRPr="001B17D1">
        <w:rPr>
          <w:sz w:val="22"/>
          <w:szCs w:val="22"/>
        </w:rPr>
        <w:t xml:space="preserve">5. Контроль исполнения настоящего распоряжения возложить на руководителя аппарата администрации Бессоновского района. </w:t>
      </w:r>
    </w:p>
    <w:p w:rsidR="001B17D1" w:rsidRPr="001B17D1" w:rsidRDefault="001B17D1" w:rsidP="001B17D1">
      <w:pPr>
        <w:jc w:val="both"/>
        <w:rPr>
          <w:sz w:val="22"/>
          <w:szCs w:val="22"/>
        </w:rPr>
      </w:pPr>
    </w:p>
    <w:p w:rsidR="001B17D1" w:rsidRPr="001B17D1" w:rsidRDefault="001B17D1" w:rsidP="001B17D1">
      <w:pPr>
        <w:rPr>
          <w:sz w:val="22"/>
          <w:szCs w:val="22"/>
        </w:rPr>
      </w:pPr>
    </w:p>
    <w:p w:rsidR="001B17D1" w:rsidRPr="001B17D1" w:rsidRDefault="001B17D1" w:rsidP="001B17D1">
      <w:pPr>
        <w:rPr>
          <w:sz w:val="22"/>
          <w:szCs w:val="22"/>
        </w:rPr>
      </w:pPr>
      <w:r w:rsidRPr="001B17D1">
        <w:rPr>
          <w:sz w:val="22"/>
          <w:szCs w:val="22"/>
        </w:rPr>
        <w:t xml:space="preserve">Глава  администрации </w:t>
      </w:r>
      <w:r>
        <w:rPr>
          <w:sz w:val="22"/>
          <w:szCs w:val="22"/>
        </w:rPr>
        <w:t xml:space="preserve">района   </w:t>
      </w:r>
      <w:r w:rsidRPr="001B17D1">
        <w:rPr>
          <w:sz w:val="22"/>
          <w:szCs w:val="22"/>
        </w:rPr>
        <w:t xml:space="preserve">В.Е.Демичев </w:t>
      </w:r>
    </w:p>
    <w:p w:rsidR="001B17D1" w:rsidRPr="001B17D1" w:rsidRDefault="001B17D1" w:rsidP="00891E0C">
      <w:pPr>
        <w:spacing w:after="200"/>
        <w:rPr>
          <w:sz w:val="22"/>
          <w:szCs w:val="22"/>
        </w:rPr>
      </w:pPr>
    </w:p>
    <w:p w:rsidR="001B17D1" w:rsidRPr="001B17D1" w:rsidRDefault="001B17D1" w:rsidP="00891E0C">
      <w:pPr>
        <w:spacing w:after="200"/>
        <w:rPr>
          <w:sz w:val="22"/>
          <w:szCs w:val="22"/>
        </w:rPr>
      </w:pPr>
    </w:p>
    <w:p w:rsidR="001B17D1" w:rsidRPr="001B17D1" w:rsidRDefault="001B17D1" w:rsidP="00891E0C">
      <w:pPr>
        <w:spacing w:after="200"/>
        <w:rPr>
          <w:sz w:val="22"/>
          <w:szCs w:val="22"/>
        </w:rPr>
      </w:pPr>
    </w:p>
    <w:p w:rsidR="001B17D1" w:rsidRPr="001A4162" w:rsidRDefault="001B17D1" w:rsidP="00891E0C">
      <w:pPr>
        <w:spacing w:after="200"/>
      </w:pPr>
    </w:p>
    <w:p w:rsidR="008725C1" w:rsidRDefault="00BA5195" w:rsidP="00C05272">
      <w:pP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8725C1" w:rsidP="00866A27">
            <w:pPr>
              <w:jc w:val="center"/>
            </w:pPr>
            <w:r>
              <w:rPr>
                <w:b/>
                <w:bCs/>
              </w:rPr>
              <w:t>Шалдаева Н.В.</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(8 – 841 – 40) 2 – 53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6"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8725C1" w:rsidP="00866A27">
            <w:pPr>
              <w:jc w:val="center"/>
              <w:rPr>
                <w:b/>
                <w:bCs/>
              </w:rPr>
            </w:pPr>
            <w:r w:rsidRPr="003B10B5">
              <w:rPr>
                <w:b/>
                <w:bCs/>
              </w:rPr>
              <w:t>(Решение №  198 -26/2</w:t>
            </w:r>
          </w:p>
          <w:p w:rsidR="008725C1" w:rsidRPr="003B10B5" w:rsidRDefault="008725C1" w:rsidP="00866A27">
            <w:pPr>
              <w:jc w:val="center"/>
            </w:pPr>
            <w:r w:rsidRPr="003B10B5">
              <w:rPr>
                <w:b/>
                <w:bCs/>
              </w:rPr>
              <w:t>От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866A27">
            <w:pPr>
              <w:jc w:val="center"/>
            </w:pPr>
            <w:r w:rsidRPr="003B10B5">
              <w:rPr>
                <w:b/>
                <w:bCs/>
              </w:rPr>
              <w:t>300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A77C30">
      <w:headerReference w:type="default" r:id="rId18"/>
      <w:pgSz w:w="11906" w:h="16838"/>
      <w:pgMar w:top="709" w:right="851" w:bottom="567" w:left="851"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15B" w:rsidRDefault="0073215B" w:rsidP="00D4696B">
      <w:r>
        <w:separator/>
      </w:r>
    </w:p>
  </w:endnote>
  <w:endnote w:type="continuationSeparator" w:id="1">
    <w:p w:rsidR="0073215B" w:rsidRDefault="0073215B"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15B" w:rsidRDefault="0073215B" w:rsidP="00D4696B">
      <w:r>
        <w:separator/>
      </w:r>
    </w:p>
  </w:footnote>
  <w:footnote w:type="continuationSeparator" w:id="1">
    <w:p w:rsidR="0073215B" w:rsidRDefault="0073215B" w:rsidP="00D4696B">
      <w:r>
        <w:continuationSeparator/>
      </w:r>
    </w:p>
  </w:footnote>
  <w:footnote w:id="2">
    <w:p w:rsidR="00C4497C" w:rsidRDefault="00C4497C" w:rsidP="00C4497C">
      <w:pPr>
        <w:pStyle w:val="aff"/>
      </w:pPr>
      <w:r>
        <w:rPr>
          <w:rStyle w:val="aff1"/>
        </w:rPr>
        <w:footnoteRef/>
      </w:r>
      <w:r>
        <w:t xml:space="preserve"> Устанавливается при условии работы со сведениями, составляющими государственную тайну</w:t>
      </w:r>
    </w:p>
  </w:footnote>
  <w:footnote w:id="3">
    <w:p w:rsidR="00C4497C" w:rsidRDefault="00C4497C" w:rsidP="00C4497C">
      <w:pPr>
        <w:pStyle w:val="aff"/>
      </w:pPr>
      <w:r>
        <w:rPr>
          <w:rStyle w:val="aff1"/>
        </w:rPr>
        <w:footnoteRef/>
      </w:r>
      <w:r>
        <w:t xml:space="preserve"> Предоставляется тем муниципальным служащим, работа которых связана с вредными и (или) опасными условиями труда или муниципальным служащим, имеющим ненормированный рабочий день</w:t>
      </w:r>
    </w:p>
  </w:footnote>
  <w:footnote w:id="4">
    <w:p w:rsidR="00C4497C" w:rsidRDefault="00C4497C" w:rsidP="00C4497C">
      <w:pPr>
        <w:pStyle w:val="aff"/>
      </w:pPr>
      <w:r>
        <w:rPr>
          <w:rStyle w:val="aff1"/>
        </w:rPr>
        <w:footnoteRef/>
      </w:r>
      <w:r>
        <w:t xml:space="preserve"> Данный пункт включается по усмотрению работодателя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4ED" w:rsidRPr="00AF6C92" w:rsidRDefault="00293982" w:rsidP="00AF6C92">
    <w:pPr>
      <w:pStyle w:val="a7"/>
      <w:jc w:val="center"/>
    </w:pPr>
    <w:fldSimple w:instr=" PAGE   \* MERGEFORMAT ">
      <w:r w:rsidR="00A77C30">
        <w:rPr>
          <w:noProof/>
        </w:rPr>
        <w:t>26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2">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4">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5">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8">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4">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5">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9D00C26"/>
    <w:multiLevelType w:val="multilevel"/>
    <w:tmpl w:val="0C14D6A8"/>
    <w:lvl w:ilvl="0">
      <w:start w:val="3"/>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9">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0">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1">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outline w:val="0"/>
        <w:shadow w:val="0"/>
        <w:emboss w:val="0"/>
        <w:imprint w:val="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22"/>
  </w:num>
  <w:num w:numId="3">
    <w:abstractNumId w:val="31"/>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30"/>
  </w:num>
  <w:num w:numId="7">
    <w:abstractNumId w:val="17"/>
  </w:num>
  <w:num w:numId="8">
    <w:abstractNumId w:val="23"/>
  </w:num>
  <w:num w:numId="9">
    <w:abstractNumId w:val="16"/>
  </w:num>
  <w:num w:numId="10">
    <w:abstractNumId w:val="18"/>
  </w:num>
  <w:num w:numId="11">
    <w:abstractNumId w:val="13"/>
  </w:num>
  <w:num w:numId="12">
    <w:abstractNumId w:val="20"/>
  </w:num>
  <w:num w:numId="13">
    <w:abstractNumId w:val="14"/>
  </w:num>
  <w:num w:numId="14">
    <w:abstractNumId w:val="25"/>
  </w:num>
  <w:num w:numId="15">
    <w:abstractNumId w:val="15"/>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19"/>
  </w:num>
  <w:num w:numId="18">
    <w:abstractNumId w:val="9"/>
  </w:num>
  <w:num w:numId="19">
    <w:abstractNumId w:val="26"/>
  </w:num>
  <w:num w:numId="20">
    <w:abstractNumId w:val="21"/>
  </w:num>
  <w:num w:numId="21">
    <w:abstractNumId w:val="27"/>
  </w:num>
  <w:num w:numId="22">
    <w:abstractNumId w:val="29"/>
  </w:num>
  <w:num w:numId="23">
    <w:abstractNumId w:val="10"/>
  </w:num>
  <w:num w:numId="24">
    <w:abstractNumId w:val="2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139B6"/>
    <w:rsid w:val="000228C8"/>
    <w:rsid w:val="00024064"/>
    <w:rsid w:val="00032E80"/>
    <w:rsid w:val="000449C3"/>
    <w:rsid w:val="0005187E"/>
    <w:rsid w:val="00062383"/>
    <w:rsid w:val="00083FF8"/>
    <w:rsid w:val="00084B47"/>
    <w:rsid w:val="000926D2"/>
    <w:rsid w:val="00094B67"/>
    <w:rsid w:val="0009693D"/>
    <w:rsid w:val="00097D96"/>
    <w:rsid w:val="000A3ED2"/>
    <w:rsid w:val="000C0ED3"/>
    <w:rsid w:val="000C60F3"/>
    <w:rsid w:val="000D357C"/>
    <w:rsid w:val="000D4F12"/>
    <w:rsid w:val="000D5E85"/>
    <w:rsid w:val="000D6A0C"/>
    <w:rsid w:val="000D6D27"/>
    <w:rsid w:val="000E44CE"/>
    <w:rsid w:val="000E52D6"/>
    <w:rsid w:val="000F49CE"/>
    <w:rsid w:val="000F60B2"/>
    <w:rsid w:val="00103E64"/>
    <w:rsid w:val="001042FB"/>
    <w:rsid w:val="0012372F"/>
    <w:rsid w:val="001238EA"/>
    <w:rsid w:val="001366CC"/>
    <w:rsid w:val="00136F90"/>
    <w:rsid w:val="00142DF4"/>
    <w:rsid w:val="0015444B"/>
    <w:rsid w:val="00157390"/>
    <w:rsid w:val="0017481B"/>
    <w:rsid w:val="0018121E"/>
    <w:rsid w:val="00183715"/>
    <w:rsid w:val="00192C08"/>
    <w:rsid w:val="001A4162"/>
    <w:rsid w:val="001B17D1"/>
    <w:rsid w:val="001B3360"/>
    <w:rsid w:val="001C468D"/>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92172"/>
    <w:rsid w:val="00293982"/>
    <w:rsid w:val="002A2028"/>
    <w:rsid w:val="002B3AAB"/>
    <w:rsid w:val="002C39F9"/>
    <w:rsid w:val="002D6A74"/>
    <w:rsid w:val="002E2144"/>
    <w:rsid w:val="002E43AB"/>
    <w:rsid w:val="002E52FA"/>
    <w:rsid w:val="002E7B01"/>
    <w:rsid w:val="00302DB6"/>
    <w:rsid w:val="00306C5C"/>
    <w:rsid w:val="00327250"/>
    <w:rsid w:val="00331E25"/>
    <w:rsid w:val="00352EBC"/>
    <w:rsid w:val="0036486F"/>
    <w:rsid w:val="00366A06"/>
    <w:rsid w:val="00366B2E"/>
    <w:rsid w:val="00373437"/>
    <w:rsid w:val="00374596"/>
    <w:rsid w:val="0038150A"/>
    <w:rsid w:val="00381891"/>
    <w:rsid w:val="00381A22"/>
    <w:rsid w:val="003824FC"/>
    <w:rsid w:val="0038415A"/>
    <w:rsid w:val="003A52FF"/>
    <w:rsid w:val="003B10B5"/>
    <w:rsid w:val="003B2444"/>
    <w:rsid w:val="003C51D1"/>
    <w:rsid w:val="003C6222"/>
    <w:rsid w:val="003C6411"/>
    <w:rsid w:val="003D4C2D"/>
    <w:rsid w:val="003E239C"/>
    <w:rsid w:val="003E2468"/>
    <w:rsid w:val="003F5DA4"/>
    <w:rsid w:val="003F6407"/>
    <w:rsid w:val="00435B24"/>
    <w:rsid w:val="00474410"/>
    <w:rsid w:val="00492178"/>
    <w:rsid w:val="004A0FA7"/>
    <w:rsid w:val="004B1C08"/>
    <w:rsid w:val="004B3552"/>
    <w:rsid w:val="004B6AF3"/>
    <w:rsid w:val="004C2CC4"/>
    <w:rsid w:val="004D32F5"/>
    <w:rsid w:val="004D3419"/>
    <w:rsid w:val="004D4282"/>
    <w:rsid w:val="004D4793"/>
    <w:rsid w:val="004D4AB0"/>
    <w:rsid w:val="004E1CBA"/>
    <w:rsid w:val="004E6213"/>
    <w:rsid w:val="004F1617"/>
    <w:rsid w:val="00502F7F"/>
    <w:rsid w:val="00507BE8"/>
    <w:rsid w:val="00510A80"/>
    <w:rsid w:val="0051477A"/>
    <w:rsid w:val="0054111C"/>
    <w:rsid w:val="00542D33"/>
    <w:rsid w:val="005437BF"/>
    <w:rsid w:val="005448F2"/>
    <w:rsid w:val="0055166A"/>
    <w:rsid w:val="00552D52"/>
    <w:rsid w:val="00560B07"/>
    <w:rsid w:val="0056305F"/>
    <w:rsid w:val="00573F1A"/>
    <w:rsid w:val="00577CE5"/>
    <w:rsid w:val="00585195"/>
    <w:rsid w:val="00595852"/>
    <w:rsid w:val="005B25FD"/>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5794"/>
    <w:rsid w:val="006A61E8"/>
    <w:rsid w:val="006B05A4"/>
    <w:rsid w:val="006C417E"/>
    <w:rsid w:val="006D01C4"/>
    <w:rsid w:val="006E1F74"/>
    <w:rsid w:val="006E5DF2"/>
    <w:rsid w:val="0070365C"/>
    <w:rsid w:val="007128B1"/>
    <w:rsid w:val="00721CE1"/>
    <w:rsid w:val="007254ED"/>
    <w:rsid w:val="0073215B"/>
    <w:rsid w:val="0074616B"/>
    <w:rsid w:val="00765433"/>
    <w:rsid w:val="00780B12"/>
    <w:rsid w:val="00785E0A"/>
    <w:rsid w:val="007904BE"/>
    <w:rsid w:val="00795E81"/>
    <w:rsid w:val="00797710"/>
    <w:rsid w:val="007C4CF1"/>
    <w:rsid w:val="007D0D7B"/>
    <w:rsid w:val="007D26A0"/>
    <w:rsid w:val="007D4FAB"/>
    <w:rsid w:val="007F0D3B"/>
    <w:rsid w:val="008010F8"/>
    <w:rsid w:val="00801DA2"/>
    <w:rsid w:val="00806938"/>
    <w:rsid w:val="00812177"/>
    <w:rsid w:val="00831E54"/>
    <w:rsid w:val="00836D32"/>
    <w:rsid w:val="008432F4"/>
    <w:rsid w:val="008542B7"/>
    <w:rsid w:val="00861F6A"/>
    <w:rsid w:val="00866A27"/>
    <w:rsid w:val="008725C1"/>
    <w:rsid w:val="0088116D"/>
    <w:rsid w:val="00884B11"/>
    <w:rsid w:val="00884CD6"/>
    <w:rsid w:val="008852BB"/>
    <w:rsid w:val="00891E0C"/>
    <w:rsid w:val="00895534"/>
    <w:rsid w:val="00897B9F"/>
    <w:rsid w:val="008B1B0A"/>
    <w:rsid w:val="008B6B4A"/>
    <w:rsid w:val="008C1129"/>
    <w:rsid w:val="008C2858"/>
    <w:rsid w:val="008D7FEC"/>
    <w:rsid w:val="008E6CEE"/>
    <w:rsid w:val="008F001A"/>
    <w:rsid w:val="008F0102"/>
    <w:rsid w:val="00900CF1"/>
    <w:rsid w:val="00924AD3"/>
    <w:rsid w:val="00925CFB"/>
    <w:rsid w:val="00951114"/>
    <w:rsid w:val="0095464D"/>
    <w:rsid w:val="00962C83"/>
    <w:rsid w:val="00977C15"/>
    <w:rsid w:val="00982260"/>
    <w:rsid w:val="00984270"/>
    <w:rsid w:val="00991C23"/>
    <w:rsid w:val="00997C66"/>
    <w:rsid w:val="009A20EE"/>
    <w:rsid w:val="009A22F1"/>
    <w:rsid w:val="009C1C72"/>
    <w:rsid w:val="009C7069"/>
    <w:rsid w:val="009D6E83"/>
    <w:rsid w:val="00A04C39"/>
    <w:rsid w:val="00A06C6D"/>
    <w:rsid w:val="00A1307C"/>
    <w:rsid w:val="00A15474"/>
    <w:rsid w:val="00A20719"/>
    <w:rsid w:val="00A23ECC"/>
    <w:rsid w:val="00A32370"/>
    <w:rsid w:val="00A46C78"/>
    <w:rsid w:val="00A46F84"/>
    <w:rsid w:val="00A47243"/>
    <w:rsid w:val="00A77C30"/>
    <w:rsid w:val="00A82557"/>
    <w:rsid w:val="00A82F22"/>
    <w:rsid w:val="00A844C8"/>
    <w:rsid w:val="00A85E4D"/>
    <w:rsid w:val="00AA08B2"/>
    <w:rsid w:val="00AA09DB"/>
    <w:rsid w:val="00AA2253"/>
    <w:rsid w:val="00AA240E"/>
    <w:rsid w:val="00AA7921"/>
    <w:rsid w:val="00AD14D7"/>
    <w:rsid w:val="00AD55B9"/>
    <w:rsid w:val="00AE72D6"/>
    <w:rsid w:val="00AF6C92"/>
    <w:rsid w:val="00AF6CCE"/>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32039"/>
    <w:rsid w:val="00C35C7E"/>
    <w:rsid w:val="00C4497C"/>
    <w:rsid w:val="00C479C9"/>
    <w:rsid w:val="00C51B52"/>
    <w:rsid w:val="00C64131"/>
    <w:rsid w:val="00C66109"/>
    <w:rsid w:val="00C73850"/>
    <w:rsid w:val="00C75742"/>
    <w:rsid w:val="00C800A8"/>
    <w:rsid w:val="00CA177C"/>
    <w:rsid w:val="00CA229F"/>
    <w:rsid w:val="00CD29B0"/>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5765"/>
    <w:rsid w:val="00D4696B"/>
    <w:rsid w:val="00D46BCB"/>
    <w:rsid w:val="00D5101B"/>
    <w:rsid w:val="00D553B9"/>
    <w:rsid w:val="00D65F83"/>
    <w:rsid w:val="00D76A0B"/>
    <w:rsid w:val="00D92A90"/>
    <w:rsid w:val="00DA6426"/>
    <w:rsid w:val="00DC1FED"/>
    <w:rsid w:val="00DE4D16"/>
    <w:rsid w:val="00E00AA8"/>
    <w:rsid w:val="00E11C62"/>
    <w:rsid w:val="00E11EFA"/>
    <w:rsid w:val="00E12591"/>
    <w:rsid w:val="00E12592"/>
    <w:rsid w:val="00E12CC9"/>
    <w:rsid w:val="00E24B2C"/>
    <w:rsid w:val="00E303E4"/>
    <w:rsid w:val="00E40502"/>
    <w:rsid w:val="00E44564"/>
    <w:rsid w:val="00E53909"/>
    <w:rsid w:val="00E56542"/>
    <w:rsid w:val="00E57385"/>
    <w:rsid w:val="00E6518F"/>
    <w:rsid w:val="00E66A65"/>
    <w:rsid w:val="00E77A10"/>
    <w:rsid w:val="00E82DF6"/>
    <w:rsid w:val="00E835AB"/>
    <w:rsid w:val="00E932EF"/>
    <w:rsid w:val="00E97C27"/>
    <w:rsid w:val="00EA15F3"/>
    <w:rsid w:val="00EA216D"/>
    <w:rsid w:val="00EA4757"/>
    <w:rsid w:val="00EB0EFB"/>
    <w:rsid w:val="00EB1398"/>
    <w:rsid w:val="00EC4432"/>
    <w:rsid w:val="00ED1A61"/>
    <w:rsid w:val="00ED336B"/>
    <w:rsid w:val="00ED542B"/>
    <w:rsid w:val="00ED6ACB"/>
    <w:rsid w:val="00EE308A"/>
    <w:rsid w:val="00EE643C"/>
    <w:rsid w:val="00F025C6"/>
    <w:rsid w:val="00F13293"/>
    <w:rsid w:val="00F148D2"/>
    <w:rsid w:val="00F1756F"/>
    <w:rsid w:val="00F30298"/>
    <w:rsid w:val="00F56518"/>
    <w:rsid w:val="00F701C2"/>
    <w:rsid w:val="00F70DC4"/>
    <w:rsid w:val="00F76243"/>
    <w:rsid w:val="00F97229"/>
    <w:rsid w:val="00FA4FE8"/>
    <w:rsid w:val="00FA77C1"/>
    <w:rsid w:val="00FB01A2"/>
    <w:rsid w:val="00FC253D"/>
    <w:rsid w:val="00FC2EED"/>
    <w:rsid w:val="00FC57D1"/>
    <w:rsid w:val="00FD7CD3"/>
    <w:rsid w:val="00FF7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2">
    <w:name w:val="Заголовок 1 Знак"/>
    <w:basedOn w:val="a1"/>
    <w:link w:val="10"/>
    <w:uiPriority w:val="9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link w:val="a0"/>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Знак1 Знак Знак"/>
    <w:basedOn w:val="a1"/>
    <w:link w:val="a0"/>
    <w:uiPriority w:val="99"/>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semiHidden/>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link w:val="aff"/>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semiHidden/>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uiPriority w:val="99"/>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b/>
      <w:bCs/>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normal">
    <w:name w:val="normal"/>
    <w:basedOn w:val="a"/>
    <w:uiPriority w:val="99"/>
    <w:rsid w:val="00F97229"/>
    <w:pPr>
      <w:spacing w:after="64"/>
      <w:ind w:firstLine="284"/>
      <w:jc w:val="both"/>
    </w:pPr>
    <w:rPr>
      <w:rFonts w:ascii="Arial Unicode MS" w:eastAsia="Calibri" w:hAnsi="Arial Unicode MS" w:cs="Arial Unicode MS"/>
    </w:rPr>
  </w:style>
  <w:style w:type="paragraph" w:customStyle="1" w:styleId="1f3">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4">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5">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6">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7">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color w:val="0058A9"/>
    </w:rPr>
  </w:style>
  <w:style w:type="character" w:customStyle="1" w:styleId="afffff2">
    <w:name w:val="Выделение для Базового Поиска (курсив)"/>
    <w:basedOn w:val="afffff1"/>
    <w:uiPriority w:val="99"/>
    <w:rsid w:val="006E1F74"/>
    <w:rPr>
      <w:i/>
      <w:iCs/>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color w:val="26282F"/>
    </w:rPr>
  </w:style>
  <w:style w:type="character" w:customStyle="1" w:styleId="afffff9">
    <w:name w:val="Заголовок чужого сообщения"/>
    <w:basedOn w:val="affe"/>
    <w:uiPriority w:val="99"/>
    <w:rsid w:val="006E1F74"/>
    <w:rPr>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8">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8"/>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9">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a">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character" w:customStyle="1" w:styleId="tx1">
    <w:name w:val="tx1"/>
    <w:basedOn w:val="a1"/>
    <w:rsid w:val="00D45765"/>
    <w:rPr>
      <w:b/>
      <w:bCs/>
    </w:rPr>
  </w:style>
  <w:style w:type="paragraph" w:customStyle="1" w:styleId="ListParagraph">
    <w:name w:val="List Paragraph"/>
    <w:basedOn w:val="a"/>
    <w:rsid w:val="00C4497C"/>
    <w:pPr>
      <w:spacing w:after="200" w:line="276" w:lineRule="auto"/>
      <w:ind w:left="720"/>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esson_adm@mail.r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LAW;n=2875;fld=134"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278227"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normativ.kontur.ru/document?moduleId=1&amp;documentId=27822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84140@fbti58.ru" TargetMode="External"/><Relationship Id="rId14" Type="http://schemas.openxmlformats.org/officeDocument/2006/relationships/hyperlink" Target="http://rbesson.pnzre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549BE-119E-46B2-A0CC-8691EF90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27</Pages>
  <Words>13806</Words>
  <Characters>78697</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92319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13</cp:revision>
  <cp:lastPrinted>2018-02-12T12:06:00Z</cp:lastPrinted>
  <dcterms:created xsi:type="dcterms:W3CDTF">2019-07-12T10:12:00Z</dcterms:created>
  <dcterms:modified xsi:type="dcterms:W3CDTF">2019-07-12T10:44:00Z</dcterms:modified>
</cp:coreProperties>
</file>