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77777777" w:rsidR="008725C1" w:rsidRPr="003B10B5" w:rsidRDefault="00D35F67" w:rsidP="00247FA1">
            <w:pPr>
              <w:jc w:val="center"/>
              <w:rPr>
                <w:sz w:val="16"/>
                <w:szCs w:val="16"/>
              </w:rPr>
            </w:pPr>
            <w:r>
              <w:rPr>
                <w:sz w:val="16"/>
                <w:szCs w:val="16"/>
              </w:rPr>
              <w:t>,</w:t>
            </w: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6C07E4" w:rsidRPr="00BD7C99" w:rsidRDefault="006C07E4"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6C07E4" w:rsidRPr="00BD7C99" w:rsidRDefault="006C07E4"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" filled="f" stroked="f">
                      <o:lock v:ext="edit" shapetype="t"/>
                      <v:textbox style="mso-fit-shape-to-text:t">
                        <w:txbxContent>
                          <w:p w14:paraId="5C283779" w14:textId="77777777" w:rsidR="006C07E4" w:rsidRPr="00BD7C99" w:rsidRDefault="006C07E4"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6C07E4" w:rsidRPr="00BD7C99" w:rsidRDefault="006C07E4"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4722224A" w:rsidR="008725C1" w:rsidRPr="00567EB5" w:rsidRDefault="008725C1" w:rsidP="00247FA1">
            <w:pPr>
              <w:jc w:val="center"/>
              <w:rPr>
                <w:b/>
                <w:bCs/>
                <w:sz w:val="36"/>
                <w:szCs w:val="36"/>
              </w:rPr>
            </w:pPr>
            <w:r w:rsidRPr="00567EB5">
              <w:rPr>
                <w:b/>
                <w:bCs/>
                <w:sz w:val="36"/>
                <w:szCs w:val="36"/>
              </w:rPr>
              <w:t xml:space="preserve">№ </w:t>
            </w:r>
            <w:r w:rsidR="00F050B0">
              <w:rPr>
                <w:b/>
                <w:bCs/>
                <w:sz w:val="36"/>
                <w:szCs w:val="36"/>
              </w:rPr>
              <w:t>2</w:t>
            </w:r>
            <w:r w:rsidR="00C26CE2">
              <w:rPr>
                <w:b/>
                <w:bCs/>
                <w:sz w:val="36"/>
                <w:szCs w:val="36"/>
              </w:rPr>
              <w:t>7</w:t>
            </w:r>
            <w:r w:rsidRPr="00567EB5">
              <w:rPr>
                <w:b/>
                <w:bCs/>
                <w:sz w:val="36"/>
                <w:szCs w:val="36"/>
              </w:rPr>
              <w:t xml:space="preserve"> (</w:t>
            </w:r>
            <w:r w:rsidR="00A9764C">
              <w:rPr>
                <w:b/>
                <w:bCs/>
                <w:sz w:val="36"/>
                <w:szCs w:val="36"/>
              </w:rPr>
              <w:t>6</w:t>
            </w:r>
            <w:r w:rsidR="002A32B4">
              <w:rPr>
                <w:b/>
                <w:bCs/>
                <w:sz w:val="36"/>
                <w:szCs w:val="36"/>
              </w:rPr>
              <w:t>5</w:t>
            </w:r>
            <w:r w:rsidR="00C26CE2">
              <w:rPr>
                <w:b/>
                <w:bCs/>
                <w:sz w:val="36"/>
                <w:szCs w:val="36"/>
              </w:rPr>
              <w:t>4</w:t>
            </w:r>
            <w:bookmarkStart w:id="0" w:name="_GoBack"/>
            <w:bookmarkEnd w:id="0"/>
            <w:r w:rsidRPr="00567EB5">
              <w:rPr>
                <w:b/>
                <w:bCs/>
                <w:sz w:val="36"/>
                <w:szCs w:val="36"/>
              </w:rPr>
              <w:t>)</w:t>
            </w:r>
          </w:p>
          <w:p w14:paraId="5CE85C49" w14:textId="48599452" w:rsidR="008725C1" w:rsidRPr="00806938" w:rsidRDefault="008725C1" w:rsidP="00247FA1">
            <w:pPr>
              <w:jc w:val="center"/>
              <w:rPr>
                <w:b/>
                <w:bCs/>
                <w:sz w:val="36"/>
                <w:szCs w:val="36"/>
              </w:rPr>
            </w:pPr>
            <w:r w:rsidRPr="00567EB5">
              <w:rPr>
                <w:b/>
                <w:bCs/>
                <w:sz w:val="36"/>
                <w:szCs w:val="36"/>
              </w:rPr>
              <w:t xml:space="preserve">от </w:t>
            </w:r>
            <w:r w:rsidR="002A32B4">
              <w:rPr>
                <w:b/>
                <w:bCs/>
                <w:sz w:val="36"/>
                <w:szCs w:val="36"/>
              </w:rPr>
              <w:t>19 августа</w:t>
            </w:r>
            <w:r w:rsidR="003A5B07" w:rsidRPr="00567EB5">
              <w:rPr>
                <w:b/>
                <w:bCs/>
                <w:sz w:val="36"/>
                <w:szCs w:val="36"/>
              </w:rPr>
              <w:t xml:space="preserve"> 202</w:t>
            </w:r>
            <w:r w:rsidR="000B67F2">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2F9BE887" w14:textId="77777777" w:rsidR="002A32B4" w:rsidRDefault="002A32B4" w:rsidP="00247FA1">
            <w:pPr>
              <w:jc w:val="center"/>
              <w:rPr>
                <w:b/>
                <w:bCs/>
              </w:rPr>
            </w:pPr>
          </w:p>
          <w:p w14:paraId="0B345B9D" w14:textId="77777777" w:rsidR="002A32B4" w:rsidRDefault="002A32B4" w:rsidP="00247FA1">
            <w:pPr>
              <w:jc w:val="center"/>
              <w:rPr>
                <w:b/>
                <w:bCs/>
              </w:rPr>
            </w:pPr>
          </w:p>
          <w:p w14:paraId="72AB3DF8" w14:textId="77777777" w:rsidR="002A32B4" w:rsidRDefault="002A32B4" w:rsidP="00247FA1">
            <w:pPr>
              <w:jc w:val="center"/>
              <w:rPr>
                <w:b/>
                <w:bCs/>
              </w:rPr>
            </w:pPr>
          </w:p>
          <w:p w14:paraId="2E754C2E" w14:textId="77777777" w:rsidR="002A32B4" w:rsidRDefault="002A32B4" w:rsidP="00247FA1">
            <w:pPr>
              <w:jc w:val="center"/>
              <w:rPr>
                <w:b/>
                <w:bCs/>
              </w:rPr>
            </w:pPr>
          </w:p>
          <w:p w14:paraId="64F84891" w14:textId="77777777" w:rsidR="002A32B4" w:rsidRDefault="002A32B4" w:rsidP="00247FA1">
            <w:pPr>
              <w:jc w:val="center"/>
              <w:rPr>
                <w:b/>
                <w:bCs/>
              </w:rPr>
            </w:pPr>
          </w:p>
          <w:p w14:paraId="2404C3EF" w14:textId="77777777" w:rsidR="002A32B4" w:rsidRDefault="002A32B4" w:rsidP="00247FA1">
            <w:pPr>
              <w:jc w:val="center"/>
              <w:rPr>
                <w:b/>
                <w:bCs/>
              </w:rPr>
            </w:pPr>
          </w:p>
          <w:p w14:paraId="65DD78D2" w14:textId="77777777" w:rsidR="002A32B4" w:rsidRDefault="002A32B4" w:rsidP="00247FA1">
            <w:pPr>
              <w:jc w:val="center"/>
              <w:rPr>
                <w:b/>
                <w:bCs/>
              </w:rPr>
            </w:pPr>
          </w:p>
          <w:p w14:paraId="37FE5161" w14:textId="64313390" w:rsidR="008725C1" w:rsidRDefault="006C07E4" w:rsidP="006C07E4">
            <w:pPr>
              <w:jc w:val="center"/>
              <w:rPr>
                <w:b/>
                <w:bCs/>
              </w:rPr>
            </w:pPr>
            <w:proofErr w:type="gramStart"/>
            <w:r>
              <w:rPr>
                <w:b/>
                <w:bCs/>
              </w:rPr>
              <w:t>с</w:t>
            </w:r>
            <w:proofErr w:type="gramEnd"/>
            <w:r>
              <w:rPr>
                <w:b/>
                <w:bCs/>
              </w:rPr>
              <w:t>. Бессоновка</w:t>
            </w: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4"/>
        <w:gridCol w:w="562"/>
      </w:tblGrid>
      <w:tr w:rsidR="00934C3B" w:rsidRPr="005437BF" w14:paraId="16B6960E" w14:textId="77777777" w:rsidTr="00C74075">
        <w:tc>
          <w:tcPr>
            <w:tcW w:w="4732" w:type="pct"/>
          </w:tcPr>
          <w:p w14:paraId="164E7D02" w14:textId="24F4D8E1" w:rsidR="00934C3B" w:rsidRPr="00B015A4" w:rsidRDefault="00035204" w:rsidP="006C07E4">
            <w:pPr>
              <w:jc w:val="both"/>
              <w:rPr>
                <w:b/>
                <w:sz w:val="18"/>
                <w:szCs w:val="18"/>
              </w:rPr>
            </w:pPr>
            <w:r>
              <w:rPr>
                <w:b/>
                <w:sz w:val="18"/>
                <w:szCs w:val="18"/>
              </w:rPr>
              <w:lastRenderedPageBreak/>
              <w:t>Распоряжение</w:t>
            </w:r>
            <w:r w:rsidR="00B428FC">
              <w:rPr>
                <w:b/>
                <w:sz w:val="18"/>
                <w:szCs w:val="18"/>
              </w:rPr>
              <w:t xml:space="preserve"> № </w:t>
            </w:r>
            <w:r w:rsidR="002A32B4">
              <w:rPr>
                <w:b/>
                <w:sz w:val="18"/>
                <w:szCs w:val="18"/>
              </w:rPr>
              <w:t>123</w:t>
            </w:r>
            <w:r w:rsidR="00764BAC">
              <w:rPr>
                <w:b/>
                <w:sz w:val="18"/>
                <w:szCs w:val="18"/>
              </w:rPr>
              <w:t xml:space="preserve"> от</w:t>
            </w:r>
            <w:r w:rsidR="000C645D">
              <w:rPr>
                <w:b/>
                <w:sz w:val="18"/>
                <w:szCs w:val="18"/>
              </w:rPr>
              <w:t xml:space="preserve"> </w:t>
            </w:r>
            <w:r w:rsidR="002A32B4">
              <w:rPr>
                <w:b/>
                <w:sz w:val="18"/>
                <w:szCs w:val="18"/>
              </w:rPr>
              <w:t>19 августа</w:t>
            </w:r>
            <w:r w:rsidR="00B015A4">
              <w:rPr>
                <w:b/>
                <w:sz w:val="18"/>
                <w:szCs w:val="18"/>
              </w:rPr>
              <w:t xml:space="preserve"> 2025 года</w:t>
            </w:r>
            <w:r w:rsidR="00677BEC">
              <w:rPr>
                <w:b/>
                <w:sz w:val="18"/>
                <w:szCs w:val="18"/>
              </w:rPr>
              <w:t xml:space="preserve"> </w:t>
            </w:r>
            <w:r w:rsidR="00B015A4">
              <w:rPr>
                <w:b/>
                <w:sz w:val="18"/>
                <w:szCs w:val="18"/>
              </w:rPr>
              <w:t>«</w:t>
            </w:r>
            <w:r w:rsidR="006C07E4" w:rsidRPr="006C07E4">
              <w:rPr>
                <w:b/>
                <w:sz w:val="18"/>
                <w:szCs w:val="18"/>
              </w:rPr>
              <w:t xml:space="preserve">О назначении конкурса на замещение </w:t>
            </w:r>
            <w:proofErr w:type="gramStart"/>
            <w:r w:rsidR="006C07E4" w:rsidRPr="006C07E4">
              <w:rPr>
                <w:b/>
                <w:sz w:val="18"/>
                <w:szCs w:val="18"/>
              </w:rPr>
              <w:t>должности заместителя начальника отдела учета</w:t>
            </w:r>
            <w:proofErr w:type="gramEnd"/>
            <w:r w:rsidR="006C07E4" w:rsidRPr="006C07E4">
              <w:rPr>
                <w:b/>
                <w:sz w:val="18"/>
                <w:szCs w:val="18"/>
              </w:rPr>
              <w:t xml:space="preserve"> и отчетности администрации Бессоновского района Пензенской области</w:t>
            </w:r>
            <w:r w:rsidR="00B015A4">
              <w:rPr>
                <w:b/>
                <w:sz w:val="18"/>
                <w:szCs w:val="18"/>
              </w:rPr>
              <w:t>»</w:t>
            </w:r>
          </w:p>
        </w:tc>
        <w:tc>
          <w:tcPr>
            <w:tcW w:w="268"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C41206" w:rsidRPr="005437BF" w14:paraId="7FE6FE10" w14:textId="77777777" w:rsidTr="00C74075">
        <w:tc>
          <w:tcPr>
            <w:tcW w:w="4732" w:type="pct"/>
          </w:tcPr>
          <w:p w14:paraId="75A75AF8" w14:textId="1AACC22B" w:rsidR="00C41206" w:rsidRPr="00B015A4" w:rsidRDefault="006C07E4" w:rsidP="006C07E4">
            <w:pPr>
              <w:jc w:val="both"/>
              <w:rPr>
                <w:b/>
                <w:color w:val="000000"/>
                <w:sz w:val="20"/>
                <w:szCs w:val="20"/>
              </w:rPr>
            </w:pPr>
            <w:r w:rsidRPr="006C07E4">
              <w:rPr>
                <w:b/>
                <w:color w:val="000000"/>
                <w:sz w:val="20"/>
                <w:szCs w:val="20"/>
              </w:rPr>
              <w:t xml:space="preserve">Объявление о проведении конкурса на замещение вакантной </w:t>
            </w:r>
            <w:proofErr w:type="gramStart"/>
            <w:r w:rsidRPr="006C07E4">
              <w:rPr>
                <w:b/>
                <w:color w:val="000000"/>
                <w:sz w:val="20"/>
                <w:szCs w:val="20"/>
              </w:rPr>
              <w:t>должности</w:t>
            </w:r>
            <w:r>
              <w:rPr>
                <w:b/>
                <w:color w:val="000000"/>
                <w:sz w:val="20"/>
                <w:szCs w:val="20"/>
              </w:rPr>
              <w:t xml:space="preserve"> </w:t>
            </w:r>
            <w:r w:rsidRPr="006C07E4">
              <w:rPr>
                <w:b/>
                <w:color w:val="000000"/>
                <w:sz w:val="20"/>
                <w:szCs w:val="20"/>
              </w:rPr>
              <w:t>заместителя начальника отдела учета</w:t>
            </w:r>
            <w:proofErr w:type="gramEnd"/>
            <w:r w:rsidRPr="006C07E4">
              <w:rPr>
                <w:b/>
                <w:color w:val="000000"/>
                <w:sz w:val="20"/>
                <w:szCs w:val="20"/>
              </w:rPr>
              <w:t xml:space="preserve"> и отчетности в администрации Бессоновского района Пензенской области</w:t>
            </w:r>
          </w:p>
        </w:tc>
        <w:tc>
          <w:tcPr>
            <w:tcW w:w="268" w:type="pct"/>
            <w:vAlign w:val="center"/>
          </w:tcPr>
          <w:p w14:paraId="3059CBAA" w14:textId="05E256EB" w:rsidR="00C41206" w:rsidRDefault="006C07E4" w:rsidP="00C41206">
            <w:pPr>
              <w:jc w:val="center"/>
              <w:rPr>
                <w:b/>
                <w:bCs/>
                <w:sz w:val="20"/>
                <w:szCs w:val="20"/>
              </w:rPr>
            </w:pPr>
            <w:r>
              <w:rPr>
                <w:b/>
                <w:bCs/>
                <w:sz w:val="20"/>
                <w:szCs w:val="20"/>
              </w:rPr>
              <w:t>3</w:t>
            </w:r>
          </w:p>
        </w:tc>
      </w:tr>
    </w:tbl>
    <w:p w14:paraId="1E0709AB" w14:textId="77777777" w:rsidR="006F6430" w:rsidRDefault="006F6430" w:rsidP="00062383">
      <w:pPr>
        <w:spacing w:after="200" w:line="276" w:lineRule="auto"/>
      </w:pPr>
    </w:p>
    <w:p w14:paraId="48B1F761" w14:textId="12BD117D" w:rsidR="00B428FC" w:rsidRPr="000C645D" w:rsidRDefault="006F6430" w:rsidP="000C645D">
      <w:r>
        <w:br w:type="page"/>
      </w:r>
    </w:p>
    <w:p w14:paraId="226E3B22" w14:textId="77777777" w:rsidR="00B428FC" w:rsidRDefault="00B428FC" w:rsidP="00764BAC">
      <w:pPr>
        <w:jc w:val="center"/>
        <w:rPr>
          <w:sz w:val="20"/>
          <w:szCs w:val="20"/>
        </w:rPr>
      </w:pPr>
    </w:p>
    <w:p w14:paraId="2402FD77" w14:textId="529EF211" w:rsidR="00764BAC" w:rsidRPr="00424B8B" w:rsidRDefault="00035204" w:rsidP="00764BAC">
      <w:pPr>
        <w:jc w:val="center"/>
        <w:rPr>
          <w:sz w:val="20"/>
          <w:szCs w:val="20"/>
        </w:rPr>
      </w:pPr>
      <w:r>
        <w:rPr>
          <w:sz w:val="20"/>
          <w:szCs w:val="20"/>
        </w:rPr>
        <w:t>РАСПОРЯЖЕ</w:t>
      </w:r>
      <w:r w:rsidR="00764BAC" w:rsidRPr="00424B8B">
        <w:rPr>
          <w:sz w:val="20"/>
          <w:szCs w:val="20"/>
        </w:rPr>
        <w:t>НИЕ АДМИНИСТРАЦИЯ БЕССОНОВСКОГО РАЙОНА ПЕНЗЕНСКОЙ ОБЛАСТИ</w:t>
      </w:r>
    </w:p>
    <w:p w14:paraId="21C27741" w14:textId="5A7B0123" w:rsidR="00764BAC" w:rsidRDefault="00764BAC" w:rsidP="00764BAC">
      <w:pPr>
        <w:jc w:val="center"/>
        <w:rPr>
          <w:sz w:val="20"/>
          <w:szCs w:val="20"/>
        </w:rPr>
      </w:pPr>
      <w:r w:rsidRPr="00424B8B">
        <w:t xml:space="preserve"> </w:t>
      </w:r>
      <w:r w:rsidRPr="00424B8B">
        <w:rPr>
          <w:sz w:val="20"/>
          <w:szCs w:val="20"/>
        </w:rPr>
        <w:t xml:space="preserve">от </w:t>
      </w:r>
      <w:r w:rsidR="006C07E4">
        <w:rPr>
          <w:sz w:val="20"/>
          <w:szCs w:val="20"/>
        </w:rPr>
        <w:t>19 августа</w:t>
      </w:r>
      <w:r w:rsidRPr="00424B8B">
        <w:rPr>
          <w:sz w:val="20"/>
          <w:szCs w:val="20"/>
        </w:rPr>
        <w:t xml:space="preserve"> 202</w:t>
      </w:r>
      <w:r w:rsidR="00C74075">
        <w:rPr>
          <w:sz w:val="20"/>
          <w:szCs w:val="20"/>
        </w:rPr>
        <w:t>5</w:t>
      </w:r>
      <w:r w:rsidR="00B428FC">
        <w:rPr>
          <w:sz w:val="20"/>
          <w:szCs w:val="20"/>
        </w:rPr>
        <w:t xml:space="preserve"> года № </w:t>
      </w:r>
      <w:r w:rsidR="000C645D">
        <w:rPr>
          <w:sz w:val="20"/>
          <w:szCs w:val="20"/>
        </w:rPr>
        <w:t>1</w:t>
      </w:r>
      <w:r w:rsidR="006C07E4">
        <w:rPr>
          <w:sz w:val="20"/>
          <w:szCs w:val="20"/>
        </w:rPr>
        <w:t>23</w:t>
      </w:r>
    </w:p>
    <w:p w14:paraId="799882A7" w14:textId="6FBC17AB" w:rsidR="00035204" w:rsidRDefault="006C07E4" w:rsidP="00B015A4">
      <w:pPr>
        <w:jc w:val="center"/>
        <w:rPr>
          <w:b/>
          <w:bCs/>
          <w:sz w:val="20"/>
          <w:szCs w:val="20"/>
        </w:rPr>
      </w:pPr>
      <w:r w:rsidRPr="006C07E4">
        <w:rPr>
          <w:b/>
          <w:bCs/>
          <w:sz w:val="20"/>
          <w:szCs w:val="20"/>
        </w:rPr>
        <w:t xml:space="preserve">О назначении конкурса на замещение </w:t>
      </w:r>
      <w:proofErr w:type="gramStart"/>
      <w:r w:rsidRPr="006C07E4">
        <w:rPr>
          <w:b/>
          <w:bCs/>
          <w:sz w:val="20"/>
          <w:szCs w:val="20"/>
        </w:rPr>
        <w:t>должности заместителя начальника отдела учета</w:t>
      </w:r>
      <w:proofErr w:type="gramEnd"/>
      <w:r w:rsidRPr="006C07E4">
        <w:rPr>
          <w:b/>
          <w:bCs/>
          <w:sz w:val="20"/>
          <w:szCs w:val="20"/>
        </w:rPr>
        <w:t xml:space="preserve"> и отчетности администрации Бессоновского района Пензенской области</w:t>
      </w:r>
    </w:p>
    <w:p w14:paraId="329FAA83" w14:textId="77777777" w:rsidR="006C07E4" w:rsidRPr="006C07E4" w:rsidRDefault="006C07E4" w:rsidP="00B015A4">
      <w:pPr>
        <w:jc w:val="center"/>
        <w:rPr>
          <w:b/>
          <w:bCs/>
          <w:sz w:val="20"/>
          <w:szCs w:val="20"/>
        </w:rPr>
      </w:pPr>
    </w:p>
    <w:p w14:paraId="3AF25C53" w14:textId="77777777" w:rsidR="006C07E4" w:rsidRPr="006C07E4" w:rsidRDefault="006C07E4" w:rsidP="006C07E4">
      <w:pPr>
        <w:ind w:firstLine="900"/>
        <w:jc w:val="both"/>
        <w:rPr>
          <w:sz w:val="20"/>
          <w:szCs w:val="20"/>
        </w:rPr>
      </w:pPr>
      <w:proofErr w:type="gramStart"/>
      <w:r w:rsidRPr="006C07E4">
        <w:rPr>
          <w:sz w:val="20"/>
          <w:szCs w:val="20"/>
        </w:rPr>
        <w:t>Руководствуясь Федеральным законом от 20.03.2025 № 33-ФЗ «Об общих принципах организации местного самоуправления в единой системе публичной власти», Федеральным законом от 02.03.2007 № 25-ФЗ «О муниципальной службе в Российской Федерации», в соответствии с Уставом муниципального района Бессоновский район Пензенской области, решением Собрания представителей Бессоновского района Пензенской области четвертого созыва от 10.12.2020 № 602-46/4 «Об утверждения Порядка проведения конкурса на замещение вакантной должности</w:t>
      </w:r>
      <w:proofErr w:type="gramEnd"/>
      <w:r w:rsidRPr="006C07E4">
        <w:rPr>
          <w:sz w:val="20"/>
          <w:szCs w:val="20"/>
        </w:rPr>
        <w:t xml:space="preserve"> муниципальной службы в органах местного самоуправления Бессоновского района Пензенской области»:</w:t>
      </w:r>
    </w:p>
    <w:p w14:paraId="7ECCBA69" w14:textId="77777777" w:rsidR="006C07E4" w:rsidRPr="006C07E4" w:rsidRDefault="006C07E4" w:rsidP="006C07E4">
      <w:pPr>
        <w:ind w:firstLine="900"/>
        <w:jc w:val="both"/>
        <w:rPr>
          <w:sz w:val="20"/>
          <w:szCs w:val="20"/>
        </w:rPr>
      </w:pPr>
      <w:r w:rsidRPr="006C07E4">
        <w:rPr>
          <w:sz w:val="20"/>
          <w:szCs w:val="20"/>
        </w:rPr>
        <w:t xml:space="preserve">1. Провести конкурс на замещение </w:t>
      </w:r>
      <w:proofErr w:type="gramStart"/>
      <w:r w:rsidRPr="006C07E4">
        <w:rPr>
          <w:sz w:val="20"/>
          <w:szCs w:val="20"/>
        </w:rPr>
        <w:t>должности заместителя начальника отдела учета</w:t>
      </w:r>
      <w:proofErr w:type="gramEnd"/>
      <w:r w:rsidRPr="006C07E4">
        <w:rPr>
          <w:sz w:val="20"/>
          <w:szCs w:val="20"/>
        </w:rPr>
        <w:t xml:space="preserve"> и отчетности администрации Бессоновского района Пензенской области (далее - Конкурс).</w:t>
      </w:r>
    </w:p>
    <w:p w14:paraId="0F183B52" w14:textId="77777777" w:rsidR="006C07E4" w:rsidRPr="006C07E4" w:rsidRDefault="006C07E4" w:rsidP="006C07E4">
      <w:pPr>
        <w:ind w:firstLine="900"/>
        <w:jc w:val="both"/>
        <w:rPr>
          <w:sz w:val="20"/>
          <w:szCs w:val="20"/>
        </w:rPr>
      </w:pPr>
      <w:r w:rsidRPr="006C07E4">
        <w:rPr>
          <w:sz w:val="20"/>
          <w:szCs w:val="20"/>
        </w:rPr>
        <w:t xml:space="preserve">2. Конкурс назначить на </w:t>
      </w:r>
      <w:r w:rsidRPr="006C07E4">
        <w:rPr>
          <w:b/>
          <w:sz w:val="20"/>
          <w:szCs w:val="20"/>
        </w:rPr>
        <w:t>11 сентября 2025 года</w:t>
      </w:r>
      <w:r w:rsidRPr="006C07E4">
        <w:rPr>
          <w:sz w:val="20"/>
          <w:szCs w:val="20"/>
        </w:rPr>
        <w:t xml:space="preserve"> на </w:t>
      </w:r>
      <w:r w:rsidRPr="006C07E4">
        <w:rPr>
          <w:b/>
          <w:sz w:val="20"/>
          <w:szCs w:val="20"/>
        </w:rPr>
        <w:t>14.00 часов</w:t>
      </w:r>
      <w:r w:rsidRPr="006C07E4">
        <w:rPr>
          <w:sz w:val="20"/>
          <w:szCs w:val="20"/>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6C07E4">
        <w:rPr>
          <w:sz w:val="20"/>
          <w:szCs w:val="20"/>
        </w:rPr>
        <w:t>с</w:t>
      </w:r>
      <w:proofErr w:type="gramStart"/>
      <w:r w:rsidRPr="006C07E4">
        <w:rPr>
          <w:sz w:val="20"/>
          <w:szCs w:val="20"/>
        </w:rPr>
        <w:t>.Б</w:t>
      </w:r>
      <w:proofErr w:type="gramEnd"/>
      <w:r w:rsidRPr="006C07E4">
        <w:rPr>
          <w:sz w:val="20"/>
          <w:szCs w:val="20"/>
        </w:rPr>
        <w:t>ессоновка</w:t>
      </w:r>
      <w:proofErr w:type="spellEnd"/>
      <w:r w:rsidRPr="006C07E4">
        <w:rPr>
          <w:sz w:val="20"/>
          <w:szCs w:val="20"/>
        </w:rPr>
        <w:t xml:space="preserve">, </w:t>
      </w:r>
      <w:proofErr w:type="spellStart"/>
      <w:r w:rsidRPr="006C07E4">
        <w:rPr>
          <w:sz w:val="20"/>
          <w:szCs w:val="20"/>
        </w:rPr>
        <w:t>ул.Коммунистическая</w:t>
      </w:r>
      <w:proofErr w:type="spellEnd"/>
      <w:r w:rsidRPr="006C07E4">
        <w:rPr>
          <w:sz w:val="20"/>
          <w:szCs w:val="20"/>
        </w:rPr>
        <w:t xml:space="preserve">, 2,  малый зал администрации района. </w:t>
      </w:r>
    </w:p>
    <w:p w14:paraId="2FA85EEE" w14:textId="77777777" w:rsidR="006C07E4" w:rsidRPr="006C07E4" w:rsidRDefault="006C07E4" w:rsidP="006C07E4">
      <w:pPr>
        <w:ind w:firstLine="900"/>
        <w:jc w:val="both"/>
        <w:rPr>
          <w:sz w:val="20"/>
          <w:szCs w:val="20"/>
        </w:rPr>
      </w:pPr>
      <w:r w:rsidRPr="006C07E4">
        <w:rPr>
          <w:sz w:val="20"/>
          <w:szCs w:val="20"/>
        </w:rPr>
        <w:t xml:space="preserve">3. Документы принимаются конкурсной комиссией с </w:t>
      </w:r>
      <w:r w:rsidRPr="006C07E4">
        <w:rPr>
          <w:b/>
          <w:sz w:val="20"/>
          <w:szCs w:val="20"/>
        </w:rPr>
        <w:t>21 августа 2025 года по 4 сентября 2025 года</w:t>
      </w:r>
      <w:r w:rsidRPr="006C07E4">
        <w:rPr>
          <w:sz w:val="20"/>
          <w:szCs w:val="20"/>
        </w:rPr>
        <w:t xml:space="preserve"> в администрации  Бессоновского района, режим работы с 8.00 до 16.00, перерыв на обед с 12.00 </w:t>
      </w:r>
      <w:proofErr w:type="gramStart"/>
      <w:r w:rsidRPr="006C07E4">
        <w:rPr>
          <w:sz w:val="20"/>
          <w:szCs w:val="20"/>
        </w:rPr>
        <w:t>до</w:t>
      </w:r>
      <w:proofErr w:type="gramEnd"/>
      <w:r w:rsidRPr="006C07E4">
        <w:rPr>
          <w:sz w:val="20"/>
          <w:szCs w:val="20"/>
        </w:rPr>
        <w:t xml:space="preserve"> 13.00 (выходные: суббота, воскресенье), кабинет № 208.</w:t>
      </w:r>
    </w:p>
    <w:p w14:paraId="694E9565" w14:textId="77777777" w:rsidR="006C07E4" w:rsidRPr="006C07E4" w:rsidRDefault="006C07E4" w:rsidP="006C07E4">
      <w:pPr>
        <w:ind w:firstLine="900"/>
        <w:jc w:val="both"/>
        <w:rPr>
          <w:sz w:val="20"/>
          <w:szCs w:val="20"/>
        </w:rPr>
      </w:pPr>
      <w:r w:rsidRPr="006C07E4">
        <w:rPr>
          <w:sz w:val="20"/>
          <w:szCs w:val="20"/>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w:t>
      </w:r>
      <w:proofErr w:type="gramStart"/>
      <w:r w:rsidRPr="006C07E4">
        <w:rPr>
          <w:sz w:val="20"/>
          <w:szCs w:val="20"/>
        </w:rPr>
        <w:t>гражданину</w:t>
      </w:r>
      <w:proofErr w:type="gramEnd"/>
      <w:r w:rsidRPr="006C07E4">
        <w:rPr>
          <w:sz w:val="20"/>
          <w:szCs w:val="20"/>
        </w:rPr>
        <w:t xml:space="preserve"> претендующему на замещение должности заместителя начальника отдела учета и отчетности администрации Бессоновского района Пензенской области.</w:t>
      </w:r>
    </w:p>
    <w:p w14:paraId="06C621BB" w14:textId="77777777" w:rsidR="006C07E4" w:rsidRPr="006C07E4" w:rsidRDefault="006C07E4" w:rsidP="006C07E4">
      <w:pPr>
        <w:autoSpaceDE w:val="0"/>
        <w:autoSpaceDN w:val="0"/>
        <w:adjustRightInd w:val="0"/>
        <w:ind w:firstLine="900"/>
        <w:jc w:val="both"/>
        <w:rPr>
          <w:sz w:val="20"/>
          <w:szCs w:val="20"/>
        </w:rPr>
      </w:pPr>
      <w:r w:rsidRPr="006C07E4">
        <w:rPr>
          <w:sz w:val="20"/>
          <w:szCs w:val="20"/>
        </w:rPr>
        <w:t xml:space="preserve">5. Контроль исполнения настоящего распоряжения возложить на руководителя аппарата администрации Бессоновского района. </w:t>
      </w:r>
    </w:p>
    <w:p w14:paraId="7A08B4D5" w14:textId="77777777" w:rsidR="006C07E4" w:rsidRPr="006C07E4" w:rsidRDefault="006C07E4" w:rsidP="006C07E4">
      <w:pPr>
        <w:rPr>
          <w:sz w:val="20"/>
          <w:szCs w:val="20"/>
        </w:rPr>
      </w:pPr>
    </w:p>
    <w:p w14:paraId="3B0E4E88" w14:textId="77777777" w:rsidR="006C07E4" w:rsidRPr="006C07E4" w:rsidRDefault="006C07E4" w:rsidP="006C07E4">
      <w:pPr>
        <w:rPr>
          <w:sz w:val="20"/>
          <w:szCs w:val="20"/>
        </w:rPr>
      </w:pPr>
    </w:p>
    <w:p w14:paraId="2EE79AB0" w14:textId="77777777" w:rsidR="006C07E4" w:rsidRPr="006C07E4" w:rsidRDefault="006C07E4" w:rsidP="006C07E4">
      <w:pPr>
        <w:rPr>
          <w:sz w:val="20"/>
          <w:szCs w:val="20"/>
        </w:rPr>
      </w:pPr>
      <w:r w:rsidRPr="006C07E4">
        <w:rPr>
          <w:sz w:val="20"/>
          <w:szCs w:val="20"/>
        </w:rPr>
        <w:t>Глава Бессоновского района                                                                   Н.В. Шалдаева</w:t>
      </w:r>
    </w:p>
    <w:p w14:paraId="491809F9" w14:textId="1ECD0981" w:rsidR="000C645D" w:rsidRPr="000C645D" w:rsidRDefault="000C645D" w:rsidP="000C645D">
      <w:pPr>
        <w:widowControl w:val="0"/>
        <w:rPr>
          <w:sz w:val="20"/>
          <w:szCs w:val="20"/>
        </w:rPr>
      </w:pPr>
    </w:p>
    <w:p w14:paraId="3A43815B" w14:textId="77777777" w:rsidR="000C645D" w:rsidRPr="000C645D" w:rsidRDefault="000C645D" w:rsidP="000C645D">
      <w:pPr>
        <w:widowControl w:val="0"/>
        <w:rPr>
          <w:sz w:val="18"/>
          <w:szCs w:val="18"/>
        </w:rPr>
      </w:pPr>
    </w:p>
    <w:p w14:paraId="6FAF758D" w14:textId="7168CFAF" w:rsidR="00035204" w:rsidRPr="003E14C8" w:rsidRDefault="00035204" w:rsidP="00B015A4">
      <w:pPr>
        <w:rPr>
          <w:sz w:val="18"/>
          <w:szCs w:val="18"/>
        </w:rPr>
      </w:pPr>
    </w:p>
    <w:p w14:paraId="0C922ABB" w14:textId="77D548B3" w:rsidR="00035204" w:rsidRPr="003E14C8" w:rsidRDefault="00035204" w:rsidP="00035204">
      <w:pPr>
        <w:jc w:val="center"/>
        <w:rPr>
          <w:b/>
          <w:bCs/>
          <w:sz w:val="18"/>
          <w:szCs w:val="18"/>
        </w:rPr>
      </w:pPr>
    </w:p>
    <w:p w14:paraId="0BD5D758" w14:textId="77777777" w:rsidR="00931E1F" w:rsidRPr="00D73066" w:rsidRDefault="00931E1F" w:rsidP="00931E1F">
      <w:pPr>
        <w:widowControl w:val="0"/>
        <w:autoSpaceDE w:val="0"/>
        <w:autoSpaceDN w:val="0"/>
        <w:adjustRightInd w:val="0"/>
        <w:jc w:val="center"/>
        <w:rPr>
          <w:b/>
          <w:color w:val="000000"/>
        </w:rPr>
      </w:pPr>
      <w:r w:rsidRPr="00D73066">
        <w:rPr>
          <w:b/>
          <w:color w:val="000000"/>
        </w:rPr>
        <w:t>Объявление о проведении конкурса на замещение вакантной должности</w:t>
      </w:r>
    </w:p>
    <w:p w14:paraId="25B30E7B" w14:textId="77777777" w:rsidR="00931E1F" w:rsidRPr="00D73066" w:rsidRDefault="00931E1F" w:rsidP="00931E1F">
      <w:pPr>
        <w:widowControl w:val="0"/>
        <w:autoSpaceDE w:val="0"/>
        <w:autoSpaceDN w:val="0"/>
        <w:adjustRightInd w:val="0"/>
        <w:jc w:val="center"/>
        <w:rPr>
          <w:b/>
          <w:color w:val="000000"/>
        </w:rPr>
      </w:pPr>
      <w:r>
        <w:rPr>
          <w:b/>
          <w:color w:val="000000"/>
        </w:rPr>
        <w:t>заместителя начальника</w:t>
      </w:r>
      <w:r w:rsidRPr="00D73066">
        <w:rPr>
          <w:b/>
          <w:color w:val="000000"/>
        </w:rPr>
        <w:t xml:space="preserve"> отдела </w:t>
      </w:r>
      <w:r>
        <w:rPr>
          <w:b/>
          <w:color w:val="000000"/>
        </w:rPr>
        <w:t>учета и отчетности</w:t>
      </w:r>
      <w:r w:rsidRPr="00D73066">
        <w:rPr>
          <w:b/>
          <w:color w:val="000000"/>
        </w:rPr>
        <w:t xml:space="preserve"> в администрации Бессоновского района Пензенской области</w:t>
      </w:r>
    </w:p>
    <w:p w14:paraId="613F5169" w14:textId="77777777" w:rsidR="00931E1F" w:rsidRPr="00D73066" w:rsidRDefault="00931E1F" w:rsidP="00931E1F">
      <w:pPr>
        <w:widowControl w:val="0"/>
        <w:autoSpaceDE w:val="0"/>
        <w:autoSpaceDN w:val="0"/>
        <w:adjustRightInd w:val="0"/>
        <w:jc w:val="both"/>
        <w:rPr>
          <w:color w:val="000000"/>
        </w:rPr>
      </w:pPr>
    </w:p>
    <w:p w14:paraId="552302FC" w14:textId="77777777" w:rsidR="00931E1F" w:rsidRPr="00D73066" w:rsidRDefault="00931E1F" w:rsidP="00931E1F">
      <w:pPr>
        <w:widowControl w:val="0"/>
        <w:autoSpaceDE w:val="0"/>
        <w:autoSpaceDN w:val="0"/>
        <w:adjustRightInd w:val="0"/>
        <w:spacing w:before="120"/>
        <w:ind w:firstLine="851"/>
        <w:jc w:val="both"/>
        <w:rPr>
          <w:bCs/>
          <w:color w:val="000000"/>
        </w:rPr>
      </w:pPr>
      <w:r w:rsidRPr="00D73066">
        <w:rPr>
          <w:color w:val="000000"/>
        </w:rPr>
        <w:t xml:space="preserve">Администрация Бессоновского района Пензенской области объявляет конкурс на замещение вакантной </w:t>
      </w:r>
      <w:proofErr w:type="gramStart"/>
      <w:r w:rsidRPr="00D73066">
        <w:rPr>
          <w:color w:val="000000"/>
        </w:rPr>
        <w:t xml:space="preserve">должности муниципальной службы </w:t>
      </w:r>
      <w:r w:rsidRPr="007326E8">
        <w:rPr>
          <w:color w:val="000000"/>
        </w:rPr>
        <w:t>заместителя начальника отдела учета</w:t>
      </w:r>
      <w:proofErr w:type="gramEnd"/>
      <w:r w:rsidRPr="007326E8">
        <w:rPr>
          <w:color w:val="000000"/>
        </w:rPr>
        <w:t xml:space="preserve"> и отчетности</w:t>
      </w:r>
      <w:r w:rsidRPr="00D73066">
        <w:rPr>
          <w:color w:val="000000"/>
        </w:rPr>
        <w:t>.</w:t>
      </w:r>
    </w:p>
    <w:p w14:paraId="3B364F38" w14:textId="77777777" w:rsidR="00931E1F" w:rsidRPr="00D73066" w:rsidRDefault="00931E1F" w:rsidP="00931E1F">
      <w:pPr>
        <w:widowControl w:val="0"/>
        <w:autoSpaceDE w:val="0"/>
        <w:autoSpaceDN w:val="0"/>
        <w:adjustRightInd w:val="0"/>
        <w:ind w:firstLine="851"/>
        <w:jc w:val="both"/>
        <w:rPr>
          <w:b/>
          <w:color w:val="000000"/>
        </w:rPr>
      </w:pPr>
    </w:p>
    <w:p w14:paraId="2D89F0BC" w14:textId="77777777" w:rsidR="00931E1F" w:rsidRPr="00D73066" w:rsidRDefault="00931E1F" w:rsidP="00931E1F">
      <w:pPr>
        <w:widowControl w:val="0"/>
        <w:autoSpaceDE w:val="0"/>
        <w:autoSpaceDN w:val="0"/>
        <w:adjustRightInd w:val="0"/>
        <w:ind w:firstLine="851"/>
        <w:jc w:val="both"/>
        <w:rPr>
          <w:b/>
          <w:i/>
          <w:color w:val="000000"/>
        </w:rPr>
      </w:pPr>
      <w:r w:rsidRPr="00D73066">
        <w:rPr>
          <w:b/>
          <w:i/>
          <w:color w:val="000000"/>
        </w:rPr>
        <w:t xml:space="preserve">Наименование вакантной должности муниципальной службы </w:t>
      </w:r>
    </w:p>
    <w:p w14:paraId="1FE52A86" w14:textId="77777777" w:rsidR="00931E1F" w:rsidRPr="00D73066" w:rsidRDefault="00931E1F" w:rsidP="00931E1F">
      <w:pPr>
        <w:widowControl w:val="0"/>
        <w:autoSpaceDE w:val="0"/>
        <w:autoSpaceDN w:val="0"/>
        <w:adjustRightInd w:val="0"/>
        <w:jc w:val="both"/>
        <w:rPr>
          <w:i/>
          <w:color w:val="000000"/>
          <w:u w:val="single"/>
        </w:rPr>
      </w:pPr>
      <w:r>
        <w:rPr>
          <w:color w:val="000000"/>
        </w:rPr>
        <w:t>Заместитель</w:t>
      </w:r>
      <w:r w:rsidRPr="007326E8">
        <w:rPr>
          <w:color w:val="000000"/>
        </w:rPr>
        <w:t xml:space="preserve"> начальника отдела учета и отчетности </w:t>
      </w:r>
      <w:r w:rsidRPr="00D73066">
        <w:rPr>
          <w:color w:val="000000"/>
        </w:rPr>
        <w:t>администрации Бессоновского района Пензенской области</w:t>
      </w:r>
      <w:r w:rsidRPr="00D73066">
        <w:rPr>
          <w:b/>
          <w:i/>
          <w:color w:val="000000"/>
          <w:u w:val="single"/>
        </w:rPr>
        <w:t xml:space="preserve"> </w:t>
      </w:r>
    </w:p>
    <w:p w14:paraId="359D226F" w14:textId="77777777" w:rsidR="00931E1F" w:rsidRPr="00D73066" w:rsidRDefault="00931E1F" w:rsidP="00931E1F">
      <w:pPr>
        <w:widowControl w:val="0"/>
        <w:autoSpaceDE w:val="0"/>
        <w:autoSpaceDN w:val="0"/>
        <w:adjustRightInd w:val="0"/>
        <w:ind w:firstLine="851"/>
        <w:jc w:val="both"/>
        <w:rPr>
          <w:i/>
          <w:color w:val="000000"/>
        </w:rPr>
      </w:pPr>
    </w:p>
    <w:p w14:paraId="683EC84D" w14:textId="77777777" w:rsidR="00931E1F" w:rsidRPr="00C30D9C" w:rsidRDefault="00931E1F" w:rsidP="00931E1F">
      <w:pPr>
        <w:widowControl w:val="0"/>
        <w:autoSpaceDE w:val="0"/>
        <w:autoSpaceDN w:val="0"/>
        <w:adjustRightInd w:val="0"/>
        <w:ind w:firstLine="851"/>
        <w:jc w:val="both"/>
        <w:rPr>
          <w:b/>
          <w:i/>
          <w:color w:val="000000"/>
          <w:sz w:val="26"/>
          <w:szCs w:val="26"/>
        </w:rPr>
      </w:pPr>
      <w:r w:rsidRPr="00D73066">
        <w:rPr>
          <w:b/>
          <w:i/>
          <w:color w:val="000000"/>
        </w:rPr>
        <w:t>Квалификационные требования, предъявляемые к претенденту на замещение вакантной должности муниципальной службы</w:t>
      </w:r>
    </w:p>
    <w:p w14:paraId="4B9712DB" w14:textId="77777777" w:rsidR="00931E1F" w:rsidRPr="00666F26" w:rsidRDefault="00931E1F" w:rsidP="00931E1F">
      <w:pPr>
        <w:autoSpaceDE w:val="0"/>
        <w:autoSpaceDN w:val="0"/>
        <w:adjustRightInd w:val="0"/>
        <w:ind w:firstLine="709"/>
        <w:jc w:val="both"/>
      </w:pPr>
      <w:r w:rsidRPr="00666F26">
        <w:t xml:space="preserve">Для замещения </w:t>
      </w:r>
      <w:proofErr w:type="gramStart"/>
      <w:r w:rsidRPr="00666F26">
        <w:t xml:space="preserve">должности </w:t>
      </w:r>
      <w:r w:rsidRPr="007326E8">
        <w:rPr>
          <w:color w:val="000000"/>
        </w:rPr>
        <w:t>заместителя начальника отдела учета</w:t>
      </w:r>
      <w:proofErr w:type="gramEnd"/>
      <w:r w:rsidRPr="007326E8">
        <w:rPr>
          <w:color w:val="000000"/>
        </w:rPr>
        <w:t xml:space="preserve"> и отчетности</w:t>
      </w:r>
      <w:r>
        <w:t xml:space="preserve"> </w:t>
      </w:r>
      <w:r w:rsidRPr="00666F26">
        <w:t>устанавливаются квалификационные требования:</w:t>
      </w:r>
    </w:p>
    <w:p w14:paraId="7DBB3013" w14:textId="77777777" w:rsidR="00931E1F" w:rsidRDefault="00931E1F" w:rsidP="00931E1F">
      <w:pPr>
        <w:widowControl w:val="0"/>
        <w:autoSpaceDE w:val="0"/>
        <w:autoSpaceDN w:val="0"/>
        <w:adjustRightInd w:val="0"/>
        <w:ind w:firstLine="708"/>
        <w:jc w:val="both"/>
      </w:pPr>
      <w:r w:rsidRPr="00F1414D">
        <w:t>1.</w:t>
      </w:r>
      <w:r w:rsidRPr="00F1414D">
        <w:rPr>
          <w:b/>
        </w:rPr>
        <w:t xml:space="preserve"> </w:t>
      </w:r>
      <w:r>
        <w:t xml:space="preserve">Наличие высшего образования не ниже уровня </w:t>
      </w:r>
      <w:proofErr w:type="spellStart"/>
      <w:r>
        <w:t>специалитета</w:t>
      </w:r>
      <w:proofErr w:type="spellEnd"/>
      <w:r>
        <w:t>, магистратуры</w:t>
      </w:r>
      <w:proofErr w:type="gramStart"/>
      <w:r>
        <w:t xml:space="preserve"> .</w:t>
      </w:r>
      <w:proofErr w:type="gramEnd"/>
    </w:p>
    <w:p w14:paraId="113044E9" w14:textId="77777777" w:rsidR="00931E1F" w:rsidRDefault="00931E1F" w:rsidP="00931E1F">
      <w:pPr>
        <w:widowControl w:val="0"/>
        <w:autoSpaceDE w:val="0"/>
        <w:autoSpaceDN w:val="0"/>
        <w:adjustRightInd w:val="0"/>
        <w:ind w:firstLine="708"/>
        <w:jc w:val="both"/>
      </w:pPr>
      <w:r>
        <w:t>Квалификационные требования к специальности, направлению подготовки высшего образования,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03D069CD" w14:textId="77777777" w:rsidR="00931E1F" w:rsidRDefault="00931E1F" w:rsidP="00931E1F">
      <w:pPr>
        <w:widowControl w:val="0"/>
        <w:autoSpaceDE w:val="0"/>
        <w:autoSpaceDN w:val="0"/>
        <w:adjustRightInd w:val="0"/>
        <w:ind w:firstLine="708"/>
        <w:jc w:val="both"/>
      </w:pPr>
      <w:r>
        <w:t>- экономика;</w:t>
      </w:r>
    </w:p>
    <w:p w14:paraId="6D779810" w14:textId="77777777" w:rsidR="00931E1F" w:rsidRDefault="00931E1F" w:rsidP="00931E1F">
      <w:pPr>
        <w:widowControl w:val="0"/>
        <w:autoSpaceDE w:val="0"/>
        <w:autoSpaceDN w:val="0"/>
        <w:adjustRightInd w:val="0"/>
        <w:ind w:firstLine="708"/>
        <w:jc w:val="both"/>
      </w:pPr>
      <w:r>
        <w:t>- бухгалтерский учет, анализ и аудит;</w:t>
      </w:r>
    </w:p>
    <w:p w14:paraId="20119FAA" w14:textId="77777777" w:rsidR="00931E1F" w:rsidRDefault="00931E1F" w:rsidP="00931E1F">
      <w:pPr>
        <w:widowControl w:val="0"/>
        <w:autoSpaceDE w:val="0"/>
        <w:autoSpaceDN w:val="0"/>
        <w:adjustRightInd w:val="0"/>
        <w:ind w:firstLine="708"/>
        <w:jc w:val="both"/>
      </w:pPr>
      <w: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5F270E5A" w14:textId="77777777" w:rsidR="00931E1F" w:rsidRDefault="00931E1F" w:rsidP="00931E1F">
      <w:pPr>
        <w:widowControl w:val="0"/>
        <w:autoSpaceDE w:val="0"/>
        <w:autoSpaceDN w:val="0"/>
        <w:adjustRightInd w:val="0"/>
        <w:ind w:firstLine="708"/>
        <w:jc w:val="both"/>
      </w:pPr>
      <w:r>
        <w:lastRenderedPageBreak/>
        <w:t>2. Наличие не менее двух лет стажа муниципальной службы либо стажа работы по специальности, направлению подготовки.</w:t>
      </w:r>
    </w:p>
    <w:p w14:paraId="785E8B7A" w14:textId="77777777" w:rsidR="00931E1F" w:rsidRDefault="00931E1F" w:rsidP="00931E1F">
      <w:pPr>
        <w:widowControl w:val="0"/>
        <w:autoSpaceDE w:val="0"/>
        <w:autoSpaceDN w:val="0"/>
        <w:adjustRightInd w:val="0"/>
        <w:ind w:firstLine="708"/>
        <w:jc w:val="both"/>
      </w:pPr>
      <w:r>
        <w:t>3. Профессиональный уровень:</w:t>
      </w:r>
    </w:p>
    <w:p w14:paraId="5E19C007" w14:textId="77777777" w:rsidR="00931E1F" w:rsidRDefault="00931E1F" w:rsidP="00931E1F">
      <w:pPr>
        <w:widowControl w:val="0"/>
        <w:autoSpaceDE w:val="0"/>
        <w:autoSpaceDN w:val="0"/>
        <w:adjustRightInd w:val="0"/>
        <w:ind w:firstLine="708"/>
        <w:jc w:val="both"/>
      </w:pPr>
      <w:r>
        <w:t>3.1. Наличие базовых знаний:</w:t>
      </w:r>
    </w:p>
    <w:p w14:paraId="1CE8BE5D" w14:textId="77777777" w:rsidR="00931E1F" w:rsidRDefault="00931E1F" w:rsidP="00931E1F">
      <w:pPr>
        <w:widowControl w:val="0"/>
        <w:autoSpaceDE w:val="0"/>
        <w:autoSpaceDN w:val="0"/>
        <w:adjustRightInd w:val="0"/>
        <w:ind w:firstLine="708"/>
        <w:jc w:val="both"/>
      </w:pPr>
      <w:r>
        <w:t xml:space="preserve">1) знание государственного языка Российской Федерации (русского языка); </w:t>
      </w:r>
    </w:p>
    <w:p w14:paraId="27DBA5E4" w14:textId="77777777" w:rsidR="00931E1F" w:rsidRDefault="00931E1F" w:rsidP="00931E1F">
      <w:pPr>
        <w:widowControl w:val="0"/>
        <w:autoSpaceDE w:val="0"/>
        <w:autoSpaceDN w:val="0"/>
        <w:adjustRightInd w:val="0"/>
        <w:ind w:firstLine="708"/>
        <w:jc w:val="both"/>
      </w:pPr>
      <w:r>
        <w:t>2) знания основ Конституции Российской Федерации, законодательства о муниципальной службе, законодательства о противодействии коррупции;</w:t>
      </w:r>
    </w:p>
    <w:p w14:paraId="3077E6D5" w14:textId="77777777" w:rsidR="00931E1F" w:rsidRDefault="00931E1F" w:rsidP="00931E1F">
      <w:pPr>
        <w:widowControl w:val="0"/>
        <w:autoSpaceDE w:val="0"/>
        <w:autoSpaceDN w:val="0"/>
        <w:adjustRightInd w:val="0"/>
        <w:ind w:firstLine="708"/>
        <w:jc w:val="both"/>
      </w:pPr>
      <w:r>
        <w:t>3) знания в области информационно-коммуникационных технологий.</w:t>
      </w:r>
    </w:p>
    <w:p w14:paraId="02DF4C67" w14:textId="77777777" w:rsidR="00931E1F" w:rsidRDefault="00931E1F" w:rsidP="00931E1F">
      <w:pPr>
        <w:widowControl w:val="0"/>
        <w:autoSpaceDE w:val="0"/>
        <w:autoSpaceDN w:val="0"/>
        <w:adjustRightInd w:val="0"/>
        <w:ind w:firstLine="708"/>
        <w:jc w:val="both"/>
      </w:pPr>
      <w:r>
        <w:t>3.2. Наличие профессиональных знаний:</w:t>
      </w:r>
    </w:p>
    <w:p w14:paraId="4B82C8C9" w14:textId="77777777" w:rsidR="00931E1F" w:rsidRDefault="00931E1F" w:rsidP="00931E1F">
      <w:pPr>
        <w:widowControl w:val="0"/>
        <w:autoSpaceDE w:val="0"/>
        <w:autoSpaceDN w:val="0"/>
        <w:adjustRightInd w:val="0"/>
        <w:ind w:firstLine="708"/>
        <w:jc w:val="both"/>
      </w:pPr>
      <w:r>
        <w:t>3.2.1. В сфере законодательства Российской Федерации:</w:t>
      </w:r>
    </w:p>
    <w:p w14:paraId="735D97CB" w14:textId="77777777" w:rsidR="00931E1F" w:rsidRDefault="00931E1F" w:rsidP="00931E1F">
      <w:pPr>
        <w:widowControl w:val="0"/>
        <w:autoSpaceDE w:val="0"/>
        <w:autoSpaceDN w:val="0"/>
        <w:adjustRightInd w:val="0"/>
        <w:ind w:firstLine="708"/>
        <w:jc w:val="both"/>
      </w:pPr>
      <w:r>
        <w:t>1) Трудовой кодекс Российской Федерации;</w:t>
      </w:r>
    </w:p>
    <w:p w14:paraId="6895303E" w14:textId="77777777" w:rsidR="00931E1F" w:rsidRDefault="00931E1F" w:rsidP="00931E1F">
      <w:pPr>
        <w:widowControl w:val="0"/>
        <w:autoSpaceDE w:val="0"/>
        <w:autoSpaceDN w:val="0"/>
        <w:adjustRightInd w:val="0"/>
        <w:ind w:firstLine="708"/>
        <w:jc w:val="both"/>
      </w:pPr>
      <w:r>
        <w:t>2) Федеральный закон от 06.10.2003 № 131-ФЗ «Об общих принципах организации местного самоуправления в Российской Федерации»;</w:t>
      </w:r>
    </w:p>
    <w:p w14:paraId="3E68B123" w14:textId="77777777" w:rsidR="00931E1F" w:rsidRDefault="00931E1F" w:rsidP="00931E1F">
      <w:pPr>
        <w:widowControl w:val="0"/>
        <w:autoSpaceDE w:val="0"/>
        <w:autoSpaceDN w:val="0"/>
        <w:adjustRightInd w:val="0"/>
        <w:ind w:firstLine="708"/>
        <w:jc w:val="both"/>
      </w:pPr>
      <w:r>
        <w:t>3) Федеральный закон от 02.05.2006 № 59-ФЗ «О порядке рассмотрения обращений граждан Российской Федерации»;</w:t>
      </w:r>
    </w:p>
    <w:p w14:paraId="516053CC" w14:textId="77777777" w:rsidR="00931E1F" w:rsidRDefault="00931E1F" w:rsidP="00931E1F">
      <w:pPr>
        <w:widowControl w:val="0"/>
        <w:autoSpaceDE w:val="0"/>
        <w:autoSpaceDN w:val="0"/>
        <w:adjustRightInd w:val="0"/>
        <w:ind w:firstLine="708"/>
        <w:jc w:val="both"/>
      </w:pPr>
      <w:r>
        <w:t>4) Федеральный закон Российской Федерации от 27.07.2006 № 152-ФЗ «О персональных данных»;</w:t>
      </w:r>
    </w:p>
    <w:p w14:paraId="777B88E8" w14:textId="77777777" w:rsidR="00931E1F" w:rsidRDefault="00931E1F" w:rsidP="00931E1F">
      <w:pPr>
        <w:widowControl w:val="0"/>
        <w:autoSpaceDE w:val="0"/>
        <w:autoSpaceDN w:val="0"/>
        <w:adjustRightInd w:val="0"/>
        <w:ind w:firstLine="708"/>
        <w:jc w:val="both"/>
      </w:pPr>
      <w:r>
        <w:t>5) Федеральный закон от 02.03.2007 № 25-ФЗ «О муниципальной службе в Российской Федерации» (далее – Федеральный закон № 25-ФЗ);</w:t>
      </w:r>
    </w:p>
    <w:p w14:paraId="59401747" w14:textId="77777777" w:rsidR="00931E1F" w:rsidRDefault="00931E1F" w:rsidP="00931E1F">
      <w:pPr>
        <w:widowControl w:val="0"/>
        <w:autoSpaceDE w:val="0"/>
        <w:autoSpaceDN w:val="0"/>
        <w:adjustRightInd w:val="0"/>
        <w:ind w:firstLine="708"/>
        <w:jc w:val="both"/>
      </w:pPr>
      <w:r>
        <w:t>6) Федеральный закон от 25.12.2008 № 273-ФЗ «О противодействии коррупции»;</w:t>
      </w:r>
    </w:p>
    <w:p w14:paraId="0AC9E752" w14:textId="77777777" w:rsidR="00931E1F" w:rsidRDefault="00931E1F" w:rsidP="00931E1F">
      <w:pPr>
        <w:widowControl w:val="0"/>
        <w:autoSpaceDE w:val="0"/>
        <w:autoSpaceDN w:val="0"/>
        <w:adjustRightInd w:val="0"/>
        <w:ind w:firstLine="708"/>
        <w:jc w:val="both"/>
      </w:pPr>
      <w:r>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7EBBF72C" w14:textId="77777777" w:rsidR="00931E1F" w:rsidRDefault="00931E1F" w:rsidP="00931E1F">
      <w:pPr>
        <w:widowControl w:val="0"/>
        <w:autoSpaceDE w:val="0"/>
        <w:autoSpaceDN w:val="0"/>
        <w:adjustRightInd w:val="0"/>
        <w:ind w:firstLine="708"/>
        <w:jc w:val="both"/>
      </w:pPr>
      <w:r>
        <w:t>8)</w:t>
      </w:r>
      <w:r>
        <w:tab/>
        <w:t>Бюджетный кодекс Российской Федерации;</w:t>
      </w:r>
    </w:p>
    <w:p w14:paraId="0C0650A5" w14:textId="77777777" w:rsidR="00931E1F" w:rsidRDefault="00931E1F" w:rsidP="00931E1F">
      <w:pPr>
        <w:widowControl w:val="0"/>
        <w:autoSpaceDE w:val="0"/>
        <w:autoSpaceDN w:val="0"/>
        <w:adjustRightInd w:val="0"/>
        <w:ind w:firstLine="708"/>
        <w:jc w:val="both"/>
      </w:pPr>
      <w:r>
        <w:t>9)</w:t>
      </w:r>
      <w:r>
        <w:tab/>
        <w:t>Налоговый кодекс Российской Федерации;</w:t>
      </w:r>
    </w:p>
    <w:p w14:paraId="69506E94" w14:textId="77777777" w:rsidR="00931E1F" w:rsidRDefault="00931E1F" w:rsidP="00931E1F">
      <w:pPr>
        <w:widowControl w:val="0"/>
        <w:autoSpaceDE w:val="0"/>
        <w:autoSpaceDN w:val="0"/>
        <w:adjustRightInd w:val="0"/>
        <w:ind w:firstLine="708"/>
        <w:jc w:val="both"/>
      </w:pPr>
      <w:r>
        <w:t>10)</w:t>
      </w:r>
      <w:r>
        <w:tab/>
        <w:t>Федеральный закон от 06.12.2011 № 402-ФЗ «О бухгалтерском учете»;</w:t>
      </w:r>
    </w:p>
    <w:p w14:paraId="4DAF1D26" w14:textId="77777777" w:rsidR="00931E1F" w:rsidRDefault="00931E1F" w:rsidP="00931E1F">
      <w:pPr>
        <w:widowControl w:val="0"/>
        <w:autoSpaceDE w:val="0"/>
        <w:autoSpaceDN w:val="0"/>
        <w:adjustRightInd w:val="0"/>
        <w:ind w:firstLine="708"/>
        <w:jc w:val="both"/>
      </w:pPr>
      <w:r>
        <w:t>11) Закон Пензенской области от 20.07.1998 № 85-ЗПО «О муниципальной службе в Пензенской области (новая редакция)»;</w:t>
      </w:r>
    </w:p>
    <w:p w14:paraId="51FE1E89" w14:textId="77777777" w:rsidR="00931E1F" w:rsidRDefault="00931E1F" w:rsidP="00931E1F">
      <w:pPr>
        <w:widowControl w:val="0"/>
        <w:autoSpaceDE w:val="0"/>
        <w:autoSpaceDN w:val="0"/>
        <w:adjustRightInd w:val="0"/>
        <w:ind w:firstLine="708"/>
        <w:jc w:val="both"/>
      </w:pPr>
      <w:r>
        <w:t xml:space="preserve">12) Закон Пензенской области от 24.04.2024 № 4204-ЗПО </w:t>
      </w:r>
    </w:p>
    <w:p w14:paraId="1CE63E8B" w14:textId="77777777" w:rsidR="00931E1F" w:rsidRDefault="00931E1F" w:rsidP="00931E1F">
      <w:pPr>
        <w:widowControl w:val="0"/>
        <w:autoSpaceDE w:val="0"/>
        <w:autoSpaceDN w:val="0"/>
        <w:adjustRightInd w:val="0"/>
        <w:ind w:firstLine="708"/>
        <w:jc w:val="both"/>
      </w:pPr>
      <w:r>
        <w:t>«О противодействии коррупции в Пензенской области»;</w:t>
      </w:r>
    </w:p>
    <w:p w14:paraId="47FA2CFE" w14:textId="77777777" w:rsidR="00931E1F" w:rsidRDefault="00931E1F" w:rsidP="00931E1F">
      <w:pPr>
        <w:widowControl w:val="0"/>
        <w:autoSpaceDE w:val="0"/>
        <w:autoSpaceDN w:val="0"/>
        <w:adjustRightInd w:val="0"/>
        <w:ind w:firstLine="708"/>
        <w:jc w:val="both"/>
      </w:pPr>
      <w:r>
        <w:t>13) Закон Пензенской области от 24.04.2024 № 4208-ЗПО «О муниципальной службе в Пензенской области»;</w:t>
      </w:r>
    </w:p>
    <w:p w14:paraId="639CE596" w14:textId="77777777" w:rsidR="00931E1F" w:rsidRDefault="00931E1F" w:rsidP="00931E1F">
      <w:pPr>
        <w:widowControl w:val="0"/>
        <w:autoSpaceDE w:val="0"/>
        <w:autoSpaceDN w:val="0"/>
        <w:adjustRightInd w:val="0"/>
        <w:ind w:firstLine="708"/>
        <w:jc w:val="both"/>
      </w:pPr>
      <w:r>
        <w:t>14) Положение об оплате труда муниципальных служащих органов местного самоуправления Бессоновского района Пензенской области, утвержденное Собранием представителей Бессоновского района Пензенской области пятого созыва решение № 175-19/4 от 14.09.2023 (с последующими изменениями);</w:t>
      </w:r>
    </w:p>
    <w:p w14:paraId="1520991D" w14:textId="77777777" w:rsidR="00931E1F" w:rsidRDefault="00931E1F" w:rsidP="00931E1F">
      <w:pPr>
        <w:widowControl w:val="0"/>
        <w:autoSpaceDE w:val="0"/>
        <w:autoSpaceDN w:val="0"/>
        <w:adjustRightInd w:val="0"/>
        <w:ind w:firstLine="708"/>
        <w:jc w:val="both"/>
      </w:pPr>
      <w:r>
        <w:t>15) Положение о порядке предоставления льготных путевок (лечебных пособий) на санаторно-курортное лечение муниципальным служащим органов местного самоуправления Бессоновского района Пензенской области и лицам, замещающим муниципальные должности Бессоновского района Пензенской области, утвержденное решением Собрания представителей Бессоновского района Пензенской области от 17.11.2023 № 209-23/5 (с последующими изменениями);</w:t>
      </w:r>
    </w:p>
    <w:p w14:paraId="1E9EBD69" w14:textId="77777777" w:rsidR="00931E1F" w:rsidRDefault="00931E1F" w:rsidP="00931E1F">
      <w:pPr>
        <w:widowControl w:val="0"/>
        <w:autoSpaceDE w:val="0"/>
        <w:autoSpaceDN w:val="0"/>
        <w:adjustRightInd w:val="0"/>
        <w:ind w:firstLine="708"/>
        <w:jc w:val="both"/>
      </w:pPr>
      <w:r>
        <w:t>16)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пятого созыва от 26.07.2023 № 152-17/5 (с последующими изменениями);</w:t>
      </w:r>
    </w:p>
    <w:p w14:paraId="4AD530BF" w14:textId="77777777" w:rsidR="00931E1F" w:rsidRDefault="00931E1F" w:rsidP="00931E1F">
      <w:pPr>
        <w:widowControl w:val="0"/>
        <w:autoSpaceDE w:val="0"/>
        <w:autoSpaceDN w:val="0"/>
        <w:adjustRightInd w:val="0"/>
        <w:ind w:firstLine="708"/>
        <w:jc w:val="both"/>
      </w:pPr>
      <w:r>
        <w:t>17) Положение о пенсионном обеспечении за выслугу лет муниципальных служащих в Бессоновском районе Пензенской области решение, утвержденное  Собранием представителей Бессоновского района Пензенской области четвертого созыва решение № 646-50/4 от 16.02.2021 (с последующими изменениями);</w:t>
      </w:r>
    </w:p>
    <w:p w14:paraId="6FBBF3CA" w14:textId="77777777" w:rsidR="00931E1F" w:rsidRDefault="00931E1F" w:rsidP="00931E1F">
      <w:pPr>
        <w:widowControl w:val="0"/>
        <w:autoSpaceDE w:val="0"/>
        <w:autoSpaceDN w:val="0"/>
        <w:adjustRightInd w:val="0"/>
        <w:ind w:firstLine="708"/>
        <w:jc w:val="both"/>
      </w:pPr>
      <w:r>
        <w:t>18)</w:t>
      </w:r>
      <w:r>
        <w:tab/>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14:paraId="18847583" w14:textId="77777777" w:rsidR="00931E1F" w:rsidRDefault="00931E1F" w:rsidP="00931E1F">
      <w:pPr>
        <w:widowControl w:val="0"/>
        <w:autoSpaceDE w:val="0"/>
        <w:autoSpaceDN w:val="0"/>
        <w:adjustRightInd w:val="0"/>
        <w:ind w:firstLine="708"/>
        <w:jc w:val="both"/>
      </w:pPr>
      <w:r>
        <w:lastRenderedPageBreak/>
        <w:t>19)</w:t>
      </w:r>
      <w:r>
        <w:tab/>
        <w:t>Приказ Министерства финансов Российской Федерации от 6 декабря 2010 г. №162н «Об утверждении плана счетов бюджетного учета и инструкции по его применению»;</w:t>
      </w:r>
    </w:p>
    <w:p w14:paraId="2C9CD013" w14:textId="77777777" w:rsidR="00931E1F" w:rsidRDefault="00931E1F" w:rsidP="00931E1F">
      <w:pPr>
        <w:widowControl w:val="0"/>
        <w:autoSpaceDE w:val="0"/>
        <w:autoSpaceDN w:val="0"/>
        <w:adjustRightInd w:val="0"/>
        <w:ind w:firstLine="708"/>
        <w:jc w:val="both"/>
      </w:pPr>
      <w:r>
        <w:t>20)</w:t>
      </w:r>
      <w:r>
        <w:tab/>
        <w:t>Приказ Министерства финансов Российской Федерации от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14:paraId="16E72632" w14:textId="77777777" w:rsidR="00931E1F" w:rsidRDefault="00931E1F" w:rsidP="00931E1F">
      <w:pPr>
        <w:widowControl w:val="0"/>
        <w:autoSpaceDE w:val="0"/>
        <w:autoSpaceDN w:val="0"/>
        <w:adjustRightInd w:val="0"/>
        <w:ind w:firstLine="708"/>
        <w:jc w:val="both"/>
      </w:pPr>
      <w:r>
        <w:t>21)</w:t>
      </w:r>
      <w:r>
        <w:tab/>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14:paraId="3CB115F8" w14:textId="77777777" w:rsidR="00931E1F" w:rsidRDefault="00931E1F" w:rsidP="00931E1F">
      <w:pPr>
        <w:widowControl w:val="0"/>
        <w:autoSpaceDE w:val="0"/>
        <w:autoSpaceDN w:val="0"/>
        <w:adjustRightInd w:val="0"/>
        <w:ind w:firstLine="708"/>
        <w:jc w:val="both"/>
      </w:pPr>
      <w:r>
        <w:t>3.2.2. Иные профессиональные знания:</w:t>
      </w:r>
    </w:p>
    <w:p w14:paraId="70A4A1B5" w14:textId="77777777" w:rsidR="00931E1F" w:rsidRDefault="00931E1F" w:rsidP="00931E1F">
      <w:pPr>
        <w:widowControl w:val="0"/>
        <w:autoSpaceDE w:val="0"/>
        <w:autoSpaceDN w:val="0"/>
        <w:adjustRightInd w:val="0"/>
        <w:ind w:firstLine="708"/>
        <w:jc w:val="both"/>
      </w:pPr>
      <w:r>
        <w:t>1) принципы организации и деятельности органов местного самоуправления;</w:t>
      </w:r>
    </w:p>
    <w:p w14:paraId="76DC9C0E" w14:textId="77777777" w:rsidR="00931E1F" w:rsidRDefault="00931E1F" w:rsidP="00931E1F">
      <w:pPr>
        <w:widowControl w:val="0"/>
        <w:autoSpaceDE w:val="0"/>
        <w:autoSpaceDN w:val="0"/>
        <w:adjustRightInd w:val="0"/>
        <w:ind w:firstLine="708"/>
        <w:jc w:val="both"/>
      </w:pPr>
      <w:r>
        <w:t>2) тенденции изменений законодательства о муниципальной службе;</w:t>
      </w:r>
    </w:p>
    <w:p w14:paraId="085BB64E" w14:textId="77777777" w:rsidR="00931E1F" w:rsidRDefault="00931E1F" w:rsidP="00931E1F">
      <w:pPr>
        <w:widowControl w:val="0"/>
        <w:autoSpaceDE w:val="0"/>
        <w:autoSpaceDN w:val="0"/>
        <w:adjustRightInd w:val="0"/>
        <w:ind w:firstLine="708"/>
        <w:jc w:val="both"/>
      </w:pPr>
      <w:r>
        <w:t>3) принципы муниципальной службы;</w:t>
      </w:r>
    </w:p>
    <w:p w14:paraId="416D937F" w14:textId="77777777" w:rsidR="00931E1F" w:rsidRDefault="00931E1F" w:rsidP="00931E1F">
      <w:pPr>
        <w:widowControl w:val="0"/>
        <w:autoSpaceDE w:val="0"/>
        <w:autoSpaceDN w:val="0"/>
        <w:adjustRightInd w:val="0"/>
        <w:ind w:firstLine="708"/>
        <w:jc w:val="both"/>
      </w:pPr>
      <w:r>
        <w:t xml:space="preserve">4) современные концепции управления персоналом; </w:t>
      </w:r>
    </w:p>
    <w:p w14:paraId="23C03BB7" w14:textId="77777777" w:rsidR="00931E1F" w:rsidRDefault="00931E1F" w:rsidP="00931E1F">
      <w:pPr>
        <w:widowControl w:val="0"/>
        <w:autoSpaceDE w:val="0"/>
        <w:autoSpaceDN w:val="0"/>
        <w:adjustRightInd w:val="0"/>
        <w:ind w:firstLine="708"/>
        <w:jc w:val="both"/>
      </w:pPr>
      <w:r>
        <w:t>5) основные права и обязанности муниципального служащего, а также ограничения и запреты, связанные с прохождением муниципальной службы;</w:t>
      </w:r>
    </w:p>
    <w:p w14:paraId="20BFA763" w14:textId="77777777" w:rsidR="00931E1F" w:rsidRDefault="00931E1F" w:rsidP="00931E1F">
      <w:pPr>
        <w:widowControl w:val="0"/>
        <w:autoSpaceDE w:val="0"/>
        <w:autoSpaceDN w:val="0"/>
        <w:adjustRightInd w:val="0"/>
        <w:ind w:firstLine="708"/>
        <w:jc w:val="both"/>
      </w:pPr>
      <w:r>
        <w:t>6) порядок разработки, утверждения и реализации государственных целевых программ;</w:t>
      </w:r>
    </w:p>
    <w:p w14:paraId="73853483" w14:textId="77777777" w:rsidR="00931E1F" w:rsidRDefault="00931E1F" w:rsidP="00931E1F">
      <w:pPr>
        <w:widowControl w:val="0"/>
        <w:autoSpaceDE w:val="0"/>
        <w:autoSpaceDN w:val="0"/>
        <w:adjustRightInd w:val="0"/>
        <w:ind w:firstLine="708"/>
        <w:jc w:val="both"/>
      </w:pPr>
      <w:r>
        <w:t xml:space="preserve">7) порядок подготовки нормативных правовых актов; </w:t>
      </w:r>
    </w:p>
    <w:p w14:paraId="583C8498" w14:textId="77777777" w:rsidR="00931E1F" w:rsidRDefault="00931E1F" w:rsidP="00931E1F">
      <w:pPr>
        <w:widowControl w:val="0"/>
        <w:autoSpaceDE w:val="0"/>
        <w:autoSpaceDN w:val="0"/>
        <w:adjustRightInd w:val="0"/>
        <w:ind w:firstLine="708"/>
        <w:jc w:val="both"/>
      </w:pPr>
      <w:r>
        <w:t>8) основные права и обязанности должностных лиц при проведении проверок;</w:t>
      </w:r>
    </w:p>
    <w:p w14:paraId="24B79090" w14:textId="77777777" w:rsidR="00931E1F" w:rsidRDefault="00931E1F" w:rsidP="00931E1F">
      <w:pPr>
        <w:widowControl w:val="0"/>
        <w:autoSpaceDE w:val="0"/>
        <w:autoSpaceDN w:val="0"/>
        <w:adjustRightInd w:val="0"/>
        <w:ind w:firstLine="708"/>
        <w:jc w:val="both"/>
      </w:pPr>
      <w:r>
        <w:t>9) возможности и особенности применения современных коммуникационных технологий;</w:t>
      </w:r>
    </w:p>
    <w:p w14:paraId="3131B9E2" w14:textId="77777777" w:rsidR="00931E1F" w:rsidRDefault="00931E1F" w:rsidP="00931E1F">
      <w:pPr>
        <w:widowControl w:val="0"/>
        <w:autoSpaceDE w:val="0"/>
        <w:autoSpaceDN w:val="0"/>
        <w:adjustRightInd w:val="0"/>
        <w:ind w:firstLine="708"/>
        <w:jc w:val="both"/>
      </w:pPr>
      <w:r>
        <w:t>10) формы и методы работы с применением автоматизированных средств управления;</w:t>
      </w:r>
    </w:p>
    <w:p w14:paraId="5BB4D736" w14:textId="77777777" w:rsidR="00931E1F" w:rsidRDefault="00931E1F" w:rsidP="00931E1F">
      <w:pPr>
        <w:widowControl w:val="0"/>
        <w:autoSpaceDE w:val="0"/>
        <w:autoSpaceDN w:val="0"/>
        <w:adjustRightInd w:val="0"/>
        <w:ind w:firstLine="708"/>
        <w:jc w:val="both"/>
      </w:pPr>
      <w:r>
        <w:t>11) основы информационного, документационного обеспечения администрации Бессоновского района;</w:t>
      </w:r>
    </w:p>
    <w:p w14:paraId="43B110BA" w14:textId="77777777" w:rsidR="00931E1F" w:rsidRDefault="00931E1F" w:rsidP="00931E1F">
      <w:pPr>
        <w:widowControl w:val="0"/>
        <w:autoSpaceDE w:val="0"/>
        <w:autoSpaceDN w:val="0"/>
        <w:adjustRightInd w:val="0"/>
        <w:ind w:firstLine="708"/>
        <w:jc w:val="both"/>
      </w:pPr>
      <w:r>
        <w:t>12) владение компьютерной и другой оргтехникой;</w:t>
      </w:r>
    </w:p>
    <w:p w14:paraId="7ADB8ECD" w14:textId="77777777" w:rsidR="00931E1F" w:rsidRDefault="00931E1F" w:rsidP="00931E1F">
      <w:pPr>
        <w:widowControl w:val="0"/>
        <w:autoSpaceDE w:val="0"/>
        <w:autoSpaceDN w:val="0"/>
        <w:adjustRightInd w:val="0"/>
        <w:ind w:firstLine="708"/>
        <w:jc w:val="both"/>
      </w:pPr>
      <w:r>
        <w:t>13) основные виды социальных выплат гражданам, участвующих в социальных программах.</w:t>
      </w:r>
    </w:p>
    <w:p w14:paraId="54024981" w14:textId="77777777" w:rsidR="00931E1F" w:rsidRDefault="00931E1F" w:rsidP="00931E1F">
      <w:pPr>
        <w:widowControl w:val="0"/>
        <w:autoSpaceDE w:val="0"/>
        <w:autoSpaceDN w:val="0"/>
        <w:adjustRightInd w:val="0"/>
        <w:ind w:firstLine="708"/>
        <w:jc w:val="both"/>
      </w:pPr>
      <w:r>
        <w:t>3.3. Наличие функциональных знаний:</w:t>
      </w:r>
    </w:p>
    <w:p w14:paraId="76CABD97" w14:textId="77777777" w:rsidR="00931E1F" w:rsidRDefault="00931E1F" w:rsidP="00931E1F">
      <w:pPr>
        <w:widowControl w:val="0"/>
        <w:autoSpaceDE w:val="0"/>
        <w:autoSpaceDN w:val="0"/>
        <w:adjustRightInd w:val="0"/>
        <w:ind w:firstLine="708"/>
        <w:jc w:val="both"/>
      </w:pPr>
      <w:r>
        <w:t>1) понятие нормы права, нормативного правового акта, правоотношений и их признаки;</w:t>
      </w:r>
    </w:p>
    <w:p w14:paraId="5AD840FD" w14:textId="77777777" w:rsidR="00931E1F" w:rsidRDefault="00931E1F" w:rsidP="00931E1F">
      <w:pPr>
        <w:widowControl w:val="0"/>
        <w:autoSpaceDE w:val="0"/>
        <w:autoSpaceDN w:val="0"/>
        <w:adjustRightInd w:val="0"/>
        <w:ind w:firstLine="708"/>
        <w:jc w:val="both"/>
      </w:pPr>
      <w:r>
        <w:t>2) понятие проекта нормативного правового акта, инструменты и этапы его разработки;</w:t>
      </w:r>
    </w:p>
    <w:p w14:paraId="354222EC" w14:textId="77777777" w:rsidR="00931E1F" w:rsidRDefault="00931E1F" w:rsidP="00931E1F">
      <w:pPr>
        <w:widowControl w:val="0"/>
        <w:autoSpaceDE w:val="0"/>
        <w:autoSpaceDN w:val="0"/>
        <w:adjustRightInd w:val="0"/>
        <w:ind w:firstLine="708"/>
        <w:jc w:val="both"/>
      </w:pPr>
      <w:r>
        <w:t>3) понятие, процедура рассмотрения обращений граждан;</w:t>
      </w:r>
    </w:p>
    <w:p w14:paraId="4542789F" w14:textId="77777777" w:rsidR="00931E1F" w:rsidRDefault="00931E1F" w:rsidP="00931E1F">
      <w:pPr>
        <w:widowControl w:val="0"/>
        <w:autoSpaceDE w:val="0"/>
        <w:autoSpaceDN w:val="0"/>
        <w:adjustRightInd w:val="0"/>
        <w:ind w:firstLine="708"/>
        <w:jc w:val="both"/>
      </w:pPr>
      <w:r>
        <w:t>4) знания в области законодательства Российской Федерации, соответствующего области и виду профессиональной служебной деятельности.</w:t>
      </w:r>
    </w:p>
    <w:p w14:paraId="221A5124" w14:textId="77777777" w:rsidR="00931E1F" w:rsidRDefault="00931E1F" w:rsidP="00931E1F">
      <w:pPr>
        <w:widowControl w:val="0"/>
        <w:autoSpaceDE w:val="0"/>
        <w:autoSpaceDN w:val="0"/>
        <w:adjustRightInd w:val="0"/>
        <w:ind w:firstLine="708"/>
        <w:jc w:val="both"/>
      </w:pPr>
      <w:r>
        <w:t>3.4. Наличие базовых умений:</w:t>
      </w:r>
    </w:p>
    <w:p w14:paraId="66A7A2B3" w14:textId="77777777" w:rsidR="00931E1F" w:rsidRDefault="00931E1F" w:rsidP="00931E1F">
      <w:pPr>
        <w:widowControl w:val="0"/>
        <w:autoSpaceDE w:val="0"/>
        <w:autoSpaceDN w:val="0"/>
        <w:adjustRightInd w:val="0"/>
        <w:ind w:firstLine="708"/>
        <w:jc w:val="both"/>
      </w:pPr>
      <w:r>
        <w:t>1) умение мыслить системно (стратегически);</w:t>
      </w:r>
    </w:p>
    <w:p w14:paraId="481997F3" w14:textId="77777777" w:rsidR="00931E1F" w:rsidRDefault="00931E1F" w:rsidP="00931E1F">
      <w:pPr>
        <w:widowControl w:val="0"/>
        <w:autoSpaceDE w:val="0"/>
        <w:autoSpaceDN w:val="0"/>
        <w:adjustRightInd w:val="0"/>
        <w:ind w:firstLine="708"/>
        <w:jc w:val="both"/>
      </w:pPr>
      <w:r>
        <w:t>2) умение планировать, рационально использовать служебное время и достигать результата;</w:t>
      </w:r>
    </w:p>
    <w:p w14:paraId="18E726D6" w14:textId="77777777" w:rsidR="00931E1F" w:rsidRDefault="00931E1F" w:rsidP="00931E1F">
      <w:pPr>
        <w:widowControl w:val="0"/>
        <w:autoSpaceDE w:val="0"/>
        <w:autoSpaceDN w:val="0"/>
        <w:adjustRightInd w:val="0"/>
        <w:ind w:firstLine="708"/>
        <w:jc w:val="both"/>
      </w:pPr>
      <w:r>
        <w:t>3) коммуникативные умения;</w:t>
      </w:r>
    </w:p>
    <w:p w14:paraId="76C9A63F" w14:textId="77777777" w:rsidR="00931E1F" w:rsidRDefault="00931E1F" w:rsidP="00931E1F">
      <w:pPr>
        <w:widowControl w:val="0"/>
        <w:autoSpaceDE w:val="0"/>
        <w:autoSpaceDN w:val="0"/>
        <w:adjustRightInd w:val="0"/>
        <w:ind w:firstLine="708"/>
        <w:jc w:val="both"/>
      </w:pPr>
      <w:r>
        <w:t>4) умение управлять изменениями.</w:t>
      </w:r>
    </w:p>
    <w:p w14:paraId="30FBBC2B" w14:textId="77777777" w:rsidR="00931E1F" w:rsidRDefault="00931E1F" w:rsidP="00931E1F">
      <w:pPr>
        <w:widowControl w:val="0"/>
        <w:autoSpaceDE w:val="0"/>
        <w:autoSpaceDN w:val="0"/>
        <w:adjustRightInd w:val="0"/>
        <w:ind w:firstLine="708"/>
        <w:jc w:val="both"/>
      </w:pPr>
      <w:r>
        <w:t>5) умение использовать при подготовке документов и служебной переписке деловой стиль письма;</w:t>
      </w:r>
    </w:p>
    <w:p w14:paraId="446E8C12" w14:textId="77777777" w:rsidR="00931E1F" w:rsidRDefault="00931E1F" w:rsidP="00931E1F">
      <w:pPr>
        <w:widowControl w:val="0"/>
        <w:autoSpaceDE w:val="0"/>
        <w:autoSpaceDN w:val="0"/>
        <w:adjustRightInd w:val="0"/>
        <w:ind w:firstLine="708"/>
        <w:jc w:val="both"/>
      </w:pPr>
      <w:r>
        <w:t>6)свободное владение, использование словарного запаса, необходимого для осуществления профессиональной служебной деятельности.</w:t>
      </w:r>
    </w:p>
    <w:p w14:paraId="60006F32" w14:textId="77777777" w:rsidR="00931E1F" w:rsidRDefault="00931E1F" w:rsidP="00931E1F">
      <w:pPr>
        <w:widowControl w:val="0"/>
        <w:autoSpaceDE w:val="0"/>
        <w:autoSpaceDN w:val="0"/>
        <w:adjustRightInd w:val="0"/>
        <w:ind w:firstLine="708"/>
        <w:jc w:val="both"/>
      </w:pPr>
      <w:r>
        <w:t>3.5. Наличие профессиональных умений:</w:t>
      </w:r>
    </w:p>
    <w:p w14:paraId="0BB6B725" w14:textId="77777777" w:rsidR="00931E1F" w:rsidRDefault="00931E1F" w:rsidP="00931E1F">
      <w:pPr>
        <w:widowControl w:val="0"/>
        <w:autoSpaceDE w:val="0"/>
        <w:autoSpaceDN w:val="0"/>
        <w:adjustRightInd w:val="0"/>
        <w:ind w:firstLine="708"/>
        <w:jc w:val="both"/>
      </w:pPr>
      <w:r>
        <w:t>работа с информационно-аналитическими системами, обеспечивающими сбор, обработку, хранение и анализ данных;</w:t>
      </w:r>
    </w:p>
    <w:p w14:paraId="7B9CC215" w14:textId="77777777" w:rsidR="00931E1F" w:rsidRDefault="00931E1F" w:rsidP="00931E1F">
      <w:pPr>
        <w:widowControl w:val="0"/>
        <w:autoSpaceDE w:val="0"/>
        <w:autoSpaceDN w:val="0"/>
        <w:adjustRightInd w:val="0"/>
        <w:ind w:firstLine="708"/>
        <w:jc w:val="both"/>
      </w:pPr>
      <w:r>
        <w:t>обобщение и систематизация информации;</w:t>
      </w:r>
    </w:p>
    <w:p w14:paraId="47CE8FF2" w14:textId="77777777" w:rsidR="00931E1F" w:rsidRDefault="00931E1F" w:rsidP="00931E1F">
      <w:pPr>
        <w:widowControl w:val="0"/>
        <w:autoSpaceDE w:val="0"/>
        <w:autoSpaceDN w:val="0"/>
        <w:adjustRightInd w:val="0"/>
        <w:ind w:firstLine="708"/>
        <w:jc w:val="both"/>
      </w:pPr>
      <w:r>
        <w:t>пользование современной оргтехникой и программными продуктами;</w:t>
      </w:r>
    </w:p>
    <w:p w14:paraId="5A751B8B" w14:textId="77777777" w:rsidR="00931E1F" w:rsidRDefault="00931E1F" w:rsidP="00931E1F">
      <w:pPr>
        <w:widowControl w:val="0"/>
        <w:autoSpaceDE w:val="0"/>
        <w:autoSpaceDN w:val="0"/>
        <w:adjustRightInd w:val="0"/>
        <w:ind w:firstLine="708"/>
        <w:jc w:val="both"/>
      </w:pPr>
      <w:r>
        <w:t>подготовка проектов писем, запросов, информаций, внесение данных в автоматизированную информационную систему по установленному направлению.</w:t>
      </w:r>
    </w:p>
    <w:p w14:paraId="59AE7B29" w14:textId="77777777" w:rsidR="00931E1F" w:rsidRDefault="00931E1F" w:rsidP="00931E1F">
      <w:pPr>
        <w:widowControl w:val="0"/>
        <w:autoSpaceDE w:val="0"/>
        <w:autoSpaceDN w:val="0"/>
        <w:adjustRightInd w:val="0"/>
        <w:ind w:firstLine="708"/>
        <w:jc w:val="both"/>
      </w:pPr>
      <w:r>
        <w:t>3.6. Наличие функциональных умений:</w:t>
      </w:r>
    </w:p>
    <w:p w14:paraId="15B7C1AB" w14:textId="77777777" w:rsidR="00931E1F" w:rsidRDefault="00931E1F" w:rsidP="00931E1F">
      <w:pPr>
        <w:widowControl w:val="0"/>
        <w:autoSpaceDE w:val="0"/>
        <w:autoSpaceDN w:val="0"/>
        <w:adjustRightInd w:val="0"/>
        <w:ind w:firstLine="708"/>
        <w:jc w:val="both"/>
      </w:pPr>
      <w:r>
        <w:t xml:space="preserve">-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w:t>
      </w:r>
      <w:proofErr w:type="gramStart"/>
      <w:r>
        <w:t>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roofErr w:type="gramEnd"/>
    </w:p>
    <w:p w14:paraId="458D7491" w14:textId="77777777" w:rsidR="00931E1F" w:rsidRDefault="00931E1F" w:rsidP="00931E1F">
      <w:pPr>
        <w:widowControl w:val="0"/>
        <w:autoSpaceDE w:val="0"/>
        <w:autoSpaceDN w:val="0"/>
        <w:adjustRightInd w:val="0"/>
        <w:ind w:firstLine="708"/>
        <w:jc w:val="both"/>
      </w:pPr>
      <w:r>
        <w:t xml:space="preserve">- умение работать с информационно-телекоммуникационной сетью «Интернет» (далее – сеть </w:t>
      </w:r>
      <w:r>
        <w:lastRenderedPageBreak/>
        <w:t>«Интернет»)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14:paraId="5EBDC866" w14:textId="77777777" w:rsidR="00931E1F" w:rsidRPr="00D85D65" w:rsidRDefault="00931E1F" w:rsidP="00931E1F">
      <w:pPr>
        <w:widowControl w:val="0"/>
        <w:autoSpaceDE w:val="0"/>
        <w:autoSpaceDN w:val="0"/>
        <w:adjustRightInd w:val="0"/>
        <w:ind w:firstLine="708"/>
        <w:jc w:val="both"/>
      </w:pPr>
      <w:r>
        <w:t>- умение работать в информационно – правовых системах.</w:t>
      </w:r>
    </w:p>
    <w:p w14:paraId="31BDD636" w14:textId="77777777" w:rsidR="00931E1F" w:rsidRDefault="00931E1F" w:rsidP="00931E1F">
      <w:pPr>
        <w:widowControl w:val="0"/>
        <w:autoSpaceDE w:val="0"/>
        <w:autoSpaceDN w:val="0"/>
        <w:adjustRightInd w:val="0"/>
        <w:jc w:val="both"/>
        <w:rPr>
          <w:i/>
          <w:color w:val="000000"/>
          <w:sz w:val="26"/>
          <w:szCs w:val="26"/>
        </w:rPr>
      </w:pPr>
    </w:p>
    <w:p w14:paraId="5ACF9155" w14:textId="77777777" w:rsidR="00931E1F" w:rsidRPr="00122A2E" w:rsidRDefault="00931E1F" w:rsidP="00931E1F">
      <w:pPr>
        <w:widowControl w:val="0"/>
        <w:autoSpaceDE w:val="0"/>
        <w:autoSpaceDN w:val="0"/>
        <w:adjustRightInd w:val="0"/>
        <w:ind w:firstLine="708"/>
        <w:jc w:val="both"/>
        <w:rPr>
          <w:b/>
          <w:color w:val="000000"/>
        </w:rPr>
      </w:pPr>
      <w:r w:rsidRPr="00122A2E">
        <w:rPr>
          <w:b/>
          <w:color w:val="000000"/>
        </w:rPr>
        <w:t>Документы, необходимые для участия в конкурсе</w:t>
      </w:r>
    </w:p>
    <w:p w14:paraId="6807612A" w14:textId="77777777" w:rsidR="00931E1F" w:rsidRPr="00122A2E" w:rsidRDefault="00931E1F" w:rsidP="00931E1F">
      <w:pPr>
        <w:widowControl w:val="0"/>
        <w:autoSpaceDE w:val="0"/>
        <w:autoSpaceDN w:val="0"/>
        <w:adjustRightInd w:val="0"/>
        <w:ind w:firstLine="708"/>
        <w:jc w:val="both"/>
        <w:rPr>
          <w:b/>
          <w:color w:val="000000"/>
        </w:rPr>
      </w:pPr>
    </w:p>
    <w:p w14:paraId="7E2768B0" w14:textId="77777777" w:rsidR="00931E1F" w:rsidRPr="00F1414D" w:rsidRDefault="00931E1F" w:rsidP="00931E1F">
      <w:pPr>
        <w:autoSpaceDE w:val="0"/>
        <w:autoSpaceDN w:val="0"/>
        <w:adjustRightInd w:val="0"/>
        <w:ind w:firstLine="708"/>
        <w:jc w:val="both"/>
        <w:outlineLvl w:val="1"/>
        <w:rPr>
          <w:b/>
          <w:i/>
          <w:iCs/>
        </w:rPr>
      </w:pPr>
      <w:r w:rsidRPr="00F1414D">
        <w:rPr>
          <w:b/>
          <w:i/>
          <w:iCs/>
        </w:rPr>
        <w:t>Документы, необходимые для участия в конкурсе</w:t>
      </w:r>
    </w:p>
    <w:p w14:paraId="48E81F5F" w14:textId="77777777" w:rsidR="00931E1F" w:rsidRPr="00F1414D" w:rsidRDefault="00931E1F" w:rsidP="00931E1F">
      <w:pPr>
        <w:autoSpaceDE w:val="0"/>
        <w:autoSpaceDN w:val="0"/>
        <w:adjustRightInd w:val="0"/>
        <w:ind w:firstLine="708"/>
        <w:jc w:val="both"/>
        <w:outlineLvl w:val="1"/>
        <w:rPr>
          <w:iCs/>
        </w:rPr>
      </w:pPr>
      <w:r w:rsidRPr="00F1414D">
        <w:rPr>
          <w:iCs/>
        </w:rPr>
        <w:t>Гражданин, изъявивший желание участвовать в конкурсе, представляет на имя представителя нанимателя (работодателя):</w:t>
      </w:r>
    </w:p>
    <w:p w14:paraId="0C086E09" w14:textId="77777777" w:rsidR="00931E1F" w:rsidRPr="009660B4" w:rsidRDefault="00931E1F" w:rsidP="00931E1F">
      <w:pPr>
        <w:autoSpaceDE w:val="0"/>
        <w:autoSpaceDN w:val="0"/>
        <w:adjustRightInd w:val="0"/>
        <w:ind w:firstLine="708"/>
        <w:jc w:val="both"/>
        <w:outlineLvl w:val="1"/>
        <w:rPr>
          <w:iCs/>
        </w:rPr>
      </w:pPr>
      <w:r w:rsidRPr="009660B4">
        <w:rPr>
          <w:iCs/>
        </w:rPr>
        <w:t>1) заявление;</w:t>
      </w:r>
    </w:p>
    <w:p w14:paraId="3A71FFAD" w14:textId="77777777" w:rsidR="00931E1F" w:rsidRPr="009660B4" w:rsidRDefault="00931E1F" w:rsidP="00931E1F">
      <w:pPr>
        <w:autoSpaceDE w:val="0"/>
        <w:autoSpaceDN w:val="0"/>
        <w:adjustRightInd w:val="0"/>
        <w:ind w:firstLine="708"/>
        <w:jc w:val="both"/>
        <w:outlineLvl w:val="1"/>
        <w:rPr>
          <w:iCs/>
        </w:rPr>
      </w:pPr>
      <w:r w:rsidRPr="009660B4">
        <w:rPr>
          <w:iCs/>
        </w:rPr>
        <w:t xml:space="preserve">2) </w:t>
      </w:r>
      <w:r w:rsidRPr="00BD7D48">
        <w:rPr>
          <w:iCs/>
        </w:rPr>
        <w:t>анкету, предусмотренную статьей 15</w:t>
      </w:r>
      <w:r w:rsidRPr="00BD7D48">
        <w:rPr>
          <w:iCs/>
          <w:vertAlign w:val="superscript"/>
        </w:rPr>
        <w:t>2</w:t>
      </w:r>
      <w:r w:rsidRPr="00BD7D48">
        <w:rPr>
          <w:iCs/>
        </w:rPr>
        <w:t xml:space="preserve"> Федерального закона от 02.03.2007 № 25-ФЗ «О муниципальной</w:t>
      </w:r>
      <w:r>
        <w:rPr>
          <w:iCs/>
        </w:rPr>
        <w:t xml:space="preserve"> службе в Российской Федерации»</w:t>
      </w:r>
      <w:r w:rsidRPr="009660B4">
        <w:rPr>
          <w:iCs/>
        </w:rPr>
        <w:t>;</w:t>
      </w:r>
    </w:p>
    <w:p w14:paraId="426A505C" w14:textId="77777777" w:rsidR="00931E1F" w:rsidRPr="009660B4" w:rsidRDefault="00931E1F" w:rsidP="00931E1F">
      <w:pPr>
        <w:autoSpaceDE w:val="0"/>
        <w:autoSpaceDN w:val="0"/>
        <w:adjustRightInd w:val="0"/>
        <w:ind w:firstLine="708"/>
        <w:jc w:val="both"/>
        <w:outlineLvl w:val="1"/>
        <w:rPr>
          <w:iCs/>
        </w:rPr>
      </w:pPr>
      <w:r w:rsidRPr="009660B4">
        <w:rPr>
          <w:iCs/>
        </w:rPr>
        <w:t>3) паспорт;</w:t>
      </w:r>
    </w:p>
    <w:p w14:paraId="0399C253" w14:textId="77777777" w:rsidR="00931E1F" w:rsidRPr="009660B4" w:rsidRDefault="00931E1F" w:rsidP="00931E1F">
      <w:pPr>
        <w:autoSpaceDE w:val="0"/>
        <w:autoSpaceDN w:val="0"/>
        <w:adjustRightInd w:val="0"/>
        <w:ind w:firstLine="708"/>
        <w:jc w:val="both"/>
        <w:outlineLvl w:val="1"/>
        <w:rPr>
          <w:iCs/>
        </w:rPr>
      </w:pPr>
      <w:r w:rsidRPr="009660B4">
        <w:rPr>
          <w:iCs/>
        </w:rPr>
        <w:t>4) трудовую книжку (при наличии) и (или) сведения о трудовой деятельности, оформленные в установленном законодательством порядке, за исключением случаев, когда трудовой договор заключается впервые;</w:t>
      </w:r>
    </w:p>
    <w:p w14:paraId="3CC0A905" w14:textId="77777777" w:rsidR="00931E1F" w:rsidRPr="009660B4" w:rsidRDefault="00931E1F" w:rsidP="00931E1F">
      <w:pPr>
        <w:autoSpaceDE w:val="0"/>
        <w:autoSpaceDN w:val="0"/>
        <w:adjustRightInd w:val="0"/>
        <w:ind w:firstLine="708"/>
        <w:jc w:val="both"/>
        <w:outlineLvl w:val="1"/>
        <w:rPr>
          <w:iCs/>
        </w:rPr>
      </w:pPr>
      <w:r w:rsidRPr="009660B4">
        <w:rPr>
          <w:iCs/>
        </w:rPr>
        <w:t>5) документ об образовании и о квалификации;</w:t>
      </w:r>
    </w:p>
    <w:p w14:paraId="4620E781" w14:textId="77777777" w:rsidR="00931E1F" w:rsidRPr="009660B4" w:rsidRDefault="00931E1F" w:rsidP="00931E1F">
      <w:pPr>
        <w:autoSpaceDE w:val="0"/>
        <w:autoSpaceDN w:val="0"/>
        <w:adjustRightInd w:val="0"/>
        <w:ind w:firstLine="708"/>
        <w:jc w:val="both"/>
        <w:outlineLvl w:val="1"/>
        <w:rPr>
          <w:iCs/>
        </w:rPr>
      </w:pPr>
      <w:r w:rsidRPr="009660B4">
        <w:rPr>
          <w:iCs/>
        </w:rPr>
        <w:t>6)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14:paraId="775E0CA9" w14:textId="77777777" w:rsidR="00931E1F" w:rsidRPr="009660B4" w:rsidRDefault="00931E1F" w:rsidP="00931E1F">
      <w:pPr>
        <w:autoSpaceDE w:val="0"/>
        <w:autoSpaceDN w:val="0"/>
        <w:adjustRightInd w:val="0"/>
        <w:ind w:firstLine="708"/>
        <w:jc w:val="both"/>
        <w:outlineLvl w:val="1"/>
        <w:rPr>
          <w:iCs/>
        </w:rPr>
      </w:pPr>
      <w:r w:rsidRPr="009660B4">
        <w:rPr>
          <w:iCs/>
        </w:rPr>
        <w:t>7) свидетельство о постановке физического лица на учет в налоговом органе по месту жительства на территории Российской Федерации;</w:t>
      </w:r>
    </w:p>
    <w:p w14:paraId="6E18B690" w14:textId="77777777" w:rsidR="00931E1F" w:rsidRPr="009660B4" w:rsidRDefault="00931E1F" w:rsidP="00931E1F">
      <w:pPr>
        <w:autoSpaceDE w:val="0"/>
        <w:autoSpaceDN w:val="0"/>
        <w:adjustRightInd w:val="0"/>
        <w:ind w:firstLine="708"/>
        <w:jc w:val="both"/>
        <w:outlineLvl w:val="1"/>
        <w:rPr>
          <w:iCs/>
        </w:rPr>
      </w:pPr>
      <w:r w:rsidRPr="009660B4">
        <w:rPr>
          <w:iCs/>
        </w:rPr>
        <w:t>8) документы воинского учета - для граждан, пребывающих в запасе, и лиц, подлежащих призыву на военную службу;</w:t>
      </w:r>
    </w:p>
    <w:p w14:paraId="4520A63A" w14:textId="77777777" w:rsidR="00931E1F" w:rsidRPr="009660B4" w:rsidRDefault="00931E1F" w:rsidP="00931E1F">
      <w:pPr>
        <w:autoSpaceDE w:val="0"/>
        <w:autoSpaceDN w:val="0"/>
        <w:adjustRightInd w:val="0"/>
        <w:ind w:firstLine="708"/>
        <w:jc w:val="both"/>
        <w:outlineLvl w:val="1"/>
        <w:rPr>
          <w:iCs/>
        </w:rPr>
      </w:pPr>
      <w:r w:rsidRPr="009660B4">
        <w:rPr>
          <w:iCs/>
        </w:rPr>
        <w:t>9) заключение медицинской организации об отсутствии заболевания, препятствующего поступлению на муниципальную службу;</w:t>
      </w:r>
    </w:p>
    <w:p w14:paraId="1095D8EA" w14:textId="77777777" w:rsidR="00931E1F" w:rsidRPr="00BD7D48" w:rsidRDefault="00931E1F" w:rsidP="00931E1F">
      <w:pPr>
        <w:autoSpaceDE w:val="0"/>
        <w:autoSpaceDN w:val="0"/>
        <w:adjustRightInd w:val="0"/>
        <w:ind w:firstLine="708"/>
        <w:jc w:val="both"/>
        <w:outlineLvl w:val="1"/>
        <w:rPr>
          <w:iCs/>
        </w:rPr>
      </w:pPr>
      <w:r w:rsidRPr="00BD7D48">
        <w:rPr>
          <w:iCs/>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14:paraId="5FAF3451" w14:textId="77777777" w:rsidR="00931E1F" w:rsidRPr="009660B4" w:rsidRDefault="00931E1F" w:rsidP="00931E1F">
      <w:pPr>
        <w:autoSpaceDE w:val="0"/>
        <w:autoSpaceDN w:val="0"/>
        <w:adjustRightInd w:val="0"/>
        <w:ind w:firstLine="708"/>
        <w:jc w:val="both"/>
        <w:outlineLvl w:val="1"/>
        <w:rPr>
          <w:iCs/>
        </w:rPr>
      </w:pPr>
      <w:r w:rsidRPr="00BD7D48">
        <w:rPr>
          <w:iCs/>
        </w:rPr>
        <w:t>10.1) сведения, предусмотренные статьей 15</w:t>
      </w:r>
      <w:r w:rsidRPr="00BD7D48">
        <w:rPr>
          <w:iCs/>
          <w:vertAlign w:val="superscript"/>
        </w:rPr>
        <w:t>1</w:t>
      </w:r>
      <w:r w:rsidRPr="00BD7D48">
        <w:rPr>
          <w:iCs/>
        </w:rPr>
        <w:t xml:space="preserve"> Федерального закона от 02.03.2007 № 25-ФЗ «О муниципальной службе в Российской Федерации»;</w:t>
      </w:r>
    </w:p>
    <w:p w14:paraId="5F76E0D0" w14:textId="77777777" w:rsidR="00931E1F" w:rsidRPr="00F1414D" w:rsidRDefault="00931E1F" w:rsidP="00931E1F">
      <w:pPr>
        <w:autoSpaceDE w:val="0"/>
        <w:autoSpaceDN w:val="0"/>
        <w:adjustRightInd w:val="0"/>
        <w:ind w:firstLine="708"/>
        <w:jc w:val="both"/>
        <w:outlineLvl w:val="1"/>
        <w:rPr>
          <w:iCs/>
        </w:rPr>
      </w:pPr>
      <w:r w:rsidRPr="009660B4">
        <w:rPr>
          <w:iCs/>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14:paraId="6E9B8026" w14:textId="77777777" w:rsidR="00931E1F" w:rsidRPr="00F1414D" w:rsidRDefault="00931E1F" w:rsidP="00931E1F">
      <w:pPr>
        <w:autoSpaceDE w:val="0"/>
        <w:autoSpaceDN w:val="0"/>
        <w:adjustRightInd w:val="0"/>
        <w:ind w:firstLine="708"/>
        <w:jc w:val="both"/>
        <w:outlineLvl w:val="1"/>
        <w:rPr>
          <w:iCs/>
        </w:rPr>
      </w:pPr>
      <w:r w:rsidRPr="00F1414D">
        <w:rPr>
          <w:iCs/>
        </w:rPr>
        <w:t>Гражданину, подавшему заявление, выдается расписка в получении документов с указанием перечня и даты их получения.</w:t>
      </w:r>
    </w:p>
    <w:p w14:paraId="5E9023EB" w14:textId="77777777" w:rsidR="00931E1F" w:rsidRPr="00F1414D" w:rsidRDefault="00931E1F" w:rsidP="00931E1F">
      <w:pPr>
        <w:autoSpaceDE w:val="0"/>
        <w:autoSpaceDN w:val="0"/>
        <w:adjustRightInd w:val="0"/>
        <w:ind w:firstLine="708"/>
        <w:jc w:val="both"/>
        <w:outlineLvl w:val="1"/>
        <w:rPr>
          <w:iCs/>
        </w:rPr>
      </w:pPr>
      <w:r w:rsidRPr="00F1414D">
        <w:rPr>
          <w:iCs/>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14:paraId="5ABEE0C9" w14:textId="77777777" w:rsidR="00931E1F" w:rsidRDefault="00931E1F" w:rsidP="00931E1F">
      <w:pPr>
        <w:autoSpaceDE w:val="0"/>
        <w:autoSpaceDN w:val="0"/>
        <w:adjustRightInd w:val="0"/>
        <w:ind w:firstLine="708"/>
        <w:jc w:val="both"/>
        <w:outlineLvl w:val="1"/>
        <w:rPr>
          <w:iCs/>
        </w:rPr>
      </w:pPr>
      <w:r w:rsidRPr="009660B4">
        <w:rPr>
          <w:iCs/>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предусмотренную статьей 15</w:t>
      </w:r>
      <w:r w:rsidRPr="00BD7D48">
        <w:rPr>
          <w:iCs/>
          <w:vertAlign w:val="superscript"/>
        </w:rPr>
        <w:t>2</w:t>
      </w:r>
      <w:r w:rsidRPr="009660B4">
        <w:rPr>
          <w:iCs/>
        </w:rPr>
        <w:t xml:space="preserve"> Федерального закона от 02.03.2007 № 25-ФЗ «О муниципальной службе в Российской Федерации».</w:t>
      </w:r>
    </w:p>
    <w:p w14:paraId="67C266DE" w14:textId="77777777" w:rsidR="00931E1F" w:rsidRPr="009660B4" w:rsidRDefault="00931E1F" w:rsidP="00931E1F">
      <w:pPr>
        <w:autoSpaceDE w:val="0"/>
        <w:autoSpaceDN w:val="0"/>
        <w:adjustRightInd w:val="0"/>
        <w:ind w:firstLine="708"/>
        <w:jc w:val="both"/>
        <w:outlineLvl w:val="1"/>
        <w:rPr>
          <w:iCs/>
        </w:rPr>
      </w:pPr>
      <w:r w:rsidRPr="009660B4">
        <w:rPr>
          <w:iCs/>
        </w:rPr>
        <w:t>Сведения, содержащиеся в анкете, могут быть проверены по решению представителя нанимателя (работодателя) или уполномоченного им лица. Проверка сведений, содержащихся в анкете, осуществляется в порядке, установленном Федеральным законом от 02.03.2007 № 25-ФЗ «О муниципальной службе в Российской Федерации».</w:t>
      </w:r>
    </w:p>
    <w:p w14:paraId="27F14969" w14:textId="77777777" w:rsidR="00931E1F" w:rsidRPr="00122A2E" w:rsidRDefault="00931E1F" w:rsidP="00931E1F">
      <w:pPr>
        <w:widowControl w:val="0"/>
        <w:autoSpaceDE w:val="0"/>
        <w:autoSpaceDN w:val="0"/>
        <w:adjustRightInd w:val="0"/>
        <w:ind w:firstLine="851"/>
        <w:jc w:val="both"/>
        <w:rPr>
          <w:b/>
          <w:bCs/>
          <w:i/>
          <w:color w:val="000000"/>
        </w:rPr>
      </w:pPr>
    </w:p>
    <w:p w14:paraId="6E9A1729" w14:textId="77777777" w:rsidR="00931E1F" w:rsidRPr="00122A2E" w:rsidRDefault="00931E1F" w:rsidP="00931E1F">
      <w:pPr>
        <w:widowControl w:val="0"/>
        <w:autoSpaceDE w:val="0"/>
        <w:autoSpaceDN w:val="0"/>
        <w:adjustRightInd w:val="0"/>
        <w:ind w:firstLine="851"/>
        <w:jc w:val="both"/>
        <w:rPr>
          <w:b/>
          <w:bCs/>
          <w:color w:val="000000"/>
        </w:rPr>
      </w:pPr>
      <w:r w:rsidRPr="00122A2E">
        <w:rPr>
          <w:b/>
          <w:bCs/>
          <w:color w:val="000000"/>
        </w:rPr>
        <w:t xml:space="preserve">Место и время приема документов: </w:t>
      </w:r>
    </w:p>
    <w:p w14:paraId="28776DD1" w14:textId="77777777" w:rsidR="00931E1F" w:rsidRPr="00122A2E" w:rsidRDefault="00931E1F" w:rsidP="00931E1F">
      <w:pPr>
        <w:widowControl w:val="0"/>
        <w:autoSpaceDE w:val="0"/>
        <w:autoSpaceDN w:val="0"/>
        <w:adjustRightInd w:val="0"/>
        <w:ind w:firstLine="851"/>
        <w:jc w:val="both"/>
        <w:rPr>
          <w:color w:val="000000"/>
        </w:rPr>
      </w:pPr>
      <w:r w:rsidRPr="00122A2E">
        <w:rPr>
          <w:bCs/>
          <w:color w:val="000000"/>
        </w:rPr>
        <w:t xml:space="preserve">Документы принимаются в кабинете № 208 здания администрации Бессоновского  района Пензенской области по адресу: </w:t>
      </w:r>
      <w:r w:rsidRPr="00122A2E">
        <w:rPr>
          <w:color w:val="000000"/>
        </w:rPr>
        <w:t xml:space="preserve">442780, Пензенская область, Бессоновский район, </w:t>
      </w:r>
      <w:proofErr w:type="spellStart"/>
      <w:r w:rsidRPr="00122A2E">
        <w:rPr>
          <w:color w:val="000000"/>
        </w:rPr>
        <w:t>с</w:t>
      </w:r>
      <w:proofErr w:type="gramStart"/>
      <w:r w:rsidRPr="00122A2E">
        <w:rPr>
          <w:color w:val="000000"/>
        </w:rPr>
        <w:t>.Б</w:t>
      </w:r>
      <w:proofErr w:type="gramEnd"/>
      <w:r w:rsidRPr="00122A2E">
        <w:rPr>
          <w:color w:val="000000"/>
        </w:rPr>
        <w:t>ессоновка</w:t>
      </w:r>
      <w:proofErr w:type="spellEnd"/>
      <w:r w:rsidRPr="00122A2E">
        <w:rPr>
          <w:color w:val="000000"/>
        </w:rPr>
        <w:t xml:space="preserve">, </w:t>
      </w:r>
      <w:proofErr w:type="spellStart"/>
      <w:r w:rsidRPr="00122A2E">
        <w:rPr>
          <w:color w:val="000000"/>
        </w:rPr>
        <w:t>ул.Коммунистическая</w:t>
      </w:r>
      <w:proofErr w:type="spellEnd"/>
      <w:r w:rsidRPr="00122A2E">
        <w:rPr>
          <w:color w:val="000000"/>
        </w:rPr>
        <w:t>, 2.</w:t>
      </w:r>
    </w:p>
    <w:p w14:paraId="08BCB063" w14:textId="77777777" w:rsidR="00931E1F" w:rsidRPr="00122A2E" w:rsidRDefault="00931E1F" w:rsidP="00931E1F">
      <w:pPr>
        <w:widowControl w:val="0"/>
        <w:autoSpaceDE w:val="0"/>
        <w:autoSpaceDN w:val="0"/>
        <w:adjustRightInd w:val="0"/>
        <w:ind w:firstLine="851"/>
        <w:jc w:val="both"/>
        <w:rPr>
          <w:bCs/>
          <w:i/>
          <w:color w:val="000000"/>
        </w:rPr>
      </w:pPr>
      <w:r w:rsidRPr="00122A2E">
        <w:rPr>
          <w:bCs/>
          <w:i/>
          <w:color w:val="000000"/>
        </w:rPr>
        <w:t>Документы принимаются ежедневно с 8.00 до 1</w:t>
      </w:r>
      <w:r>
        <w:rPr>
          <w:bCs/>
          <w:i/>
          <w:color w:val="000000"/>
        </w:rPr>
        <w:t>6</w:t>
      </w:r>
      <w:r w:rsidRPr="00122A2E">
        <w:rPr>
          <w:bCs/>
          <w:i/>
          <w:color w:val="000000"/>
        </w:rPr>
        <w:t xml:space="preserve">.00 с </w:t>
      </w:r>
      <w:r>
        <w:rPr>
          <w:bCs/>
          <w:i/>
          <w:color w:val="000000"/>
        </w:rPr>
        <w:t>21.08.2025.</w:t>
      </w:r>
      <w:r w:rsidRPr="00122A2E">
        <w:rPr>
          <w:bCs/>
          <w:i/>
          <w:color w:val="000000"/>
        </w:rPr>
        <w:t xml:space="preserve"> </w:t>
      </w:r>
    </w:p>
    <w:p w14:paraId="49C7880D" w14:textId="77777777" w:rsidR="00931E1F" w:rsidRPr="00122A2E" w:rsidRDefault="00931E1F" w:rsidP="00931E1F">
      <w:pPr>
        <w:widowControl w:val="0"/>
        <w:autoSpaceDE w:val="0"/>
        <w:autoSpaceDN w:val="0"/>
        <w:adjustRightInd w:val="0"/>
        <w:ind w:firstLine="851"/>
        <w:jc w:val="both"/>
        <w:rPr>
          <w:bCs/>
          <w:i/>
          <w:color w:val="000000"/>
        </w:rPr>
      </w:pPr>
      <w:r w:rsidRPr="00122A2E">
        <w:rPr>
          <w:bCs/>
          <w:i/>
          <w:color w:val="000000"/>
        </w:rPr>
        <w:t xml:space="preserve">Перерыв на обед с 12.00 до 13.00. </w:t>
      </w:r>
    </w:p>
    <w:p w14:paraId="06BB3C82" w14:textId="77777777" w:rsidR="00931E1F" w:rsidRPr="00122A2E" w:rsidRDefault="00931E1F" w:rsidP="00931E1F">
      <w:pPr>
        <w:widowControl w:val="0"/>
        <w:autoSpaceDE w:val="0"/>
        <w:autoSpaceDN w:val="0"/>
        <w:adjustRightInd w:val="0"/>
        <w:ind w:firstLine="851"/>
        <w:jc w:val="both"/>
        <w:rPr>
          <w:bCs/>
          <w:i/>
          <w:color w:val="000000"/>
        </w:rPr>
      </w:pPr>
      <w:r w:rsidRPr="00122A2E">
        <w:rPr>
          <w:bCs/>
          <w:i/>
          <w:color w:val="000000"/>
        </w:rPr>
        <w:t>Выходные дни суббота и воскресенье.</w:t>
      </w:r>
    </w:p>
    <w:p w14:paraId="580CFC46" w14:textId="77777777" w:rsidR="00931E1F" w:rsidRPr="00122A2E" w:rsidRDefault="00931E1F" w:rsidP="00931E1F">
      <w:pPr>
        <w:widowControl w:val="0"/>
        <w:autoSpaceDE w:val="0"/>
        <w:autoSpaceDN w:val="0"/>
        <w:adjustRightInd w:val="0"/>
        <w:ind w:firstLine="851"/>
        <w:jc w:val="both"/>
        <w:rPr>
          <w:bCs/>
          <w:i/>
          <w:color w:val="000000"/>
        </w:rPr>
      </w:pPr>
      <w:r w:rsidRPr="00122A2E">
        <w:rPr>
          <w:bCs/>
          <w:i/>
          <w:color w:val="000000"/>
        </w:rPr>
        <w:lastRenderedPageBreak/>
        <w:t>Документы, представляются в администрацию Бессоновского района в течение 15 календарных дней после дня опубликования объявления об их приеме.</w:t>
      </w:r>
    </w:p>
    <w:p w14:paraId="0536FA5A" w14:textId="77777777" w:rsidR="00931E1F" w:rsidRPr="00122A2E" w:rsidRDefault="00931E1F" w:rsidP="00931E1F">
      <w:pPr>
        <w:widowControl w:val="0"/>
        <w:autoSpaceDE w:val="0"/>
        <w:autoSpaceDN w:val="0"/>
        <w:adjustRightInd w:val="0"/>
        <w:ind w:firstLine="851"/>
        <w:jc w:val="both"/>
        <w:rPr>
          <w:b/>
          <w:bCs/>
          <w:color w:val="000000"/>
        </w:rPr>
      </w:pPr>
    </w:p>
    <w:p w14:paraId="292EF7E8" w14:textId="77777777" w:rsidR="00931E1F" w:rsidRPr="00122A2E" w:rsidRDefault="00931E1F" w:rsidP="00931E1F">
      <w:pPr>
        <w:widowControl w:val="0"/>
        <w:autoSpaceDE w:val="0"/>
        <w:autoSpaceDN w:val="0"/>
        <w:adjustRightInd w:val="0"/>
        <w:ind w:firstLine="851"/>
        <w:jc w:val="both"/>
        <w:rPr>
          <w:b/>
          <w:bCs/>
          <w:color w:val="000000"/>
        </w:rPr>
      </w:pPr>
      <w:r w:rsidRPr="00122A2E">
        <w:rPr>
          <w:b/>
          <w:bCs/>
          <w:color w:val="000000"/>
        </w:rPr>
        <w:t xml:space="preserve">Срок до </w:t>
      </w:r>
      <w:proofErr w:type="gramStart"/>
      <w:r w:rsidRPr="00122A2E">
        <w:rPr>
          <w:b/>
          <w:bCs/>
          <w:color w:val="000000"/>
        </w:rPr>
        <w:t>истечения</w:t>
      </w:r>
      <w:proofErr w:type="gramEnd"/>
      <w:r w:rsidRPr="00122A2E">
        <w:rPr>
          <w:b/>
          <w:bCs/>
          <w:color w:val="000000"/>
        </w:rPr>
        <w:t xml:space="preserve"> которого принимаются документы:</w:t>
      </w:r>
    </w:p>
    <w:p w14:paraId="09E95561" w14:textId="77777777" w:rsidR="00931E1F" w:rsidRPr="00122A2E" w:rsidRDefault="00931E1F" w:rsidP="00931E1F">
      <w:pPr>
        <w:widowControl w:val="0"/>
        <w:autoSpaceDE w:val="0"/>
        <w:autoSpaceDN w:val="0"/>
        <w:adjustRightInd w:val="0"/>
        <w:ind w:firstLine="851"/>
        <w:jc w:val="both"/>
        <w:rPr>
          <w:bCs/>
          <w:i/>
          <w:color w:val="000000"/>
        </w:rPr>
      </w:pPr>
      <w:r w:rsidRPr="00122A2E">
        <w:rPr>
          <w:bCs/>
          <w:i/>
          <w:color w:val="000000"/>
        </w:rPr>
        <w:t>Документы, принимаются до 1</w:t>
      </w:r>
      <w:r>
        <w:rPr>
          <w:bCs/>
          <w:i/>
          <w:color w:val="000000"/>
        </w:rPr>
        <w:t>6</w:t>
      </w:r>
      <w:r w:rsidRPr="00122A2E">
        <w:rPr>
          <w:bCs/>
          <w:i/>
          <w:color w:val="000000"/>
        </w:rPr>
        <w:t xml:space="preserve">.00 часов </w:t>
      </w:r>
      <w:r>
        <w:rPr>
          <w:bCs/>
          <w:i/>
          <w:color w:val="000000"/>
        </w:rPr>
        <w:t>04.09.2025</w:t>
      </w:r>
      <w:r w:rsidRPr="00122A2E">
        <w:rPr>
          <w:bCs/>
          <w:i/>
          <w:color w:val="000000"/>
        </w:rPr>
        <w:t>.</w:t>
      </w:r>
    </w:p>
    <w:p w14:paraId="577D1266" w14:textId="77777777" w:rsidR="00931E1F" w:rsidRPr="00122A2E" w:rsidRDefault="00931E1F" w:rsidP="00931E1F">
      <w:pPr>
        <w:widowControl w:val="0"/>
        <w:autoSpaceDE w:val="0"/>
        <w:autoSpaceDN w:val="0"/>
        <w:adjustRightInd w:val="0"/>
        <w:ind w:firstLine="851"/>
        <w:jc w:val="both"/>
        <w:rPr>
          <w:bCs/>
          <w:i/>
          <w:color w:val="000000"/>
        </w:rPr>
      </w:pPr>
    </w:p>
    <w:p w14:paraId="7437BAAD" w14:textId="77777777" w:rsidR="00931E1F" w:rsidRPr="00D73066" w:rsidRDefault="00931E1F" w:rsidP="00931E1F">
      <w:pPr>
        <w:widowControl w:val="0"/>
        <w:autoSpaceDE w:val="0"/>
        <w:autoSpaceDN w:val="0"/>
        <w:adjustRightInd w:val="0"/>
        <w:ind w:firstLine="851"/>
        <w:jc w:val="both"/>
        <w:rPr>
          <w:b/>
          <w:bCs/>
          <w:color w:val="000000"/>
        </w:rPr>
      </w:pPr>
      <w:r w:rsidRPr="00122A2E">
        <w:rPr>
          <w:b/>
          <w:bCs/>
          <w:color w:val="000000"/>
        </w:rPr>
        <w:t xml:space="preserve">Дата, время и место проведения конкурса </w:t>
      </w:r>
    </w:p>
    <w:p w14:paraId="19018712" w14:textId="77777777" w:rsidR="00931E1F" w:rsidRPr="00122A2E" w:rsidRDefault="00931E1F" w:rsidP="00931E1F">
      <w:pPr>
        <w:widowControl w:val="0"/>
        <w:autoSpaceDE w:val="0"/>
        <w:autoSpaceDN w:val="0"/>
        <w:adjustRightInd w:val="0"/>
        <w:ind w:firstLine="851"/>
        <w:jc w:val="both"/>
        <w:rPr>
          <w:color w:val="000000"/>
        </w:rPr>
      </w:pPr>
      <w:r w:rsidRPr="00122A2E">
        <w:rPr>
          <w:color w:val="000000"/>
        </w:rPr>
        <w:t>Дата проведения конкурса:</w:t>
      </w:r>
    </w:p>
    <w:p w14:paraId="6AA779B4" w14:textId="77777777" w:rsidR="00931E1F" w:rsidRPr="00122A2E" w:rsidRDefault="00931E1F" w:rsidP="00931E1F">
      <w:pPr>
        <w:widowControl w:val="0"/>
        <w:autoSpaceDE w:val="0"/>
        <w:autoSpaceDN w:val="0"/>
        <w:adjustRightInd w:val="0"/>
        <w:ind w:firstLine="851"/>
        <w:jc w:val="both"/>
      </w:pPr>
      <w:r>
        <w:t>11.09.2025</w:t>
      </w:r>
      <w:r w:rsidRPr="00122A2E">
        <w:t xml:space="preserve"> – индивидуальное собеседование и тестирование.</w:t>
      </w:r>
    </w:p>
    <w:p w14:paraId="35F4E920" w14:textId="77777777" w:rsidR="00931E1F" w:rsidRPr="00122A2E" w:rsidRDefault="00931E1F" w:rsidP="00931E1F">
      <w:pPr>
        <w:widowControl w:val="0"/>
        <w:autoSpaceDE w:val="0"/>
        <w:autoSpaceDN w:val="0"/>
        <w:adjustRightInd w:val="0"/>
        <w:ind w:left="708" w:firstLine="143"/>
        <w:jc w:val="both"/>
        <w:rPr>
          <w:color w:val="000000"/>
        </w:rPr>
      </w:pPr>
      <w:r w:rsidRPr="00122A2E">
        <w:rPr>
          <w:color w:val="000000"/>
        </w:rPr>
        <w:t>Время проведения конкурса – в 1</w:t>
      </w:r>
      <w:r>
        <w:rPr>
          <w:color w:val="000000"/>
        </w:rPr>
        <w:t>4</w:t>
      </w:r>
      <w:r w:rsidRPr="00122A2E">
        <w:rPr>
          <w:color w:val="000000"/>
        </w:rPr>
        <w:t>.00 час.</w:t>
      </w:r>
    </w:p>
    <w:p w14:paraId="0FA03856" w14:textId="77777777" w:rsidR="00931E1F" w:rsidRPr="00122A2E" w:rsidRDefault="00931E1F" w:rsidP="00931E1F">
      <w:pPr>
        <w:widowControl w:val="0"/>
        <w:autoSpaceDE w:val="0"/>
        <w:autoSpaceDN w:val="0"/>
        <w:adjustRightInd w:val="0"/>
        <w:ind w:firstLine="851"/>
        <w:jc w:val="both"/>
        <w:rPr>
          <w:color w:val="000000"/>
        </w:rPr>
      </w:pPr>
      <w:r w:rsidRPr="00122A2E">
        <w:rPr>
          <w:color w:val="000000"/>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122A2E">
        <w:rPr>
          <w:color w:val="000000"/>
        </w:rPr>
        <w:t>с</w:t>
      </w:r>
      <w:proofErr w:type="gramStart"/>
      <w:r w:rsidRPr="00122A2E">
        <w:rPr>
          <w:color w:val="000000"/>
        </w:rPr>
        <w:t>.Б</w:t>
      </w:r>
      <w:proofErr w:type="gramEnd"/>
      <w:r w:rsidRPr="00122A2E">
        <w:rPr>
          <w:color w:val="000000"/>
        </w:rPr>
        <w:t>ессоновка</w:t>
      </w:r>
      <w:proofErr w:type="spellEnd"/>
      <w:r w:rsidRPr="00122A2E">
        <w:rPr>
          <w:color w:val="000000"/>
        </w:rPr>
        <w:t xml:space="preserve">, </w:t>
      </w:r>
      <w:proofErr w:type="spellStart"/>
      <w:r w:rsidRPr="00122A2E">
        <w:rPr>
          <w:color w:val="000000"/>
        </w:rPr>
        <w:t>ул.Коммунистическая</w:t>
      </w:r>
      <w:proofErr w:type="spellEnd"/>
      <w:r w:rsidRPr="00122A2E">
        <w:rPr>
          <w:color w:val="000000"/>
        </w:rPr>
        <w:t>, 2.</w:t>
      </w:r>
    </w:p>
    <w:p w14:paraId="109DE834" w14:textId="77777777" w:rsidR="00931E1F" w:rsidRPr="00122A2E" w:rsidRDefault="00931E1F" w:rsidP="00931E1F">
      <w:pPr>
        <w:widowControl w:val="0"/>
        <w:autoSpaceDE w:val="0"/>
        <w:autoSpaceDN w:val="0"/>
        <w:adjustRightInd w:val="0"/>
        <w:ind w:firstLine="851"/>
        <w:jc w:val="both"/>
        <w:rPr>
          <w:i/>
          <w:color w:val="000000"/>
        </w:rPr>
      </w:pPr>
    </w:p>
    <w:p w14:paraId="14E1C5C5" w14:textId="77777777" w:rsidR="00931E1F" w:rsidRPr="00122A2E" w:rsidRDefault="00931E1F" w:rsidP="00931E1F">
      <w:pPr>
        <w:widowControl w:val="0"/>
        <w:autoSpaceDE w:val="0"/>
        <w:autoSpaceDN w:val="0"/>
        <w:adjustRightInd w:val="0"/>
        <w:ind w:firstLine="851"/>
        <w:jc w:val="both"/>
        <w:rPr>
          <w:b/>
          <w:color w:val="000000"/>
        </w:rPr>
      </w:pPr>
      <w:r w:rsidRPr="00122A2E">
        <w:rPr>
          <w:b/>
          <w:color w:val="000000"/>
        </w:rPr>
        <w:t xml:space="preserve">Условия проведения конкурса </w:t>
      </w:r>
    </w:p>
    <w:p w14:paraId="346CD6DB" w14:textId="77777777" w:rsidR="00931E1F" w:rsidRPr="00122A2E" w:rsidRDefault="00931E1F" w:rsidP="00931E1F">
      <w:pPr>
        <w:widowControl w:val="0"/>
        <w:autoSpaceDE w:val="0"/>
        <w:autoSpaceDN w:val="0"/>
        <w:adjustRightInd w:val="0"/>
        <w:ind w:firstLine="851"/>
        <w:jc w:val="both"/>
        <w:rPr>
          <w:b/>
          <w:color w:val="000000"/>
        </w:rPr>
      </w:pPr>
    </w:p>
    <w:p w14:paraId="4E7B638D" w14:textId="77777777" w:rsidR="00931E1F" w:rsidRPr="00122A2E" w:rsidRDefault="00931E1F" w:rsidP="00931E1F">
      <w:pPr>
        <w:widowControl w:val="0"/>
        <w:autoSpaceDE w:val="0"/>
        <w:autoSpaceDN w:val="0"/>
        <w:adjustRightInd w:val="0"/>
        <w:ind w:firstLine="851"/>
        <w:jc w:val="both"/>
        <w:rPr>
          <w:i/>
          <w:iCs/>
        </w:rPr>
      </w:pPr>
      <w:proofErr w:type="gramStart"/>
      <w:r w:rsidRPr="00122A2E">
        <w:rPr>
          <w:i/>
          <w:iCs/>
        </w:rPr>
        <w:t xml:space="preserve">Право на участие в конкурсе имеют граждане Российской Федерации, </w:t>
      </w:r>
      <w:r w:rsidRPr="00122A2E">
        <w:rPr>
          <w:i/>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122A2E">
        <w:rPr>
          <w:i/>
          <w:iCs/>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14:paraId="6EA709D0"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14:paraId="1930587E"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14:paraId="6EBF8AD9"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14:paraId="453EA60F"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Индивидуальное собеседование проводится по вопросам, связанным с исполнением должностных обязанностей по должности муниципальной службы </w:t>
      </w:r>
      <w:r>
        <w:rPr>
          <w:i/>
          <w:color w:val="000000"/>
        </w:rPr>
        <w:t>начальника</w:t>
      </w:r>
      <w:r w:rsidRPr="00122A2E">
        <w:rPr>
          <w:i/>
          <w:color w:val="000000"/>
        </w:rPr>
        <w:t xml:space="preserve"> отдела градостроительства</w:t>
      </w:r>
      <w:r>
        <w:rPr>
          <w:i/>
          <w:color w:val="000000"/>
        </w:rPr>
        <w:t xml:space="preserve"> – главного архитектора</w:t>
      </w:r>
      <w:r w:rsidRPr="00122A2E">
        <w:rPr>
          <w:i/>
          <w:color w:val="000000"/>
        </w:rPr>
        <w:t xml:space="preserve"> администрации  района, на замещение которой претендуют кандидаты (файл с должностной инструкцией по вакантной должности муниципальной службы  прилагается).</w:t>
      </w:r>
    </w:p>
    <w:p w14:paraId="0F7577C7"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Тестирование кандидатов проводится в письменном виде по единому перечню теоретических вопросов.</w:t>
      </w:r>
    </w:p>
    <w:p w14:paraId="2880B71B"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Оценка профессионального уровня кандидатов осуществляется </w:t>
      </w:r>
      <w:proofErr w:type="gramStart"/>
      <w:r w:rsidRPr="00122A2E">
        <w:rPr>
          <w:i/>
          <w:color w:val="000000"/>
        </w:rPr>
        <w:t>на основе Методики оценки кандидатов на участие в конкурсе на замещение вакантной должности муниципальной службы в органах</w:t>
      </w:r>
      <w:proofErr w:type="gramEnd"/>
      <w:r w:rsidRPr="00122A2E">
        <w:rPr>
          <w:i/>
          <w:color w:val="000000"/>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14:paraId="6CFD47EB"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14:paraId="4BBCFCA7"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При равенстве баллов у нескольких кандидатов, победитель определяется из числа этих кандидатов решением конкурсной комиссии.</w:t>
      </w:r>
    </w:p>
    <w:p w14:paraId="2C357D4B"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w:t>
      </w:r>
      <w:r w:rsidRPr="00122A2E">
        <w:rPr>
          <w:i/>
          <w:color w:val="000000"/>
        </w:rPr>
        <w:lastRenderedPageBreak/>
        <w:t>выявлен победитель и конкурс признается несостоявшимся.</w:t>
      </w:r>
    </w:p>
    <w:p w14:paraId="1B146BEF"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14:paraId="797D6073"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14:paraId="59EA178F"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2) о признании конкурса </w:t>
      </w:r>
      <w:proofErr w:type="gramStart"/>
      <w:r w:rsidRPr="00122A2E">
        <w:rPr>
          <w:i/>
          <w:color w:val="000000"/>
        </w:rPr>
        <w:t>несостоявшимся</w:t>
      </w:r>
      <w:proofErr w:type="gramEnd"/>
      <w:r w:rsidRPr="00122A2E">
        <w:rPr>
          <w:i/>
          <w:color w:val="000000"/>
        </w:rPr>
        <w:t>.</w:t>
      </w:r>
    </w:p>
    <w:p w14:paraId="0496A57D"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 xml:space="preserve">Решение о признании конкурса </w:t>
      </w:r>
      <w:proofErr w:type="gramStart"/>
      <w:r w:rsidRPr="00122A2E">
        <w:rPr>
          <w:i/>
          <w:color w:val="000000"/>
        </w:rPr>
        <w:t>несостоявшимся</w:t>
      </w:r>
      <w:proofErr w:type="gramEnd"/>
      <w:r w:rsidRPr="00122A2E">
        <w:rPr>
          <w:i/>
          <w:color w:val="000000"/>
        </w:rPr>
        <w:t xml:space="preserve"> принимается в случае: </w:t>
      </w:r>
    </w:p>
    <w:p w14:paraId="22576C67"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1) отсутствия заявлений для участия в конкурсе;</w:t>
      </w:r>
    </w:p>
    <w:p w14:paraId="0EE6638B"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2) подачи документов на участие в конкурсе только одним гражданином;</w:t>
      </w:r>
    </w:p>
    <w:p w14:paraId="378580D9"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3) явки на конкурс только одного кандидата;</w:t>
      </w:r>
    </w:p>
    <w:p w14:paraId="17ACC4E6"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4) неявки всех кандидатов, допущенных к участию в конкурсе;</w:t>
      </w:r>
    </w:p>
    <w:p w14:paraId="5A0A6AA5"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5) отсутствия кандидатов, отвечающих квалификационным требованиям, предъявляемым к вакантной должности муниципальной службы;</w:t>
      </w:r>
    </w:p>
    <w:p w14:paraId="5CAA1388"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6) ни один из кандидатов не признан победителем конкурса;</w:t>
      </w:r>
    </w:p>
    <w:p w14:paraId="03BC2F36"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7) отказа победителя конкурса от заключения трудового договора.</w:t>
      </w:r>
    </w:p>
    <w:p w14:paraId="656BE62F" w14:textId="77777777" w:rsidR="00931E1F" w:rsidRPr="00122A2E" w:rsidRDefault="00931E1F" w:rsidP="00931E1F">
      <w:pPr>
        <w:widowControl w:val="0"/>
        <w:autoSpaceDE w:val="0"/>
        <w:autoSpaceDN w:val="0"/>
        <w:adjustRightInd w:val="0"/>
        <w:ind w:firstLine="851"/>
        <w:jc w:val="both"/>
        <w:rPr>
          <w:i/>
          <w:color w:val="000000"/>
        </w:rPr>
      </w:pPr>
      <w:r w:rsidRPr="00122A2E">
        <w:rPr>
          <w:i/>
          <w:color w:val="000000"/>
        </w:rPr>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14:paraId="776A826C" w14:textId="77777777" w:rsidR="00931E1F" w:rsidRPr="00122A2E" w:rsidRDefault="00931E1F" w:rsidP="00931E1F">
      <w:pPr>
        <w:widowControl w:val="0"/>
        <w:autoSpaceDE w:val="0"/>
        <w:autoSpaceDN w:val="0"/>
        <w:adjustRightInd w:val="0"/>
        <w:jc w:val="both"/>
        <w:rPr>
          <w:b/>
          <w:color w:val="000000"/>
        </w:rPr>
      </w:pPr>
    </w:p>
    <w:p w14:paraId="4C1A51E9" w14:textId="77777777" w:rsidR="00931E1F" w:rsidRPr="00122A2E" w:rsidRDefault="00931E1F" w:rsidP="00931E1F">
      <w:pPr>
        <w:widowControl w:val="0"/>
        <w:autoSpaceDE w:val="0"/>
        <w:autoSpaceDN w:val="0"/>
        <w:adjustRightInd w:val="0"/>
        <w:jc w:val="both"/>
        <w:rPr>
          <w:b/>
          <w:color w:val="000000"/>
        </w:rPr>
      </w:pPr>
      <w:r w:rsidRPr="00122A2E">
        <w:rPr>
          <w:b/>
          <w:color w:val="000000"/>
        </w:rPr>
        <w:t xml:space="preserve">Проект трудового договора </w:t>
      </w:r>
    </w:p>
    <w:p w14:paraId="28C5280B" w14:textId="77777777" w:rsidR="00931E1F" w:rsidRPr="00122A2E" w:rsidRDefault="00931E1F" w:rsidP="00931E1F">
      <w:pPr>
        <w:widowControl w:val="0"/>
        <w:autoSpaceDE w:val="0"/>
        <w:autoSpaceDN w:val="0"/>
        <w:adjustRightInd w:val="0"/>
        <w:ind w:firstLine="851"/>
        <w:jc w:val="both"/>
        <w:rPr>
          <w:b/>
          <w:color w:val="000000"/>
        </w:rPr>
      </w:pPr>
    </w:p>
    <w:p w14:paraId="2E9E0404" w14:textId="77777777" w:rsidR="00931E1F" w:rsidRPr="002F5751" w:rsidRDefault="00931E1F" w:rsidP="00931E1F">
      <w:pPr>
        <w:ind w:firstLine="540"/>
        <w:jc w:val="center"/>
        <w:rPr>
          <w:b/>
        </w:rPr>
      </w:pPr>
      <w:r w:rsidRPr="002F5751">
        <w:rPr>
          <w:b/>
        </w:rPr>
        <w:t>Примерная форма</w:t>
      </w:r>
    </w:p>
    <w:p w14:paraId="7F0CD502" w14:textId="77777777" w:rsidR="00931E1F" w:rsidRPr="002F5751" w:rsidRDefault="00931E1F" w:rsidP="00931E1F">
      <w:pPr>
        <w:ind w:firstLine="540"/>
        <w:jc w:val="center"/>
        <w:rPr>
          <w:b/>
        </w:rPr>
      </w:pPr>
      <w:r w:rsidRPr="002F5751">
        <w:rPr>
          <w:b/>
        </w:rPr>
        <w:t>трудового договора с муниципальным служащим</w:t>
      </w:r>
    </w:p>
    <w:p w14:paraId="2A54997A" w14:textId="77777777" w:rsidR="00931E1F" w:rsidRPr="002F5751" w:rsidRDefault="00931E1F" w:rsidP="00931E1F">
      <w:pPr>
        <w:ind w:firstLine="540"/>
        <w:jc w:val="center"/>
        <w:rPr>
          <w:i/>
        </w:rPr>
      </w:pPr>
      <w:r w:rsidRPr="002F5751">
        <w:rPr>
          <w:b/>
        </w:rPr>
        <w:t xml:space="preserve">…………………. </w:t>
      </w:r>
      <w:r w:rsidRPr="002F5751">
        <w:rPr>
          <w:i/>
        </w:rPr>
        <w:t>(наименование органа местного самоуправления)</w:t>
      </w:r>
    </w:p>
    <w:p w14:paraId="0A909898" w14:textId="47C986F4" w:rsidR="00931E1F" w:rsidRPr="002F5751" w:rsidRDefault="00931E1F" w:rsidP="00931E1F">
      <w:pPr>
        <w:tabs>
          <w:tab w:val="center" w:pos="5037"/>
        </w:tabs>
        <w:spacing w:before="120"/>
        <w:ind w:firstLine="540"/>
        <w:jc w:val="both"/>
      </w:pPr>
      <w:r>
        <w:rPr>
          <w:noProof/>
        </w:rPr>
        <mc:AlternateContent>
          <mc:Choice Requires="wps">
            <w:drawing>
              <wp:anchor distT="0" distB="0" distL="114300" distR="114300" simplePos="0" relativeHeight="251661312" behindDoc="0" locked="0" layoutInCell="1" allowOverlap="1" wp14:anchorId="7168BB2C" wp14:editId="451B6A4B">
                <wp:simplePos x="0" y="0"/>
                <wp:positionH relativeFrom="column">
                  <wp:posOffset>342900</wp:posOffset>
                </wp:positionH>
                <wp:positionV relativeFrom="paragraph">
                  <wp:posOffset>52070</wp:posOffset>
                </wp:positionV>
                <wp:extent cx="2171700" cy="457200"/>
                <wp:effectExtent l="5715" t="11430" r="13335" b="762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FFFFFF"/>
                          </a:solidFill>
                          <a:miter lim="800000"/>
                          <a:headEnd/>
                          <a:tailEnd/>
                        </a:ln>
                      </wps:spPr>
                      <wps:txbx>
                        <w:txbxContent>
                          <w:p w14:paraId="586E69C2" w14:textId="77777777" w:rsidR="00931E1F" w:rsidRPr="00F10DBA" w:rsidRDefault="00931E1F" w:rsidP="00931E1F">
                            <w:pPr>
                              <w:rPr>
                                <w:sz w:val="28"/>
                                <w:szCs w:val="28"/>
                              </w:rPr>
                            </w:pPr>
                            <w:r w:rsidRPr="00F10DBA">
                              <w:rPr>
                                <w:sz w:val="28"/>
                                <w:szCs w:val="28"/>
                              </w:rPr>
                              <w:t>…………….</w:t>
                            </w:r>
                          </w:p>
                          <w:p w14:paraId="1EDC234D" w14:textId="77777777" w:rsidR="00931E1F" w:rsidRPr="008467E0" w:rsidRDefault="00931E1F" w:rsidP="00931E1F">
                            <w:pPr>
                              <w:rPr>
                                <w:i/>
                                <w:sz w:val="20"/>
                                <w:szCs w:val="20"/>
                              </w:rPr>
                            </w:pPr>
                            <w:r w:rsidRPr="008467E0">
                              <w:rPr>
                                <w:i/>
                                <w:sz w:val="20"/>
                                <w:szCs w:val="20"/>
                              </w:rPr>
                              <w:t>(место заключения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7" type="#_x0000_t202" style="position:absolute;left:0;text-align:left;margin-left:27pt;margin-top:4.1pt;width:17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" strokecolor="white">
                <v:textbox>
                  <w:txbxContent>
                    <w:p w14:paraId="586E69C2" w14:textId="77777777" w:rsidR="00931E1F" w:rsidRPr="00F10DBA" w:rsidRDefault="00931E1F" w:rsidP="00931E1F">
                      <w:pPr>
                        <w:rPr>
                          <w:sz w:val="28"/>
                          <w:szCs w:val="28"/>
                        </w:rPr>
                      </w:pPr>
                      <w:r w:rsidRPr="00F10DBA">
                        <w:rPr>
                          <w:sz w:val="28"/>
                          <w:szCs w:val="28"/>
                        </w:rPr>
                        <w:t>…………….</w:t>
                      </w:r>
                    </w:p>
                    <w:p w14:paraId="1EDC234D" w14:textId="77777777" w:rsidR="00931E1F" w:rsidRPr="008467E0" w:rsidRDefault="00931E1F" w:rsidP="00931E1F">
                      <w:pPr>
                        <w:rPr>
                          <w:i/>
                          <w:sz w:val="20"/>
                          <w:szCs w:val="20"/>
                        </w:rPr>
                      </w:pPr>
                      <w:r w:rsidRPr="008467E0">
                        <w:rPr>
                          <w:i/>
                          <w:sz w:val="20"/>
                          <w:szCs w:val="20"/>
                        </w:rPr>
                        <w:t>(место заключения договора)</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9E16FA8" wp14:editId="23C8E6CD">
                <wp:simplePos x="0" y="0"/>
                <wp:positionH relativeFrom="column">
                  <wp:posOffset>3886200</wp:posOffset>
                </wp:positionH>
                <wp:positionV relativeFrom="paragraph">
                  <wp:posOffset>72390</wp:posOffset>
                </wp:positionV>
                <wp:extent cx="2057400" cy="457200"/>
                <wp:effectExtent l="5715" t="12700" r="13335" b="63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FFFFFF"/>
                          </a:solidFill>
                          <a:miter lim="800000"/>
                          <a:headEnd/>
                          <a:tailEnd/>
                        </a:ln>
                      </wps:spPr>
                      <wps:txbx>
                        <w:txbxContent>
                          <w:p w14:paraId="7E43030E" w14:textId="77777777" w:rsidR="00931E1F" w:rsidRDefault="00931E1F" w:rsidP="00931E1F">
                            <w:r>
                              <w:t>«___» __________ 20______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306pt;margin-top:5.7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" strokecolor="white">
                <v:textbox>
                  <w:txbxContent>
                    <w:p w14:paraId="7E43030E" w14:textId="77777777" w:rsidR="00931E1F" w:rsidRDefault="00931E1F" w:rsidP="00931E1F">
                      <w:r>
                        <w:t>«___» __________ 20______</w:t>
                      </w:r>
                    </w:p>
                  </w:txbxContent>
                </v:textbox>
              </v:shape>
            </w:pict>
          </mc:Fallback>
        </mc:AlternateContent>
      </w:r>
      <w:r w:rsidRPr="002F5751">
        <w:tab/>
      </w:r>
    </w:p>
    <w:p w14:paraId="683AA654" w14:textId="77777777" w:rsidR="00931E1F" w:rsidRPr="002F5751" w:rsidRDefault="00931E1F" w:rsidP="00931E1F">
      <w:pPr>
        <w:spacing w:before="120"/>
        <w:ind w:firstLine="540"/>
        <w:jc w:val="both"/>
      </w:pPr>
    </w:p>
    <w:p w14:paraId="2D0BDDAD" w14:textId="77777777" w:rsidR="00931E1F" w:rsidRPr="002F5751" w:rsidRDefault="00931E1F" w:rsidP="00931E1F">
      <w:pPr>
        <w:spacing w:before="120"/>
        <w:ind w:firstLine="540"/>
        <w:jc w:val="both"/>
      </w:pPr>
      <w:r w:rsidRPr="002F5751">
        <w:t xml:space="preserve">Муниципальное образование – ……… </w:t>
      </w:r>
      <w:r w:rsidRPr="002F5751">
        <w:rPr>
          <w:i/>
        </w:rPr>
        <w:t>(наименование муниципального образования)</w:t>
      </w:r>
      <w:r w:rsidRPr="002F5751">
        <w:t xml:space="preserve"> в лице представителя нанимателя – ________________________________________________</w:t>
      </w:r>
    </w:p>
    <w:p w14:paraId="3B4404AC" w14:textId="77777777" w:rsidR="00931E1F" w:rsidRPr="002F5751" w:rsidRDefault="00931E1F" w:rsidP="00931E1F">
      <w:pPr>
        <w:ind w:firstLine="540"/>
        <w:jc w:val="both"/>
      </w:pPr>
      <w:r w:rsidRPr="002F5751">
        <w:rPr>
          <w:i/>
        </w:rPr>
        <w:t xml:space="preserve">                                                                                     (указать должность, Ф.И.О.)</w:t>
      </w:r>
    </w:p>
    <w:p w14:paraId="3B74179F" w14:textId="77777777" w:rsidR="00931E1F" w:rsidRPr="002F5751" w:rsidRDefault="00931E1F" w:rsidP="00931E1F">
      <w:pPr>
        <w:jc w:val="both"/>
        <w:rPr>
          <w:i/>
        </w:rPr>
      </w:pPr>
      <w:r w:rsidRPr="002F5751">
        <w:t>_____________________________________________________________________________,</w:t>
      </w:r>
    </w:p>
    <w:p w14:paraId="6FBB0022" w14:textId="77777777" w:rsidR="00931E1F" w:rsidRPr="002F5751" w:rsidRDefault="00931E1F" w:rsidP="00931E1F">
      <w:pPr>
        <w:jc w:val="both"/>
      </w:pPr>
      <w:r w:rsidRPr="002F5751">
        <w:t xml:space="preserve">действующего на основании Устава …… </w:t>
      </w:r>
      <w:r w:rsidRPr="002F5751">
        <w:rPr>
          <w:i/>
        </w:rPr>
        <w:t>(наименование муниципального образования)</w:t>
      </w:r>
      <w:r w:rsidRPr="002F5751">
        <w:t xml:space="preserve">, именуемый в дальнейшем «Работодатель», с одной стороны, и гражданин _____________________________________________________________________________, </w:t>
      </w:r>
    </w:p>
    <w:p w14:paraId="7400FC3A" w14:textId="77777777" w:rsidR="00931E1F" w:rsidRPr="002F5751" w:rsidRDefault="00931E1F" w:rsidP="00931E1F">
      <w:pPr>
        <w:ind w:firstLine="540"/>
        <w:jc w:val="both"/>
        <w:rPr>
          <w:i/>
        </w:rPr>
      </w:pPr>
      <w:r w:rsidRPr="002F5751">
        <w:rPr>
          <w:i/>
        </w:rPr>
        <w:t xml:space="preserve">                                                                (Ф.И.О. гражданина), </w:t>
      </w:r>
    </w:p>
    <w:p w14:paraId="64D94237" w14:textId="77777777" w:rsidR="00931E1F" w:rsidRPr="002F5751" w:rsidRDefault="00931E1F" w:rsidP="00931E1F">
      <w:pPr>
        <w:jc w:val="both"/>
      </w:pPr>
      <w:r w:rsidRPr="002F5751">
        <w:t>именуемый в дальнейшем «Муниципальный служащий», с другой стороны, заключили настоящий трудовой договор о нижеследующем:</w:t>
      </w:r>
    </w:p>
    <w:p w14:paraId="7DCE2FA3" w14:textId="77777777" w:rsidR="00931E1F" w:rsidRPr="002F5751" w:rsidRDefault="00931E1F" w:rsidP="00931E1F">
      <w:pPr>
        <w:spacing w:before="120"/>
        <w:ind w:firstLine="539"/>
        <w:jc w:val="center"/>
        <w:rPr>
          <w:b/>
        </w:rPr>
      </w:pPr>
      <w:r w:rsidRPr="002F5751">
        <w:rPr>
          <w:b/>
        </w:rPr>
        <w:t>1. Предмет трудового договора</w:t>
      </w:r>
    </w:p>
    <w:p w14:paraId="6A06837D" w14:textId="77777777" w:rsidR="00931E1F" w:rsidRPr="002F5751" w:rsidRDefault="00931E1F" w:rsidP="00931E1F">
      <w:pPr>
        <w:autoSpaceDE w:val="0"/>
        <w:autoSpaceDN w:val="0"/>
        <w:adjustRightInd w:val="0"/>
        <w:spacing w:before="120"/>
        <w:ind w:firstLine="539"/>
        <w:jc w:val="both"/>
        <w:outlineLvl w:val="1"/>
        <w:rPr>
          <w:sz w:val="20"/>
          <w:szCs w:val="20"/>
        </w:rPr>
      </w:pPr>
      <w:r w:rsidRPr="002F5751">
        <w:t xml:space="preserve">1.1. </w:t>
      </w:r>
      <w:proofErr w:type="gramStart"/>
      <w:r w:rsidRPr="002F5751">
        <w:t xml:space="preserve">По настоящему трудовому договору Муниципальный служащий принимает на себя обязательства, связанные с прохождением муниципальной службы в ……. </w:t>
      </w:r>
      <w:r w:rsidRPr="002F5751">
        <w:rPr>
          <w:i/>
        </w:rPr>
        <w:t>(наименование органа местного самоуправления)</w:t>
      </w:r>
      <w:r w:rsidRPr="002F5751">
        <w:t xml:space="preserve">, а Работодатель обязуется обеспечить Муниципальному служащему прохождение муниципальной службы в соответствии с </w:t>
      </w:r>
      <w:hyperlink r:id="rId10" w:history="1">
        <w:r w:rsidRPr="002F5751">
          <w:t>Конституцией</w:t>
        </w:r>
      </w:hyperlink>
      <w:r w:rsidRPr="002F5751">
        <w:t xml:space="preserve"> Российской Федерации, Федеральным законом </w:t>
      </w:r>
      <w:r w:rsidRPr="002F5751">
        <w:rPr>
          <w:iCs/>
        </w:rPr>
        <w:t>от 02.03.2007 № 25-ФЗ</w:t>
      </w:r>
      <w:r w:rsidRPr="002F5751">
        <w:rPr>
          <w:i/>
          <w:iCs/>
        </w:rPr>
        <w:t xml:space="preserve"> </w:t>
      </w:r>
      <w:r w:rsidRPr="002F5751">
        <w:rPr>
          <w:iCs/>
        </w:rPr>
        <w:t>«О муниципальной службе в Российской Федерации»</w:t>
      </w:r>
      <w:r w:rsidRPr="002F5751">
        <w:t xml:space="preserve"> и другими федеральными законами, иными нормативными правовыми актами Российской Федерации, Уставом Пензенской области, </w:t>
      </w:r>
      <w:r w:rsidRPr="002F5751">
        <w:rPr>
          <w:i/>
        </w:rPr>
        <w:t>Законом</w:t>
      </w:r>
      <w:proofErr w:type="gramEnd"/>
      <w:r w:rsidRPr="002F5751">
        <w:rPr>
          <w:i/>
        </w:rPr>
        <w:t xml:space="preserve"> Пензенской области от 24.04.2024 № 4208-ЗПО «О муниципальной службе в Пензенской области</w:t>
      </w:r>
      <w:r w:rsidRPr="002F5751">
        <w:t xml:space="preserve">»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2F5751">
        <w:rPr>
          <w:i/>
        </w:rPr>
        <w:t>(наименование муниципального образования),</w:t>
      </w:r>
      <w:r w:rsidRPr="002F5751">
        <w:t xml:space="preserve"> муниципальными правовыми актами ……. </w:t>
      </w:r>
      <w:r w:rsidRPr="002F5751">
        <w:rPr>
          <w:i/>
        </w:rPr>
        <w:t xml:space="preserve">(наименование муниципального образования) </w:t>
      </w:r>
      <w:r w:rsidRPr="002F5751">
        <w:rPr>
          <w:i/>
          <w:sz w:val="20"/>
          <w:szCs w:val="20"/>
        </w:rPr>
        <w:t>(в редакции письма от 24.05.2024 № 4.2.1-24)</w:t>
      </w:r>
      <w:r w:rsidRPr="002F5751">
        <w:rPr>
          <w:sz w:val="20"/>
          <w:szCs w:val="20"/>
        </w:rPr>
        <w:t>.</w:t>
      </w:r>
    </w:p>
    <w:p w14:paraId="16EF353E" w14:textId="77777777" w:rsidR="00931E1F" w:rsidRPr="002F5751" w:rsidRDefault="00931E1F" w:rsidP="00931E1F">
      <w:pPr>
        <w:autoSpaceDE w:val="0"/>
        <w:autoSpaceDN w:val="0"/>
        <w:adjustRightInd w:val="0"/>
        <w:ind w:firstLine="540"/>
        <w:jc w:val="both"/>
      </w:pPr>
      <w:r w:rsidRPr="002F5751">
        <w:lastRenderedPageBreak/>
        <w:t xml:space="preserve">1.2. Муниципальный служащий обязуется исполнять обязанности по должности _____________________________________________________________________________ </w:t>
      </w:r>
    </w:p>
    <w:p w14:paraId="71DA5566" w14:textId="77777777" w:rsidR="00931E1F" w:rsidRPr="002F5751" w:rsidRDefault="00931E1F" w:rsidP="00931E1F">
      <w:pPr>
        <w:autoSpaceDE w:val="0"/>
        <w:autoSpaceDN w:val="0"/>
        <w:adjustRightInd w:val="0"/>
        <w:ind w:firstLine="540"/>
        <w:jc w:val="both"/>
      </w:pPr>
      <w:r w:rsidRPr="002F5751">
        <w:rPr>
          <w:i/>
        </w:rPr>
        <w:t xml:space="preserve">                             (полное наименование должности муниципальной службы)</w:t>
      </w:r>
      <w:r w:rsidRPr="002F5751">
        <w:t xml:space="preserve"> </w:t>
      </w:r>
    </w:p>
    <w:p w14:paraId="600B2E00" w14:textId="77777777" w:rsidR="00931E1F" w:rsidRPr="002F5751" w:rsidRDefault="00931E1F" w:rsidP="00931E1F">
      <w:pPr>
        <w:autoSpaceDE w:val="0"/>
        <w:autoSpaceDN w:val="0"/>
        <w:adjustRightInd w:val="0"/>
        <w:jc w:val="both"/>
      </w:pPr>
      <w:r w:rsidRPr="002F5751">
        <w:t>_____________________________________________________________________________</w:t>
      </w:r>
    </w:p>
    <w:p w14:paraId="27F0B142" w14:textId="77777777" w:rsidR="00931E1F" w:rsidRPr="002F5751" w:rsidRDefault="00931E1F" w:rsidP="00931E1F">
      <w:pPr>
        <w:autoSpaceDE w:val="0"/>
        <w:autoSpaceDN w:val="0"/>
        <w:adjustRightInd w:val="0"/>
        <w:jc w:val="both"/>
        <w:rPr>
          <w:i/>
        </w:rPr>
      </w:pPr>
      <w:r w:rsidRPr="002F5751">
        <w:t>в соответствии с прилагаемой к настоящему договору должностной инструкцией муниципального служащего.</w:t>
      </w:r>
    </w:p>
    <w:p w14:paraId="57CD0319" w14:textId="77777777" w:rsidR="00931E1F" w:rsidRPr="002F5751" w:rsidRDefault="00931E1F" w:rsidP="00931E1F">
      <w:pPr>
        <w:autoSpaceDE w:val="0"/>
        <w:autoSpaceDN w:val="0"/>
        <w:adjustRightInd w:val="0"/>
        <w:ind w:firstLine="540"/>
        <w:jc w:val="both"/>
      </w:pPr>
      <w:r w:rsidRPr="002F5751">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14:paraId="6EFCB2EA" w14:textId="77777777" w:rsidR="00931E1F" w:rsidRPr="002F5751" w:rsidRDefault="00931E1F" w:rsidP="00931E1F">
      <w:pPr>
        <w:autoSpaceDE w:val="0"/>
        <w:autoSpaceDN w:val="0"/>
        <w:adjustRightInd w:val="0"/>
        <w:ind w:firstLine="540"/>
        <w:jc w:val="both"/>
      </w:pPr>
      <w:r w:rsidRPr="002F5751">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14:paraId="6F68BD3B" w14:textId="77777777" w:rsidR="00931E1F" w:rsidRPr="002F5751" w:rsidRDefault="00931E1F" w:rsidP="00931E1F">
      <w:pPr>
        <w:ind w:firstLine="540"/>
        <w:jc w:val="both"/>
      </w:pPr>
      <w:r w:rsidRPr="002F5751">
        <w:t>1.5. Местом работы Муниципального служащего является: ______________________.</w:t>
      </w:r>
    </w:p>
    <w:p w14:paraId="203074F3" w14:textId="77777777" w:rsidR="00931E1F" w:rsidRPr="002F5751" w:rsidRDefault="00931E1F" w:rsidP="00931E1F">
      <w:pPr>
        <w:ind w:firstLine="540"/>
        <w:jc w:val="both"/>
      </w:pPr>
      <w:r w:rsidRPr="002F5751">
        <w:t>_________________________________________________________________________</w:t>
      </w:r>
    </w:p>
    <w:p w14:paraId="7E035322" w14:textId="77777777" w:rsidR="00931E1F" w:rsidRPr="002F5751" w:rsidRDefault="00931E1F" w:rsidP="00931E1F">
      <w:pPr>
        <w:ind w:firstLine="540"/>
        <w:jc w:val="both"/>
      </w:pPr>
      <w:r w:rsidRPr="002F5751">
        <w:t xml:space="preserve">1.6. Дата начала работы: «___»___________ ______ </w:t>
      </w:r>
      <w:proofErr w:type="gramStart"/>
      <w:r w:rsidRPr="002F5751">
        <w:t>г</w:t>
      </w:r>
      <w:proofErr w:type="gramEnd"/>
      <w:r w:rsidRPr="002F5751">
        <w:t>.</w:t>
      </w:r>
    </w:p>
    <w:p w14:paraId="60993CC8" w14:textId="77777777" w:rsidR="00931E1F" w:rsidRPr="002F5751" w:rsidRDefault="00931E1F" w:rsidP="00931E1F">
      <w:pPr>
        <w:spacing w:before="120"/>
        <w:ind w:firstLine="539"/>
        <w:jc w:val="center"/>
        <w:rPr>
          <w:b/>
        </w:rPr>
      </w:pPr>
      <w:r w:rsidRPr="002F5751">
        <w:rPr>
          <w:b/>
        </w:rPr>
        <w:t>2. Права и обязанности Муниципального служащего</w:t>
      </w:r>
    </w:p>
    <w:p w14:paraId="71BDA131" w14:textId="77777777" w:rsidR="00931E1F" w:rsidRPr="002F5751" w:rsidRDefault="00931E1F" w:rsidP="00931E1F">
      <w:pPr>
        <w:spacing w:before="120"/>
        <w:ind w:firstLine="539"/>
        <w:jc w:val="both"/>
      </w:pPr>
      <w:r w:rsidRPr="002F5751">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2F5751">
        <w:rPr>
          <w:i/>
        </w:rPr>
        <w:t>(наименование муниципального образования)</w:t>
      </w:r>
      <w:r w:rsidRPr="002F5751">
        <w:t xml:space="preserve">. </w:t>
      </w:r>
    </w:p>
    <w:p w14:paraId="12DDBB28" w14:textId="77777777" w:rsidR="00931E1F" w:rsidRPr="002F5751" w:rsidRDefault="00931E1F" w:rsidP="00931E1F">
      <w:pPr>
        <w:ind w:firstLine="539"/>
        <w:jc w:val="both"/>
      </w:pPr>
      <w:r w:rsidRPr="002F5751">
        <w:t xml:space="preserve">2.2. </w:t>
      </w:r>
      <w:proofErr w:type="gramStart"/>
      <w:r w:rsidRPr="002F5751">
        <w:t xml:space="preserve">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2F5751">
        <w:rPr>
          <w:i/>
        </w:rPr>
        <w:t>(наименование муниципального образования)</w:t>
      </w:r>
      <w:r w:rsidRPr="002F5751">
        <w:t xml:space="preserve">, Кодекса этики и служебного поведения муниципальных служащих в …… </w:t>
      </w:r>
      <w:r w:rsidRPr="002F5751">
        <w:rPr>
          <w:i/>
        </w:rPr>
        <w:t xml:space="preserve">(наименование муниципального образования), </w:t>
      </w:r>
      <w:r w:rsidRPr="002F5751">
        <w:t>иных</w:t>
      </w:r>
      <w:r w:rsidRPr="002F5751">
        <w:rPr>
          <w:i/>
        </w:rPr>
        <w:t xml:space="preserve"> </w:t>
      </w:r>
      <w:r w:rsidRPr="002F5751">
        <w:t xml:space="preserve">муниципальных правовых актов ……… </w:t>
      </w:r>
      <w:r w:rsidRPr="002F5751">
        <w:rPr>
          <w:i/>
        </w:rPr>
        <w:t>(наименование муниципального образования)</w:t>
      </w:r>
      <w:r w:rsidRPr="002F5751">
        <w:t xml:space="preserve">, правил внутреннего трудового распорядка …… </w:t>
      </w:r>
      <w:r w:rsidRPr="002F5751">
        <w:rPr>
          <w:i/>
        </w:rPr>
        <w:t>(наименование органа местного самоуправления)</w:t>
      </w:r>
      <w:r w:rsidRPr="002F5751">
        <w:t xml:space="preserve">, правил охраны труда и противопожарной безопасности и других актов …….. </w:t>
      </w:r>
      <w:r w:rsidRPr="002F5751">
        <w:rPr>
          <w:i/>
        </w:rPr>
        <w:t>(наименование органа местного самоуправления,</w:t>
      </w:r>
      <w:r w:rsidRPr="002F5751">
        <w:t xml:space="preserve"> </w:t>
      </w:r>
      <w:r w:rsidRPr="002F5751">
        <w:rPr>
          <w:i/>
        </w:rPr>
        <w:t>в котором муниципальный служащий</w:t>
      </w:r>
      <w:proofErr w:type="gramEnd"/>
      <w:r w:rsidRPr="002F5751">
        <w:rPr>
          <w:i/>
        </w:rPr>
        <w:t xml:space="preserve"> проходит муниципальную службу),</w:t>
      </w:r>
      <w:r w:rsidRPr="002F5751">
        <w:t xml:space="preserve"> а также настоящего договора.</w:t>
      </w:r>
    </w:p>
    <w:p w14:paraId="5F61A5CD" w14:textId="77777777" w:rsidR="00931E1F" w:rsidRPr="002F5751" w:rsidRDefault="00931E1F" w:rsidP="00931E1F">
      <w:pPr>
        <w:spacing w:before="120"/>
        <w:ind w:firstLine="539"/>
        <w:jc w:val="center"/>
        <w:rPr>
          <w:b/>
        </w:rPr>
      </w:pPr>
      <w:r w:rsidRPr="002F5751">
        <w:rPr>
          <w:b/>
        </w:rPr>
        <w:t>3. Права и обязанности Работодателя</w:t>
      </w:r>
    </w:p>
    <w:p w14:paraId="4022931F" w14:textId="77777777" w:rsidR="00931E1F" w:rsidRPr="002F5751" w:rsidRDefault="00931E1F" w:rsidP="00931E1F">
      <w:pPr>
        <w:autoSpaceDE w:val="0"/>
        <w:autoSpaceDN w:val="0"/>
        <w:adjustRightInd w:val="0"/>
        <w:spacing w:before="120"/>
        <w:ind w:firstLine="539"/>
        <w:jc w:val="both"/>
      </w:pPr>
      <w:r w:rsidRPr="002F5751">
        <w:t>3.1. Работодатель имеет право:</w:t>
      </w:r>
    </w:p>
    <w:p w14:paraId="0972EA73" w14:textId="77777777" w:rsidR="00931E1F" w:rsidRPr="002F5751" w:rsidRDefault="00931E1F" w:rsidP="00931E1F">
      <w:pPr>
        <w:autoSpaceDE w:val="0"/>
        <w:autoSpaceDN w:val="0"/>
        <w:adjustRightInd w:val="0"/>
        <w:ind w:firstLine="540"/>
        <w:jc w:val="both"/>
      </w:pPr>
      <w:proofErr w:type="gramStart"/>
      <w:r w:rsidRPr="002F5751">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2F5751">
        <w:rPr>
          <w:i/>
        </w:rPr>
        <w:t xml:space="preserve">(наименование муниципального образования), </w:t>
      </w:r>
      <w:r w:rsidRPr="002F5751">
        <w:t xml:space="preserve">Кодекса этики и служебного поведения муниципальных служащих в …… </w:t>
      </w:r>
      <w:r w:rsidRPr="002F5751">
        <w:rPr>
          <w:i/>
        </w:rPr>
        <w:t xml:space="preserve">(наименование муниципального образования), </w:t>
      </w:r>
      <w:r w:rsidRPr="002F5751">
        <w:t xml:space="preserve">муниципальных правовых актов ……… </w:t>
      </w:r>
      <w:r w:rsidRPr="002F5751">
        <w:rPr>
          <w:i/>
        </w:rPr>
        <w:t>(наименование муниципального образования)</w:t>
      </w:r>
      <w:r w:rsidRPr="002F5751">
        <w:t>,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служебной информацией и других</w:t>
      </w:r>
      <w:proofErr w:type="gramEnd"/>
      <w:r w:rsidRPr="002F5751">
        <w:t xml:space="preserve"> актов органа местного самоуправления …….. </w:t>
      </w:r>
      <w:r w:rsidRPr="002F5751">
        <w:rPr>
          <w:i/>
        </w:rPr>
        <w:t>(наименование органа местного самоуправления,</w:t>
      </w:r>
      <w:r w:rsidRPr="002F5751">
        <w:t xml:space="preserve"> </w:t>
      </w:r>
      <w:r w:rsidRPr="002F5751">
        <w:rPr>
          <w:i/>
        </w:rPr>
        <w:t>в котором муниципальный служащий проходит муниципальную службу)</w:t>
      </w:r>
      <w:r w:rsidRPr="002F5751">
        <w:t>;</w:t>
      </w:r>
    </w:p>
    <w:p w14:paraId="1898FD9E" w14:textId="77777777" w:rsidR="00931E1F" w:rsidRPr="002F5751" w:rsidRDefault="00931E1F" w:rsidP="00931E1F">
      <w:pPr>
        <w:autoSpaceDE w:val="0"/>
        <w:autoSpaceDN w:val="0"/>
        <w:adjustRightInd w:val="0"/>
        <w:ind w:firstLine="540"/>
        <w:jc w:val="both"/>
      </w:pPr>
      <w:r w:rsidRPr="002F5751">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14:paraId="404666F2" w14:textId="77777777" w:rsidR="00931E1F" w:rsidRPr="002F5751" w:rsidRDefault="00931E1F" w:rsidP="00931E1F">
      <w:pPr>
        <w:autoSpaceDE w:val="0"/>
        <w:autoSpaceDN w:val="0"/>
        <w:adjustRightInd w:val="0"/>
        <w:ind w:firstLine="540"/>
        <w:jc w:val="both"/>
      </w:pPr>
      <w:r w:rsidRPr="002F5751">
        <w:t>в) привлекать Муниципального служащего к дисциплинарной ответственности в случае совершения им дисциплинарного проступка;</w:t>
      </w:r>
    </w:p>
    <w:p w14:paraId="67E835DE" w14:textId="77777777" w:rsidR="00931E1F" w:rsidRPr="002F5751" w:rsidRDefault="00931E1F" w:rsidP="00931E1F">
      <w:pPr>
        <w:autoSpaceDE w:val="0"/>
        <w:autoSpaceDN w:val="0"/>
        <w:adjustRightInd w:val="0"/>
        <w:ind w:firstLine="540"/>
        <w:jc w:val="both"/>
      </w:pPr>
      <w:r w:rsidRPr="002F5751">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2F5751">
        <w:rPr>
          <w:i/>
        </w:rPr>
        <w:t>(наименование муниципального образования)</w:t>
      </w:r>
      <w:r w:rsidRPr="002F5751">
        <w:t xml:space="preserve">; </w:t>
      </w:r>
    </w:p>
    <w:p w14:paraId="52676B53" w14:textId="77777777" w:rsidR="00931E1F" w:rsidRPr="002F5751" w:rsidRDefault="00931E1F" w:rsidP="00931E1F">
      <w:pPr>
        <w:autoSpaceDE w:val="0"/>
        <w:autoSpaceDN w:val="0"/>
        <w:adjustRightInd w:val="0"/>
        <w:ind w:firstLine="540"/>
        <w:jc w:val="both"/>
      </w:pPr>
      <w:r w:rsidRPr="002F5751">
        <w:t>3.2. Работодатель обязан:</w:t>
      </w:r>
    </w:p>
    <w:p w14:paraId="648D3BA6" w14:textId="77777777" w:rsidR="00931E1F" w:rsidRPr="002F5751" w:rsidRDefault="00931E1F" w:rsidP="00931E1F">
      <w:pPr>
        <w:autoSpaceDE w:val="0"/>
        <w:autoSpaceDN w:val="0"/>
        <w:adjustRightInd w:val="0"/>
        <w:ind w:firstLine="540"/>
        <w:jc w:val="both"/>
      </w:pPr>
      <w:r w:rsidRPr="002F5751">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14:paraId="193629BF" w14:textId="77777777" w:rsidR="00931E1F" w:rsidRPr="002F5751" w:rsidRDefault="00931E1F" w:rsidP="00931E1F">
      <w:pPr>
        <w:autoSpaceDE w:val="0"/>
        <w:autoSpaceDN w:val="0"/>
        <w:adjustRightInd w:val="0"/>
        <w:ind w:firstLine="540"/>
        <w:jc w:val="both"/>
      </w:pPr>
      <w:r w:rsidRPr="002F5751">
        <w:lastRenderedPageBreak/>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2F5751">
        <w:rPr>
          <w:i/>
        </w:rPr>
        <w:t>(наименование муниципального образования)</w:t>
      </w:r>
      <w:r w:rsidRPr="002F5751">
        <w:t>;</w:t>
      </w:r>
    </w:p>
    <w:p w14:paraId="4DEC4114" w14:textId="77777777" w:rsidR="00931E1F" w:rsidRPr="002F5751" w:rsidRDefault="00931E1F" w:rsidP="00931E1F">
      <w:pPr>
        <w:autoSpaceDE w:val="0"/>
        <w:autoSpaceDN w:val="0"/>
        <w:adjustRightInd w:val="0"/>
        <w:ind w:firstLine="540"/>
        <w:jc w:val="both"/>
      </w:pPr>
      <w:r w:rsidRPr="002F5751">
        <w:t xml:space="preserve">в) соблюдать законодательство о муниципальной службе, трудовое законодательство, муниципальные правовые акты ….. </w:t>
      </w:r>
      <w:r w:rsidRPr="002F5751">
        <w:rPr>
          <w:i/>
        </w:rPr>
        <w:t>(наименование муниципального образования)</w:t>
      </w:r>
      <w:r w:rsidRPr="002F5751">
        <w:t xml:space="preserve"> и условия настоящего трудового договора;</w:t>
      </w:r>
    </w:p>
    <w:p w14:paraId="7B897B0C" w14:textId="77777777" w:rsidR="00931E1F" w:rsidRPr="002F5751" w:rsidRDefault="00931E1F" w:rsidP="00931E1F">
      <w:pPr>
        <w:autoSpaceDE w:val="0"/>
        <w:autoSpaceDN w:val="0"/>
        <w:adjustRightInd w:val="0"/>
        <w:ind w:firstLine="540"/>
        <w:jc w:val="both"/>
      </w:pPr>
      <w:r w:rsidRPr="002F5751">
        <w:t>г) обеспечивать защиту персональных данных Муниципального служащего от неправомерного использования и утраты;</w:t>
      </w:r>
    </w:p>
    <w:p w14:paraId="644272F1" w14:textId="77777777" w:rsidR="00931E1F" w:rsidRPr="002F5751" w:rsidRDefault="00931E1F" w:rsidP="00931E1F">
      <w:pPr>
        <w:autoSpaceDE w:val="0"/>
        <w:autoSpaceDN w:val="0"/>
        <w:adjustRightInd w:val="0"/>
        <w:ind w:firstLine="540"/>
        <w:jc w:val="both"/>
      </w:pPr>
      <w:r w:rsidRPr="002F5751">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2F5751">
        <w:rPr>
          <w:i/>
        </w:rPr>
        <w:t>(наименование муниципального образования)</w:t>
      </w:r>
      <w:r w:rsidRPr="002F5751">
        <w:t>.</w:t>
      </w:r>
    </w:p>
    <w:p w14:paraId="644083DB" w14:textId="77777777" w:rsidR="00931E1F" w:rsidRPr="002F5751" w:rsidRDefault="00931E1F" w:rsidP="00931E1F">
      <w:pPr>
        <w:spacing w:before="120"/>
        <w:ind w:firstLine="539"/>
        <w:jc w:val="center"/>
        <w:rPr>
          <w:b/>
        </w:rPr>
      </w:pPr>
      <w:r w:rsidRPr="002F5751">
        <w:rPr>
          <w:b/>
        </w:rPr>
        <w:t xml:space="preserve">4. Оплата труда и гарантии </w:t>
      </w:r>
    </w:p>
    <w:p w14:paraId="1A0F4F83" w14:textId="77777777" w:rsidR="00931E1F" w:rsidRPr="002F5751" w:rsidRDefault="00931E1F" w:rsidP="00931E1F">
      <w:pPr>
        <w:ind w:firstLine="540"/>
        <w:jc w:val="center"/>
        <w:rPr>
          <w:b/>
        </w:rPr>
      </w:pPr>
      <w:r w:rsidRPr="002F5751">
        <w:rPr>
          <w:b/>
        </w:rPr>
        <w:t>Муниципального служащего</w:t>
      </w:r>
    </w:p>
    <w:p w14:paraId="586A1E18" w14:textId="77777777" w:rsidR="00931E1F" w:rsidRPr="002F5751" w:rsidRDefault="00931E1F" w:rsidP="00931E1F">
      <w:pPr>
        <w:autoSpaceDE w:val="0"/>
        <w:autoSpaceDN w:val="0"/>
        <w:adjustRightInd w:val="0"/>
        <w:ind w:firstLine="709"/>
        <w:jc w:val="both"/>
        <w:outlineLvl w:val="1"/>
        <w:rPr>
          <w:bCs/>
          <w:i/>
        </w:rPr>
      </w:pPr>
      <w:r w:rsidRPr="002F5751">
        <w:rPr>
          <w:i/>
        </w:rPr>
        <w:t xml:space="preserve">4.1. </w:t>
      </w:r>
      <w:r w:rsidRPr="002F5751">
        <w:rPr>
          <w:bCs/>
          <w:i/>
        </w:rPr>
        <w:t xml:space="preserve">Оплата труда муниципального служащего производится в виде денежного содержания, которое состоит </w:t>
      </w:r>
      <w:proofErr w:type="gramStart"/>
      <w:r w:rsidRPr="002F5751">
        <w:rPr>
          <w:bCs/>
          <w:i/>
        </w:rPr>
        <w:t>из</w:t>
      </w:r>
      <w:proofErr w:type="gramEnd"/>
      <w:r w:rsidRPr="002F5751">
        <w:rPr>
          <w:bCs/>
          <w:i/>
        </w:rPr>
        <w:t xml:space="preserve">: </w:t>
      </w:r>
    </w:p>
    <w:p w14:paraId="7A115FD3" w14:textId="77777777" w:rsidR="00931E1F" w:rsidRPr="002F5751" w:rsidRDefault="00931E1F" w:rsidP="00931E1F">
      <w:pPr>
        <w:autoSpaceDE w:val="0"/>
        <w:autoSpaceDN w:val="0"/>
        <w:adjustRightInd w:val="0"/>
        <w:ind w:firstLine="709"/>
        <w:jc w:val="both"/>
        <w:outlineLvl w:val="1"/>
        <w:rPr>
          <w:bCs/>
          <w:i/>
        </w:rPr>
      </w:pPr>
      <w:r w:rsidRPr="002F5751">
        <w:rPr>
          <w:bCs/>
          <w:i/>
        </w:rPr>
        <w:t>- должностного оклада в соответствии с замещаемой им должностью муниципальной службы в размере</w:t>
      </w:r>
      <w:proofErr w:type="gramStart"/>
      <w:r w:rsidRPr="002F5751">
        <w:rPr>
          <w:bCs/>
          <w:i/>
        </w:rPr>
        <w:t xml:space="preserve"> ________ (_____________________________________); </w:t>
      </w:r>
      <w:proofErr w:type="gramEnd"/>
    </w:p>
    <w:p w14:paraId="07960B15"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vertAlign w:val="subscript"/>
        </w:rPr>
        <w:t xml:space="preserve">                                                    (указать сумму прописью)</w:t>
      </w:r>
    </w:p>
    <w:p w14:paraId="2233C79F" w14:textId="77777777" w:rsidR="00931E1F" w:rsidRPr="002F5751" w:rsidRDefault="00931E1F" w:rsidP="00931E1F">
      <w:pPr>
        <w:autoSpaceDE w:val="0"/>
        <w:autoSpaceDN w:val="0"/>
        <w:adjustRightInd w:val="0"/>
        <w:ind w:firstLine="709"/>
        <w:jc w:val="both"/>
        <w:outlineLvl w:val="1"/>
        <w:rPr>
          <w:bCs/>
          <w:i/>
        </w:rPr>
      </w:pPr>
      <w:r w:rsidRPr="002F5751">
        <w:rPr>
          <w:bCs/>
          <w:i/>
        </w:rPr>
        <w:t>- ежемесячной надбавки к должностному окладу за выслугу лет на муниципальной службе в размере</w:t>
      </w:r>
      <w:proofErr w:type="gramStart"/>
      <w:r w:rsidRPr="002F5751">
        <w:rPr>
          <w:bCs/>
          <w:i/>
        </w:rPr>
        <w:t>_________ (_________________________________________________);</w:t>
      </w:r>
      <w:proofErr w:type="gramEnd"/>
    </w:p>
    <w:p w14:paraId="377DF1EF"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rPr>
        <w:t xml:space="preserve"> </w:t>
      </w:r>
      <w:r w:rsidRPr="002F5751">
        <w:rPr>
          <w:bCs/>
          <w:sz w:val="28"/>
          <w:szCs w:val="28"/>
          <w:vertAlign w:val="subscript"/>
        </w:rPr>
        <w:t>(указать сумму прописью)</w:t>
      </w:r>
    </w:p>
    <w:p w14:paraId="75B72920" w14:textId="77777777" w:rsidR="00931E1F" w:rsidRPr="002F5751" w:rsidRDefault="00931E1F" w:rsidP="00931E1F">
      <w:pPr>
        <w:autoSpaceDE w:val="0"/>
        <w:autoSpaceDN w:val="0"/>
        <w:adjustRightInd w:val="0"/>
        <w:ind w:firstLine="709"/>
        <w:jc w:val="both"/>
        <w:outlineLvl w:val="1"/>
        <w:rPr>
          <w:bCs/>
          <w:i/>
        </w:rPr>
      </w:pPr>
      <w:r w:rsidRPr="002F5751">
        <w:rPr>
          <w:bCs/>
          <w:i/>
        </w:rPr>
        <w:t>- ежемесячной надбавки к должностному окладу за особые условия муниципальной службы в размере</w:t>
      </w:r>
      <w:proofErr w:type="gramStart"/>
      <w:r w:rsidRPr="002F5751">
        <w:rPr>
          <w:bCs/>
          <w:i/>
        </w:rPr>
        <w:t xml:space="preserve"> ________ (_________________________________________________);</w:t>
      </w:r>
      <w:proofErr w:type="gramEnd"/>
    </w:p>
    <w:p w14:paraId="0EB19F86"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rPr>
        <w:t xml:space="preserve"> </w:t>
      </w:r>
      <w:r w:rsidRPr="002F5751">
        <w:rPr>
          <w:bCs/>
          <w:sz w:val="28"/>
          <w:szCs w:val="28"/>
          <w:vertAlign w:val="subscript"/>
        </w:rPr>
        <w:t>(указать сумму прописью)</w:t>
      </w:r>
    </w:p>
    <w:p w14:paraId="4F418490" w14:textId="77777777" w:rsidR="00931E1F" w:rsidRPr="002F5751" w:rsidRDefault="00931E1F" w:rsidP="00931E1F">
      <w:pPr>
        <w:autoSpaceDE w:val="0"/>
        <w:autoSpaceDN w:val="0"/>
        <w:adjustRightInd w:val="0"/>
        <w:ind w:firstLine="709"/>
        <w:jc w:val="both"/>
        <w:outlineLvl w:val="1"/>
        <w:rPr>
          <w:bCs/>
          <w:i/>
        </w:rPr>
      </w:pPr>
      <w:r w:rsidRPr="002F5751">
        <w:rPr>
          <w:bCs/>
          <w:i/>
        </w:rPr>
        <w:t>- ежемесячной процентной надбавки к должностному окладу за работу со сведениями, составляющими государственную тайну в размере</w:t>
      </w:r>
      <w:proofErr w:type="gramStart"/>
      <w:r w:rsidRPr="002F5751">
        <w:rPr>
          <w:bCs/>
          <w:i/>
        </w:rPr>
        <w:t xml:space="preserve"> _______ (__________________________________________________________________________);</w:t>
      </w:r>
      <w:proofErr w:type="gramEnd"/>
    </w:p>
    <w:p w14:paraId="1F875A96"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vertAlign w:val="subscript"/>
        </w:rPr>
        <w:t>(указать сумму прописью)</w:t>
      </w:r>
    </w:p>
    <w:p w14:paraId="26AAF0E7" w14:textId="77777777" w:rsidR="00931E1F" w:rsidRPr="002F5751" w:rsidRDefault="00931E1F" w:rsidP="00931E1F">
      <w:pPr>
        <w:autoSpaceDE w:val="0"/>
        <w:autoSpaceDN w:val="0"/>
        <w:adjustRightInd w:val="0"/>
        <w:ind w:firstLine="709"/>
        <w:jc w:val="both"/>
        <w:outlineLvl w:val="1"/>
        <w:rPr>
          <w:bCs/>
          <w:i/>
        </w:rPr>
      </w:pPr>
      <w:r w:rsidRPr="002F5751">
        <w:rPr>
          <w:bCs/>
          <w:i/>
        </w:rPr>
        <w:t>- ежемесячной доплаты за классный чин муниципального служащего в размере</w:t>
      </w:r>
      <w:proofErr w:type="gramStart"/>
      <w:r w:rsidRPr="002F5751">
        <w:rPr>
          <w:bCs/>
          <w:i/>
        </w:rPr>
        <w:t xml:space="preserve"> _______________ (__________________________________________________________);</w:t>
      </w:r>
      <w:proofErr w:type="gramEnd"/>
    </w:p>
    <w:p w14:paraId="06E8A18B"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vertAlign w:val="subscript"/>
        </w:rPr>
        <w:t>(указать сумму прописью)</w:t>
      </w:r>
    </w:p>
    <w:p w14:paraId="2589F9E2" w14:textId="77777777" w:rsidR="00931E1F" w:rsidRPr="002F5751" w:rsidRDefault="00931E1F" w:rsidP="00931E1F">
      <w:pPr>
        <w:autoSpaceDE w:val="0"/>
        <w:autoSpaceDN w:val="0"/>
        <w:adjustRightInd w:val="0"/>
        <w:ind w:firstLine="709"/>
        <w:jc w:val="both"/>
        <w:outlineLvl w:val="1"/>
        <w:rPr>
          <w:bCs/>
          <w:i/>
        </w:rPr>
      </w:pPr>
      <w:r w:rsidRPr="002F5751">
        <w:rPr>
          <w:bCs/>
          <w:i/>
        </w:rPr>
        <w:t>- ежемесячного денежного поощрения в размере ____________________________;</w:t>
      </w:r>
    </w:p>
    <w:p w14:paraId="39442945" w14:textId="77777777" w:rsidR="00931E1F" w:rsidRPr="002F5751" w:rsidRDefault="00931E1F" w:rsidP="00931E1F">
      <w:pPr>
        <w:autoSpaceDE w:val="0"/>
        <w:autoSpaceDN w:val="0"/>
        <w:adjustRightInd w:val="0"/>
        <w:ind w:firstLine="709"/>
        <w:jc w:val="center"/>
        <w:outlineLvl w:val="1"/>
        <w:rPr>
          <w:bCs/>
          <w:sz w:val="28"/>
          <w:szCs w:val="28"/>
          <w:vertAlign w:val="subscript"/>
        </w:rPr>
      </w:pPr>
      <w:r w:rsidRPr="002F5751">
        <w:rPr>
          <w:bCs/>
          <w:sz w:val="28"/>
          <w:szCs w:val="28"/>
          <w:vertAlign w:val="subscript"/>
        </w:rPr>
        <w:t xml:space="preserve">                                                                                                               (указать проценты или сумму прописью)</w:t>
      </w:r>
    </w:p>
    <w:p w14:paraId="06F01190" w14:textId="77777777" w:rsidR="00931E1F" w:rsidRPr="002F5751" w:rsidRDefault="00931E1F" w:rsidP="00931E1F">
      <w:pPr>
        <w:autoSpaceDE w:val="0"/>
        <w:autoSpaceDN w:val="0"/>
        <w:adjustRightInd w:val="0"/>
        <w:ind w:firstLine="709"/>
        <w:jc w:val="both"/>
        <w:outlineLvl w:val="1"/>
        <w:rPr>
          <w:bCs/>
          <w:i/>
        </w:rPr>
      </w:pPr>
      <w:r w:rsidRPr="002F5751">
        <w:rPr>
          <w:bCs/>
          <w:i/>
        </w:rPr>
        <w:t>- премии;</w:t>
      </w:r>
    </w:p>
    <w:p w14:paraId="42DE7E74" w14:textId="77777777" w:rsidR="00931E1F" w:rsidRPr="002F5751" w:rsidRDefault="00931E1F" w:rsidP="00931E1F">
      <w:pPr>
        <w:autoSpaceDE w:val="0"/>
        <w:autoSpaceDN w:val="0"/>
        <w:adjustRightInd w:val="0"/>
        <w:ind w:firstLine="709"/>
        <w:jc w:val="both"/>
        <w:outlineLvl w:val="1"/>
        <w:rPr>
          <w:bCs/>
          <w:i/>
        </w:rPr>
      </w:pPr>
      <w:r w:rsidRPr="002F5751">
        <w:rPr>
          <w:bCs/>
          <w:i/>
        </w:rPr>
        <w:t>- материальной помощи;</w:t>
      </w:r>
    </w:p>
    <w:p w14:paraId="6CA60A5F" w14:textId="77777777" w:rsidR="00931E1F" w:rsidRPr="002F5751" w:rsidRDefault="00931E1F" w:rsidP="00931E1F">
      <w:pPr>
        <w:autoSpaceDE w:val="0"/>
        <w:autoSpaceDN w:val="0"/>
        <w:adjustRightInd w:val="0"/>
        <w:ind w:firstLine="709"/>
        <w:jc w:val="both"/>
        <w:outlineLvl w:val="1"/>
        <w:rPr>
          <w:bCs/>
          <w:i/>
        </w:rPr>
      </w:pPr>
      <w:r w:rsidRPr="002F5751">
        <w:rPr>
          <w:bCs/>
          <w:i/>
        </w:rPr>
        <w:t>- единовременной выплаты при предоставлении ежегодного отпуска.</w:t>
      </w:r>
    </w:p>
    <w:p w14:paraId="38E8BD5F" w14:textId="77777777" w:rsidR="00931E1F" w:rsidRPr="002F5751" w:rsidRDefault="00931E1F" w:rsidP="00931E1F">
      <w:pPr>
        <w:autoSpaceDE w:val="0"/>
        <w:autoSpaceDN w:val="0"/>
        <w:adjustRightInd w:val="0"/>
        <w:ind w:firstLine="539"/>
        <w:jc w:val="both"/>
        <w:outlineLvl w:val="1"/>
        <w:rPr>
          <w:i/>
          <w:sz w:val="20"/>
          <w:szCs w:val="20"/>
        </w:rPr>
      </w:pPr>
      <w:r w:rsidRPr="002F5751">
        <w:rPr>
          <w:bCs/>
          <w:i/>
        </w:rPr>
        <w:t>Размер должностного оклада, а также размер ежемесячных и иных дополнительных выплат определяются в соответствии с … …</w:t>
      </w:r>
      <w:r w:rsidRPr="002F5751">
        <w:rPr>
          <w:bCs/>
          <w:sz w:val="28"/>
          <w:szCs w:val="28"/>
        </w:rPr>
        <w:t xml:space="preserve"> </w:t>
      </w:r>
      <w:r w:rsidRPr="002F5751">
        <w:rPr>
          <w:bCs/>
          <w:i/>
          <w:sz w:val="22"/>
          <w:szCs w:val="22"/>
        </w:rPr>
        <w:t>(указать муниципальный правовой акт об оплате труда муниципальных служащих)</w:t>
      </w:r>
      <w:r w:rsidRPr="002F5751">
        <w:rPr>
          <w:bCs/>
          <w:sz w:val="28"/>
          <w:szCs w:val="28"/>
        </w:rPr>
        <w:t xml:space="preserve"> </w:t>
      </w:r>
      <w:r w:rsidRPr="002F5751">
        <w:rPr>
          <w:bCs/>
          <w:i/>
          <w:sz w:val="20"/>
          <w:szCs w:val="20"/>
        </w:rPr>
        <w:t>(в ред. письма от 24.05.2024 № 4.2.1-24).</w:t>
      </w:r>
    </w:p>
    <w:p w14:paraId="53B5BDDA" w14:textId="77777777" w:rsidR="00931E1F" w:rsidRPr="002F5751" w:rsidRDefault="00931E1F" w:rsidP="00931E1F">
      <w:pPr>
        <w:ind w:firstLine="539"/>
        <w:jc w:val="both"/>
      </w:pPr>
      <w:r w:rsidRPr="002F5751">
        <w:t xml:space="preserve">4.2. </w:t>
      </w:r>
      <w:bookmarkStart w:id="1" w:name="sub_1047"/>
      <w:r w:rsidRPr="002F5751">
        <w:t xml:space="preserve">Муниципальный служащий подлежит обязательному социальному страхованию в соответствии с </w:t>
      </w:r>
      <w:bookmarkEnd w:id="1"/>
      <w:r w:rsidRPr="002F5751">
        <w:t>законодательством Российской Федерации.</w:t>
      </w:r>
    </w:p>
    <w:p w14:paraId="7E4133F3" w14:textId="77777777" w:rsidR="00931E1F" w:rsidRPr="002F5751" w:rsidRDefault="00931E1F" w:rsidP="00931E1F">
      <w:pPr>
        <w:autoSpaceDE w:val="0"/>
        <w:autoSpaceDN w:val="0"/>
        <w:adjustRightInd w:val="0"/>
        <w:ind w:firstLine="540"/>
        <w:jc w:val="both"/>
        <w:outlineLvl w:val="1"/>
      </w:pPr>
      <w:r w:rsidRPr="002F5751">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2F5751">
        <w:rPr>
          <w:i/>
        </w:rPr>
        <w:t>(наименование муниципального образования)</w:t>
      </w:r>
      <w:r w:rsidRPr="002F5751">
        <w:t>.</w:t>
      </w:r>
    </w:p>
    <w:p w14:paraId="2672F6BA" w14:textId="77777777" w:rsidR="00931E1F" w:rsidRPr="002F5751" w:rsidRDefault="00931E1F" w:rsidP="00931E1F">
      <w:pPr>
        <w:spacing w:before="120"/>
        <w:ind w:firstLine="539"/>
        <w:jc w:val="center"/>
        <w:rPr>
          <w:b/>
        </w:rPr>
      </w:pPr>
      <w:r w:rsidRPr="002F5751">
        <w:rPr>
          <w:b/>
        </w:rPr>
        <w:t>5. Ответственность Муниципального служащего</w:t>
      </w:r>
    </w:p>
    <w:p w14:paraId="23700461" w14:textId="77777777" w:rsidR="00931E1F" w:rsidRPr="002F5751" w:rsidRDefault="00931E1F" w:rsidP="00931E1F">
      <w:pPr>
        <w:spacing w:before="120"/>
        <w:ind w:firstLine="539"/>
        <w:jc w:val="both"/>
      </w:pPr>
      <w:r w:rsidRPr="002F5751">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14:paraId="1B64C9AB" w14:textId="77777777" w:rsidR="00931E1F" w:rsidRPr="002F5751" w:rsidRDefault="00931E1F" w:rsidP="00931E1F">
      <w:pPr>
        <w:ind w:firstLine="540"/>
        <w:jc w:val="both"/>
      </w:pPr>
      <w:r w:rsidRPr="002F5751">
        <w:t xml:space="preserve"> - замечание;</w:t>
      </w:r>
    </w:p>
    <w:p w14:paraId="04996317" w14:textId="77777777" w:rsidR="00931E1F" w:rsidRPr="002F5751" w:rsidRDefault="00931E1F" w:rsidP="00931E1F">
      <w:pPr>
        <w:ind w:firstLine="540"/>
        <w:jc w:val="both"/>
      </w:pPr>
      <w:r w:rsidRPr="002F5751">
        <w:t xml:space="preserve"> - выговор;</w:t>
      </w:r>
    </w:p>
    <w:p w14:paraId="0B7B2527" w14:textId="77777777" w:rsidR="00931E1F" w:rsidRPr="002F5751" w:rsidRDefault="00931E1F" w:rsidP="00931E1F">
      <w:pPr>
        <w:ind w:firstLine="540"/>
        <w:jc w:val="both"/>
      </w:pPr>
      <w:r w:rsidRPr="002F5751">
        <w:t xml:space="preserve"> - увольнение с муниципальной службы по соответствующим основаниям.</w:t>
      </w:r>
    </w:p>
    <w:p w14:paraId="0E4CFAB3" w14:textId="77777777" w:rsidR="00931E1F" w:rsidRPr="002F5751" w:rsidRDefault="00931E1F" w:rsidP="00931E1F">
      <w:pPr>
        <w:ind w:firstLine="540"/>
        <w:jc w:val="both"/>
      </w:pPr>
      <w:r w:rsidRPr="002F5751">
        <w:lastRenderedPageBreak/>
        <w:t>5.2. Порядок применения и снятия дисциплинарных взысканий определяется трудовым законодательством.</w:t>
      </w:r>
    </w:p>
    <w:p w14:paraId="3A3A5AFA" w14:textId="77777777" w:rsidR="00931E1F" w:rsidRPr="002F5751" w:rsidRDefault="00931E1F" w:rsidP="00931E1F">
      <w:pPr>
        <w:ind w:firstLine="540"/>
        <w:jc w:val="both"/>
      </w:pPr>
      <w:r w:rsidRPr="002F5751">
        <w:t xml:space="preserve">5.3. </w:t>
      </w:r>
      <w:proofErr w:type="gramStart"/>
      <w:r w:rsidRPr="002F5751">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11" w:history="1">
        <w:r w:rsidRPr="002F5751">
          <w:t>законом</w:t>
        </w:r>
      </w:hyperlink>
      <w:r w:rsidRPr="002F5751">
        <w:t xml:space="preserve"> </w:t>
      </w:r>
      <w:r w:rsidRPr="002F5751">
        <w:rPr>
          <w:iCs/>
        </w:rPr>
        <w:t>от 02.03.2007 № 25-ФЗ</w:t>
      </w:r>
      <w:r w:rsidRPr="002F5751">
        <w:rPr>
          <w:i/>
          <w:iCs/>
        </w:rPr>
        <w:t xml:space="preserve"> </w:t>
      </w:r>
      <w:r w:rsidRPr="002F5751">
        <w:t xml:space="preserve">«О муниципальной службе в Российской Федерации», Федеральным </w:t>
      </w:r>
      <w:hyperlink r:id="rId12" w:history="1">
        <w:r w:rsidRPr="002F5751">
          <w:t>законом</w:t>
        </w:r>
      </w:hyperlink>
      <w:r w:rsidRPr="002F5751">
        <w:t xml:space="preserve"> от 25.12.2008 № 273-ФЗ «О противодействии коррупции» и другими федеральными законами, налагаются взыскания, предусмотренные </w:t>
      </w:r>
      <w:hyperlink r:id="rId13" w:history="1">
        <w:r w:rsidRPr="002F5751">
          <w:t xml:space="preserve">статьей </w:t>
        </w:r>
        <w:r w:rsidRPr="002F5751">
          <w:rPr>
            <w:i/>
          </w:rPr>
          <w:t>27</w:t>
        </w:r>
        <w:r w:rsidRPr="002F5751">
          <w:rPr>
            <w:i/>
            <w:vertAlign w:val="superscript"/>
          </w:rPr>
          <w:t>1</w:t>
        </w:r>
      </w:hyperlink>
      <w:r w:rsidRPr="002F5751">
        <w:t xml:space="preserve"> Федерального закона </w:t>
      </w:r>
      <w:r w:rsidRPr="002F5751">
        <w:rPr>
          <w:iCs/>
        </w:rPr>
        <w:t>от 02.03.2007 № 25-ФЗ</w:t>
      </w:r>
      <w:r w:rsidRPr="002F5751">
        <w:rPr>
          <w:i/>
          <w:iCs/>
        </w:rPr>
        <w:t xml:space="preserve"> </w:t>
      </w:r>
      <w:r w:rsidRPr="002F5751">
        <w:t>«О муниципальной службе в</w:t>
      </w:r>
      <w:proofErr w:type="gramEnd"/>
      <w:r w:rsidRPr="002F5751">
        <w:t xml:space="preserve"> Российской Федерации», в порядке и сроки, которые установлены Федеральным </w:t>
      </w:r>
      <w:hyperlink r:id="rId14" w:history="1">
        <w:r w:rsidRPr="002F5751">
          <w:t>законом</w:t>
        </w:r>
      </w:hyperlink>
      <w:r w:rsidRPr="002F5751">
        <w:t xml:space="preserve"> </w:t>
      </w:r>
      <w:r w:rsidRPr="002F5751">
        <w:rPr>
          <w:iCs/>
        </w:rPr>
        <w:t>от 02.03.2007 № 25-ФЗ</w:t>
      </w:r>
      <w:r w:rsidRPr="002F5751">
        <w:rPr>
          <w:i/>
          <w:iCs/>
        </w:rPr>
        <w:t xml:space="preserve"> </w:t>
      </w:r>
      <w:r w:rsidRPr="002F5751">
        <w:t xml:space="preserve">«О муниципальной службе в Российской Федерации» и принимаемым в соответствии с ним муниципальным правовым актом  </w:t>
      </w:r>
      <w:r w:rsidRPr="002F5751">
        <w:rPr>
          <w:i/>
          <w:sz w:val="20"/>
          <w:szCs w:val="20"/>
        </w:rPr>
        <w:t>(в ред. письма от 24.05.2024 № 4.2.1-24)</w:t>
      </w:r>
      <w:r w:rsidRPr="002F5751">
        <w:t>.</w:t>
      </w:r>
    </w:p>
    <w:p w14:paraId="6BC0FA44" w14:textId="77777777" w:rsidR="00931E1F" w:rsidRPr="002F5751" w:rsidRDefault="00931E1F" w:rsidP="00931E1F">
      <w:pPr>
        <w:spacing w:before="120"/>
        <w:ind w:firstLine="539"/>
        <w:jc w:val="center"/>
        <w:rPr>
          <w:b/>
        </w:rPr>
      </w:pPr>
      <w:r w:rsidRPr="002F5751">
        <w:rPr>
          <w:b/>
        </w:rPr>
        <w:t>6. Служебное время и время отдыха</w:t>
      </w:r>
    </w:p>
    <w:p w14:paraId="654DED8D" w14:textId="77777777" w:rsidR="00931E1F" w:rsidRPr="002F5751" w:rsidRDefault="00931E1F" w:rsidP="00931E1F">
      <w:pPr>
        <w:spacing w:before="120"/>
        <w:ind w:firstLine="539"/>
        <w:jc w:val="both"/>
        <w:rPr>
          <w:i/>
        </w:rPr>
      </w:pPr>
      <w:r w:rsidRPr="002F5751">
        <w:rPr>
          <w:i/>
        </w:rPr>
        <w:t>6.1. Муниципальному служащему устанавливается нормальная продолжительность служебного времени.</w:t>
      </w:r>
    </w:p>
    <w:p w14:paraId="799F14F5" w14:textId="77777777" w:rsidR="00931E1F" w:rsidRPr="002F5751" w:rsidRDefault="00931E1F" w:rsidP="00931E1F">
      <w:pPr>
        <w:spacing w:before="120"/>
        <w:ind w:firstLine="539"/>
        <w:jc w:val="both"/>
        <w:rPr>
          <w:i/>
        </w:rPr>
      </w:pPr>
      <w:r w:rsidRPr="002F5751">
        <w:rPr>
          <w:i/>
        </w:rPr>
        <w:t>6.1.Муниципальному служащему устанавливается сокращенная продолжительность служебного времени (сокращенный служебный день _____часов).</w:t>
      </w:r>
    </w:p>
    <w:p w14:paraId="66F3F9EE" w14:textId="77777777" w:rsidR="00931E1F" w:rsidRPr="002F5751" w:rsidRDefault="00931E1F" w:rsidP="00931E1F">
      <w:pPr>
        <w:spacing w:before="120"/>
        <w:ind w:firstLine="539"/>
        <w:jc w:val="both"/>
        <w:rPr>
          <w:i/>
        </w:rPr>
      </w:pPr>
      <w:r w:rsidRPr="002F5751">
        <w:rPr>
          <w:i/>
        </w:rPr>
        <w:t>6.1. Муниципальному служащему устанавливается ненормированный служебный день</w:t>
      </w:r>
      <w:proofErr w:type="gramStart"/>
      <w:r w:rsidRPr="002F5751">
        <w:rPr>
          <w:i/>
          <w:vertAlign w:val="superscript"/>
        </w:rPr>
        <w:t>2</w:t>
      </w:r>
      <w:proofErr w:type="gramEnd"/>
      <w:r w:rsidRPr="002F5751">
        <w:rPr>
          <w:i/>
        </w:rPr>
        <w:t xml:space="preserve">. </w:t>
      </w:r>
    </w:p>
    <w:p w14:paraId="38C81446" w14:textId="77777777" w:rsidR="00931E1F" w:rsidRPr="002F5751" w:rsidRDefault="00931E1F" w:rsidP="00931E1F">
      <w:pPr>
        <w:spacing w:before="120"/>
        <w:ind w:firstLine="539"/>
        <w:jc w:val="both"/>
      </w:pPr>
      <w:r w:rsidRPr="002F5751">
        <w:t>6.2. Муниципальному служащему предоставляется:</w:t>
      </w:r>
    </w:p>
    <w:p w14:paraId="6EBEA216" w14:textId="77777777" w:rsidR="00931E1F" w:rsidRPr="002F5751" w:rsidRDefault="00931E1F" w:rsidP="00931E1F">
      <w:pPr>
        <w:spacing w:before="120"/>
        <w:ind w:firstLine="539"/>
        <w:jc w:val="both"/>
      </w:pPr>
      <w:r w:rsidRPr="002F5751">
        <w:t>а) ежегодный основной оплачиваемый отпуск продолжительностью 30 календарных дней;</w:t>
      </w:r>
    </w:p>
    <w:p w14:paraId="225D0BF9" w14:textId="77777777" w:rsidR="00931E1F" w:rsidRPr="002F5751" w:rsidRDefault="00931E1F" w:rsidP="00931E1F">
      <w:pPr>
        <w:spacing w:before="120"/>
        <w:ind w:firstLine="539"/>
        <w:jc w:val="both"/>
        <w:rPr>
          <w:i/>
        </w:rPr>
      </w:pPr>
      <w:r w:rsidRPr="002F5751">
        <w:rPr>
          <w:i/>
        </w:rPr>
        <w:t xml:space="preserve">б) ежегодный дополнительный оплачиваемый отпуск за выслугу лет в соответствии со статьей 11 Закона Пензенской области от 24.04.2024 № 4208-ЗПО «О муниципальной службе в Пензенской области» </w:t>
      </w:r>
      <w:r w:rsidRPr="002F5751">
        <w:rPr>
          <w:i/>
          <w:sz w:val="20"/>
          <w:szCs w:val="20"/>
        </w:rPr>
        <w:t>(в ред. письма от 24.05.2024 № 4.2.1-24)</w:t>
      </w:r>
      <w:r w:rsidRPr="002F5751">
        <w:rPr>
          <w:i/>
        </w:rPr>
        <w:t>;</w:t>
      </w:r>
    </w:p>
    <w:p w14:paraId="66A10B2C" w14:textId="77777777" w:rsidR="00931E1F" w:rsidRPr="002F5751" w:rsidRDefault="00931E1F" w:rsidP="00931E1F">
      <w:pPr>
        <w:spacing w:before="120"/>
        <w:ind w:firstLine="539"/>
        <w:jc w:val="both"/>
      </w:pPr>
      <w:r w:rsidRPr="002F5751">
        <w:t xml:space="preserve">в) ежегодный дополнительный оплачиваемый отпуск за ненормированный служебный день продолжительностью три календарных дня </w:t>
      </w:r>
      <w:r w:rsidRPr="002F5751">
        <w:rPr>
          <w:vertAlign w:val="superscript"/>
        </w:rPr>
        <w:t>3</w:t>
      </w:r>
      <w:r w:rsidRPr="002F5751">
        <w:t>.</w:t>
      </w:r>
    </w:p>
    <w:p w14:paraId="4B368E45" w14:textId="77777777" w:rsidR="00931E1F" w:rsidRPr="002F5751" w:rsidRDefault="00931E1F" w:rsidP="00931E1F">
      <w:pPr>
        <w:spacing w:before="120"/>
        <w:ind w:firstLine="539"/>
        <w:jc w:val="both"/>
      </w:pPr>
      <w:r w:rsidRPr="002F5751">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14:paraId="06FCCD81" w14:textId="77777777" w:rsidR="00931E1F" w:rsidRPr="002F5751" w:rsidRDefault="00931E1F" w:rsidP="00931E1F">
      <w:pPr>
        <w:spacing w:before="120"/>
        <w:ind w:firstLine="539"/>
        <w:jc w:val="center"/>
        <w:rPr>
          <w:b/>
        </w:rPr>
      </w:pPr>
      <w:r w:rsidRPr="002F5751">
        <w:rPr>
          <w:b/>
        </w:rPr>
        <w:t>7. Срок действия трудового договора</w:t>
      </w:r>
    </w:p>
    <w:p w14:paraId="2B647893" w14:textId="77777777" w:rsidR="00931E1F" w:rsidRPr="002F5751" w:rsidRDefault="00931E1F" w:rsidP="00931E1F">
      <w:pPr>
        <w:autoSpaceDE w:val="0"/>
        <w:autoSpaceDN w:val="0"/>
        <w:adjustRightInd w:val="0"/>
        <w:spacing w:before="120"/>
        <w:ind w:firstLine="539"/>
        <w:jc w:val="both"/>
        <w:outlineLvl w:val="1"/>
        <w:rPr>
          <w:i/>
        </w:rPr>
      </w:pPr>
      <w:r w:rsidRPr="002F5751">
        <w:rPr>
          <w:i/>
        </w:rPr>
        <w:t>7.1. Трудовой договор заключается на неопределенный срок (бессрочный).</w:t>
      </w:r>
    </w:p>
    <w:p w14:paraId="48726769" w14:textId="77777777" w:rsidR="00931E1F" w:rsidRPr="002F5751" w:rsidRDefault="00931E1F" w:rsidP="00931E1F">
      <w:pPr>
        <w:autoSpaceDE w:val="0"/>
        <w:autoSpaceDN w:val="0"/>
        <w:adjustRightInd w:val="0"/>
        <w:ind w:firstLine="540"/>
        <w:jc w:val="both"/>
        <w:outlineLvl w:val="1"/>
      </w:pPr>
      <w:r w:rsidRPr="002F5751">
        <w:rPr>
          <w:i/>
        </w:rPr>
        <w:t>7.1. Трудовой договор заключается на определенный срок</w:t>
      </w:r>
      <w:r w:rsidRPr="002F5751">
        <w:t xml:space="preserve"> _______________________________________________________________________________________________________________________________________________________________________________________________________________________________________</w:t>
      </w:r>
    </w:p>
    <w:p w14:paraId="67F5EFF9" w14:textId="77777777" w:rsidR="00931E1F" w:rsidRPr="002F5751" w:rsidRDefault="00931E1F" w:rsidP="00931E1F">
      <w:pPr>
        <w:autoSpaceDE w:val="0"/>
        <w:autoSpaceDN w:val="0"/>
        <w:adjustRightInd w:val="0"/>
        <w:ind w:firstLine="540"/>
        <w:jc w:val="center"/>
        <w:rPr>
          <w:i/>
          <w:sz w:val="20"/>
          <w:szCs w:val="20"/>
        </w:rPr>
      </w:pPr>
      <w:r w:rsidRPr="002F5751">
        <w:rPr>
          <w:i/>
          <w:sz w:val="20"/>
          <w:szCs w:val="20"/>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14:paraId="61041293" w14:textId="77777777" w:rsidR="00931E1F" w:rsidRPr="002F5751" w:rsidRDefault="00931E1F" w:rsidP="00931E1F">
      <w:pPr>
        <w:autoSpaceDE w:val="0"/>
        <w:autoSpaceDN w:val="0"/>
        <w:adjustRightInd w:val="0"/>
        <w:spacing w:before="120"/>
        <w:ind w:firstLine="539"/>
        <w:jc w:val="center"/>
        <w:outlineLvl w:val="1"/>
        <w:rPr>
          <w:b/>
        </w:rPr>
      </w:pPr>
      <w:r w:rsidRPr="002F5751">
        <w:rPr>
          <w:b/>
        </w:rPr>
        <w:t>8. Иные условия трудового договора</w:t>
      </w:r>
    </w:p>
    <w:p w14:paraId="7449798D" w14:textId="77777777" w:rsidR="00931E1F" w:rsidRPr="002F5751" w:rsidRDefault="00931E1F" w:rsidP="00931E1F">
      <w:pPr>
        <w:autoSpaceDE w:val="0"/>
        <w:autoSpaceDN w:val="0"/>
        <w:adjustRightInd w:val="0"/>
        <w:spacing w:before="120"/>
        <w:ind w:firstLine="539"/>
        <w:jc w:val="both"/>
        <w:outlineLvl w:val="1"/>
        <w:rPr>
          <w:i/>
          <w:sz w:val="20"/>
          <w:szCs w:val="20"/>
        </w:rPr>
      </w:pPr>
      <w:r w:rsidRPr="002F5751">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2F5751">
        <w:rPr>
          <w:sz w:val="20"/>
          <w:szCs w:val="20"/>
        </w:rPr>
        <w:t>.</w:t>
      </w:r>
      <w:r w:rsidRPr="002F5751">
        <w:rPr>
          <w:vertAlign w:val="superscript"/>
        </w:rPr>
        <w:footnoteReference w:id="1"/>
      </w:r>
    </w:p>
    <w:p w14:paraId="41C9027F" w14:textId="77777777" w:rsidR="00931E1F" w:rsidRPr="002F5751" w:rsidRDefault="00931E1F" w:rsidP="00931E1F">
      <w:pPr>
        <w:autoSpaceDE w:val="0"/>
        <w:autoSpaceDN w:val="0"/>
        <w:adjustRightInd w:val="0"/>
        <w:ind w:firstLine="540"/>
        <w:jc w:val="both"/>
        <w:outlineLvl w:val="1"/>
      </w:pPr>
      <w:r w:rsidRPr="002F5751">
        <w:t>8.2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7187BE" w14:textId="77777777" w:rsidR="00931E1F" w:rsidRPr="002F5751" w:rsidRDefault="00931E1F" w:rsidP="00931E1F">
      <w:pPr>
        <w:autoSpaceDE w:val="0"/>
        <w:autoSpaceDN w:val="0"/>
        <w:adjustRightInd w:val="0"/>
        <w:jc w:val="both"/>
        <w:outlineLvl w:val="3"/>
        <w:rPr>
          <w:i/>
          <w:sz w:val="20"/>
          <w:szCs w:val="20"/>
        </w:rPr>
      </w:pPr>
      <w:proofErr w:type="gramStart"/>
      <w:r w:rsidRPr="002F5751">
        <w:rPr>
          <w:i/>
          <w:sz w:val="20"/>
          <w:szCs w:val="20"/>
        </w:rPr>
        <w:lastRenderedPageBreak/>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roofErr w:type="gramEnd"/>
    </w:p>
    <w:p w14:paraId="39717A69" w14:textId="77777777" w:rsidR="00931E1F" w:rsidRPr="007326E8" w:rsidRDefault="00931E1F" w:rsidP="00931E1F">
      <w:pPr>
        <w:autoSpaceDE w:val="0"/>
        <w:autoSpaceDN w:val="0"/>
        <w:adjustRightInd w:val="0"/>
        <w:spacing w:before="120"/>
        <w:ind w:firstLine="539"/>
        <w:jc w:val="center"/>
        <w:outlineLvl w:val="1"/>
        <w:rPr>
          <w:b/>
        </w:rPr>
      </w:pPr>
      <w:r w:rsidRPr="007326E8">
        <w:rPr>
          <w:b/>
        </w:rPr>
        <w:t>9. Изменение и прекращение трудового договора</w:t>
      </w:r>
    </w:p>
    <w:p w14:paraId="5171E7AF" w14:textId="77777777" w:rsidR="00931E1F" w:rsidRPr="007326E8" w:rsidRDefault="00931E1F" w:rsidP="00931E1F">
      <w:pPr>
        <w:autoSpaceDE w:val="0"/>
        <w:autoSpaceDN w:val="0"/>
        <w:adjustRightInd w:val="0"/>
        <w:ind w:firstLine="539"/>
        <w:jc w:val="both"/>
        <w:outlineLvl w:val="1"/>
      </w:pPr>
      <w:r w:rsidRPr="007326E8">
        <w:t xml:space="preserve">9.1.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Российской Федерации. </w:t>
      </w:r>
    </w:p>
    <w:p w14:paraId="19D200BD" w14:textId="77777777" w:rsidR="00931E1F" w:rsidRPr="007326E8" w:rsidRDefault="00931E1F" w:rsidP="00931E1F">
      <w:pPr>
        <w:autoSpaceDE w:val="0"/>
        <w:autoSpaceDN w:val="0"/>
        <w:adjustRightInd w:val="0"/>
        <w:ind w:firstLine="539"/>
        <w:jc w:val="both"/>
        <w:outlineLvl w:val="1"/>
      </w:pPr>
      <w:r w:rsidRPr="007326E8">
        <w:t>9.2. Изменения,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14:paraId="2873162C" w14:textId="77777777" w:rsidR="00931E1F" w:rsidRPr="007326E8" w:rsidRDefault="00931E1F" w:rsidP="00931E1F">
      <w:pPr>
        <w:autoSpaceDE w:val="0"/>
        <w:autoSpaceDN w:val="0"/>
        <w:adjustRightInd w:val="0"/>
        <w:ind w:firstLine="539"/>
        <w:jc w:val="both"/>
        <w:outlineLvl w:val="1"/>
      </w:pPr>
      <w:r w:rsidRPr="007326E8">
        <w:t>9.3.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14:paraId="622662B6" w14:textId="77777777" w:rsidR="00931E1F" w:rsidRPr="007326E8" w:rsidRDefault="00931E1F" w:rsidP="00931E1F">
      <w:pPr>
        <w:autoSpaceDE w:val="0"/>
        <w:autoSpaceDN w:val="0"/>
        <w:adjustRightInd w:val="0"/>
        <w:ind w:firstLine="539"/>
        <w:jc w:val="both"/>
        <w:outlineLvl w:val="1"/>
      </w:pPr>
      <w:r w:rsidRPr="007326E8">
        <w:t>9.4.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14:paraId="75A5B9F4" w14:textId="77777777" w:rsidR="00931E1F" w:rsidRPr="007326E8" w:rsidRDefault="00931E1F" w:rsidP="00931E1F">
      <w:pPr>
        <w:autoSpaceDE w:val="0"/>
        <w:autoSpaceDN w:val="0"/>
        <w:adjustRightInd w:val="0"/>
        <w:ind w:firstLine="539"/>
        <w:jc w:val="both"/>
        <w:outlineLvl w:val="1"/>
      </w:pPr>
      <w:r w:rsidRPr="007326E8">
        <w:t>9.5. Настоящий договор вступает в силу с момента подписания.</w:t>
      </w:r>
    </w:p>
    <w:p w14:paraId="71DBBDAC" w14:textId="77777777" w:rsidR="00931E1F" w:rsidRPr="007326E8" w:rsidRDefault="00931E1F" w:rsidP="00931E1F">
      <w:pPr>
        <w:autoSpaceDE w:val="0"/>
        <w:autoSpaceDN w:val="0"/>
        <w:adjustRightInd w:val="0"/>
        <w:ind w:firstLine="539"/>
        <w:jc w:val="both"/>
        <w:outlineLvl w:val="1"/>
        <w:rPr>
          <w:b/>
        </w:rPr>
      </w:pPr>
      <w:r w:rsidRPr="007326E8">
        <w:t>9.6. Вопросы, не урегулированные настоящим трудовым договором, разрешаются в соответствии с Трудовым кодексом Российской Федерации и законодательством о муниципальной службе.</w:t>
      </w:r>
      <w:r w:rsidRPr="007326E8">
        <w:rPr>
          <w:b/>
        </w:rPr>
        <w:t xml:space="preserve"> </w:t>
      </w:r>
    </w:p>
    <w:p w14:paraId="16086F64" w14:textId="77777777" w:rsidR="00931E1F" w:rsidRPr="007326E8" w:rsidRDefault="00931E1F" w:rsidP="00931E1F">
      <w:pPr>
        <w:autoSpaceDE w:val="0"/>
        <w:autoSpaceDN w:val="0"/>
        <w:adjustRightInd w:val="0"/>
        <w:ind w:firstLine="539"/>
        <w:jc w:val="both"/>
        <w:outlineLvl w:val="1"/>
        <w:rPr>
          <w:i/>
          <w:sz w:val="22"/>
          <w:szCs w:val="22"/>
        </w:rPr>
      </w:pPr>
      <w:r w:rsidRPr="007326E8">
        <w:rPr>
          <w:i/>
          <w:sz w:val="22"/>
          <w:szCs w:val="22"/>
        </w:rPr>
        <w:t>(раздел 9 изложен в редакции письма от 05.07.2022 № 4.2.1-23)</w:t>
      </w:r>
    </w:p>
    <w:p w14:paraId="5CA60533" w14:textId="77777777" w:rsidR="00931E1F" w:rsidRPr="002F5751" w:rsidRDefault="00931E1F" w:rsidP="00931E1F">
      <w:pPr>
        <w:autoSpaceDE w:val="0"/>
        <w:autoSpaceDN w:val="0"/>
        <w:adjustRightInd w:val="0"/>
        <w:spacing w:before="120"/>
        <w:ind w:firstLine="539"/>
        <w:jc w:val="center"/>
        <w:outlineLvl w:val="3"/>
        <w:rPr>
          <w:b/>
        </w:rPr>
      </w:pPr>
      <w:r w:rsidRPr="002F5751">
        <w:rPr>
          <w:b/>
        </w:rPr>
        <w:t>10. Реквизиты сторон</w:t>
      </w:r>
    </w:p>
    <w:p w14:paraId="6822665E" w14:textId="6EB0539A" w:rsidR="00931E1F" w:rsidRPr="002F5751" w:rsidRDefault="00931E1F" w:rsidP="00931E1F">
      <w:pPr>
        <w:ind w:firstLine="540"/>
        <w:jc w:val="center"/>
      </w:pPr>
      <w:r>
        <w:rPr>
          <w:noProof/>
        </w:rPr>
        <mc:AlternateContent>
          <mc:Choice Requires="wps">
            <w:drawing>
              <wp:anchor distT="0" distB="0" distL="114300" distR="114300" simplePos="0" relativeHeight="251659264" behindDoc="0" locked="0" layoutInCell="1" allowOverlap="1" wp14:anchorId="388576CB" wp14:editId="19ABCBA6">
                <wp:simplePos x="0" y="0"/>
                <wp:positionH relativeFrom="column">
                  <wp:posOffset>-114300</wp:posOffset>
                </wp:positionH>
                <wp:positionV relativeFrom="paragraph">
                  <wp:posOffset>38100</wp:posOffset>
                </wp:positionV>
                <wp:extent cx="2971800" cy="2484120"/>
                <wp:effectExtent l="5715" t="9525" r="13335" b="1143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4120"/>
                        </a:xfrm>
                        <a:prstGeom prst="rect">
                          <a:avLst/>
                        </a:prstGeom>
                        <a:solidFill>
                          <a:srgbClr val="FFFFFF"/>
                        </a:solidFill>
                        <a:ln w="9525">
                          <a:solidFill>
                            <a:srgbClr val="FFFFFF"/>
                          </a:solidFill>
                          <a:miter lim="800000"/>
                          <a:headEnd/>
                          <a:tailEnd/>
                        </a:ln>
                      </wps:spPr>
                      <wps:txbx>
                        <w:txbxContent>
                          <w:p w14:paraId="6BD9383A" w14:textId="77777777" w:rsidR="00931E1F" w:rsidRPr="00341196" w:rsidRDefault="00931E1F" w:rsidP="00931E1F">
                            <w:pPr>
                              <w:jc w:val="center"/>
                            </w:pPr>
                            <w:r w:rsidRPr="00341196">
                              <w:t>«Работодатель»</w:t>
                            </w:r>
                          </w:p>
                          <w:p w14:paraId="074F0AED" w14:textId="77777777" w:rsidR="00931E1F" w:rsidRDefault="00931E1F" w:rsidP="00931E1F">
                            <w:pPr>
                              <w:jc w:val="center"/>
                            </w:pPr>
                            <w:r>
                              <w:t>___________________________________</w:t>
                            </w:r>
                          </w:p>
                          <w:p w14:paraId="7E62D154" w14:textId="77777777" w:rsidR="00931E1F" w:rsidRPr="00CE0774" w:rsidRDefault="00931E1F" w:rsidP="00931E1F">
                            <w:pPr>
                              <w:jc w:val="center"/>
                              <w:rPr>
                                <w:sz w:val="20"/>
                                <w:szCs w:val="20"/>
                              </w:rPr>
                            </w:pPr>
                            <w:r w:rsidRPr="00CE0774">
                              <w:rPr>
                                <w:sz w:val="20"/>
                                <w:szCs w:val="20"/>
                              </w:rPr>
                              <w:t>(наименование должности)</w:t>
                            </w:r>
                          </w:p>
                          <w:p w14:paraId="30057C4D" w14:textId="77777777" w:rsidR="00931E1F" w:rsidRDefault="00931E1F" w:rsidP="00931E1F">
                            <w:pPr>
                              <w:jc w:val="center"/>
                            </w:pPr>
                            <w:r>
                              <w:t>____________________________________</w:t>
                            </w:r>
                          </w:p>
                          <w:p w14:paraId="5D7E6851" w14:textId="77777777" w:rsidR="00931E1F" w:rsidRDefault="00931E1F" w:rsidP="00931E1F">
                            <w:pPr>
                              <w:jc w:val="center"/>
                              <w:rPr>
                                <w:sz w:val="20"/>
                                <w:szCs w:val="20"/>
                              </w:rPr>
                            </w:pPr>
                            <w:r w:rsidRPr="00CE0774">
                              <w:rPr>
                                <w:sz w:val="20"/>
                                <w:szCs w:val="20"/>
                              </w:rPr>
                              <w:t>(Ф.И.О.)</w:t>
                            </w:r>
                          </w:p>
                          <w:p w14:paraId="5574DD2A" w14:textId="77777777" w:rsidR="00931E1F" w:rsidRDefault="00931E1F" w:rsidP="00931E1F">
                            <w:pPr>
                              <w:jc w:val="center"/>
                            </w:pPr>
                            <w:r>
                              <w:t>___________________________________</w:t>
                            </w:r>
                          </w:p>
                          <w:p w14:paraId="7F558A1E" w14:textId="77777777" w:rsidR="00931E1F" w:rsidRDefault="00931E1F" w:rsidP="00931E1F">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0FA09664" w14:textId="77777777" w:rsidR="00931E1F" w:rsidRDefault="00931E1F" w:rsidP="00931E1F">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1EB6269D" w14:textId="77777777" w:rsidR="00931E1F" w:rsidRDefault="00931E1F" w:rsidP="00931E1F">
                            <w:pPr>
                              <w:jc w:val="center"/>
                            </w:pPr>
                          </w:p>
                          <w:p w14:paraId="4CF415EC" w14:textId="77777777" w:rsidR="00931E1F" w:rsidRDefault="00931E1F" w:rsidP="00931E1F">
                            <w:pPr>
                              <w:jc w:val="center"/>
                            </w:pPr>
                          </w:p>
                          <w:p w14:paraId="4AF9E41D" w14:textId="77777777" w:rsidR="00931E1F" w:rsidRDefault="00931E1F" w:rsidP="00931E1F">
                            <w:pPr>
                              <w:jc w:val="center"/>
                            </w:pPr>
                            <w:r>
                              <w:t>ИНН _______________________________</w:t>
                            </w:r>
                          </w:p>
                          <w:p w14:paraId="6FB0FD28" w14:textId="77777777" w:rsidR="00931E1F" w:rsidRPr="008A6FF4" w:rsidRDefault="00931E1F" w:rsidP="00931E1F">
                            <w:pPr>
                              <w:jc w:val="center"/>
                              <w:rPr>
                                <w:sz w:val="20"/>
                                <w:szCs w:val="20"/>
                              </w:rPr>
                            </w:pPr>
                            <w:r w:rsidRPr="008A6FF4">
                              <w:rPr>
                                <w:sz w:val="20"/>
                                <w:szCs w:val="20"/>
                              </w:rPr>
                              <w:t>(ИНН организации)</w:t>
                            </w:r>
                          </w:p>
                          <w:p w14:paraId="73ECD273" w14:textId="77777777" w:rsidR="00931E1F" w:rsidRDefault="00931E1F" w:rsidP="00931E1F">
                            <w:pPr>
                              <w:jc w:val="center"/>
                            </w:pPr>
                            <w:r>
                              <w:t>Адрес: ______________________________</w:t>
                            </w:r>
                          </w:p>
                          <w:p w14:paraId="5F528DC5" w14:textId="77777777" w:rsidR="00931E1F" w:rsidRPr="00CE0774" w:rsidRDefault="00931E1F" w:rsidP="00931E1F">
                            <w:pPr>
                              <w:jc w:val="center"/>
                            </w:pPr>
                            <w:r>
                              <w:t>Тел.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9" type="#_x0000_t202" style="position:absolute;left:0;text-align:left;margin-left:-9pt;margin-top:3pt;width:234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" strokecolor="white">
                <v:textbox>
                  <w:txbxContent>
                    <w:p w14:paraId="6BD9383A" w14:textId="77777777" w:rsidR="00931E1F" w:rsidRPr="00341196" w:rsidRDefault="00931E1F" w:rsidP="00931E1F">
                      <w:pPr>
                        <w:jc w:val="center"/>
                      </w:pPr>
                      <w:r w:rsidRPr="00341196">
                        <w:t>«Работодатель»</w:t>
                      </w:r>
                    </w:p>
                    <w:p w14:paraId="074F0AED" w14:textId="77777777" w:rsidR="00931E1F" w:rsidRDefault="00931E1F" w:rsidP="00931E1F">
                      <w:pPr>
                        <w:jc w:val="center"/>
                      </w:pPr>
                      <w:r>
                        <w:t>___________________________________</w:t>
                      </w:r>
                    </w:p>
                    <w:p w14:paraId="7E62D154" w14:textId="77777777" w:rsidR="00931E1F" w:rsidRPr="00CE0774" w:rsidRDefault="00931E1F" w:rsidP="00931E1F">
                      <w:pPr>
                        <w:jc w:val="center"/>
                        <w:rPr>
                          <w:sz w:val="20"/>
                          <w:szCs w:val="20"/>
                        </w:rPr>
                      </w:pPr>
                      <w:r w:rsidRPr="00CE0774">
                        <w:rPr>
                          <w:sz w:val="20"/>
                          <w:szCs w:val="20"/>
                        </w:rPr>
                        <w:t>(наименование должности)</w:t>
                      </w:r>
                    </w:p>
                    <w:p w14:paraId="30057C4D" w14:textId="77777777" w:rsidR="00931E1F" w:rsidRDefault="00931E1F" w:rsidP="00931E1F">
                      <w:pPr>
                        <w:jc w:val="center"/>
                      </w:pPr>
                      <w:r>
                        <w:t>____________________________________</w:t>
                      </w:r>
                    </w:p>
                    <w:p w14:paraId="5D7E6851" w14:textId="77777777" w:rsidR="00931E1F" w:rsidRDefault="00931E1F" w:rsidP="00931E1F">
                      <w:pPr>
                        <w:jc w:val="center"/>
                        <w:rPr>
                          <w:sz w:val="20"/>
                          <w:szCs w:val="20"/>
                        </w:rPr>
                      </w:pPr>
                      <w:r w:rsidRPr="00CE0774">
                        <w:rPr>
                          <w:sz w:val="20"/>
                          <w:szCs w:val="20"/>
                        </w:rPr>
                        <w:t>(Ф.И.О.)</w:t>
                      </w:r>
                    </w:p>
                    <w:p w14:paraId="5574DD2A" w14:textId="77777777" w:rsidR="00931E1F" w:rsidRDefault="00931E1F" w:rsidP="00931E1F">
                      <w:pPr>
                        <w:jc w:val="center"/>
                      </w:pPr>
                      <w:r>
                        <w:t>___________________________________</w:t>
                      </w:r>
                    </w:p>
                    <w:p w14:paraId="7F558A1E" w14:textId="77777777" w:rsidR="00931E1F" w:rsidRDefault="00931E1F" w:rsidP="00931E1F">
                      <w:pPr>
                        <w:rPr>
                          <w:sz w:val="20"/>
                          <w:szCs w:val="20"/>
                        </w:rPr>
                      </w:pPr>
                      <w:proofErr w:type="spellStart"/>
                      <w:r>
                        <w:rPr>
                          <w:sz w:val="20"/>
                          <w:szCs w:val="20"/>
                        </w:rPr>
                        <w:t>м.п</w:t>
                      </w:r>
                      <w:proofErr w:type="spellEnd"/>
                      <w:r>
                        <w:rPr>
                          <w:sz w:val="20"/>
                          <w:szCs w:val="20"/>
                        </w:rPr>
                        <w:t>.                            (</w:t>
                      </w:r>
                      <w:r w:rsidRPr="00CE0774">
                        <w:rPr>
                          <w:sz w:val="20"/>
                          <w:szCs w:val="20"/>
                        </w:rPr>
                        <w:t>подпись</w:t>
                      </w:r>
                      <w:r>
                        <w:rPr>
                          <w:sz w:val="20"/>
                          <w:szCs w:val="20"/>
                        </w:rPr>
                        <w:t>)</w:t>
                      </w:r>
                    </w:p>
                    <w:p w14:paraId="0FA09664" w14:textId="77777777" w:rsidR="00931E1F" w:rsidRDefault="00931E1F" w:rsidP="00931E1F">
                      <w:pPr>
                        <w:jc w:val="center"/>
                        <w:rPr>
                          <w:sz w:val="20"/>
                          <w:szCs w:val="20"/>
                        </w:rPr>
                      </w:pPr>
                      <w:r>
                        <w:rPr>
                          <w:sz w:val="20"/>
                          <w:szCs w:val="20"/>
                        </w:rPr>
                        <w:t xml:space="preserve">«_____» _________________ __________ </w:t>
                      </w:r>
                      <w:proofErr w:type="gramStart"/>
                      <w:r>
                        <w:rPr>
                          <w:sz w:val="20"/>
                          <w:szCs w:val="20"/>
                        </w:rPr>
                        <w:t>г</w:t>
                      </w:r>
                      <w:proofErr w:type="gramEnd"/>
                      <w:r>
                        <w:rPr>
                          <w:sz w:val="20"/>
                          <w:szCs w:val="20"/>
                        </w:rPr>
                        <w:t>.</w:t>
                      </w:r>
                    </w:p>
                    <w:p w14:paraId="1EB6269D" w14:textId="77777777" w:rsidR="00931E1F" w:rsidRDefault="00931E1F" w:rsidP="00931E1F">
                      <w:pPr>
                        <w:jc w:val="center"/>
                      </w:pPr>
                    </w:p>
                    <w:p w14:paraId="4CF415EC" w14:textId="77777777" w:rsidR="00931E1F" w:rsidRDefault="00931E1F" w:rsidP="00931E1F">
                      <w:pPr>
                        <w:jc w:val="center"/>
                      </w:pPr>
                    </w:p>
                    <w:p w14:paraId="4AF9E41D" w14:textId="77777777" w:rsidR="00931E1F" w:rsidRDefault="00931E1F" w:rsidP="00931E1F">
                      <w:pPr>
                        <w:jc w:val="center"/>
                      </w:pPr>
                      <w:r>
                        <w:t>ИНН _______________________________</w:t>
                      </w:r>
                    </w:p>
                    <w:p w14:paraId="6FB0FD28" w14:textId="77777777" w:rsidR="00931E1F" w:rsidRPr="008A6FF4" w:rsidRDefault="00931E1F" w:rsidP="00931E1F">
                      <w:pPr>
                        <w:jc w:val="center"/>
                        <w:rPr>
                          <w:sz w:val="20"/>
                          <w:szCs w:val="20"/>
                        </w:rPr>
                      </w:pPr>
                      <w:r w:rsidRPr="008A6FF4">
                        <w:rPr>
                          <w:sz w:val="20"/>
                          <w:szCs w:val="20"/>
                        </w:rPr>
                        <w:t>(ИНН организации)</w:t>
                      </w:r>
                    </w:p>
                    <w:p w14:paraId="73ECD273" w14:textId="77777777" w:rsidR="00931E1F" w:rsidRDefault="00931E1F" w:rsidP="00931E1F">
                      <w:pPr>
                        <w:jc w:val="center"/>
                      </w:pPr>
                      <w:r>
                        <w:t>Адрес: ______________________________</w:t>
                      </w:r>
                    </w:p>
                    <w:p w14:paraId="5F528DC5" w14:textId="77777777" w:rsidR="00931E1F" w:rsidRPr="00CE0774" w:rsidRDefault="00931E1F" w:rsidP="00931E1F">
                      <w:pPr>
                        <w:jc w:val="center"/>
                      </w:pPr>
                      <w:r>
                        <w:t>Тел. ________________________________</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32B1FC3" wp14:editId="1313390F">
                <wp:simplePos x="0" y="0"/>
                <wp:positionH relativeFrom="column">
                  <wp:posOffset>2743200</wp:posOffset>
                </wp:positionH>
                <wp:positionV relativeFrom="paragraph">
                  <wp:posOffset>38100</wp:posOffset>
                </wp:positionV>
                <wp:extent cx="3200400" cy="2484120"/>
                <wp:effectExtent l="5715" t="9525" r="13335" b="1143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84120"/>
                        </a:xfrm>
                        <a:prstGeom prst="rect">
                          <a:avLst/>
                        </a:prstGeom>
                        <a:solidFill>
                          <a:srgbClr val="FFFFFF"/>
                        </a:solidFill>
                        <a:ln w="9525">
                          <a:solidFill>
                            <a:srgbClr val="FFFFFF"/>
                          </a:solidFill>
                          <a:miter lim="800000"/>
                          <a:headEnd/>
                          <a:tailEnd/>
                        </a:ln>
                      </wps:spPr>
                      <wps:txbx>
                        <w:txbxContent>
                          <w:p w14:paraId="7D15B27A" w14:textId="77777777" w:rsidR="00931E1F" w:rsidRPr="00341196" w:rsidRDefault="00931E1F" w:rsidP="00931E1F">
                            <w:pPr>
                              <w:jc w:val="center"/>
                            </w:pPr>
                            <w:r w:rsidRPr="00341196">
                              <w:t>«Муниципальный служащий»</w:t>
                            </w:r>
                          </w:p>
                          <w:p w14:paraId="446CF273" w14:textId="77777777" w:rsidR="00931E1F" w:rsidRPr="003606F4" w:rsidRDefault="00931E1F" w:rsidP="00931E1F">
                            <w:pPr>
                              <w:jc w:val="center"/>
                            </w:pPr>
                            <w:r w:rsidRPr="003606F4">
                              <w:t>_____________________________</w:t>
                            </w:r>
                            <w:r>
                              <w:t>_____</w:t>
                            </w:r>
                            <w:r w:rsidRPr="003606F4">
                              <w:t>____</w:t>
                            </w:r>
                          </w:p>
                          <w:p w14:paraId="229DF0A2" w14:textId="77777777" w:rsidR="00931E1F" w:rsidRPr="003606F4" w:rsidRDefault="00931E1F" w:rsidP="00931E1F">
                            <w:pPr>
                              <w:jc w:val="center"/>
                              <w:rPr>
                                <w:sz w:val="20"/>
                                <w:szCs w:val="20"/>
                              </w:rPr>
                            </w:pPr>
                            <w:r w:rsidRPr="003606F4">
                              <w:rPr>
                                <w:sz w:val="20"/>
                                <w:szCs w:val="20"/>
                              </w:rPr>
                              <w:t>(Ф.И.О.)</w:t>
                            </w:r>
                          </w:p>
                          <w:p w14:paraId="20253BF0" w14:textId="77777777" w:rsidR="00931E1F" w:rsidRDefault="00931E1F" w:rsidP="00931E1F">
                            <w:pPr>
                              <w:jc w:val="center"/>
                            </w:pPr>
                            <w:r w:rsidRPr="003606F4">
                              <w:t>___________________________</w:t>
                            </w:r>
                            <w:r>
                              <w:t>_____</w:t>
                            </w:r>
                            <w:r w:rsidRPr="003606F4">
                              <w:t>______</w:t>
                            </w:r>
                          </w:p>
                          <w:p w14:paraId="4F792BCC" w14:textId="77777777" w:rsidR="00931E1F" w:rsidRPr="003606F4" w:rsidRDefault="00931E1F" w:rsidP="00931E1F">
                            <w:pPr>
                              <w:jc w:val="center"/>
                            </w:pPr>
                          </w:p>
                          <w:p w14:paraId="76920121" w14:textId="77777777" w:rsidR="00931E1F" w:rsidRPr="003606F4" w:rsidRDefault="00931E1F" w:rsidP="00931E1F">
                            <w:pPr>
                              <w:jc w:val="center"/>
                            </w:pPr>
                            <w:r w:rsidRPr="003606F4">
                              <w:t>_________________________</w:t>
                            </w:r>
                            <w:r>
                              <w:t>_____</w:t>
                            </w:r>
                            <w:r w:rsidRPr="003606F4">
                              <w:t>________</w:t>
                            </w:r>
                          </w:p>
                          <w:p w14:paraId="5A424EE4" w14:textId="77777777" w:rsidR="00931E1F" w:rsidRDefault="00931E1F" w:rsidP="00931E1F">
                            <w:pPr>
                              <w:jc w:val="center"/>
                              <w:rPr>
                                <w:sz w:val="20"/>
                                <w:szCs w:val="20"/>
                              </w:rPr>
                            </w:pPr>
                            <w:r w:rsidRPr="003606F4">
                              <w:rPr>
                                <w:sz w:val="20"/>
                                <w:szCs w:val="20"/>
                              </w:rPr>
                              <w:t>(подпись)</w:t>
                            </w:r>
                          </w:p>
                          <w:p w14:paraId="3CD95D11" w14:textId="77777777" w:rsidR="00931E1F" w:rsidRDefault="00931E1F" w:rsidP="00931E1F">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9D41FA7" w14:textId="77777777" w:rsidR="00931E1F" w:rsidRDefault="00931E1F" w:rsidP="00931E1F">
                            <w:pPr>
                              <w:jc w:val="center"/>
                              <w:rPr>
                                <w:sz w:val="20"/>
                                <w:szCs w:val="20"/>
                              </w:rPr>
                            </w:pPr>
                          </w:p>
                          <w:p w14:paraId="59CF38A3" w14:textId="77777777" w:rsidR="00931E1F" w:rsidRDefault="00931E1F" w:rsidP="00931E1F">
                            <w:pPr>
                              <w:jc w:val="center"/>
                            </w:pPr>
                            <w:r>
                              <w:t>Паспорт: серия ______ №_________________</w:t>
                            </w:r>
                          </w:p>
                          <w:p w14:paraId="7DBC9F80" w14:textId="77777777" w:rsidR="00931E1F" w:rsidRDefault="00931E1F" w:rsidP="00931E1F">
                            <w:pPr>
                              <w:jc w:val="center"/>
                            </w:pPr>
                            <w:r>
                              <w:t>Выдан _________________________________</w:t>
                            </w:r>
                          </w:p>
                          <w:p w14:paraId="483FECFB" w14:textId="77777777" w:rsidR="00931E1F" w:rsidRDefault="00931E1F" w:rsidP="00931E1F">
                            <w:pPr>
                              <w:jc w:val="center"/>
                            </w:pPr>
                            <w:r>
                              <w:t>Адрес: _________________________________</w:t>
                            </w:r>
                          </w:p>
                          <w:p w14:paraId="57734035" w14:textId="77777777" w:rsidR="00931E1F" w:rsidRDefault="00931E1F" w:rsidP="00931E1F">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7B732816" w14:textId="77777777" w:rsidR="00931E1F" w:rsidRPr="003606F4" w:rsidRDefault="00931E1F" w:rsidP="00931E1F">
                            <w:pPr>
                              <w:jc w:val="center"/>
                            </w:pPr>
                            <w:r>
                              <w:t>Тел.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0" type="#_x0000_t202" style="position:absolute;left:0;text-align:left;margin-left:3in;margin-top:3pt;width:252pt;height:1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" strokecolor="white">
                <v:textbox>
                  <w:txbxContent>
                    <w:p w14:paraId="7D15B27A" w14:textId="77777777" w:rsidR="00931E1F" w:rsidRPr="00341196" w:rsidRDefault="00931E1F" w:rsidP="00931E1F">
                      <w:pPr>
                        <w:jc w:val="center"/>
                      </w:pPr>
                      <w:r w:rsidRPr="00341196">
                        <w:t>«Муниципальный служащий»</w:t>
                      </w:r>
                    </w:p>
                    <w:p w14:paraId="446CF273" w14:textId="77777777" w:rsidR="00931E1F" w:rsidRPr="003606F4" w:rsidRDefault="00931E1F" w:rsidP="00931E1F">
                      <w:pPr>
                        <w:jc w:val="center"/>
                      </w:pPr>
                      <w:r w:rsidRPr="003606F4">
                        <w:t>_____________________________</w:t>
                      </w:r>
                      <w:r>
                        <w:t>_____</w:t>
                      </w:r>
                      <w:r w:rsidRPr="003606F4">
                        <w:t>____</w:t>
                      </w:r>
                    </w:p>
                    <w:p w14:paraId="229DF0A2" w14:textId="77777777" w:rsidR="00931E1F" w:rsidRPr="003606F4" w:rsidRDefault="00931E1F" w:rsidP="00931E1F">
                      <w:pPr>
                        <w:jc w:val="center"/>
                        <w:rPr>
                          <w:sz w:val="20"/>
                          <w:szCs w:val="20"/>
                        </w:rPr>
                      </w:pPr>
                      <w:r w:rsidRPr="003606F4">
                        <w:rPr>
                          <w:sz w:val="20"/>
                          <w:szCs w:val="20"/>
                        </w:rPr>
                        <w:t>(Ф.И.О.)</w:t>
                      </w:r>
                    </w:p>
                    <w:p w14:paraId="20253BF0" w14:textId="77777777" w:rsidR="00931E1F" w:rsidRDefault="00931E1F" w:rsidP="00931E1F">
                      <w:pPr>
                        <w:jc w:val="center"/>
                      </w:pPr>
                      <w:r w:rsidRPr="003606F4">
                        <w:t>___________________________</w:t>
                      </w:r>
                      <w:r>
                        <w:t>_____</w:t>
                      </w:r>
                      <w:r w:rsidRPr="003606F4">
                        <w:t>______</w:t>
                      </w:r>
                    </w:p>
                    <w:p w14:paraId="4F792BCC" w14:textId="77777777" w:rsidR="00931E1F" w:rsidRPr="003606F4" w:rsidRDefault="00931E1F" w:rsidP="00931E1F">
                      <w:pPr>
                        <w:jc w:val="center"/>
                      </w:pPr>
                    </w:p>
                    <w:p w14:paraId="76920121" w14:textId="77777777" w:rsidR="00931E1F" w:rsidRPr="003606F4" w:rsidRDefault="00931E1F" w:rsidP="00931E1F">
                      <w:pPr>
                        <w:jc w:val="center"/>
                      </w:pPr>
                      <w:r w:rsidRPr="003606F4">
                        <w:t>_________________________</w:t>
                      </w:r>
                      <w:r>
                        <w:t>_____</w:t>
                      </w:r>
                      <w:r w:rsidRPr="003606F4">
                        <w:t>________</w:t>
                      </w:r>
                    </w:p>
                    <w:p w14:paraId="5A424EE4" w14:textId="77777777" w:rsidR="00931E1F" w:rsidRDefault="00931E1F" w:rsidP="00931E1F">
                      <w:pPr>
                        <w:jc w:val="center"/>
                        <w:rPr>
                          <w:sz w:val="20"/>
                          <w:szCs w:val="20"/>
                        </w:rPr>
                      </w:pPr>
                      <w:r w:rsidRPr="003606F4">
                        <w:rPr>
                          <w:sz w:val="20"/>
                          <w:szCs w:val="20"/>
                        </w:rPr>
                        <w:t>(подпись)</w:t>
                      </w:r>
                    </w:p>
                    <w:p w14:paraId="3CD95D11" w14:textId="77777777" w:rsidR="00931E1F" w:rsidRDefault="00931E1F" w:rsidP="00931E1F">
                      <w:pPr>
                        <w:jc w:val="center"/>
                        <w:rPr>
                          <w:sz w:val="20"/>
                          <w:szCs w:val="20"/>
                        </w:rPr>
                      </w:pPr>
                      <w:r>
                        <w:rPr>
                          <w:sz w:val="20"/>
                          <w:szCs w:val="20"/>
                        </w:rPr>
                        <w:t xml:space="preserve">«______» _______________ ____________ </w:t>
                      </w:r>
                      <w:proofErr w:type="gramStart"/>
                      <w:r>
                        <w:rPr>
                          <w:sz w:val="20"/>
                          <w:szCs w:val="20"/>
                        </w:rPr>
                        <w:t>г</w:t>
                      </w:r>
                      <w:proofErr w:type="gramEnd"/>
                      <w:r>
                        <w:rPr>
                          <w:sz w:val="20"/>
                          <w:szCs w:val="20"/>
                        </w:rPr>
                        <w:t>.</w:t>
                      </w:r>
                    </w:p>
                    <w:p w14:paraId="79D41FA7" w14:textId="77777777" w:rsidR="00931E1F" w:rsidRDefault="00931E1F" w:rsidP="00931E1F">
                      <w:pPr>
                        <w:jc w:val="center"/>
                        <w:rPr>
                          <w:sz w:val="20"/>
                          <w:szCs w:val="20"/>
                        </w:rPr>
                      </w:pPr>
                    </w:p>
                    <w:p w14:paraId="59CF38A3" w14:textId="77777777" w:rsidR="00931E1F" w:rsidRDefault="00931E1F" w:rsidP="00931E1F">
                      <w:pPr>
                        <w:jc w:val="center"/>
                      </w:pPr>
                      <w:r>
                        <w:t>Паспорт: серия ______ №_________________</w:t>
                      </w:r>
                    </w:p>
                    <w:p w14:paraId="7DBC9F80" w14:textId="77777777" w:rsidR="00931E1F" w:rsidRDefault="00931E1F" w:rsidP="00931E1F">
                      <w:pPr>
                        <w:jc w:val="center"/>
                      </w:pPr>
                      <w:r>
                        <w:t>Выдан _________________________________</w:t>
                      </w:r>
                    </w:p>
                    <w:p w14:paraId="483FECFB" w14:textId="77777777" w:rsidR="00931E1F" w:rsidRDefault="00931E1F" w:rsidP="00931E1F">
                      <w:pPr>
                        <w:jc w:val="center"/>
                      </w:pPr>
                      <w:r>
                        <w:t>Адрес: _________________________________</w:t>
                      </w:r>
                    </w:p>
                    <w:p w14:paraId="57734035" w14:textId="77777777" w:rsidR="00931E1F" w:rsidRDefault="00931E1F" w:rsidP="00931E1F">
                      <w:pPr>
                        <w:jc w:val="center"/>
                      </w:pPr>
                      <w:r>
                        <w:t>Страх</w:t>
                      </w:r>
                      <w:proofErr w:type="gramStart"/>
                      <w:r>
                        <w:t>.</w:t>
                      </w:r>
                      <w:proofErr w:type="gramEnd"/>
                      <w:r>
                        <w:t xml:space="preserve"> </w:t>
                      </w:r>
                      <w:proofErr w:type="spellStart"/>
                      <w:proofErr w:type="gramStart"/>
                      <w:r>
                        <w:t>с</w:t>
                      </w:r>
                      <w:proofErr w:type="gramEnd"/>
                      <w:r>
                        <w:t>вид</w:t>
                      </w:r>
                      <w:proofErr w:type="spellEnd"/>
                      <w:r>
                        <w:t>. № _________________________</w:t>
                      </w:r>
                    </w:p>
                    <w:p w14:paraId="7B732816" w14:textId="77777777" w:rsidR="00931E1F" w:rsidRPr="003606F4" w:rsidRDefault="00931E1F" w:rsidP="00931E1F">
                      <w:pPr>
                        <w:jc w:val="center"/>
                      </w:pPr>
                      <w:r>
                        <w:t>Тел. ___________________________________</w:t>
                      </w:r>
                    </w:p>
                  </w:txbxContent>
                </v:textbox>
              </v:shape>
            </w:pict>
          </mc:Fallback>
        </mc:AlternateContent>
      </w:r>
    </w:p>
    <w:p w14:paraId="0ABE131F" w14:textId="77777777" w:rsidR="00931E1F" w:rsidRPr="002F5751" w:rsidRDefault="00931E1F" w:rsidP="00931E1F">
      <w:pPr>
        <w:ind w:firstLine="540"/>
        <w:jc w:val="center"/>
      </w:pPr>
    </w:p>
    <w:p w14:paraId="38F0401D" w14:textId="77777777" w:rsidR="00931E1F" w:rsidRPr="002F5751" w:rsidRDefault="00931E1F" w:rsidP="00931E1F">
      <w:pPr>
        <w:ind w:firstLine="540"/>
        <w:jc w:val="center"/>
      </w:pPr>
    </w:p>
    <w:p w14:paraId="73D866AF" w14:textId="77777777" w:rsidR="00931E1F" w:rsidRPr="002F5751" w:rsidRDefault="00931E1F" w:rsidP="00931E1F">
      <w:pPr>
        <w:ind w:firstLine="540"/>
        <w:jc w:val="center"/>
      </w:pPr>
    </w:p>
    <w:p w14:paraId="4FE832B9" w14:textId="77777777" w:rsidR="00931E1F" w:rsidRPr="002F5751" w:rsidRDefault="00931E1F" w:rsidP="00931E1F">
      <w:pPr>
        <w:ind w:firstLine="540"/>
        <w:jc w:val="center"/>
      </w:pPr>
    </w:p>
    <w:p w14:paraId="19EEB375" w14:textId="77777777" w:rsidR="00931E1F" w:rsidRPr="002F5751" w:rsidRDefault="00931E1F" w:rsidP="00931E1F">
      <w:pPr>
        <w:ind w:firstLine="540"/>
        <w:jc w:val="center"/>
      </w:pPr>
    </w:p>
    <w:p w14:paraId="75675795" w14:textId="77777777" w:rsidR="00931E1F" w:rsidRPr="002F5751" w:rsidRDefault="00931E1F" w:rsidP="00931E1F">
      <w:pPr>
        <w:ind w:firstLine="540"/>
        <w:jc w:val="center"/>
      </w:pPr>
    </w:p>
    <w:p w14:paraId="1897E54B" w14:textId="77777777" w:rsidR="00931E1F" w:rsidRPr="002F5751" w:rsidRDefault="00931E1F" w:rsidP="00931E1F">
      <w:pPr>
        <w:ind w:firstLine="540"/>
        <w:jc w:val="center"/>
      </w:pPr>
    </w:p>
    <w:p w14:paraId="164432F5" w14:textId="77777777" w:rsidR="00931E1F" w:rsidRPr="002F5751" w:rsidRDefault="00931E1F" w:rsidP="00931E1F"/>
    <w:p w14:paraId="5163AA22" w14:textId="77777777" w:rsidR="00931E1F" w:rsidRPr="002F5751" w:rsidRDefault="00931E1F" w:rsidP="00931E1F"/>
    <w:p w14:paraId="7782BEFA" w14:textId="77777777" w:rsidR="00931E1F" w:rsidRPr="002F5751" w:rsidRDefault="00931E1F" w:rsidP="00931E1F"/>
    <w:p w14:paraId="6DE57AD9" w14:textId="77777777" w:rsidR="00931E1F" w:rsidRPr="002F5751" w:rsidRDefault="00931E1F" w:rsidP="00931E1F"/>
    <w:p w14:paraId="17A6C4C1" w14:textId="77777777" w:rsidR="00931E1F" w:rsidRPr="002F5751" w:rsidRDefault="00931E1F" w:rsidP="00931E1F"/>
    <w:p w14:paraId="73D6E592" w14:textId="77777777" w:rsidR="00931E1F" w:rsidRPr="002F5751" w:rsidRDefault="00931E1F" w:rsidP="00931E1F"/>
    <w:p w14:paraId="1631FA7E" w14:textId="77777777" w:rsidR="00931E1F" w:rsidRPr="002F5751" w:rsidRDefault="00931E1F" w:rsidP="00931E1F"/>
    <w:p w14:paraId="16636F58" w14:textId="77777777" w:rsidR="00931E1F" w:rsidRPr="002F5751" w:rsidRDefault="00931E1F" w:rsidP="00931E1F"/>
    <w:p w14:paraId="7FB345F3" w14:textId="77777777" w:rsidR="00931E1F" w:rsidRPr="002F5751" w:rsidRDefault="00931E1F" w:rsidP="00931E1F"/>
    <w:p w14:paraId="1B8F8A51" w14:textId="77777777" w:rsidR="00931E1F" w:rsidRPr="002F5751" w:rsidRDefault="00931E1F" w:rsidP="00931E1F"/>
    <w:p w14:paraId="6CBA15D2" w14:textId="77777777" w:rsidR="00931E1F" w:rsidRPr="002F5751" w:rsidRDefault="00931E1F" w:rsidP="00931E1F">
      <w:r w:rsidRPr="002F5751">
        <w:t>__________________</w:t>
      </w:r>
    </w:p>
    <w:p w14:paraId="39E415AC" w14:textId="77777777" w:rsidR="00931E1F" w:rsidRPr="002F5751" w:rsidRDefault="00931E1F" w:rsidP="00931E1F">
      <w:pPr>
        <w:jc w:val="both"/>
        <w:rPr>
          <w:b/>
          <w:sz w:val="20"/>
          <w:szCs w:val="20"/>
        </w:rPr>
      </w:pPr>
      <w:r w:rsidRPr="002F5751">
        <w:rPr>
          <w:b/>
          <w:sz w:val="20"/>
          <w:szCs w:val="20"/>
        </w:rPr>
        <w:t xml:space="preserve">Примечание: </w:t>
      </w:r>
    </w:p>
    <w:p w14:paraId="7E202F0A" w14:textId="77777777" w:rsidR="00931E1F" w:rsidRPr="002F5751" w:rsidRDefault="00931E1F" w:rsidP="00931E1F">
      <w:pPr>
        <w:jc w:val="both"/>
        <w:rPr>
          <w:sz w:val="20"/>
          <w:szCs w:val="20"/>
        </w:rPr>
      </w:pPr>
      <w:r w:rsidRPr="002F5751">
        <w:rPr>
          <w:sz w:val="20"/>
          <w:szCs w:val="20"/>
        </w:rPr>
        <w:t xml:space="preserve">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 </w:t>
      </w:r>
    </w:p>
    <w:p w14:paraId="33B97E61" w14:textId="77777777" w:rsidR="00931E1F" w:rsidRPr="007326E8" w:rsidRDefault="00931E1F" w:rsidP="00931E1F">
      <w:pPr>
        <w:autoSpaceDE w:val="0"/>
        <w:autoSpaceDN w:val="0"/>
        <w:adjustRightInd w:val="0"/>
        <w:jc w:val="center"/>
        <w:rPr>
          <w:b/>
        </w:rPr>
      </w:pPr>
      <w:r w:rsidRPr="007326E8">
        <w:rPr>
          <w:b/>
        </w:rPr>
        <w:t>ДОЛЖНОСТНАЯ ИНСТРУКЦИЯ</w:t>
      </w:r>
    </w:p>
    <w:p w14:paraId="6E3230DE" w14:textId="77777777" w:rsidR="00931E1F" w:rsidRPr="007326E8" w:rsidRDefault="00931E1F" w:rsidP="00931E1F">
      <w:pPr>
        <w:autoSpaceDE w:val="0"/>
        <w:autoSpaceDN w:val="0"/>
        <w:adjustRightInd w:val="0"/>
        <w:jc w:val="center"/>
        <w:rPr>
          <w:b/>
        </w:rPr>
      </w:pPr>
      <w:r w:rsidRPr="007326E8">
        <w:rPr>
          <w:b/>
        </w:rPr>
        <w:t xml:space="preserve">ЗАМЕСТИТЕЛЯ НАЧАЛЬНИКА ОТДЕЛА УЧЕТА И ОТЧЕТНОСТИ </w:t>
      </w:r>
    </w:p>
    <w:p w14:paraId="1689A87E" w14:textId="77777777" w:rsidR="00931E1F" w:rsidRPr="007326E8" w:rsidRDefault="00931E1F" w:rsidP="00931E1F">
      <w:pPr>
        <w:autoSpaceDE w:val="0"/>
        <w:autoSpaceDN w:val="0"/>
        <w:adjustRightInd w:val="0"/>
        <w:jc w:val="center"/>
        <w:rPr>
          <w:b/>
        </w:rPr>
      </w:pPr>
      <w:r w:rsidRPr="007326E8">
        <w:rPr>
          <w:b/>
        </w:rPr>
        <w:t xml:space="preserve">АДМИНИСТРАЦИИ БЕССОНОВСКОГО РАЙОНА </w:t>
      </w:r>
    </w:p>
    <w:p w14:paraId="3A11965B" w14:textId="77777777" w:rsidR="00931E1F" w:rsidRPr="007326E8" w:rsidRDefault="00931E1F" w:rsidP="00931E1F">
      <w:pPr>
        <w:autoSpaceDE w:val="0"/>
        <w:autoSpaceDN w:val="0"/>
        <w:adjustRightInd w:val="0"/>
        <w:jc w:val="center"/>
        <w:rPr>
          <w:b/>
        </w:rPr>
      </w:pPr>
      <w:r w:rsidRPr="007326E8">
        <w:rPr>
          <w:b/>
        </w:rPr>
        <w:t>ПЕНЗЕНСКОЙ ОБЛАСТИ</w:t>
      </w:r>
    </w:p>
    <w:p w14:paraId="4FC1FDD2" w14:textId="77777777" w:rsidR="00931E1F" w:rsidRPr="007326E8" w:rsidRDefault="00931E1F" w:rsidP="00931E1F">
      <w:pPr>
        <w:autoSpaceDE w:val="0"/>
        <w:autoSpaceDN w:val="0"/>
        <w:adjustRightInd w:val="0"/>
        <w:jc w:val="center"/>
        <w:rPr>
          <w:b/>
        </w:rPr>
      </w:pPr>
    </w:p>
    <w:p w14:paraId="6033362E" w14:textId="77777777" w:rsidR="00931E1F" w:rsidRPr="007326E8" w:rsidRDefault="00931E1F" w:rsidP="00931E1F">
      <w:pPr>
        <w:autoSpaceDE w:val="0"/>
        <w:autoSpaceDN w:val="0"/>
        <w:adjustRightInd w:val="0"/>
        <w:jc w:val="center"/>
        <w:rPr>
          <w:b/>
        </w:rPr>
      </w:pPr>
      <w:r w:rsidRPr="007326E8">
        <w:rPr>
          <w:b/>
        </w:rPr>
        <w:t>1. Общие положения</w:t>
      </w:r>
    </w:p>
    <w:p w14:paraId="27B27B33" w14:textId="77777777" w:rsidR="00931E1F" w:rsidRPr="007326E8" w:rsidRDefault="00931E1F" w:rsidP="00931E1F">
      <w:pPr>
        <w:autoSpaceDE w:val="0"/>
        <w:autoSpaceDN w:val="0"/>
        <w:adjustRightInd w:val="0"/>
        <w:ind w:firstLine="709"/>
      </w:pPr>
      <w:r w:rsidRPr="007326E8">
        <w:t xml:space="preserve">1. Должность муниципальной </w:t>
      </w:r>
      <w:proofErr w:type="gramStart"/>
      <w:r w:rsidRPr="007326E8">
        <w:t>службы заместителя начальника отдела учета</w:t>
      </w:r>
      <w:proofErr w:type="gramEnd"/>
      <w:r w:rsidRPr="007326E8">
        <w:t xml:space="preserve"> и отчетности администрации Бессоновского района Пензенской области (далее - заместитель начальника отдела) относится к главной группе должностей муниципальной службы.</w:t>
      </w:r>
    </w:p>
    <w:p w14:paraId="052D0A01" w14:textId="77777777" w:rsidR="00931E1F" w:rsidRPr="007326E8" w:rsidRDefault="00931E1F" w:rsidP="00931E1F">
      <w:pPr>
        <w:tabs>
          <w:tab w:val="right" w:pos="9639"/>
        </w:tabs>
        <w:autoSpaceDE w:val="0"/>
        <w:autoSpaceDN w:val="0"/>
        <w:adjustRightInd w:val="0"/>
        <w:ind w:firstLine="709"/>
        <w:jc w:val="both"/>
        <w:rPr>
          <w:bCs/>
        </w:rPr>
      </w:pPr>
      <w:r w:rsidRPr="007326E8">
        <w:t>Регистрационный номер (код) должности – 3-2-09.</w:t>
      </w:r>
      <w:r w:rsidRPr="007326E8">
        <w:rPr>
          <w:bCs/>
        </w:rPr>
        <w:t xml:space="preserve"> </w:t>
      </w:r>
    </w:p>
    <w:p w14:paraId="2BE57DDD" w14:textId="77777777" w:rsidR="00931E1F" w:rsidRPr="007326E8" w:rsidRDefault="00931E1F" w:rsidP="00931E1F">
      <w:pPr>
        <w:tabs>
          <w:tab w:val="right" w:pos="9639"/>
        </w:tabs>
        <w:autoSpaceDE w:val="0"/>
        <w:autoSpaceDN w:val="0"/>
        <w:adjustRightInd w:val="0"/>
        <w:ind w:firstLine="709"/>
        <w:jc w:val="both"/>
      </w:pPr>
      <w:r w:rsidRPr="007326E8">
        <w:rPr>
          <w:bCs/>
        </w:rPr>
        <w:t xml:space="preserve">2. Область профессиональной служебной </w:t>
      </w:r>
      <w:proofErr w:type="gramStart"/>
      <w:r w:rsidRPr="007326E8">
        <w:rPr>
          <w:bCs/>
        </w:rPr>
        <w:t xml:space="preserve">деятельности </w:t>
      </w:r>
      <w:r w:rsidRPr="007326E8">
        <w:t>заместителя начальника отдела учета</w:t>
      </w:r>
      <w:proofErr w:type="gramEnd"/>
      <w:r w:rsidRPr="007326E8">
        <w:t xml:space="preserve"> и отчетности администрации Бессоновского района:  бухгалтерский учет.</w:t>
      </w:r>
    </w:p>
    <w:p w14:paraId="1E1A554A" w14:textId="77777777" w:rsidR="00931E1F" w:rsidRPr="007326E8" w:rsidRDefault="00931E1F" w:rsidP="00931E1F">
      <w:pPr>
        <w:tabs>
          <w:tab w:val="right" w:pos="9639"/>
        </w:tabs>
        <w:autoSpaceDE w:val="0"/>
        <w:autoSpaceDN w:val="0"/>
        <w:adjustRightInd w:val="0"/>
        <w:ind w:firstLine="709"/>
        <w:jc w:val="both"/>
        <w:rPr>
          <w:vertAlign w:val="superscript"/>
        </w:rPr>
      </w:pPr>
      <w:r w:rsidRPr="007326E8">
        <w:lastRenderedPageBreak/>
        <w:t>3. Ви</w:t>
      </w:r>
      <w:proofErr w:type="gramStart"/>
      <w:r w:rsidRPr="007326E8">
        <w:t>д(</w:t>
      </w:r>
      <w:proofErr w:type="gramEnd"/>
      <w:r w:rsidRPr="007326E8">
        <w:t>ы) профессиональной служебной деятельности заместителя начальника отдела учета и отчетности администрации Бессоновского района: организация бюджетного процесса, ведение учета и отчетности.</w:t>
      </w:r>
    </w:p>
    <w:p w14:paraId="7346AEBA" w14:textId="77777777" w:rsidR="00931E1F" w:rsidRPr="007326E8" w:rsidRDefault="00931E1F" w:rsidP="00931E1F">
      <w:pPr>
        <w:autoSpaceDE w:val="0"/>
        <w:autoSpaceDN w:val="0"/>
        <w:adjustRightInd w:val="0"/>
        <w:ind w:firstLine="709"/>
        <w:jc w:val="both"/>
      </w:pPr>
      <w:r w:rsidRPr="007326E8">
        <w:t xml:space="preserve">4. Назначение на должность и освобождение от должности заместителя начальника отдела осуществляется распоряжением администрации Бессоновского района Пензенской области в установленном  порядке.  </w:t>
      </w:r>
    </w:p>
    <w:p w14:paraId="79AA1445" w14:textId="77777777" w:rsidR="00931E1F" w:rsidRPr="007326E8" w:rsidRDefault="00931E1F" w:rsidP="00931E1F">
      <w:pPr>
        <w:autoSpaceDE w:val="0"/>
        <w:autoSpaceDN w:val="0"/>
        <w:adjustRightInd w:val="0"/>
        <w:ind w:firstLine="709"/>
        <w:jc w:val="both"/>
      </w:pPr>
      <w:r w:rsidRPr="007326E8">
        <w:t>5. Заместитель начальника отдела подчиняется главе Бессоновского района Пензенской области, непосредственно подчиняется начальнику отдела учета и отчетности – главному бухгалтеру администрации Бессоновского района.</w:t>
      </w:r>
    </w:p>
    <w:p w14:paraId="0CD8A144" w14:textId="77777777" w:rsidR="00931E1F" w:rsidRPr="007326E8" w:rsidRDefault="00931E1F" w:rsidP="00931E1F">
      <w:pPr>
        <w:autoSpaceDE w:val="0"/>
        <w:autoSpaceDN w:val="0"/>
        <w:adjustRightInd w:val="0"/>
        <w:ind w:firstLine="709"/>
        <w:jc w:val="both"/>
        <w:rPr>
          <w:sz w:val="28"/>
          <w:szCs w:val="28"/>
        </w:rPr>
      </w:pPr>
      <w:r w:rsidRPr="007326E8">
        <w:t xml:space="preserve">Заместитель начальника отдела  имеет в подчинении 4 </w:t>
      </w:r>
      <w:r w:rsidRPr="007326E8">
        <w:rPr>
          <w:color w:val="000000"/>
        </w:rPr>
        <w:t xml:space="preserve">работников, занимающих должности, не отнесенные к должностям муниципальной службы </w:t>
      </w:r>
      <w:r w:rsidRPr="007326E8">
        <w:t>отдела учета и отчетности администрации Бессоновского района Пензенской области.</w:t>
      </w:r>
    </w:p>
    <w:p w14:paraId="6DAF6D77" w14:textId="77777777" w:rsidR="00931E1F" w:rsidRPr="007326E8" w:rsidRDefault="00931E1F" w:rsidP="00931E1F">
      <w:pPr>
        <w:autoSpaceDE w:val="0"/>
        <w:autoSpaceDN w:val="0"/>
        <w:adjustRightInd w:val="0"/>
        <w:ind w:firstLine="709"/>
        <w:jc w:val="both"/>
      </w:pPr>
      <w:r w:rsidRPr="007326E8">
        <w:rPr>
          <w:i/>
        </w:rPr>
        <w:t xml:space="preserve"> </w:t>
      </w:r>
      <w:r w:rsidRPr="007326E8">
        <w:t>6. Заместитель начальника отдела обязан исполнять должностные обязанности начальника отдела учета и отчетности – главного бухгалтера администрации Бессоновского района Пензенской области в период его временного отсутствия.</w:t>
      </w:r>
    </w:p>
    <w:p w14:paraId="7E075E2B" w14:textId="77777777" w:rsidR="00931E1F" w:rsidRPr="007326E8" w:rsidRDefault="00931E1F" w:rsidP="00931E1F">
      <w:pPr>
        <w:autoSpaceDE w:val="0"/>
        <w:autoSpaceDN w:val="0"/>
        <w:adjustRightInd w:val="0"/>
        <w:ind w:firstLine="709"/>
        <w:jc w:val="both"/>
      </w:pPr>
    </w:p>
    <w:p w14:paraId="7BB4A635" w14:textId="77777777" w:rsidR="00931E1F" w:rsidRPr="007326E8" w:rsidRDefault="00931E1F" w:rsidP="00931E1F">
      <w:pPr>
        <w:autoSpaceDE w:val="0"/>
        <w:autoSpaceDN w:val="0"/>
        <w:adjustRightInd w:val="0"/>
        <w:jc w:val="center"/>
        <w:rPr>
          <w:b/>
        </w:rPr>
      </w:pPr>
      <w:r w:rsidRPr="007326E8">
        <w:rPr>
          <w:b/>
        </w:rPr>
        <w:t xml:space="preserve">2. Квалификационные требования для замещения должности муниципальной службы </w:t>
      </w:r>
    </w:p>
    <w:p w14:paraId="5C593291" w14:textId="77777777" w:rsidR="00931E1F" w:rsidRPr="007326E8" w:rsidRDefault="00931E1F" w:rsidP="00931E1F">
      <w:pPr>
        <w:autoSpaceDE w:val="0"/>
        <w:autoSpaceDN w:val="0"/>
        <w:adjustRightInd w:val="0"/>
        <w:ind w:firstLine="709"/>
        <w:jc w:val="both"/>
      </w:pPr>
      <w:r w:rsidRPr="007326E8">
        <w:t>7.</w:t>
      </w:r>
      <w:r w:rsidRPr="007326E8">
        <w:rPr>
          <w:b/>
        </w:rPr>
        <w:t xml:space="preserve"> </w:t>
      </w:r>
      <w:r w:rsidRPr="007326E8">
        <w:t>Для замещения должности заместителя начальника отдела устанавливаются квалификационные требования:</w:t>
      </w:r>
    </w:p>
    <w:p w14:paraId="64F5D37E" w14:textId="77777777" w:rsidR="00931E1F" w:rsidRPr="007326E8" w:rsidRDefault="00931E1F" w:rsidP="00931E1F">
      <w:pPr>
        <w:autoSpaceDE w:val="0"/>
        <w:autoSpaceDN w:val="0"/>
        <w:adjustRightInd w:val="0"/>
        <w:ind w:firstLine="709"/>
        <w:jc w:val="both"/>
        <w:outlineLvl w:val="1"/>
      </w:pPr>
      <w:r w:rsidRPr="007326E8">
        <w:t>7.1.</w:t>
      </w:r>
      <w:r w:rsidRPr="007326E8">
        <w:rPr>
          <w:b/>
        </w:rPr>
        <w:t xml:space="preserve"> </w:t>
      </w:r>
      <w:r w:rsidRPr="007326E8">
        <w:t xml:space="preserve">Наличие высшего образования не ниже уровня </w:t>
      </w:r>
      <w:proofErr w:type="spellStart"/>
      <w:r w:rsidRPr="007326E8">
        <w:t>специалитета</w:t>
      </w:r>
      <w:proofErr w:type="spellEnd"/>
      <w:r w:rsidRPr="007326E8">
        <w:t>, магистратуры</w:t>
      </w:r>
      <w:r w:rsidRPr="007326E8">
        <w:rPr>
          <w:vertAlign w:val="superscript"/>
        </w:rPr>
        <w:footnoteReference w:id="2"/>
      </w:r>
      <w:r w:rsidRPr="007326E8">
        <w:t>.</w:t>
      </w:r>
    </w:p>
    <w:p w14:paraId="45BF7B6A" w14:textId="77777777" w:rsidR="00931E1F" w:rsidRPr="007326E8" w:rsidRDefault="00931E1F" w:rsidP="00931E1F">
      <w:pPr>
        <w:autoSpaceDE w:val="0"/>
        <w:autoSpaceDN w:val="0"/>
        <w:adjustRightInd w:val="0"/>
        <w:ind w:firstLine="709"/>
        <w:jc w:val="both"/>
        <w:outlineLvl w:val="1"/>
      </w:pPr>
      <w:r w:rsidRPr="007326E8">
        <w:t>Квалификационные требования к специальности, направлению подготовки высшего образования,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14:paraId="5DEE67E6" w14:textId="77777777" w:rsidR="00931E1F" w:rsidRPr="007326E8" w:rsidRDefault="00931E1F" w:rsidP="00931E1F">
      <w:pPr>
        <w:autoSpaceDE w:val="0"/>
        <w:autoSpaceDN w:val="0"/>
        <w:adjustRightInd w:val="0"/>
        <w:ind w:firstLine="709"/>
        <w:jc w:val="both"/>
        <w:outlineLvl w:val="1"/>
      </w:pPr>
      <w:r w:rsidRPr="007326E8">
        <w:t>- экономика;</w:t>
      </w:r>
    </w:p>
    <w:p w14:paraId="1E14CCF5" w14:textId="77777777" w:rsidR="00931E1F" w:rsidRPr="007326E8" w:rsidRDefault="00931E1F" w:rsidP="00931E1F">
      <w:pPr>
        <w:autoSpaceDE w:val="0"/>
        <w:autoSpaceDN w:val="0"/>
        <w:adjustRightInd w:val="0"/>
        <w:ind w:firstLine="709"/>
        <w:jc w:val="both"/>
        <w:outlineLvl w:val="1"/>
      </w:pPr>
      <w:r w:rsidRPr="007326E8">
        <w:t>- бухгалтерский учет, анализ и аудит;</w:t>
      </w:r>
    </w:p>
    <w:p w14:paraId="1F0783C9" w14:textId="77777777" w:rsidR="00931E1F" w:rsidRPr="007326E8" w:rsidRDefault="00931E1F" w:rsidP="00931E1F">
      <w:pPr>
        <w:autoSpaceDE w:val="0"/>
        <w:autoSpaceDN w:val="0"/>
        <w:adjustRightInd w:val="0"/>
        <w:ind w:firstLine="709"/>
        <w:jc w:val="both"/>
        <w:outlineLvl w:val="1"/>
      </w:pPr>
      <w:r w:rsidRPr="007326E8">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14:paraId="7E577302" w14:textId="77777777" w:rsidR="00931E1F" w:rsidRPr="007326E8" w:rsidRDefault="00931E1F" w:rsidP="00931E1F">
      <w:pPr>
        <w:autoSpaceDE w:val="0"/>
        <w:autoSpaceDN w:val="0"/>
        <w:adjustRightInd w:val="0"/>
        <w:ind w:firstLine="709"/>
        <w:jc w:val="both"/>
        <w:outlineLvl w:val="1"/>
      </w:pPr>
      <w:r w:rsidRPr="007326E8">
        <w:t>7.2. Наличие не менее двух лет стажа муниципальной службы либо стажа работы по специальности, направлению подготовки.</w:t>
      </w:r>
    </w:p>
    <w:p w14:paraId="7BE40E61" w14:textId="77777777" w:rsidR="00931E1F" w:rsidRPr="007326E8" w:rsidRDefault="00931E1F" w:rsidP="00931E1F">
      <w:pPr>
        <w:autoSpaceDE w:val="0"/>
        <w:autoSpaceDN w:val="0"/>
        <w:adjustRightInd w:val="0"/>
        <w:ind w:firstLine="709"/>
        <w:jc w:val="both"/>
        <w:outlineLvl w:val="1"/>
      </w:pPr>
      <w:r w:rsidRPr="007326E8">
        <w:t>7.3. Профессиональный уровень:</w:t>
      </w:r>
    </w:p>
    <w:p w14:paraId="7708ACC6" w14:textId="77777777" w:rsidR="00931E1F" w:rsidRPr="007326E8" w:rsidRDefault="00931E1F" w:rsidP="00931E1F">
      <w:pPr>
        <w:autoSpaceDE w:val="0"/>
        <w:autoSpaceDN w:val="0"/>
        <w:adjustRightInd w:val="0"/>
        <w:ind w:firstLine="709"/>
        <w:jc w:val="both"/>
        <w:outlineLvl w:val="1"/>
      </w:pPr>
      <w:r w:rsidRPr="007326E8">
        <w:t>7.3.1. Наличие базовых знаний:</w:t>
      </w:r>
    </w:p>
    <w:p w14:paraId="22D92CC8" w14:textId="77777777" w:rsidR="00931E1F" w:rsidRPr="007326E8" w:rsidRDefault="00931E1F" w:rsidP="00931E1F">
      <w:pPr>
        <w:ind w:right="-31" w:firstLine="709"/>
        <w:jc w:val="both"/>
      </w:pPr>
      <w:r w:rsidRPr="007326E8">
        <w:t xml:space="preserve">1) знание государственного языка Российской Федерации (русского языка); </w:t>
      </w:r>
    </w:p>
    <w:p w14:paraId="0097AA16" w14:textId="77777777" w:rsidR="00931E1F" w:rsidRPr="007326E8" w:rsidRDefault="00931E1F" w:rsidP="00931E1F">
      <w:pPr>
        <w:ind w:right="-31" w:firstLine="709"/>
        <w:jc w:val="both"/>
      </w:pPr>
      <w:r w:rsidRPr="007326E8">
        <w:t>2) знания основ Конституции Российской Федерации, законодательства о муниципальной службе, законодательства о противодействии коррупции;</w:t>
      </w:r>
    </w:p>
    <w:p w14:paraId="5564AEA9" w14:textId="77777777" w:rsidR="00931E1F" w:rsidRPr="007326E8" w:rsidRDefault="00931E1F" w:rsidP="00931E1F">
      <w:pPr>
        <w:ind w:right="-31" w:firstLine="709"/>
        <w:jc w:val="both"/>
      </w:pPr>
      <w:r w:rsidRPr="007326E8">
        <w:t>3) знания в области информационно-коммуникационных технологий.</w:t>
      </w:r>
    </w:p>
    <w:p w14:paraId="128D6ABB" w14:textId="77777777" w:rsidR="00931E1F" w:rsidRPr="007326E8" w:rsidRDefault="00931E1F" w:rsidP="00931E1F">
      <w:pPr>
        <w:ind w:right="-31" w:firstLine="709"/>
        <w:jc w:val="both"/>
      </w:pPr>
      <w:r w:rsidRPr="007326E8">
        <w:t>7.3.2. Наличие профессиональных знаний:</w:t>
      </w:r>
    </w:p>
    <w:p w14:paraId="56444500" w14:textId="77777777" w:rsidR="00931E1F" w:rsidRPr="007326E8" w:rsidRDefault="00931E1F" w:rsidP="00931E1F">
      <w:pPr>
        <w:ind w:right="-31" w:firstLine="709"/>
        <w:jc w:val="both"/>
      </w:pPr>
      <w:r w:rsidRPr="007326E8">
        <w:t>7.3.2.1. В сфере законодательства Российской Федерации:</w:t>
      </w:r>
    </w:p>
    <w:p w14:paraId="1417EC44" w14:textId="77777777" w:rsidR="00931E1F" w:rsidRPr="007326E8" w:rsidRDefault="00931E1F" w:rsidP="00931E1F">
      <w:pPr>
        <w:tabs>
          <w:tab w:val="left" w:pos="1134"/>
          <w:tab w:val="left" w:pos="1276"/>
        </w:tabs>
        <w:ind w:right="-5" w:firstLine="709"/>
        <w:jc w:val="both"/>
      </w:pPr>
      <w:r w:rsidRPr="007326E8">
        <w:t>1) Трудовой кодекс Российской Федерации;</w:t>
      </w:r>
    </w:p>
    <w:p w14:paraId="74CFA951" w14:textId="77777777" w:rsidR="00931E1F" w:rsidRPr="007326E8" w:rsidRDefault="00931E1F" w:rsidP="00931E1F">
      <w:pPr>
        <w:tabs>
          <w:tab w:val="left" w:pos="1134"/>
          <w:tab w:val="left" w:pos="1276"/>
        </w:tabs>
        <w:ind w:right="-5" w:firstLine="709"/>
        <w:jc w:val="both"/>
      </w:pPr>
      <w:r w:rsidRPr="007326E8">
        <w:t>2) Федеральный закон от 06.10.2003 № 131-ФЗ «Об общих принципах организации местного самоуправления в Российской Федерации»;</w:t>
      </w:r>
    </w:p>
    <w:p w14:paraId="5D9F869B" w14:textId="77777777" w:rsidR="00931E1F" w:rsidRPr="007326E8" w:rsidRDefault="00931E1F" w:rsidP="00931E1F">
      <w:pPr>
        <w:tabs>
          <w:tab w:val="left" w:pos="1134"/>
          <w:tab w:val="left" w:pos="1276"/>
        </w:tabs>
        <w:ind w:right="-5" w:firstLine="709"/>
        <w:jc w:val="both"/>
      </w:pPr>
      <w:r w:rsidRPr="007326E8">
        <w:t>3) Федеральный закон от 02.05.2006 № 59-ФЗ «О порядке рассмотрения обращений граждан Российской Федерации»;</w:t>
      </w:r>
    </w:p>
    <w:p w14:paraId="4BFBBDA7" w14:textId="77777777" w:rsidR="00931E1F" w:rsidRPr="007326E8" w:rsidRDefault="00931E1F" w:rsidP="00931E1F">
      <w:pPr>
        <w:tabs>
          <w:tab w:val="left" w:pos="1134"/>
          <w:tab w:val="left" w:pos="1276"/>
        </w:tabs>
        <w:ind w:right="-5" w:firstLine="709"/>
        <w:jc w:val="both"/>
      </w:pPr>
      <w:r w:rsidRPr="007326E8">
        <w:t>4) Федеральный закон Российской Федерации от 27.07.2006 № 152-ФЗ «О персональных данных»;</w:t>
      </w:r>
    </w:p>
    <w:p w14:paraId="13A7853D" w14:textId="77777777" w:rsidR="00931E1F" w:rsidRPr="007326E8" w:rsidRDefault="00931E1F" w:rsidP="00931E1F">
      <w:pPr>
        <w:tabs>
          <w:tab w:val="left" w:pos="1134"/>
          <w:tab w:val="left" w:pos="1276"/>
        </w:tabs>
        <w:ind w:right="-5" w:firstLine="709"/>
        <w:jc w:val="both"/>
      </w:pPr>
      <w:r w:rsidRPr="007326E8">
        <w:lastRenderedPageBreak/>
        <w:t>5) Федеральный закон от 02.03.2007 № 25-ФЗ «О муниципальной службе в Российской Федерации» (далее – Федеральный закон № 25-ФЗ);</w:t>
      </w:r>
    </w:p>
    <w:p w14:paraId="1CAF3946" w14:textId="77777777" w:rsidR="00931E1F" w:rsidRPr="007326E8" w:rsidRDefault="00931E1F" w:rsidP="00931E1F">
      <w:pPr>
        <w:tabs>
          <w:tab w:val="left" w:pos="1134"/>
          <w:tab w:val="left" w:pos="1276"/>
        </w:tabs>
        <w:ind w:right="-5" w:firstLine="709"/>
        <w:jc w:val="both"/>
      </w:pPr>
      <w:r w:rsidRPr="007326E8">
        <w:t>6) Федеральный закон от 25.12.2008 № 273-ФЗ «О противодействии коррупции»;</w:t>
      </w:r>
    </w:p>
    <w:p w14:paraId="0934EA2E" w14:textId="77777777" w:rsidR="00931E1F" w:rsidRPr="007326E8" w:rsidRDefault="00931E1F" w:rsidP="00931E1F">
      <w:pPr>
        <w:tabs>
          <w:tab w:val="left" w:pos="851"/>
          <w:tab w:val="left" w:pos="993"/>
        </w:tabs>
        <w:ind w:right="-5" w:firstLine="709"/>
        <w:jc w:val="both"/>
      </w:pPr>
      <w:r w:rsidRPr="007326E8">
        <w:t>7) Федеральный закон от 09.02.2009 № 8-ФЗ «Об обеспечении доступа к информации о деятельности государственных органов и органов местного самоуправления»;</w:t>
      </w:r>
    </w:p>
    <w:p w14:paraId="4E089F95" w14:textId="77777777" w:rsidR="00931E1F" w:rsidRPr="007326E8" w:rsidRDefault="00931E1F" w:rsidP="00931E1F">
      <w:pPr>
        <w:widowControl w:val="0"/>
        <w:numPr>
          <w:ilvl w:val="0"/>
          <w:numId w:val="30"/>
        </w:numPr>
        <w:tabs>
          <w:tab w:val="left" w:pos="567"/>
          <w:tab w:val="left" w:pos="993"/>
        </w:tabs>
        <w:autoSpaceDE w:val="0"/>
        <w:autoSpaceDN w:val="0"/>
        <w:adjustRightInd w:val="0"/>
        <w:contextualSpacing/>
        <w:jc w:val="both"/>
        <w:rPr>
          <w:lang w:val="x-none"/>
        </w:rPr>
      </w:pPr>
      <w:r w:rsidRPr="007326E8">
        <w:rPr>
          <w:lang w:val="x-none"/>
        </w:rPr>
        <w:t>Бюджетный кодекс Российской Федерации;</w:t>
      </w:r>
    </w:p>
    <w:p w14:paraId="3BDEEBCC" w14:textId="77777777" w:rsidR="00931E1F" w:rsidRPr="007326E8" w:rsidRDefault="00931E1F" w:rsidP="00931E1F">
      <w:pPr>
        <w:widowControl w:val="0"/>
        <w:numPr>
          <w:ilvl w:val="0"/>
          <w:numId w:val="30"/>
        </w:numPr>
        <w:tabs>
          <w:tab w:val="left" w:pos="567"/>
          <w:tab w:val="left" w:pos="993"/>
        </w:tabs>
        <w:autoSpaceDE w:val="0"/>
        <w:autoSpaceDN w:val="0"/>
        <w:adjustRightInd w:val="0"/>
        <w:contextualSpacing/>
        <w:jc w:val="both"/>
        <w:rPr>
          <w:lang w:val="x-none"/>
        </w:rPr>
      </w:pPr>
      <w:r w:rsidRPr="007326E8">
        <w:rPr>
          <w:lang w:val="x-none"/>
        </w:rPr>
        <w:t>Налоговый кодекс Российской Федерации;</w:t>
      </w:r>
    </w:p>
    <w:p w14:paraId="7208D4B0" w14:textId="77777777" w:rsidR="00931E1F" w:rsidRPr="007326E8" w:rsidRDefault="00931E1F" w:rsidP="00931E1F">
      <w:pPr>
        <w:widowControl w:val="0"/>
        <w:numPr>
          <w:ilvl w:val="0"/>
          <w:numId w:val="30"/>
        </w:numPr>
        <w:tabs>
          <w:tab w:val="left" w:pos="567"/>
          <w:tab w:val="left" w:pos="993"/>
        </w:tabs>
        <w:autoSpaceDE w:val="0"/>
        <w:autoSpaceDN w:val="0"/>
        <w:adjustRightInd w:val="0"/>
        <w:contextualSpacing/>
        <w:jc w:val="both"/>
      </w:pPr>
      <w:r w:rsidRPr="007326E8">
        <w:t>Федеральный закон от 06.12.2011 № 402-ФЗ «О бухгалтерском учете»;</w:t>
      </w:r>
    </w:p>
    <w:p w14:paraId="57D44D23" w14:textId="77777777" w:rsidR="00931E1F" w:rsidRPr="007326E8" w:rsidRDefault="00931E1F" w:rsidP="00931E1F">
      <w:pPr>
        <w:tabs>
          <w:tab w:val="left" w:pos="1134"/>
          <w:tab w:val="left" w:pos="1276"/>
        </w:tabs>
        <w:ind w:right="-6" w:firstLine="709"/>
        <w:jc w:val="both"/>
      </w:pPr>
      <w:r w:rsidRPr="007326E8">
        <w:t>11) Закон Пензенской области от 20.07.1998 № 85-ЗПО «О муниципальной службе в Пензенской области (новая редакция)»;</w:t>
      </w:r>
    </w:p>
    <w:p w14:paraId="06A01275" w14:textId="77777777" w:rsidR="00931E1F" w:rsidRPr="007326E8" w:rsidRDefault="00931E1F" w:rsidP="00931E1F">
      <w:pPr>
        <w:tabs>
          <w:tab w:val="left" w:pos="1134"/>
          <w:tab w:val="left" w:pos="1276"/>
        </w:tabs>
        <w:ind w:right="-5" w:firstLine="709"/>
        <w:jc w:val="both"/>
      </w:pPr>
      <w:r w:rsidRPr="007326E8">
        <w:t xml:space="preserve">12) Закон Пензенской области от 24.04.2024 № 4204-ЗПО </w:t>
      </w:r>
      <w:r w:rsidRPr="007326E8">
        <w:br/>
        <w:t>«О противодействии коррупции в Пензенской области»;</w:t>
      </w:r>
    </w:p>
    <w:p w14:paraId="45F0C4B5" w14:textId="77777777" w:rsidR="00931E1F" w:rsidRPr="007326E8" w:rsidRDefault="00931E1F" w:rsidP="00931E1F">
      <w:pPr>
        <w:tabs>
          <w:tab w:val="left" w:pos="1134"/>
          <w:tab w:val="left" w:pos="1276"/>
        </w:tabs>
        <w:ind w:right="-5" w:firstLine="709"/>
        <w:jc w:val="both"/>
      </w:pPr>
      <w:r w:rsidRPr="007326E8">
        <w:t>13) Закон Пензенской области от 24.04.2024 № 4208-ЗПО «О муниципальной службе в Пензенской области»;</w:t>
      </w:r>
    </w:p>
    <w:p w14:paraId="40B7220E" w14:textId="77777777" w:rsidR="00931E1F" w:rsidRPr="007326E8" w:rsidRDefault="00931E1F" w:rsidP="00931E1F">
      <w:pPr>
        <w:tabs>
          <w:tab w:val="left" w:pos="1134"/>
          <w:tab w:val="left" w:pos="1276"/>
        </w:tabs>
        <w:ind w:right="-5" w:firstLine="709"/>
        <w:jc w:val="both"/>
      </w:pPr>
      <w:r w:rsidRPr="007326E8">
        <w:t>14) Положение об оплате труда муниципальных служащих органов местного самоуправления Бессоновского района Пензенской области, утвержденное Собранием представителей Бессоновского района Пензенской области пятого созыва решение № 175-19/4 от 14.09.2023 (с последующими изменениями);</w:t>
      </w:r>
    </w:p>
    <w:p w14:paraId="4CA245CE" w14:textId="77777777" w:rsidR="00931E1F" w:rsidRPr="007326E8" w:rsidRDefault="00931E1F" w:rsidP="00931E1F">
      <w:pPr>
        <w:tabs>
          <w:tab w:val="left" w:pos="1134"/>
          <w:tab w:val="left" w:pos="1276"/>
        </w:tabs>
        <w:ind w:right="-5" w:firstLine="709"/>
        <w:jc w:val="both"/>
      </w:pPr>
      <w:r w:rsidRPr="007326E8">
        <w:t>15) Положение о порядке предоставления льготных путевок (лечебных пособий) на санаторно-курортное лечение муниципальным служащим органов местного самоуправления Бессоновского района Пензенской области и лицам, замещающим муниципальные должности Бессоновского района Пензенской области, утвержденное решением Собрания представителей Бессоновского района Пензенской области от 17.11.2023 № 209-23/5 (с последующими изменениями);</w:t>
      </w:r>
    </w:p>
    <w:p w14:paraId="085CDE0F" w14:textId="77777777" w:rsidR="00931E1F" w:rsidRPr="007326E8" w:rsidRDefault="00931E1F" w:rsidP="00931E1F">
      <w:pPr>
        <w:tabs>
          <w:tab w:val="left" w:pos="1134"/>
          <w:tab w:val="left" w:pos="1276"/>
        </w:tabs>
        <w:ind w:right="-5" w:firstLine="709"/>
        <w:jc w:val="both"/>
      </w:pPr>
      <w:r w:rsidRPr="007326E8">
        <w:t>16)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пятого созыва от 26.07.2023 № 152-17/5 (с последующими изменениями);</w:t>
      </w:r>
    </w:p>
    <w:p w14:paraId="6DBFA057" w14:textId="77777777" w:rsidR="00931E1F" w:rsidRPr="007326E8" w:rsidRDefault="00931E1F" w:rsidP="00931E1F">
      <w:pPr>
        <w:tabs>
          <w:tab w:val="left" w:pos="1134"/>
          <w:tab w:val="left" w:pos="1276"/>
        </w:tabs>
        <w:ind w:right="-5" w:firstLine="709"/>
        <w:jc w:val="both"/>
      </w:pPr>
      <w:r w:rsidRPr="007326E8">
        <w:t>17) Положение о пенсионном обеспечении за выслугу лет муниципальных служащих в Бессоновском районе Пензенской области решение, утвержденное  Собранием представителей Бессоновского района Пензенской области четвертого созыва решение № 646-50/4 от 16.02.2021 (с последующими изменениями);</w:t>
      </w:r>
    </w:p>
    <w:p w14:paraId="6B7720F7" w14:textId="77777777" w:rsidR="00931E1F" w:rsidRPr="007326E8" w:rsidRDefault="00931E1F" w:rsidP="00931E1F">
      <w:pPr>
        <w:widowControl w:val="0"/>
        <w:numPr>
          <w:ilvl w:val="0"/>
          <w:numId w:val="31"/>
        </w:numPr>
        <w:tabs>
          <w:tab w:val="left" w:pos="567"/>
          <w:tab w:val="left" w:pos="1418"/>
        </w:tabs>
        <w:autoSpaceDE w:val="0"/>
        <w:autoSpaceDN w:val="0"/>
        <w:adjustRightInd w:val="0"/>
        <w:ind w:left="0" w:firstLine="709"/>
        <w:contextualSpacing/>
        <w:jc w:val="both"/>
      </w:pPr>
      <w:r w:rsidRPr="007326E8">
        <w:t>Приказ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14:paraId="54388B35" w14:textId="77777777" w:rsidR="00931E1F" w:rsidRPr="007326E8" w:rsidRDefault="00931E1F" w:rsidP="00931E1F">
      <w:pPr>
        <w:widowControl w:val="0"/>
        <w:numPr>
          <w:ilvl w:val="0"/>
          <w:numId w:val="31"/>
        </w:numPr>
        <w:tabs>
          <w:tab w:val="left" w:pos="567"/>
          <w:tab w:val="left" w:pos="1418"/>
        </w:tabs>
        <w:autoSpaceDE w:val="0"/>
        <w:autoSpaceDN w:val="0"/>
        <w:adjustRightInd w:val="0"/>
        <w:ind w:left="0" w:firstLine="709"/>
        <w:contextualSpacing/>
        <w:jc w:val="both"/>
      </w:pPr>
      <w:r w:rsidRPr="007326E8">
        <w:t>Приказ Министерства финансов Российской Федерации от 6 декабря 2010 г. №162н «Об утверждении плана счетов бюджетного учета и инструкции по его применению»;</w:t>
      </w:r>
    </w:p>
    <w:p w14:paraId="18414440" w14:textId="77777777" w:rsidR="00931E1F" w:rsidRPr="007326E8" w:rsidRDefault="00931E1F" w:rsidP="00931E1F">
      <w:pPr>
        <w:widowControl w:val="0"/>
        <w:numPr>
          <w:ilvl w:val="0"/>
          <w:numId w:val="31"/>
        </w:numPr>
        <w:tabs>
          <w:tab w:val="left" w:pos="567"/>
          <w:tab w:val="left" w:pos="1418"/>
        </w:tabs>
        <w:autoSpaceDE w:val="0"/>
        <w:autoSpaceDN w:val="0"/>
        <w:adjustRightInd w:val="0"/>
        <w:ind w:left="0" w:firstLine="709"/>
        <w:contextualSpacing/>
        <w:jc w:val="both"/>
      </w:pPr>
      <w:r w:rsidRPr="007326E8">
        <w:t>Приказ Министерства финансов Российской Федерации от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14:paraId="1AE4167B" w14:textId="77777777" w:rsidR="00931E1F" w:rsidRPr="007326E8" w:rsidRDefault="00931E1F" w:rsidP="00931E1F">
      <w:pPr>
        <w:widowControl w:val="0"/>
        <w:numPr>
          <w:ilvl w:val="0"/>
          <w:numId w:val="31"/>
        </w:numPr>
        <w:tabs>
          <w:tab w:val="left" w:pos="567"/>
          <w:tab w:val="left" w:pos="1418"/>
        </w:tabs>
        <w:autoSpaceDE w:val="0"/>
        <w:autoSpaceDN w:val="0"/>
        <w:adjustRightInd w:val="0"/>
        <w:ind w:left="0" w:firstLine="709"/>
        <w:contextualSpacing/>
        <w:jc w:val="both"/>
      </w:pPr>
      <w:r w:rsidRPr="007326E8">
        <w:t>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14:paraId="3B3F2E3F" w14:textId="77777777" w:rsidR="00931E1F" w:rsidRPr="007326E8" w:rsidRDefault="00931E1F" w:rsidP="00931E1F">
      <w:pPr>
        <w:ind w:right="-31" w:firstLine="709"/>
        <w:jc w:val="both"/>
      </w:pPr>
      <w:r w:rsidRPr="007326E8">
        <w:t>7.3.2.2. Иные профессиональные знания:</w:t>
      </w:r>
    </w:p>
    <w:p w14:paraId="01DDFE42" w14:textId="77777777" w:rsidR="00931E1F" w:rsidRPr="007326E8" w:rsidRDefault="00931E1F" w:rsidP="00931E1F">
      <w:pPr>
        <w:tabs>
          <w:tab w:val="left" w:pos="1134"/>
          <w:tab w:val="left" w:pos="1276"/>
        </w:tabs>
        <w:ind w:right="142" w:firstLine="709"/>
        <w:jc w:val="both"/>
      </w:pPr>
      <w:r w:rsidRPr="007326E8">
        <w:t>1) принципы организации и деятельности органов местного самоуправления;</w:t>
      </w:r>
    </w:p>
    <w:p w14:paraId="3C6FD583" w14:textId="77777777" w:rsidR="00931E1F" w:rsidRPr="007326E8" w:rsidRDefault="00931E1F" w:rsidP="00931E1F">
      <w:pPr>
        <w:tabs>
          <w:tab w:val="left" w:pos="1134"/>
          <w:tab w:val="left" w:pos="1276"/>
        </w:tabs>
        <w:ind w:right="142" w:firstLine="709"/>
        <w:jc w:val="both"/>
      </w:pPr>
      <w:r w:rsidRPr="007326E8">
        <w:t>2) тенденции изменений законодательства о муниципальной службе;</w:t>
      </w:r>
    </w:p>
    <w:p w14:paraId="295ECA86" w14:textId="77777777" w:rsidR="00931E1F" w:rsidRPr="007326E8" w:rsidRDefault="00931E1F" w:rsidP="00931E1F">
      <w:pPr>
        <w:tabs>
          <w:tab w:val="left" w:pos="1134"/>
          <w:tab w:val="left" w:pos="1276"/>
        </w:tabs>
        <w:ind w:right="142" w:firstLine="709"/>
        <w:jc w:val="both"/>
      </w:pPr>
      <w:r w:rsidRPr="007326E8">
        <w:t>3) принципы муниципальной службы;</w:t>
      </w:r>
    </w:p>
    <w:p w14:paraId="348C4F8C" w14:textId="77777777" w:rsidR="00931E1F" w:rsidRPr="007326E8" w:rsidRDefault="00931E1F" w:rsidP="00931E1F">
      <w:pPr>
        <w:tabs>
          <w:tab w:val="left" w:pos="1134"/>
          <w:tab w:val="left" w:pos="1276"/>
        </w:tabs>
        <w:ind w:right="142" w:firstLine="709"/>
        <w:jc w:val="both"/>
      </w:pPr>
      <w:r w:rsidRPr="007326E8">
        <w:t xml:space="preserve">4) современные концепции управления персоналом; </w:t>
      </w:r>
    </w:p>
    <w:p w14:paraId="05D471AC" w14:textId="77777777" w:rsidR="00931E1F" w:rsidRPr="007326E8" w:rsidRDefault="00931E1F" w:rsidP="00931E1F">
      <w:pPr>
        <w:tabs>
          <w:tab w:val="left" w:pos="1134"/>
          <w:tab w:val="left" w:pos="1276"/>
        </w:tabs>
        <w:ind w:right="142" w:firstLine="709"/>
        <w:jc w:val="both"/>
      </w:pPr>
      <w:r w:rsidRPr="007326E8">
        <w:t>5) основные права и обязанности муниципального служащего, а также ограничения и запреты, связанные с прохождением муниципальной службы;</w:t>
      </w:r>
    </w:p>
    <w:p w14:paraId="421995B9" w14:textId="77777777" w:rsidR="00931E1F" w:rsidRPr="007326E8" w:rsidRDefault="00931E1F" w:rsidP="00931E1F">
      <w:pPr>
        <w:ind w:firstLine="709"/>
        <w:jc w:val="both"/>
      </w:pPr>
      <w:r w:rsidRPr="007326E8">
        <w:t>6) порядок разработки, утверждения и реализации государственных целевых программ;</w:t>
      </w:r>
    </w:p>
    <w:p w14:paraId="6A91A38F" w14:textId="77777777" w:rsidR="00931E1F" w:rsidRPr="007326E8" w:rsidRDefault="00931E1F" w:rsidP="00931E1F">
      <w:pPr>
        <w:ind w:firstLine="709"/>
        <w:jc w:val="both"/>
      </w:pPr>
      <w:r w:rsidRPr="007326E8">
        <w:t xml:space="preserve">7) порядок подготовки нормативных правовых актов; </w:t>
      </w:r>
    </w:p>
    <w:p w14:paraId="703C9E7B" w14:textId="77777777" w:rsidR="00931E1F" w:rsidRPr="007326E8" w:rsidRDefault="00931E1F" w:rsidP="00931E1F">
      <w:pPr>
        <w:ind w:firstLine="709"/>
        <w:jc w:val="both"/>
      </w:pPr>
      <w:r w:rsidRPr="007326E8">
        <w:t>8) основные права и обязанности должностных лиц при проведении проверок;</w:t>
      </w:r>
    </w:p>
    <w:p w14:paraId="6098C659" w14:textId="77777777" w:rsidR="00931E1F" w:rsidRPr="007326E8" w:rsidRDefault="00931E1F" w:rsidP="00931E1F">
      <w:pPr>
        <w:ind w:firstLine="709"/>
        <w:jc w:val="both"/>
      </w:pPr>
      <w:r w:rsidRPr="007326E8">
        <w:lastRenderedPageBreak/>
        <w:t>9) возможности и особенности применения современных коммуникационных технологий;</w:t>
      </w:r>
    </w:p>
    <w:p w14:paraId="5FFE334D" w14:textId="77777777" w:rsidR="00931E1F" w:rsidRPr="007326E8" w:rsidRDefault="00931E1F" w:rsidP="00931E1F">
      <w:pPr>
        <w:ind w:firstLine="709"/>
        <w:jc w:val="both"/>
      </w:pPr>
      <w:r w:rsidRPr="007326E8">
        <w:t>10) формы и методы работы с применением автоматизированных средств управления;</w:t>
      </w:r>
    </w:p>
    <w:p w14:paraId="3602EB30" w14:textId="77777777" w:rsidR="00931E1F" w:rsidRPr="007326E8" w:rsidRDefault="00931E1F" w:rsidP="00931E1F">
      <w:pPr>
        <w:ind w:firstLine="709"/>
        <w:jc w:val="both"/>
      </w:pPr>
      <w:r w:rsidRPr="007326E8">
        <w:t>11) основы информационного, документационного обеспечения администрации Бессоновского района;</w:t>
      </w:r>
    </w:p>
    <w:p w14:paraId="29055E97" w14:textId="77777777" w:rsidR="00931E1F" w:rsidRPr="007326E8" w:rsidRDefault="00931E1F" w:rsidP="00931E1F">
      <w:pPr>
        <w:ind w:firstLine="709"/>
        <w:jc w:val="both"/>
      </w:pPr>
      <w:r w:rsidRPr="007326E8">
        <w:t>12) владение компьютерной и другой оргтехникой;</w:t>
      </w:r>
    </w:p>
    <w:p w14:paraId="4E0A8BA4" w14:textId="77777777" w:rsidR="00931E1F" w:rsidRPr="007326E8" w:rsidRDefault="00931E1F" w:rsidP="00931E1F">
      <w:pPr>
        <w:ind w:firstLine="709"/>
        <w:jc w:val="both"/>
      </w:pPr>
      <w:r w:rsidRPr="007326E8">
        <w:t>13) основные виды социальных выплат гражданам, участвующих в социальных программах.</w:t>
      </w:r>
    </w:p>
    <w:p w14:paraId="059BE2AE" w14:textId="77777777" w:rsidR="00931E1F" w:rsidRPr="007326E8" w:rsidRDefault="00931E1F" w:rsidP="00931E1F">
      <w:pPr>
        <w:tabs>
          <w:tab w:val="left" w:pos="1134"/>
          <w:tab w:val="left" w:pos="1276"/>
        </w:tabs>
        <w:ind w:right="142" w:firstLine="709"/>
        <w:jc w:val="both"/>
      </w:pPr>
      <w:r w:rsidRPr="007326E8">
        <w:t>7.3.3. Наличие функциональных знаний:</w:t>
      </w:r>
    </w:p>
    <w:p w14:paraId="4853E75B" w14:textId="77777777" w:rsidR="00931E1F" w:rsidRPr="007326E8" w:rsidRDefault="00931E1F" w:rsidP="00931E1F">
      <w:pPr>
        <w:autoSpaceDE w:val="0"/>
        <w:autoSpaceDN w:val="0"/>
        <w:adjustRightInd w:val="0"/>
        <w:ind w:firstLine="709"/>
        <w:jc w:val="both"/>
        <w:rPr>
          <w:lang w:eastAsia="en-US"/>
        </w:rPr>
      </w:pPr>
      <w:r w:rsidRPr="007326E8">
        <w:rPr>
          <w:lang w:eastAsia="en-US"/>
        </w:rPr>
        <w:t>1) понятие нормы права, нормативного правового акта, правоотношений и их признаки;</w:t>
      </w:r>
    </w:p>
    <w:p w14:paraId="55DF6619" w14:textId="77777777" w:rsidR="00931E1F" w:rsidRPr="007326E8" w:rsidRDefault="00931E1F" w:rsidP="00931E1F">
      <w:pPr>
        <w:autoSpaceDE w:val="0"/>
        <w:autoSpaceDN w:val="0"/>
        <w:adjustRightInd w:val="0"/>
        <w:ind w:firstLine="709"/>
        <w:jc w:val="both"/>
        <w:rPr>
          <w:lang w:eastAsia="en-US"/>
        </w:rPr>
      </w:pPr>
      <w:r w:rsidRPr="007326E8">
        <w:rPr>
          <w:lang w:eastAsia="en-US"/>
        </w:rPr>
        <w:t>2) понятие проекта нормативного правового акта, инструменты и этапы его разработки;</w:t>
      </w:r>
    </w:p>
    <w:p w14:paraId="765CB754" w14:textId="77777777" w:rsidR="00931E1F" w:rsidRPr="007326E8" w:rsidRDefault="00931E1F" w:rsidP="00931E1F">
      <w:pPr>
        <w:autoSpaceDE w:val="0"/>
        <w:autoSpaceDN w:val="0"/>
        <w:adjustRightInd w:val="0"/>
        <w:ind w:firstLine="709"/>
        <w:jc w:val="both"/>
        <w:rPr>
          <w:lang w:eastAsia="en-US"/>
        </w:rPr>
      </w:pPr>
      <w:r w:rsidRPr="007326E8">
        <w:rPr>
          <w:lang w:eastAsia="en-US"/>
        </w:rPr>
        <w:t>3) понятие, процедура рассмотрения обращений граждан;</w:t>
      </w:r>
    </w:p>
    <w:p w14:paraId="5DF20115" w14:textId="77777777" w:rsidR="00931E1F" w:rsidRPr="007326E8" w:rsidRDefault="00931E1F" w:rsidP="00931E1F">
      <w:pPr>
        <w:autoSpaceDE w:val="0"/>
        <w:autoSpaceDN w:val="0"/>
        <w:adjustRightInd w:val="0"/>
        <w:ind w:firstLine="709"/>
        <w:jc w:val="both"/>
        <w:rPr>
          <w:lang w:eastAsia="en-US"/>
        </w:rPr>
      </w:pPr>
      <w:r w:rsidRPr="007326E8">
        <w:rPr>
          <w:lang w:eastAsia="en-US"/>
        </w:rPr>
        <w:t>4) знания в области законодательства Российской Федерации, соответствующего области и виду профессиональной служебной деятельности.</w:t>
      </w:r>
    </w:p>
    <w:p w14:paraId="28206E4D" w14:textId="77777777" w:rsidR="00931E1F" w:rsidRPr="007326E8" w:rsidRDefault="00931E1F" w:rsidP="00931E1F">
      <w:pPr>
        <w:tabs>
          <w:tab w:val="left" w:pos="1134"/>
          <w:tab w:val="left" w:pos="1276"/>
        </w:tabs>
        <w:ind w:right="142" w:firstLine="709"/>
        <w:jc w:val="both"/>
      </w:pPr>
      <w:r w:rsidRPr="007326E8">
        <w:t>7.3.4. Наличие базовых умений:</w:t>
      </w:r>
    </w:p>
    <w:p w14:paraId="7F345A7C" w14:textId="77777777" w:rsidR="00931E1F" w:rsidRPr="007326E8" w:rsidRDefault="00931E1F" w:rsidP="00931E1F">
      <w:pPr>
        <w:ind w:firstLine="709"/>
        <w:jc w:val="both"/>
      </w:pPr>
      <w:r w:rsidRPr="007326E8">
        <w:t>1) умение мыслить системно (стратегически);</w:t>
      </w:r>
    </w:p>
    <w:p w14:paraId="16803113" w14:textId="77777777" w:rsidR="00931E1F" w:rsidRPr="007326E8" w:rsidRDefault="00931E1F" w:rsidP="00931E1F">
      <w:pPr>
        <w:ind w:firstLine="709"/>
        <w:jc w:val="both"/>
      </w:pPr>
      <w:r w:rsidRPr="007326E8">
        <w:t>2) умение планировать, рационально использовать служебное время и достигать результата;</w:t>
      </w:r>
    </w:p>
    <w:p w14:paraId="4EE75A47" w14:textId="77777777" w:rsidR="00931E1F" w:rsidRPr="007326E8" w:rsidRDefault="00931E1F" w:rsidP="00931E1F">
      <w:pPr>
        <w:ind w:firstLine="709"/>
        <w:jc w:val="both"/>
      </w:pPr>
      <w:r w:rsidRPr="007326E8">
        <w:t>3) коммуникативные умения;</w:t>
      </w:r>
    </w:p>
    <w:p w14:paraId="1C7F2E5C" w14:textId="77777777" w:rsidR="00931E1F" w:rsidRPr="007326E8" w:rsidRDefault="00931E1F" w:rsidP="00931E1F">
      <w:pPr>
        <w:ind w:firstLine="709"/>
        <w:jc w:val="both"/>
      </w:pPr>
      <w:r w:rsidRPr="007326E8">
        <w:t>4) умение управлять изменениями.</w:t>
      </w:r>
    </w:p>
    <w:p w14:paraId="56224DB9" w14:textId="77777777" w:rsidR="00931E1F" w:rsidRPr="007326E8" w:rsidRDefault="00931E1F" w:rsidP="00931E1F">
      <w:pPr>
        <w:ind w:right="-31" w:firstLine="709"/>
        <w:jc w:val="both"/>
      </w:pPr>
      <w:r w:rsidRPr="007326E8">
        <w:t>5) умение использовать при подготовке документов и служебной переписке деловой стиль письма;</w:t>
      </w:r>
    </w:p>
    <w:p w14:paraId="7D0C84ED" w14:textId="77777777" w:rsidR="00931E1F" w:rsidRPr="007326E8" w:rsidRDefault="00931E1F" w:rsidP="00931E1F">
      <w:pPr>
        <w:ind w:right="-31" w:firstLine="709"/>
        <w:jc w:val="both"/>
      </w:pPr>
      <w:r w:rsidRPr="007326E8">
        <w:t>6)свободное владение, использование словарного запаса, необходимого для осуществления профессиональной служебной деятельности.</w:t>
      </w:r>
    </w:p>
    <w:p w14:paraId="64546651" w14:textId="77777777" w:rsidR="00931E1F" w:rsidRPr="007326E8" w:rsidRDefault="00931E1F" w:rsidP="00931E1F">
      <w:pPr>
        <w:tabs>
          <w:tab w:val="left" w:pos="1134"/>
          <w:tab w:val="left" w:pos="1276"/>
        </w:tabs>
        <w:ind w:right="142" w:firstLine="709"/>
        <w:jc w:val="both"/>
      </w:pPr>
      <w:r w:rsidRPr="007326E8">
        <w:t>7.3.5. Наличие профессиональных умений:</w:t>
      </w:r>
    </w:p>
    <w:p w14:paraId="14E612C3" w14:textId="77777777" w:rsidR="00931E1F" w:rsidRPr="007326E8" w:rsidRDefault="00931E1F" w:rsidP="00931E1F">
      <w:pPr>
        <w:ind w:firstLine="709"/>
        <w:jc w:val="both"/>
      </w:pPr>
      <w:r w:rsidRPr="007326E8">
        <w:t>работа с информационно-аналитическими системами, обеспечивающими сбор, обработку, хранение и анализ данных;</w:t>
      </w:r>
    </w:p>
    <w:p w14:paraId="596A7471" w14:textId="77777777" w:rsidR="00931E1F" w:rsidRPr="007326E8" w:rsidRDefault="00931E1F" w:rsidP="00931E1F">
      <w:pPr>
        <w:ind w:firstLine="709"/>
        <w:jc w:val="both"/>
      </w:pPr>
      <w:r w:rsidRPr="007326E8">
        <w:t>обобщение и систематизация информации;</w:t>
      </w:r>
    </w:p>
    <w:p w14:paraId="6401F654" w14:textId="77777777" w:rsidR="00931E1F" w:rsidRPr="007326E8" w:rsidRDefault="00931E1F" w:rsidP="00931E1F">
      <w:pPr>
        <w:ind w:firstLine="709"/>
        <w:jc w:val="both"/>
      </w:pPr>
      <w:r w:rsidRPr="007326E8">
        <w:t>пользование современной оргтехникой и программными продуктами;</w:t>
      </w:r>
    </w:p>
    <w:p w14:paraId="3A53E835" w14:textId="77777777" w:rsidR="00931E1F" w:rsidRPr="007326E8" w:rsidRDefault="00931E1F" w:rsidP="00931E1F">
      <w:pPr>
        <w:ind w:firstLine="709"/>
        <w:jc w:val="both"/>
      </w:pPr>
      <w:r w:rsidRPr="007326E8">
        <w:t>подготовка проектов писем, запросов, информаций, внесение данных в автоматизированную информационную систему по установленному направлению.</w:t>
      </w:r>
    </w:p>
    <w:p w14:paraId="3FFFFE1D" w14:textId="77777777" w:rsidR="00931E1F" w:rsidRPr="007326E8" w:rsidRDefault="00931E1F" w:rsidP="00931E1F">
      <w:pPr>
        <w:ind w:right="-28" w:firstLine="709"/>
        <w:contextualSpacing/>
        <w:jc w:val="both"/>
        <w:outlineLvl w:val="1"/>
      </w:pPr>
      <w:r w:rsidRPr="007326E8">
        <w:t>7.3.6. Наличие функциональных умений:</w:t>
      </w:r>
    </w:p>
    <w:p w14:paraId="5AC4759A" w14:textId="77777777" w:rsidR="00931E1F" w:rsidRPr="007326E8" w:rsidRDefault="00931E1F" w:rsidP="00931E1F">
      <w:pPr>
        <w:ind w:firstLine="709"/>
        <w:jc w:val="both"/>
      </w:pPr>
      <w:r w:rsidRPr="007326E8">
        <w:t xml:space="preserve">-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w:t>
      </w:r>
      <w:proofErr w:type="gramStart"/>
      <w:r w:rsidRPr="007326E8">
        <w:t>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roofErr w:type="gramEnd"/>
    </w:p>
    <w:p w14:paraId="3DE07155" w14:textId="77777777" w:rsidR="00931E1F" w:rsidRPr="007326E8" w:rsidRDefault="00931E1F" w:rsidP="00931E1F">
      <w:pPr>
        <w:ind w:firstLine="709"/>
        <w:jc w:val="both"/>
      </w:pPr>
      <w:r w:rsidRPr="007326E8">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14:paraId="6668A24B" w14:textId="77777777" w:rsidR="00931E1F" w:rsidRPr="007326E8" w:rsidRDefault="00931E1F" w:rsidP="00931E1F">
      <w:pPr>
        <w:ind w:firstLine="709"/>
        <w:jc w:val="both"/>
      </w:pPr>
      <w:r w:rsidRPr="007326E8">
        <w:t>- умение работать в информационно – правовых системах.</w:t>
      </w:r>
    </w:p>
    <w:p w14:paraId="5726FDF9" w14:textId="77777777" w:rsidR="00931E1F" w:rsidRPr="007326E8" w:rsidRDefault="00931E1F" w:rsidP="00931E1F">
      <w:pPr>
        <w:ind w:firstLine="709"/>
        <w:jc w:val="both"/>
      </w:pPr>
    </w:p>
    <w:p w14:paraId="0DEA146C" w14:textId="77777777" w:rsidR="00931E1F" w:rsidRPr="007326E8" w:rsidRDefault="00931E1F" w:rsidP="00931E1F">
      <w:pPr>
        <w:autoSpaceDE w:val="0"/>
        <w:autoSpaceDN w:val="0"/>
        <w:adjustRightInd w:val="0"/>
        <w:jc w:val="center"/>
        <w:rPr>
          <w:b/>
        </w:rPr>
      </w:pPr>
      <w:r w:rsidRPr="007326E8">
        <w:rPr>
          <w:b/>
        </w:rPr>
        <w:t>3. Должностные обязанности</w:t>
      </w:r>
    </w:p>
    <w:p w14:paraId="681E3A57" w14:textId="77777777" w:rsidR="00931E1F" w:rsidRPr="007326E8" w:rsidRDefault="00931E1F" w:rsidP="00931E1F">
      <w:pPr>
        <w:autoSpaceDE w:val="0"/>
        <w:autoSpaceDN w:val="0"/>
        <w:adjustRightInd w:val="0"/>
        <w:ind w:firstLine="709"/>
        <w:jc w:val="both"/>
      </w:pPr>
      <w:r w:rsidRPr="007326E8">
        <w:t>8. Основные обязанности заместителя начальника отдела, а  также ограничения, запреты и требования к служебному поведению установлены статьями 12 – 15</w:t>
      </w:r>
      <w:r w:rsidRPr="007326E8">
        <w:rPr>
          <w:vertAlign w:val="superscript"/>
        </w:rPr>
        <w:t>2</w:t>
      </w:r>
      <w:r w:rsidRPr="007326E8">
        <w:t xml:space="preserve"> Федерального закона № 25-ФЗ.</w:t>
      </w:r>
    </w:p>
    <w:p w14:paraId="6AB103E7" w14:textId="77777777" w:rsidR="00931E1F" w:rsidRPr="007326E8" w:rsidRDefault="00931E1F" w:rsidP="00931E1F">
      <w:pPr>
        <w:autoSpaceDE w:val="0"/>
        <w:autoSpaceDN w:val="0"/>
        <w:adjustRightInd w:val="0"/>
        <w:ind w:firstLine="709"/>
        <w:jc w:val="both"/>
      </w:pPr>
      <w:r w:rsidRPr="007326E8">
        <w:t xml:space="preserve">9. В целях реализации задач и </w:t>
      </w:r>
      <w:proofErr w:type="gramStart"/>
      <w:r w:rsidRPr="007326E8">
        <w:t>функций, возложенных на отдел учета и отчетности администрации Бессоновского района заместитель начальника отдела обязан</w:t>
      </w:r>
      <w:proofErr w:type="gramEnd"/>
      <w:r w:rsidRPr="007326E8">
        <w:t>:</w:t>
      </w:r>
    </w:p>
    <w:p w14:paraId="23EFAF21" w14:textId="77777777" w:rsidR="00931E1F" w:rsidRPr="007326E8" w:rsidRDefault="00931E1F" w:rsidP="00931E1F">
      <w:pPr>
        <w:tabs>
          <w:tab w:val="num" w:pos="1260"/>
        </w:tabs>
        <w:ind w:firstLine="709"/>
        <w:jc w:val="both"/>
      </w:pPr>
      <w:r w:rsidRPr="007326E8">
        <w:t>1)  реализовывать законы Российской Федерации и Пензенской области, Указы и распоряжения Президента РФ, постановления Правительства РФ, акты других органов государственной власти Российской Федерации, акты органов государственной власти Пензенской области, решения Собрания представителей Бессоновского района, распоряжения и постановления администрации Бессоновского района, решения коллегии;</w:t>
      </w:r>
    </w:p>
    <w:p w14:paraId="3D1E4248" w14:textId="77777777" w:rsidR="00931E1F" w:rsidRPr="007326E8" w:rsidRDefault="00931E1F" w:rsidP="00931E1F">
      <w:pPr>
        <w:tabs>
          <w:tab w:val="num" w:pos="1260"/>
        </w:tabs>
        <w:ind w:firstLine="709"/>
        <w:jc w:val="both"/>
      </w:pPr>
      <w:r w:rsidRPr="007326E8">
        <w:t>2) работать под руководством начальника отдела учета и отчетности – главного бухгалтера и выполнять его поручения;</w:t>
      </w:r>
    </w:p>
    <w:p w14:paraId="4CE18DF6" w14:textId="77777777" w:rsidR="00931E1F" w:rsidRPr="007326E8" w:rsidRDefault="00931E1F" w:rsidP="00931E1F">
      <w:pPr>
        <w:tabs>
          <w:tab w:val="num" w:pos="1260"/>
        </w:tabs>
        <w:ind w:firstLine="709"/>
        <w:jc w:val="both"/>
      </w:pPr>
      <w:r w:rsidRPr="007326E8">
        <w:lastRenderedPageBreak/>
        <w:t>3) готовить проекты постановлений и распоряжений администрации по вопросам своей компетенции;</w:t>
      </w:r>
    </w:p>
    <w:p w14:paraId="040FECFD" w14:textId="77777777" w:rsidR="00931E1F" w:rsidRPr="007326E8" w:rsidRDefault="00931E1F" w:rsidP="00931E1F">
      <w:pPr>
        <w:tabs>
          <w:tab w:val="num" w:pos="1260"/>
        </w:tabs>
        <w:ind w:firstLine="709"/>
        <w:jc w:val="both"/>
      </w:pPr>
      <w:r w:rsidRPr="007326E8">
        <w:t>4) готовить проекты решений Собрания представителей Бессоновского района по вопросам своей компетенции;</w:t>
      </w:r>
    </w:p>
    <w:p w14:paraId="7203587C" w14:textId="77777777" w:rsidR="00931E1F" w:rsidRPr="007326E8" w:rsidRDefault="00931E1F" w:rsidP="00931E1F">
      <w:pPr>
        <w:tabs>
          <w:tab w:val="num" w:pos="1260"/>
        </w:tabs>
        <w:ind w:firstLine="709"/>
        <w:jc w:val="both"/>
      </w:pPr>
      <w:r w:rsidRPr="007326E8">
        <w:t xml:space="preserve">5) осуществлять работу по ведению бухгалтерского учета имущества, и обязательств </w:t>
      </w:r>
      <w:proofErr w:type="gramStart"/>
      <w:r w:rsidRPr="007326E8">
        <w:t>в</w:t>
      </w:r>
      <w:proofErr w:type="gramEnd"/>
      <w:r w:rsidRPr="007326E8">
        <w:t xml:space="preserve"> </w:t>
      </w:r>
      <w:proofErr w:type="gramStart"/>
      <w:r w:rsidRPr="007326E8">
        <w:t>хозяйственных</w:t>
      </w:r>
      <w:proofErr w:type="gramEnd"/>
      <w:r w:rsidRPr="007326E8">
        <w:t xml:space="preserve"> операций администрации Бессоновского района;</w:t>
      </w:r>
    </w:p>
    <w:p w14:paraId="05667E31" w14:textId="77777777" w:rsidR="00931E1F" w:rsidRPr="007326E8" w:rsidRDefault="00931E1F" w:rsidP="00931E1F">
      <w:pPr>
        <w:autoSpaceDE w:val="0"/>
        <w:autoSpaceDN w:val="0"/>
        <w:adjustRightInd w:val="0"/>
        <w:ind w:firstLine="709"/>
        <w:jc w:val="both"/>
      </w:pPr>
      <w:r w:rsidRPr="007326E8">
        <w:t xml:space="preserve">6) участвовать в составлении бухгалтерской отчетности на основании данных первичных документов и бухгалтерских записей, представлять её установленном порядке в соответствующие органы; отражать в бухгалтерском учете операции с подведомственными учреждениями (ЛБО, бюджетные ассигнования, принятие денежных и бюджетных обязательств, начисление и перечисление субсидий по заключенным Соглашениям) в системе автоматизации бухгалтерского учета; </w:t>
      </w:r>
    </w:p>
    <w:p w14:paraId="4803DC11" w14:textId="77777777" w:rsidR="00931E1F" w:rsidRPr="007326E8" w:rsidRDefault="00931E1F" w:rsidP="00931E1F">
      <w:pPr>
        <w:autoSpaceDE w:val="0"/>
        <w:autoSpaceDN w:val="0"/>
        <w:adjustRightInd w:val="0"/>
        <w:ind w:firstLine="709"/>
        <w:jc w:val="both"/>
      </w:pPr>
      <w:r w:rsidRPr="007326E8">
        <w:t>7) участвовать в составлении сводной годовой и квартальной отчетности;</w:t>
      </w:r>
    </w:p>
    <w:p w14:paraId="571E4FD7" w14:textId="77777777" w:rsidR="00931E1F" w:rsidRPr="007326E8" w:rsidRDefault="00931E1F" w:rsidP="00931E1F">
      <w:pPr>
        <w:autoSpaceDE w:val="0"/>
        <w:autoSpaceDN w:val="0"/>
        <w:adjustRightInd w:val="0"/>
        <w:ind w:firstLine="709"/>
        <w:jc w:val="both"/>
      </w:pPr>
      <w:r w:rsidRPr="007326E8">
        <w:t>8) проводить проверки представленных ежемесячных, квартальных и годовых отчетов об исполнении бюджета и  сводной годовой, квартальной бюджетной отчетности казенных, бюджетных и автономных учреждений;</w:t>
      </w:r>
    </w:p>
    <w:p w14:paraId="40E9D8E0" w14:textId="77777777" w:rsidR="00931E1F" w:rsidRPr="007326E8" w:rsidRDefault="00931E1F" w:rsidP="00931E1F">
      <w:pPr>
        <w:autoSpaceDE w:val="0"/>
        <w:autoSpaceDN w:val="0"/>
        <w:adjustRightInd w:val="0"/>
        <w:ind w:firstLine="709"/>
        <w:jc w:val="both"/>
      </w:pPr>
      <w:r w:rsidRPr="007326E8">
        <w:t>9) осуществлять разработку рабочего план счетов, формы первичных документов, применяемых для оформления хозяйственных операций, по которым не предусмотрены типовые формы, а также формы документов для внутренней бухгалтерской отчетности;</w:t>
      </w:r>
    </w:p>
    <w:p w14:paraId="6631E72F" w14:textId="77777777" w:rsidR="00931E1F" w:rsidRPr="007326E8" w:rsidRDefault="00931E1F" w:rsidP="00931E1F">
      <w:pPr>
        <w:autoSpaceDE w:val="0"/>
        <w:autoSpaceDN w:val="0"/>
        <w:adjustRightInd w:val="0"/>
        <w:ind w:firstLine="709"/>
        <w:jc w:val="both"/>
      </w:pPr>
      <w:proofErr w:type="gramStart"/>
      <w:r w:rsidRPr="007326E8">
        <w:t>10) готовить первичную документацию к учетной обработке по соответствующим участкам учета; данные по соответствующим участкам бухгалтерского учета для составления отчетности, следить за сохранностью бухгалтерских документов, оформлять их для передачи в архив, заявки на кассовый расход на перечисление субсидий на выполнение муниципальных заданий и иные цели, перечислять денежные средства для оплаты публичных обязательств;</w:t>
      </w:r>
      <w:proofErr w:type="gramEnd"/>
    </w:p>
    <w:p w14:paraId="237EDFCD" w14:textId="77777777" w:rsidR="00931E1F" w:rsidRPr="007326E8" w:rsidRDefault="00931E1F" w:rsidP="00931E1F">
      <w:pPr>
        <w:autoSpaceDE w:val="0"/>
        <w:autoSpaceDN w:val="0"/>
        <w:adjustRightInd w:val="0"/>
        <w:ind w:firstLine="709"/>
        <w:jc w:val="both"/>
      </w:pPr>
      <w:r w:rsidRPr="007326E8">
        <w:t>11)  осуществлять хранение и операции по движению денежных документов;</w:t>
      </w:r>
    </w:p>
    <w:p w14:paraId="555C7A43" w14:textId="77777777" w:rsidR="00931E1F" w:rsidRPr="007326E8" w:rsidRDefault="00931E1F" w:rsidP="00931E1F">
      <w:pPr>
        <w:autoSpaceDE w:val="0"/>
        <w:autoSpaceDN w:val="0"/>
        <w:adjustRightInd w:val="0"/>
        <w:ind w:firstLine="709"/>
        <w:jc w:val="both"/>
      </w:pPr>
      <w:r w:rsidRPr="007326E8">
        <w:t>12) принимать участие в подготовке проектов  по вопросам, входящим в его компетенцию при исполнении своих обязанностей;</w:t>
      </w:r>
    </w:p>
    <w:p w14:paraId="57CB3E6B" w14:textId="77777777" w:rsidR="00931E1F" w:rsidRPr="007326E8" w:rsidRDefault="00931E1F" w:rsidP="00931E1F">
      <w:pPr>
        <w:autoSpaceDE w:val="0"/>
        <w:autoSpaceDN w:val="0"/>
        <w:adjustRightInd w:val="0"/>
        <w:ind w:firstLine="709"/>
        <w:jc w:val="both"/>
      </w:pPr>
      <w:r w:rsidRPr="007326E8">
        <w:t>13) консультировать составление плана финансово-хозяйственной деятельности учреждений, муниципальное задание на оказание муниципальных услуг (выполнение работ) юридическим и физическим лицам (далее - муниципальное задание); по вопросам своей компетенции;</w:t>
      </w:r>
    </w:p>
    <w:p w14:paraId="2B268629" w14:textId="77777777" w:rsidR="00931E1F" w:rsidRPr="007326E8" w:rsidRDefault="00931E1F" w:rsidP="00931E1F">
      <w:pPr>
        <w:autoSpaceDE w:val="0"/>
        <w:autoSpaceDN w:val="0"/>
        <w:adjustRightInd w:val="0"/>
        <w:ind w:firstLine="709"/>
        <w:jc w:val="both"/>
      </w:pPr>
      <w:r w:rsidRPr="007326E8">
        <w:t>14) систематизировать документацию подведомственных учреждений;</w:t>
      </w:r>
    </w:p>
    <w:p w14:paraId="7FF58CF6" w14:textId="77777777" w:rsidR="00931E1F" w:rsidRPr="007326E8" w:rsidRDefault="00931E1F" w:rsidP="00931E1F">
      <w:pPr>
        <w:ind w:firstLine="709"/>
        <w:jc w:val="both"/>
      </w:pPr>
      <w:r w:rsidRPr="007326E8">
        <w:t>15) контролировать исполнение должностных обязанностей подчиненными сотрудниками;</w:t>
      </w:r>
    </w:p>
    <w:p w14:paraId="0A2DB0CE" w14:textId="77777777" w:rsidR="00931E1F" w:rsidRPr="007326E8" w:rsidRDefault="00931E1F" w:rsidP="00931E1F">
      <w:pPr>
        <w:shd w:val="clear" w:color="auto" w:fill="FFFFFF"/>
        <w:ind w:firstLine="709"/>
        <w:contextualSpacing/>
        <w:jc w:val="both"/>
      </w:pPr>
      <w:r w:rsidRPr="007326E8">
        <w:t>16) обеспечивать соблюдение требований законодательства Российской Федерации и иных нормативных правовых актов о контрактной системе в сфере закупок (в том числе, обеспечивать обоснованность внесения изменений в планы-графики, правильное обоснование начальной (максимальной) цены контракта) в администрации Бессоновского района Пензенской области;</w:t>
      </w:r>
    </w:p>
    <w:p w14:paraId="15E496FF" w14:textId="77777777" w:rsidR="00931E1F" w:rsidRPr="007326E8" w:rsidRDefault="00931E1F" w:rsidP="00931E1F">
      <w:pPr>
        <w:ind w:firstLine="709"/>
        <w:jc w:val="both"/>
      </w:pPr>
      <w:proofErr w:type="gramStart"/>
      <w:r w:rsidRPr="007326E8">
        <w:t xml:space="preserve">17) принимать меры по предупреждению коррупции в возглавляемом отделе учета и отчетности, в том числе по обеспечению соблюдения подчиненными сотрудниками ограничений и запретов, требований о предотвращении или об урегулировании конфликта интересов, а также исполнения ими обязанностей, установленных </w:t>
      </w:r>
      <w:hyperlink r:id="rId15" w:history="1">
        <w:r w:rsidRPr="007326E8">
          <w:t>Федеральным законом</w:t>
        </w:r>
      </w:hyperlink>
      <w:r w:rsidRPr="007326E8">
        <w:t xml:space="preserve"> </w:t>
      </w:r>
      <w:r w:rsidRPr="007326E8">
        <w:br/>
        <w:t>от 25.12.2008 № 273-ФЗ «О противодействии коррупции» (с последующими изменениями), другими федеральными законами;</w:t>
      </w:r>
      <w:proofErr w:type="gramEnd"/>
    </w:p>
    <w:p w14:paraId="7D816509" w14:textId="77777777" w:rsidR="00931E1F" w:rsidRPr="007326E8" w:rsidRDefault="00931E1F" w:rsidP="00931E1F">
      <w:pPr>
        <w:ind w:firstLine="709"/>
        <w:jc w:val="both"/>
      </w:pPr>
      <w:r w:rsidRPr="007326E8">
        <w:t xml:space="preserve">18) соблюдать правила делопроизводства, в том числе учитывать и хранить полученные на исполнение документы и материалы, своевременно сдавать их </w:t>
      </w:r>
      <w:proofErr w:type="gramStart"/>
      <w:r w:rsidRPr="007326E8">
        <w:t>ответственному</w:t>
      </w:r>
      <w:proofErr w:type="gramEnd"/>
      <w:r w:rsidRPr="007326E8">
        <w:t xml:space="preserve"> за делопроизводство, в том числе при уходе в отпуск, убытие в командировку, в случае болезни или оставления должности;</w:t>
      </w:r>
    </w:p>
    <w:p w14:paraId="680E1782" w14:textId="77777777" w:rsidR="00931E1F" w:rsidRPr="007326E8" w:rsidRDefault="00931E1F" w:rsidP="00931E1F">
      <w:pPr>
        <w:ind w:firstLine="709"/>
        <w:jc w:val="both"/>
      </w:pPr>
      <w:r w:rsidRPr="007326E8">
        <w:t>19)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14:paraId="7FA8BF33" w14:textId="77777777" w:rsidR="00931E1F" w:rsidRPr="007326E8" w:rsidRDefault="00931E1F" w:rsidP="00931E1F">
      <w:pPr>
        <w:ind w:firstLine="709"/>
        <w:jc w:val="both"/>
      </w:pPr>
      <w:r w:rsidRPr="007326E8">
        <w:t xml:space="preserve">20) уведомлять представителя нанимателя (работодателя),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14:paraId="07BBF3BA" w14:textId="77777777" w:rsidR="00931E1F" w:rsidRPr="007326E8" w:rsidRDefault="00931E1F" w:rsidP="00931E1F">
      <w:pPr>
        <w:ind w:firstLine="709"/>
        <w:jc w:val="both"/>
      </w:pPr>
      <w:r w:rsidRPr="007326E8">
        <w:t>21) точно и в срок выполнять поручения представителя нанимателя (работодателя);</w:t>
      </w:r>
    </w:p>
    <w:p w14:paraId="5081E522" w14:textId="77777777" w:rsidR="00931E1F" w:rsidRPr="007326E8" w:rsidRDefault="00931E1F" w:rsidP="00931E1F">
      <w:pPr>
        <w:ind w:firstLine="709"/>
        <w:jc w:val="both"/>
        <w:rPr>
          <w:i/>
        </w:rPr>
      </w:pPr>
      <w:r w:rsidRPr="007326E8">
        <w:lastRenderedPageBreak/>
        <w:t>22) обеспечивать соблюдение установленных законодательством Российской Федерации требований информационной безопасности и защиту персональных данных в администрации Бессоновского района;</w:t>
      </w:r>
    </w:p>
    <w:p w14:paraId="22403CE5" w14:textId="77777777" w:rsidR="00931E1F" w:rsidRPr="007326E8" w:rsidRDefault="00931E1F" w:rsidP="00931E1F">
      <w:pPr>
        <w:ind w:firstLine="709"/>
        <w:jc w:val="both"/>
      </w:pPr>
      <w:r w:rsidRPr="007326E8">
        <w:t>23) участвовать в администрации Бессоновского района Пензенской области в рассмотрении обращений граждан в соответствии с действующим законодательством о порядке рассмотрения обращений граждан Российской Федерации;</w:t>
      </w:r>
    </w:p>
    <w:p w14:paraId="156CD41E" w14:textId="77777777" w:rsidR="00931E1F" w:rsidRPr="007326E8" w:rsidRDefault="00931E1F" w:rsidP="00931E1F">
      <w:pPr>
        <w:ind w:firstLine="709"/>
        <w:jc w:val="both"/>
      </w:pPr>
      <w:r w:rsidRPr="007326E8">
        <w:t>24) соблюдать правила внутреннего трудового распорядка  администрации Бессоновского района Пензенской области, Кодекс этики и служебного поведения муниципальных служащих в Бессоновском районе Пензенской области, правила пожарной безопасности;</w:t>
      </w:r>
    </w:p>
    <w:p w14:paraId="0B123BD9" w14:textId="77777777" w:rsidR="00931E1F" w:rsidRPr="007326E8" w:rsidRDefault="00931E1F" w:rsidP="00931E1F">
      <w:pPr>
        <w:ind w:firstLine="709"/>
        <w:jc w:val="both"/>
      </w:pPr>
      <w:r w:rsidRPr="007326E8">
        <w:t xml:space="preserve">25) уведомлять организационный отдел администрации Бессоновского района Пензенской области об изменении </w:t>
      </w:r>
      <w:proofErr w:type="spellStart"/>
      <w:r w:rsidRPr="007326E8">
        <w:t>анкетно</w:t>
      </w:r>
      <w:proofErr w:type="spellEnd"/>
      <w:r w:rsidRPr="007326E8">
        <w:t xml:space="preserve">-биографических данных не позднее </w:t>
      </w:r>
      <w:r>
        <w:t>10</w:t>
      </w:r>
      <w:r w:rsidRPr="007326E8">
        <w:t xml:space="preserve"> рабочих дней со дня изменения (получения соответствующих документов) с предоставлением документов, подтверждающих изменений, и их копий;</w:t>
      </w:r>
    </w:p>
    <w:p w14:paraId="558EA91B" w14:textId="77777777" w:rsidR="00931E1F" w:rsidRPr="007326E8" w:rsidRDefault="00931E1F" w:rsidP="00931E1F">
      <w:pPr>
        <w:ind w:firstLine="709"/>
        <w:jc w:val="both"/>
      </w:pPr>
      <w:r w:rsidRPr="007326E8">
        <w:t>26) соблюдать требования по охране труда и обеспечению безопасности труда.</w:t>
      </w:r>
    </w:p>
    <w:p w14:paraId="5CFA5044" w14:textId="77777777" w:rsidR="00931E1F" w:rsidRPr="007326E8" w:rsidRDefault="00931E1F" w:rsidP="00931E1F">
      <w:pPr>
        <w:autoSpaceDE w:val="0"/>
        <w:autoSpaceDN w:val="0"/>
        <w:adjustRightInd w:val="0"/>
        <w:ind w:firstLine="709"/>
        <w:jc w:val="both"/>
      </w:pPr>
      <w:r w:rsidRPr="007326E8">
        <w:t>10. Заместитель начальника отдела исполняет иные обязанности, предусмотренные законодательством Российской Федерации, постановлениями и распоряжениями администрации Бессоновского района Пензенской области.</w:t>
      </w:r>
    </w:p>
    <w:p w14:paraId="09E62A48" w14:textId="77777777" w:rsidR="00931E1F" w:rsidRPr="007326E8" w:rsidRDefault="00931E1F" w:rsidP="00931E1F">
      <w:pPr>
        <w:shd w:val="clear" w:color="auto" w:fill="FFFFFF"/>
        <w:tabs>
          <w:tab w:val="left" w:pos="614"/>
        </w:tabs>
        <w:ind w:left="10" w:right="29" w:firstLine="699"/>
        <w:jc w:val="both"/>
      </w:pPr>
      <w:r w:rsidRPr="007326E8">
        <w:t xml:space="preserve">11. </w:t>
      </w:r>
      <w:proofErr w:type="gramStart"/>
      <w:r w:rsidRPr="007326E8">
        <w:t>Заместитель начальника отдела за неисполнение или ненадлежащее исполнение должностных обязанностей, несоблюдение ограничений и запретов, требований к служебному поведению, трудового законодательства и законодательства о муниципальной службе, установленных законодательством Российской Федерации требований информационной безопасности и требований</w:t>
      </w:r>
      <w:r w:rsidRPr="007326E8">
        <w:tab/>
        <w:t xml:space="preserve"> о защите персональных данных, невыполнение поручений непосредственного руководителя, использование в целях, не связанных с исполнением должностных обязанностей, находящегося в его распоряжении муниципального имущества, в том числе</w:t>
      </w:r>
      <w:proofErr w:type="gramEnd"/>
      <w:r w:rsidRPr="007326E8">
        <w:t xml:space="preserve"> ресурсов информационно – телекоммуникационной сети «Интернет», может быть привлечен к дисциплинарной ответственности в соответствии с законодательством Российской Федерации.</w:t>
      </w:r>
    </w:p>
    <w:p w14:paraId="5DF0BD02" w14:textId="77777777" w:rsidR="00931E1F" w:rsidRPr="007326E8" w:rsidRDefault="00931E1F" w:rsidP="00931E1F">
      <w:pPr>
        <w:shd w:val="clear" w:color="auto" w:fill="FFFFFF"/>
        <w:tabs>
          <w:tab w:val="left" w:pos="614"/>
        </w:tabs>
        <w:ind w:left="10" w:right="29" w:firstLine="699"/>
        <w:jc w:val="both"/>
      </w:pPr>
      <w:r w:rsidRPr="007326E8">
        <w:t>Заместитель начальника отдела несет ответственность за соблюдение работниками структурного подразделения требований охраны труда.</w:t>
      </w:r>
    </w:p>
    <w:p w14:paraId="778FE00C" w14:textId="77777777" w:rsidR="00931E1F" w:rsidRPr="007326E8" w:rsidRDefault="00931E1F" w:rsidP="00931E1F">
      <w:pPr>
        <w:shd w:val="clear" w:color="auto" w:fill="FFFFFF"/>
        <w:tabs>
          <w:tab w:val="left" w:pos="614"/>
        </w:tabs>
        <w:ind w:left="10" w:right="29" w:firstLine="699"/>
        <w:jc w:val="both"/>
      </w:pPr>
      <w:r w:rsidRPr="007326E8">
        <w:t>Заместитель начальника отдела несет административную и материальную ответственность в соответствии с законодательством Российской Федерации.</w:t>
      </w:r>
    </w:p>
    <w:p w14:paraId="659322E5" w14:textId="77777777" w:rsidR="00931E1F" w:rsidRPr="007326E8" w:rsidRDefault="00931E1F" w:rsidP="00931E1F">
      <w:pPr>
        <w:shd w:val="clear" w:color="auto" w:fill="FFFFFF"/>
        <w:tabs>
          <w:tab w:val="left" w:pos="614"/>
        </w:tabs>
        <w:ind w:left="10" w:right="29" w:firstLine="699"/>
        <w:jc w:val="both"/>
      </w:pPr>
    </w:p>
    <w:p w14:paraId="58AE92D1" w14:textId="77777777" w:rsidR="00931E1F" w:rsidRPr="007326E8" w:rsidRDefault="00931E1F" w:rsidP="00931E1F">
      <w:pPr>
        <w:autoSpaceDE w:val="0"/>
        <w:autoSpaceDN w:val="0"/>
        <w:adjustRightInd w:val="0"/>
        <w:jc w:val="center"/>
        <w:rPr>
          <w:b/>
        </w:rPr>
      </w:pPr>
      <w:r w:rsidRPr="007326E8">
        <w:rPr>
          <w:b/>
        </w:rPr>
        <w:t>4. Перечень вопросов, по которым муниципальный служащий вправе или обязан самостоятельно принимать управленческие и иные решения</w:t>
      </w:r>
    </w:p>
    <w:p w14:paraId="3C433DC8" w14:textId="77777777" w:rsidR="00931E1F" w:rsidRPr="007326E8" w:rsidRDefault="00931E1F" w:rsidP="00931E1F">
      <w:pPr>
        <w:autoSpaceDE w:val="0"/>
        <w:autoSpaceDN w:val="0"/>
        <w:adjustRightInd w:val="0"/>
        <w:ind w:firstLine="709"/>
        <w:jc w:val="both"/>
      </w:pPr>
      <w:r w:rsidRPr="007326E8">
        <w:t>12. При исполнении должностных обязанностей заместитель начальника отдела вправе самостоятельно принимать решения по вопросам:</w:t>
      </w:r>
    </w:p>
    <w:p w14:paraId="7AA60409" w14:textId="77777777" w:rsidR="00931E1F" w:rsidRPr="007326E8" w:rsidRDefault="00931E1F" w:rsidP="00931E1F">
      <w:pPr>
        <w:numPr>
          <w:ilvl w:val="0"/>
          <w:numId w:val="29"/>
        </w:numPr>
        <w:tabs>
          <w:tab w:val="clear" w:pos="1429"/>
          <w:tab w:val="num" w:pos="0"/>
          <w:tab w:val="num" w:pos="786"/>
          <w:tab w:val="left" w:pos="993"/>
        </w:tabs>
        <w:autoSpaceDE w:val="0"/>
        <w:autoSpaceDN w:val="0"/>
        <w:adjustRightInd w:val="0"/>
        <w:spacing w:line="235" w:lineRule="auto"/>
        <w:ind w:left="0" w:firstLine="709"/>
        <w:jc w:val="both"/>
      </w:pPr>
      <w:r w:rsidRPr="007326E8">
        <w:t>по вопросам организации учета и хранения переданных ему на исполнение документов и материалов.</w:t>
      </w:r>
    </w:p>
    <w:p w14:paraId="4DF5BA11" w14:textId="77777777" w:rsidR="00931E1F" w:rsidRPr="007326E8" w:rsidRDefault="00931E1F" w:rsidP="00931E1F">
      <w:pPr>
        <w:autoSpaceDE w:val="0"/>
        <w:autoSpaceDN w:val="0"/>
        <w:adjustRightInd w:val="0"/>
        <w:ind w:firstLine="709"/>
        <w:jc w:val="both"/>
      </w:pPr>
      <w:r w:rsidRPr="007326E8">
        <w:t>13. При исполнении должностных обязанностей  заместитель начальника отдела обязан самостоятельно принимать решения по вопросам:</w:t>
      </w:r>
    </w:p>
    <w:p w14:paraId="66EFEE1F" w14:textId="77777777" w:rsidR="00931E1F" w:rsidRPr="007326E8" w:rsidRDefault="00931E1F" w:rsidP="00931E1F">
      <w:pPr>
        <w:numPr>
          <w:ilvl w:val="0"/>
          <w:numId w:val="29"/>
        </w:numPr>
        <w:tabs>
          <w:tab w:val="clear" w:pos="1429"/>
          <w:tab w:val="num" w:pos="0"/>
          <w:tab w:val="num" w:pos="786"/>
          <w:tab w:val="left" w:pos="993"/>
        </w:tabs>
        <w:autoSpaceDE w:val="0"/>
        <w:autoSpaceDN w:val="0"/>
        <w:adjustRightInd w:val="0"/>
        <w:spacing w:line="235" w:lineRule="auto"/>
        <w:ind w:left="0" w:firstLine="709"/>
        <w:jc w:val="both"/>
      </w:pPr>
      <w:r w:rsidRPr="007326E8">
        <w:t>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14:paraId="1D8F1433" w14:textId="77777777" w:rsidR="00931E1F" w:rsidRPr="007326E8" w:rsidRDefault="00931E1F" w:rsidP="00931E1F">
      <w:pPr>
        <w:tabs>
          <w:tab w:val="left" w:pos="993"/>
        </w:tabs>
        <w:autoSpaceDE w:val="0"/>
        <w:autoSpaceDN w:val="0"/>
        <w:adjustRightInd w:val="0"/>
        <w:spacing w:line="235" w:lineRule="auto"/>
        <w:jc w:val="both"/>
      </w:pPr>
    </w:p>
    <w:p w14:paraId="1506A273" w14:textId="77777777" w:rsidR="00931E1F" w:rsidRPr="007326E8" w:rsidRDefault="00931E1F" w:rsidP="00931E1F">
      <w:pPr>
        <w:autoSpaceDE w:val="0"/>
        <w:autoSpaceDN w:val="0"/>
        <w:adjustRightInd w:val="0"/>
        <w:spacing w:line="235" w:lineRule="auto"/>
        <w:jc w:val="center"/>
        <w:rPr>
          <w:b/>
        </w:rPr>
      </w:pPr>
      <w:r w:rsidRPr="007326E8">
        <w:rPr>
          <w:b/>
        </w:rPr>
        <w:t>5. Перечень вопросов, по которым муниципальный служащий  вправе или обязан участвовать в подготовке проектов нормативных правовых актов и (или) проектов управленческих и иных решений</w:t>
      </w:r>
    </w:p>
    <w:p w14:paraId="3A92D8EA" w14:textId="77777777" w:rsidR="00931E1F" w:rsidRPr="007326E8" w:rsidRDefault="00931E1F" w:rsidP="00931E1F">
      <w:pPr>
        <w:autoSpaceDE w:val="0"/>
        <w:autoSpaceDN w:val="0"/>
        <w:adjustRightInd w:val="0"/>
        <w:spacing w:line="235" w:lineRule="auto"/>
        <w:ind w:firstLine="709"/>
        <w:jc w:val="both"/>
      </w:pPr>
      <w:r w:rsidRPr="007326E8">
        <w:t>14. Заместитель начальника отдела в соответствии со своей компетенцией вправе участвовать в подготовке проектов нормативных правовых актов и (или) проектов управленческих и иных решений по следующим вопросам:</w:t>
      </w:r>
    </w:p>
    <w:p w14:paraId="2E985942" w14:textId="77777777" w:rsidR="00931E1F" w:rsidRPr="007326E8" w:rsidRDefault="00931E1F" w:rsidP="00931E1F">
      <w:pPr>
        <w:shd w:val="clear" w:color="auto" w:fill="FFFFFF"/>
        <w:ind w:firstLine="708"/>
        <w:jc w:val="both"/>
      </w:pPr>
      <w:r w:rsidRPr="007326E8">
        <w:t xml:space="preserve">- вопросам, входящим в его компетенцию при исполнении своих обязанностей. </w:t>
      </w:r>
    </w:p>
    <w:p w14:paraId="25A5010F" w14:textId="77777777" w:rsidR="00931E1F" w:rsidRPr="007326E8" w:rsidRDefault="00931E1F" w:rsidP="00931E1F">
      <w:pPr>
        <w:ind w:firstLine="709"/>
        <w:jc w:val="both"/>
      </w:pPr>
      <w:r w:rsidRPr="007326E8">
        <w:t>15. Заместитель начальника отдела в соответствии со своей компетенцией обязан участвовать в подготовке проектов нормативных правовых актов и (или) проектов управленческих и иных решений по следующим вопросам:</w:t>
      </w:r>
    </w:p>
    <w:p w14:paraId="46266C3F" w14:textId="77777777" w:rsidR="00931E1F" w:rsidRPr="007326E8" w:rsidRDefault="00931E1F" w:rsidP="00931E1F">
      <w:pPr>
        <w:ind w:firstLine="709"/>
        <w:jc w:val="both"/>
      </w:pPr>
      <w:r w:rsidRPr="007326E8">
        <w:t xml:space="preserve">- вопросам, входящим в его компетенцию при исполнении своих обязанностей. </w:t>
      </w:r>
    </w:p>
    <w:p w14:paraId="4B1397E2" w14:textId="77777777" w:rsidR="00931E1F" w:rsidRPr="007326E8" w:rsidRDefault="00931E1F" w:rsidP="00931E1F">
      <w:pPr>
        <w:ind w:firstLine="709"/>
        <w:jc w:val="both"/>
      </w:pPr>
    </w:p>
    <w:p w14:paraId="49B6A1A0" w14:textId="77777777" w:rsidR="00931E1F" w:rsidRPr="007326E8" w:rsidRDefault="00931E1F" w:rsidP="00931E1F">
      <w:pPr>
        <w:jc w:val="center"/>
        <w:rPr>
          <w:b/>
        </w:rPr>
      </w:pPr>
      <w:r w:rsidRPr="007326E8">
        <w:rPr>
          <w:b/>
        </w:rPr>
        <w:lastRenderedPageBreak/>
        <w:t>6. Сроки и процедуры подготовки, рассмотрения проектов управленческих и иных решений, порядок согласования и принятия данных решений</w:t>
      </w:r>
    </w:p>
    <w:p w14:paraId="7E635FDF" w14:textId="77777777" w:rsidR="00931E1F" w:rsidRPr="007326E8" w:rsidRDefault="00931E1F" w:rsidP="00931E1F">
      <w:pPr>
        <w:ind w:firstLine="709"/>
        <w:jc w:val="both"/>
        <w:rPr>
          <w:i/>
          <w:u w:val="single"/>
        </w:rPr>
      </w:pPr>
      <w:r w:rsidRPr="007326E8">
        <w:t xml:space="preserve">16. </w:t>
      </w:r>
      <w:proofErr w:type="gramStart"/>
      <w:r w:rsidRPr="007326E8">
        <w:t>Сроки и процедуры подготовки, рассмотрения проектов управленческих и иных решений, порядок согласования и принятия данных решений заместителя начальника определяются в соответствии с инструкцией по делопроизводству в администрации Бессоновского района Пензенской области, а также иными нормативными правовыми актами Российской Федерации, Пензенской области, Бессоновского района Пензенской области, определяющими сроки и процедуры подготовки, рассмотрения проектов управленческих и иных решений, порядок согласования и принятия</w:t>
      </w:r>
      <w:proofErr w:type="gramEnd"/>
      <w:r w:rsidRPr="007326E8">
        <w:t xml:space="preserve"> данных решений в органах местного самоуправления Бессоновского района Пензенской области.</w:t>
      </w:r>
    </w:p>
    <w:p w14:paraId="4561EBAB" w14:textId="77777777" w:rsidR="00931E1F" w:rsidRPr="007326E8" w:rsidRDefault="00931E1F" w:rsidP="00931E1F">
      <w:pPr>
        <w:autoSpaceDE w:val="0"/>
        <w:autoSpaceDN w:val="0"/>
        <w:adjustRightInd w:val="0"/>
        <w:ind w:firstLine="142"/>
        <w:jc w:val="center"/>
        <w:rPr>
          <w:b/>
        </w:rPr>
      </w:pPr>
    </w:p>
    <w:p w14:paraId="589ACA20" w14:textId="77777777" w:rsidR="00931E1F" w:rsidRPr="007326E8" w:rsidRDefault="00931E1F" w:rsidP="00931E1F">
      <w:pPr>
        <w:autoSpaceDE w:val="0"/>
        <w:autoSpaceDN w:val="0"/>
        <w:adjustRightInd w:val="0"/>
        <w:ind w:firstLine="142"/>
        <w:jc w:val="center"/>
        <w:rPr>
          <w:b/>
        </w:rPr>
      </w:pPr>
      <w:r w:rsidRPr="007326E8">
        <w:rPr>
          <w:b/>
        </w:rPr>
        <w:t>7. Порядок служебного взаимодействия муниципального служащего в связи с исполнением им должностных обязанностей с муниципальными служащими того же органа местного самоуправления, муниципальными служащими иных органов местного самоуправления, другими гражданами, а также с организациями</w:t>
      </w:r>
    </w:p>
    <w:p w14:paraId="454900A5" w14:textId="77777777" w:rsidR="00931E1F" w:rsidRPr="007326E8" w:rsidRDefault="00931E1F" w:rsidP="00931E1F">
      <w:pPr>
        <w:autoSpaceDE w:val="0"/>
        <w:autoSpaceDN w:val="0"/>
        <w:adjustRightInd w:val="0"/>
        <w:ind w:firstLine="709"/>
        <w:jc w:val="both"/>
      </w:pPr>
      <w:r w:rsidRPr="007326E8">
        <w:t xml:space="preserve">17. </w:t>
      </w:r>
      <w:proofErr w:type="gramStart"/>
      <w:r w:rsidRPr="007326E8">
        <w:t>Взаимодействие заместителя начальника с муниципальными служащими администрации Бессоновского района Пензенской области, муниципальными служащими иных органов местного самоуправления, а также с другими гражданами и организациями строится в рамках деловых отношений на основе общих принципов служебного поведения государственных служащих, утвержденных Указом Президента Российской Федерации от 12.08.2002 № 885 «Об утверждении общих принципов служебного поведения государственных служащих», и требований к служебному поведению муниципального служащего</w:t>
      </w:r>
      <w:proofErr w:type="gramEnd"/>
      <w:r w:rsidRPr="007326E8">
        <w:t>, установленных статьей 14</w:t>
      </w:r>
      <w:r w:rsidRPr="007326E8">
        <w:rPr>
          <w:vertAlign w:val="superscript"/>
        </w:rPr>
        <w:t>2</w:t>
      </w:r>
      <w:r w:rsidRPr="007326E8">
        <w:t xml:space="preserve"> Федерального закона № 25-ФЗ, в соответствии с иными нормативными правовыми актами Российской Федерации и Кодексом этики и служебного поведения муниципальных служащих Бессоновского района Пензенской области.</w:t>
      </w:r>
    </w:p>
    <w:p w14:paraId="1CAA9DAC" w14:textId="77777777" w:rsidR="00931E1F" w:rsidRPr="007326E8" w:rsidRDefault="00931E1F" w:rsidP="00931E1F">
      <w:pPr>
        <w:autoSpaceDE w:val="0"/>
        <w:autoSpaceDN w:val="0"/>
        <w:adjustRightInd w:val="0"/>
        <w:rPr>
          <w:b/>
        </w:rPr>
      </w:pPr>
    </w:p>
    <w:p w14:paraId="586FA042" w14:textId="77777777" w:rsidR="00931E1F" w:rsidRPr="007326E8" w:rsidRDefault="00931E1F" w:rsidP="00931E1F">
      <w:pPr>
        <w:autoSpaceDE w:val="0"/>
        <w:autoSpaceDN w:val="0"/>
        <w:adjustRightInd w:val="0"/>
        <w:jc w:val="center"/>
        <w:rPr>
          <w:b/>
        </w:rPr>
      </w:pPr>
      <w:r w:rsidRPr="007326E8">
        <w:rPr>
          <w:b/>
        </w:rPr>
        <w:t>8. Перечень муниципальных услуг (видов деятельности), оказываемых по запросам граждан и организаций в соответствии с административным регламентом (иным нормативным правовым актом) органа местного самоуправления</w:t>
      </w:r>
    </w:p>
    <w:p w14:paraId="4D63D679" w14:textId="77777777" w:rsidR="00931E1F" w:rsidRPr="007326E8" w:rsidRDefault="00931E1F" w:rsidP="00931E1F">
      <w:pPr>
        <w:autoSpaceDE w:val="0"/>
        <w:autoSpaceDN w:val="0"/>
        <w:adjustRightInd w:val="0"/>
        <w:ind w:firstLine="539"/>
        <w:jc w:val="both"/>
      </w:pPr>
      <w:r w:rsidRPr="007326E8">
        <w:t>18.</w:t>
      </w:r>
      <w:r w:rsidRPr="007326E8">
        <w:rPr>
          <w:i/>
        </w:rPr>
        <w:t xml:space="preserve"> </w:t>
      </w:r>
      <w:r w:rsidRPr="007326E8">
        <w:t>Заместитель начальника отдела муниципальные услуги не оказывает.</w:t>
      </w:r>
    </w:p>
    <w:p w14:paraId="0A27B946" w14:textId="77777777" w:rsidR="00931E1F" w:rsidRPr="007326E8" w:rsidRDefault="00931E1F" w:rsidP="00931E1F">
      <w:pPr>
        <w:autoSpaceDE w:val="0"/>
        <w:autoSpaceDN w:val="0"/>
        <w:adjustRightInd w:val="0"/>
        <w:ind w:firstLine="539"/>
        <w:jc w:val="both"/>
        <w:rPr>
          <w:i/>
        </w:rPr>
      </w:pPr>
    </w:p>
    <w:p w14:paraId="30FB79B0" w14:textId="77777777" w:rsidR="00931E1F" w:rsidRPr="007326E8" w:rsidRDefault="00931E1F" w:rsidP="00931E1F">
      <w:pPr>
        <w:autoSpaceDE w:val="0"/>
        <w:autoSpaceDN w:val="0"/>
        <w:adjustRightInd w:val="0"/>
        <w:jc w:val="center"/>
        <w:rPr>
          <w:b/>
        </w:rPr>
      </w:pPr>
      <w:r w:rsidRPr="007326E8">
        <w:rPr>
          <w:b/>
        </w:rPr>
        <w:t>9. Показатели эффективности и результативности профессиональной служебной деятельности муниципального служащего</w:t>
      </w:r>
    </w:p>
    <w:p w14:paraId="3A7824D0" w14:textId="77777777" w:rsidR="00931E1F" w:rsidRPr="007326E8" w:rsidRDefault="00931E1F" w:rsidP="00931E1F">
      <w:pPr>
        <w:autoSpaceDE w:val="0"/>
        <w:autoSpaceDN w:val="0"/>
        <w:adjustRightInd w:val="0"/>
        <w:ind w:firstLine="709"/>
        <w:jc w:val="both"/>
      </w:pPr>
      <w:r w:rsidRPr="007326E8">
        <w:t>19. Эффективность и результативность профессиональной служебной деятельности заместителя начальника отдела оценивается по следующим показателям:</w:t>
      </w:r>
    </w:p>
    <w:p w14:paraId="2E290B2B" w14:textId="77777777" w:rsidR="00931E1F" w:rsidRPr="007326E8" w:rsidRDefault="00931E1F" w:rsidP="00931E1F">
      <w:pPr>
        <w:autoSpaceDE w:val="0"/>
        <w:autoSpaceDN w:val="0"/>
        <w:adjustRightInd w:val="0"/>
        <w:ind w:firstLine="709"/>
        <w:jc w:val="both"/>
      </w:pPr>
      <w:r w:rsidRPr="007326E8">
        <w:t>1) планирование работы (расстановка приоритетов в работе, порядок в документации),</w:t>
      </w:r>
    </w:p>
    <w:p w14:paraId="779E2EA9" w14:textId="77777777" w:rsidR="00931E1F" w:rsidRPr="007326E8" w:rsidRDefault="00931E1F" w:rsidP="00931E1F">
      <w:pPr>
        <w:autoSpaceDE w:val="0"/>
        <w:autoSpaceDN w:val="0"/>
        <w:adjustRightInd w:val="0"/>
        <w:ind w:firstLine="709"/>
        <w:jc w:val="both"/>
      </w:pPr>
      <w:r w:rsidRPr="007326E8">
        <w:t>2) выполняемый объем работы (количество завершенной и текущей работы вне зависимости от качества),</w:t>
      </w:r>
    </w:p>
    <w:p w14:paraId="0A70F286" w14:textId="77777777" w:rsidR="00931E1F" w:rsidRPr="007326E8" w:rsidRDefault="00931E1F" w:rsidP="00931E1F">
      <w:pPr>
        <w:autoSpaceDE w:val="0"/>
        <w:autoSpaceDN w:val="0"/>
        <w:adjustRightInd w:val="0"/>
        <w:ind w:firstLine="709"/>
        <w:jc w:val="both"/>
      </w:pPr>
      <w:r w:rsidRPr="007326E8">
        <w:t>3) качество выполненной работы,</w:t>
      </w:r>
    </w:p>
    <w:p w14:paraId="2A14AC2A" w14:textId="77777777" w:rsidR="00931E1F" w:rsidRPr="007326E8" w:rsidRDefault="00931E1F" w:rsidP="00931E1F">
      <w:pPr>
        <w:autoSpaceDE w:val="0"/>
        <w:autoSpaceDN w:val="0"/>
        <w:adjustRightInd w:val="0"/>
        <w:ind w:firstLine="709"/>
        <w:jc w:val="both"/>
      </w:pPr>
      <w:r w:rsidRPr="007326E8">
        <w:t>4) ответственность (исполнение обязанностей в срок с минимумом контроля),</w:t>
      </w:r>
    </w:p>
    <w:p w14:paraId="761D848C" w14:textId="77777777" w:rsidR="00931E1F" w:rsidRPr="007326E8" w:rsidRDefault="00931E1F" w:rsidP="00931E1F">
      <w:pPr>
        <w:autoSpaceDE w:val="0"/>
        <w:autoSpaceDN w:val="0"/>
        <w:adjustRightInd w:val="0"/>
        <w:ind w:firstLine="709"/>
        <w:jc w:val="both"/>
      </w:pPr>
      <w:r w:rsidRPr="007326E8">
        <w:t>5) дисциплина (соблюдение правил внутреннего трудового распорядка и сроков выполнения работы).</w:t>
      </w:r>
    </w:p>
    <w:p w14:paraId="6572DF06" w14:textId="77777777" w:rsidR="00931E1F" w:rsidRPr="00952912" w:rsidRDefault="00931E1F" w:rsidP="00931E1F">
      <w:pPr>
        <w:autoSpaceDE w:val="0"/>
        <w:autoSpaceDN w:val="0"/>
        <w:adjustRightInd w:val="0"/>
        <w:ind w:firstLine="709"/>
        <w:jc w:val="both"/>
        <w:rPr>
          <w:sz w:val="28"/>
          <w:szCs w:val="28"/>
        </w:rPr>
      </w:pPr>
    </w:p>
    <w:p w14:paraId="02E2E63D" w14:textId="77777777" w:rsidR="00931E1F" w:rsidRDefault="00931E1F" w:rsidP="00931E1F">
      <w:pPr>
        <w:widowControl w:val="0"/>
        <w:autoSpaceDE w:val="0"/>
        <w:autoSpaceDN w:val="0"/>
        <w:adjustRightInd w:val="0"/>
        <w:ind w:firstLine="851"/>
        <w:jc w:val="both"/>
        <w:rPr>
          <w:b/>
          <w:color w:val="000000"/>
        </w:rPr>
      </w:pPr>
    </w:p>
    <w:p w14:paraId="55A76BB4" w14:textId="77777777" w:rsidR="00931E1F" w:rsidRPr="00122A2E" w:rsidRDefault="00931E1F" w:rsidP="00931E1F">
      <w:pPr>
        <w:widowControl w:val="0"/>
        <w:autoSpaceDE w:val="0"/>
        <w:autoSpaceDN w:val="0"/>
        <w:adjustRightInd w:val="0"/>
        <w:ind w:firstLine="851"/>
        <w:jc w:val="both"/>
        <w:rPr>
          <w:color w:val="000000"/>
        </w:rPr>
      </w:pPr>
      <w:r w:rsidRPr="00122A2E">
        <w:rPr>
          <w:b/>
          <w:color w:val="000000"/>
        </w:rPr>
        <w:t>Сведения об источнике подробной информации о конкурсе</w:t>
      </w:r>
      <w:r w:rsidRPr="00122A2E">
        <w:rPr>
          <w:color w:val="000000"/>
        </w:rPr>
        <w:t xml:space="preserve"> </w:t>
      </w:r>
    </w:p>
    <w:p w14:paraId="12DBC56B" w14:textId="77777777" w:rsidR="00931E1F" w:rsidRPr="00122A2E" w:rsidRDefault="00931E1F" w:rsidP="00931E1F">
      <w:pPr>
        <w:widowControl w:val="0"/>
        <w:autoSpaceDE w:val="0"/>
        <w:autoSpaceDN w:val="0"/>
        <w:adjustRightInd w:val="0"/>
        <w:ind w:firstLine="851"/>
        <w:jc w:val="both"/>
        <w:rPr>
          <w:b/>
          <w:color w:val="000000"/>
        </w:rPr>
      </w:pPr>
    </w:p>
    <w:p w14:paraId="10958585" w14:textId="14314901" w:rsidR="00B428FC" w:rsidRPr="00B015A4" w:rsidRDefault="00931E1F" w:rsidP="00931E1F">
      <w:pPr>
        <w:widowControl w:val="0"/>
        <w:autoSpaceDE w:val="0"/>
        <w:autoSpaceDN w:val="0"/>
        <w:adjustRightInd w:val="0"/>
        <w:ind w:firstLine="851"/>
        <w:jc w:val="center"/>
        <w:rPr>
          <w:i/>
          <w:color w:val="000000"/>
          <w:sz w:val="22"/>
          <w:szCs w:val="22"/>
        </w:rPr>
      </w:pPr>
      <w:r w:rsidRPr="00122A2E">
        <w:rPr>
          <w:i/>
          <w:color w:val="000000"/>
        </w:rPr>
        <w:t xml:space="preserve">Подробную информацию о конкурсе можно получить в организационном отделе администрации Бессоновского района по телефонам: </w:t>
      </w:r>
      <w:r w:rsidRPr="00122A2E">
        <w:rPr>
          <w:i/>
        </w:rPr>
        <w:t>8(8-41-40) 2</w:t>
      </w:r>
      <w:r>
        <w:rPr>
          <w:i/>
        </w:rPr>
        <w:t>8</w:t>
      </w:r>
      <w:r w:rsidRPr="00122A2E">
        <w:rPr>
          <w:i/>
        </w:rPr>
        <w:t>-</w:t>
      </w:r>
      <w:r>
        <w:rPr>
          <w:i/>
        </w:rPr>
        <w:t>6</w:t>
      </w:r>
      <w:r w:rsidRPr="00122A2E">
        <w:rPr>
          <w:i/>
        </w:rPr>
        <w:t>61, факс8(8-41-40) 2</w:t>
      </w:r>
      <w:r>
        <w:rPr>
          <w:i/>
        </w:rPr>
        <w:t>8</w:t>
      </w:r>
      <w:r w:rsidRPr="00122A2E">
        <w:rPr>
          <w:i/>
        </w:rPr>
        <w:t>-</w:t>
      </w:r>
      <w:r>
        <w:rPr>
          <w:i/>
        </w:rPr>
        <w:t>6</w:t>
      </w:r>
      <w:r w:rsidRPr="00122A2E">
        <w:rPr>
          <w:i/>
        </w:rPr>
        <w:t xml:space="preserve">40, 8(8-412) 67-73-17; электронная почта </w:t>
      </w:r>
      <w:hyperlink r:id="rId16" w:history="1">
        <w:r w:rsidRPr="00122A2E">
          <w:rPr>
            <w:rStyle w:val="ac"/>
            <w:lang w:val="en-US"/>
          </w:rPr>
          <w:t>besson</w:t>
        </w:r>
        <w:r w:rsidRPr="00122A2E">
          <w:rPr>
            <w:rStyle w:val="ac"/>
          </w:rPr>
          <w:t>_</w:t>
        </w:r>
        <w:r w:rsidRPr="00122A2E">
          <w:rPr>
            <w:rStyle w:val="ac"/>
            <w:lang w:val="en-US"/>
          </w:rPr>
          <w:t>adm</w:t>
        </w:r>
        <w:r w:rsidRPr="00122A2E">
          <w:rPr>
            <w:rStyle w:val="ac"/>
          </w:rPr>
          <w:t>@</w:t>
        </w:r>
        <w:r w:rsidRPr="00122A2E">
          <w:rPr>
            <w:rStyle w:val="ac"/>
            <w:lang w:val="en-US"/>
          </w:rPr>
          <w:t>mail</w:t>
        </w:r>
        <w:r w:rsidRPr="00122A2E">
          <w:rPr>
            <w:rStyle w:val="ac"/>
          </w:rPr>
          <w:t>.</w:t>
        </w:r>
        <w:r w:rsidRPr="00122A2E">
          <w:rPr>
            <w:rStyle w:val="ac"/>
            <w:lang w:val="en-US"/>
          </w:rPr>
          <w:t>ru</w:t>
        </w:r>
      </w:hyperlink>
      <w:r w:rsidRPr="00122A2E">
        <w:rPr>
          <w:i/>
        </w:rPr>
        <w:t xml:space="preserve">; адрес сайт  </w:t>
      </w:r>
      <w:hyperlink r:id="rId17" w:history="1">
        <w:r w:rsidRPr="00122A2E">
          <w:rPr>
            <w:rStyle w:val="ac"/>
          </w:rPr>
          <w:t>http://rbesson.pnzreg.ru/</w:t>
        </w:r>
      </w:hyperlink>
    </w:p>
    <w:p w14:paraId="4C52F323" w14:textId="77777777" w:rsidR="00035204" w:rsidRPr="003E14C8" w:rsidRDefault="00035204" w:rsidP="00035204">
      <w:pPr>
        <w:jc w:val="center"/>
        <w:rPr>
          <w:b/>
          <w:bCs/>
          <w:sz w:val="18"/>
          <w:szCs w:val="18"/>
        </w:rPr>
      </w:pPr>
    </w:p>
    <w:p w14:paraId="349D2EB7" w14:textId="77777777" w:rsidR="00EC2896" w:rsidRPr="00CB6FD8" w:rsidRDefault="00EC2896" w:rsidP="00EC2896">
      <w:pPr>
        <w:rPr>
          <w:sz w:val="20"/>
          <w:szCs w:val="20"/>
        </w:rPr>
      </w:pPr>
    </w:p>
    <w:p w14:paraId="149C9DED" w14:textId="6C6E3EAF" w:rsidR="00EC2896" w:rsidRDefault="00EC2896" w:rsidP="00B428FC">
      <w:pPr>
        <w:jc w:val="center"/>
        <w:rPr>
          <w:sz w:val="20"/>
          <w:szCs w:val="20"/>
        </w:rPr>
        <w:sectPr w:rsidR="00EC2896" w:rsidSect="00087C7F">
          <w:headerReference w:type="default" r:id="rId18"/>
          <w:pgSz w:w="11906" w:h="16838"/>
          <w:pgMar w:top="993" w:right="851" w:bottom="709" w:left="566" w:header="284" w:footer="284" w:gutter="0"/>
          <w:cols w:space="708"/>
          <w:titlePg/>
          <w:docGrid w:linePitch="360"/>
        </w:sectPr>
      </w:pPr>
    </w:p>
    <w:p w14:paraId="0DF0D333" w14:textId="346EAAD6"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20815B6A" w:rsidR="008725C1" w:rsidRPr="003B10B5" w:rsidRDefault="008725C1" w:rsidP="00866A27">
            <w:pPr>
              <w:jc w:val="center"/>
            </w:pP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20"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77777777" w:rsidR="008725C1" w:rsidRDefault="008725C1" w:rsidP="00C05272"/>
    <w:sectPr w:rsidR="008725C1" w:rsidSect="00087C7F">
      <w:pgSz w:w="11906" w:h="16838"/>
      <w:pgMar w:top="993" w:right="851" w:bottom="709" w:left="566"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861D3" w14:textId="77777777" w:rsidR="007B6765" w:rsidRDefault="007B6765" w:rsidP="00D4696B">
      <w:r>
        <w:separator/>
      </w:r>
    </w:p>
  </w:endnote>
  <w:endnote w:type="continuationSeparator" w:id="0">
    <w:p w14:paraId="0F900AC0" w14:textId="77777777" w:rsidR="007B6765" w:rsidRDefault="007B6765"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8785A" w14:textId="77777777" w:rsidR="007B6765" w:rsidRDefault="007B6765" w:rsidP="00D4696B">
      <w:r>
        <w:separator/>
      </w:r>
    </w:p>
  </w:footnote>
  <w:footnote w:type="continuationSeparator" w:id="0">
    <w:p w14:paraId="045EC316" w14:textId="77777777" w:rsidR="007B6765" w:rsidRDefault="007B6765" w:rsidP="00D4696B">
      <w:r>
        <w:continuationSeparator/>
      </w:r>
    </w:p>
  </w:footnote>
  <w:footnote w:id="1">
    <w:p w14:paraId="41CA6881" w14:textId="77777777" w:rsidR="00931E1F" w:rsidRDefault="00931E1F" w:rsidP="00931E1F">
      <w:pPr>
        <w:pStyle w:val="aff0"/>
        <w:jc w:val="both"/>
      </w:pPr>
      <w:r w:rsidRPr="00A30855">
        <w:t xml:space="preserve">   </w:t>
      </w:r>
      <w:r>
        <w:rPr>
          <w:vertAlign w:val="superscript"/>
        </w:rPr>
        <w:t xml:space="preserve">2  </w:t>
      </w:r>
      <w:r w:rsidRPr="00A30855">
        <w:t>Текст, выделенный курсивом, предлагает несколько вариантов того или иного пункта. Следовательно, при составлении трудового договора, в каждом конкретном случае необходимо выбрать один из предложенных вариантов.</w:t>
      </w:r>
    </w:p>
    <w:p w14:paraId="0D17FF19" w14:textId="77777777" w:rsidR="00931E1F" w:rsidRDefault="00931E1F" w:rsidP="00931E1F">
      <w:pPr>
        <w:pStyle w:val="aff0"/>
      </w:pPr>
      <w:r w:rsidRPr="00A30855">
        <w:t xml:space="preserve"> </w:t>
      </w:r>
      <w:r>
        <w:rPr>
          <w:vertAlign w:val="superscript"/>
        </w:rPr>
        <w:t>3</w:t>
      </w:r>
      <w:proofErr w:type="gramStart"/>
      <w:r>
        <w:rPr>
          <w:vertAlign w:val="superscript"/>
        </w:rPr>
        <w:t xml:space="preserve"> </w:t>
      </w:r>
      <w:r w:rsidRPr="00A30855">
        <w:t xml:space="preserve"> П</w:t>
      </w:r>
      <w:proofErr w:type="gramEnd"/>
      <w:r w:rsidRPr="00A30855">
        <w:t xml:space="preserve">редоставляется муниципальным служащим, которым установлен ненормированный </w:t>
      </w:r>
      <w:r>
        <w:t>служебный</w:t>
      </w:r>
      <w:r w:rsidRPr="00A30855">
        <w:t xml:space="preserve"> день</w:t>
      </w:r>
      <w:r>
        <w:t xml:space="preserve"> и включается в рудовой договор, только для данных муниципальных служащих.</w:t>
      </w:r>
    </w:p>
  </w:footnote>
  <w:footnote w:id="2">
    <w:p w14:paraId="6CA21A93" w14:textId="77777777" w:rsidR="00931E1F" w:rsidRDefault="00931E1F" w:rsidP="00931E1F">
      <w:pPr>
        <w:pStyle w:val="aff0"/>
        <w:jc w:val="both"/>
      </w:pPr>
      <w:r>
        <w:rPr>
          <w:rStyle w:val="aff2"/>
        </w:rPr>
        <w:footnoteRef/>
      </w:r>
      <w:r>
        <w:t xml:space="preserve"> </w:t>
      </w:r>
      <w:r w:rsidRPr="00FE3853">
        <w:t xml:space="preserve">Квалификационное требование о наличии высшего образования не ниже уровня </w:t>
      </w:r>
      <w:proofErr w:type="spellStart"/>
      <w:r w:rsidRPr="00FE3853">
        <w:t>специалитета</w:t>
      </w:r>
      <w:proofErr w:type="spellEnd"/>
      <w:r w:rsidRPr="00FE3853">
        <w:t xml:space="preserve">, магистратуры не применяется в отношении граждан (муниципальных служащих), указанных в </w:t>
      </w:r>
      <w:r>
        <w:t xml:space="preserve">части 2 статьи 5 </w:t>
      </w:r>
      <w:r w:rsidRPr="00FE3853">
        <w:t>Закон</w:t>
      </w:r>
      <w:r>
        <w:t>а</w:t>
      </w:r>
      <w:r w:rsidRPr="00FE3853">
        <w:t xml:space="preserve"> Пензенской области </w:t>
      </w:r>
      <w:r>
        <w:t xml:space="preserve">от 24.04.2024 № 4208-ЗПО </w:t>
      </w:r>
      <w:r w:rsidRPr="00FE3853">
        <w:t>«О муниципальной службе в Пензенской области»</w:t>
      </w:r>
      <w:r>
        <w:t>. В соответствии с частью 2 статьи 9 Федерального закона от 02.03.2007 № 25-ФЗ «О муниципальной службе в Российской Федерации» д</w:t>
      </w:r>
      <w:r w:rsidRPr="001E6233">
        <w:t>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53BBA" w14:textId="77777777" w:rsidR="006C07E4" w:rsidRDefault="006C07E4">
    <w:pPr>
      <w:pStyle w:val="a8"/>
      <w:jc w:val="center"/>
    </w:pPr>
  </w:p>
  <w:p w14:paraId="29B11F0C" w14:textId="77777777" w:rsidR="006C07E4" w:rsidRDefault="006C07E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8E7511"/>
    <w:multiLevelType w:val="hybridMultilevel"/>
    <w:tmpl w:val="53A69672"/>
    <w:lvl w:ilvl="0" w:tplc="DBA85D1C">
      <w:start w:val="18"/>
      <w:numFmt w:val="decimal"/>
      <w:lvlText w:val="%1)"/>
      <w:lvlJc w:val="left"/>
      <w:pPr>
        <w:ind w:left="1099" w:hanging="3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B80688D"/>
    <w:multiLevelType w:val="hybridMultilevel"/>
    <w:tmpl w:val="DB5E39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5">
    <w:nsid w:val="19934FCA"/>
    <w:multiLevelType w:val="hybridMultilevel"/>
    <w:tmpl w:val="F8FEF4DE"/>
    <w:lvl w:ilvl="0" w:tplc="D01A02A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21823BD0"/>
    <w:multiLevelType w:val="multilevel"/>
    <w:tmpl w:val="D9BA3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A816B6"/>
    <w:multiLevelType w:val="multilevel"/>
    <w:tmpl w:val="0E24E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4236FB"/>
    <w:multiLevelType w:val="hybridMultilevel"/>
    <w:tmpl w:val="76587C74"/>
    <w:lvl w:ilvl="0" w:tplc="48402AF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24">
    <w:nsid w:val="4C005438"/>
    <w:multiLevelType w:val="multilevel"/>
    <w:tmpl w:val="51EC3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8">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9">
    <w:nsid w:val="573428B4"/>
    <w:multiLevelType w:val="multilevel"/>
    <w:tmpl w:val="9D4C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B714E68"/>
    <w:multiLevelType w:val="hybridMultilevel"/>
    <w:tmpl w:val="0F7A0AA4"/>
    <w:lvl w:ilvl="0" w:tplc="3EE083BA">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2">
    <w:nsid w:val="5B870DCC"/>
    <w:multiLevelType w:val="multilevel"/>
    <w:tmpl w:val="84949A4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0FDB436"/>
    <w:multiLevelType w:val="singleLevel"/>
    <w:tmpl w:val="60FDB436"/>
    <w:lvl w:ilvl="0">
      <w:start w:val="4"/>
      <w:numFmt w:val="decimal"/>
      <w:suff w:val="space"/>
      <w:lvlText w:val="%1."/>
      <w:lvlJc w:val="left"/>
    </w:lvl>
  </w:abstractNum>
  <w:abstractNum w:abstractNumId="34">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9F50B2"/>
    <w:multiLevelType w:val="hybridMultilevel"/>
    <w:tmpl w:val="0132461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711436"/>
    <w:multiLevelType w:val="hybridMultilevel"/>
    <w:tmpl w:val="8E827AC4"/>
    <w:lvl w:ilvl="0" w:tplc="9B300D6E">
      <w:start w:val="8"/>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4"/>
  </w:num>
  <w:num w:numId="2">
    <w:abstractNumId w:val="20"/>
  </w:num>
  <w:num w:numId="3">
    <w:abstractNumId w:val="38"/>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25"/>
  </w:num>
  <w:num w:numId="6">
    <w:abstractNumId w:val="28"/>
  </w:num>
  <w:num w:numId="7">
    <w:abstractNumId w:val="23"/>
  </w:num>
  <w:num w:numId="8">
    <w:abstractNumId w:val="33"/>
  </w:num>
  <w:num w:numId="9">
    <w:abstractNumId w:val="17"/>
  </w:num>
  <w:num w:numId="10">
    <w:abstractNumId w:val="16"/>
  </w:num>
  <w:num w:numId="11">
    <w:abstractNumId w:val="24"/>
  </w:num>
  <w:num w:numId="12">
    <w:abstractNumId w:val="29"/>
  </w:num>
  <w:num w:numId="13">
    <w:abstractNumId w:val="15"/>
  </w:num>
  <w:num w:numId="14">
    <w:abstractNumId w:val="13"/>
  </w:num>
  <w:num w:numId="15">
    <w:abstractNumId w:val="26"/>
  </w:num>
  <w:num w:numId="16">
    <w:abstractNumId w:val="18"/>
  </w:num>
  <w:num w:numId="17">
    <w:abstractNumId w:val="36"/>
  </w:num>
  <w:num w:numId="18">
    <w:abstractNumId w:val="21"/>
  </w:num>
  <w:num w:numId="19">
    <w:abstractNumId w:val="34"/>
  </w:num>
  <w:num w:numId="20">
    <w:abstractNumId w:val="9"/>
  </w:num>
  <w:num w:numId="21">
    <w:abstractNumId w:val="10"/>
  </w:num>
  <w:num w:numId="22">
    <w:abstractNumId w:val="19"/>
  </w:num>
  <w:num w:numId="23">
    <w:abstractNumId w:val="31"/>
  </w:num>
  <w:num w:numId="24">
    <w:abstractNumId w:val="32"/>
  </w:num>
  <w:num w:numId="25">
    <w:abstractNumId w:val="35"/>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2"/>
  </w:num>
  <w:num w:numId="29">
    <w:abstractNumId w:val="30"/>
  </w:num>
  <w:num w:numId="30">
    <w:abstractNumId w:val="37"/>
  </w:num>
  <w:num w:numId="3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5B91"/>
    <w:rsid w:val="000137E6"/>
    <w:rsid w:val="000139B6"/>
    <w:rsid w:val="000228C8"/>
    <w:rsid w:val="00024064"/>
    <w:rsid w:val="00024FD8"/>
    <w:rsid w:val="000303CD"/>
    <w:rsid w:val="00032E80"/>
    <w:rsid w:val="00035204"/>
    <w:rsid w:val="00042338"/>
    <w:rsid w:val="000449C3"/>
    <w:rsid w:val="00047D80"/>
    <w:rsid w:val="0005187E"/>
    <w:rsid w:val="000539C9"/>
    <w:rsid w:val="00062383"/>
    <w:rsid w:val="000627AF"/>
    <w:rsid w:val="00065009"/>
    <w:rsid w:val="00083FF8"/>
    <w:rsid w:val="00084B47"/>
    <w:rsid w:val="0008530E"/>
    <w:rsid w:val="00087C7F"/>
    <w:rsid w:val="000926D2"/>
    <w:rsid w:val="00094B67"/>
    <w:rsid w:val="00095174"/>
    <w:rsid w:val="0009693D"/>
    <w:rsid w:val="00097D96"/>
    <w:rsid w:val="000A3ED2"/>
    <w:rsid w:val="000A55AE"/>
    <w:rsid w:val="000B1998"/>
    <w:rsid w:val="000B20FE"/>
    <w:rsid w:val="000B4190"/>
    <w:rsid w:val="000B67F2"/>
    <w:rsid w:val="000C0ED3"/>
    <w:rsid w:val="000C60F3"/>
    <w:rsid w:val="000C645D"/>
    <w:rsid w:val="000D16CA"/>
    <w:rsid w:val="000D16D1"/>
    <w:rsid w:val="000D210A"/>
    <w:rsid w:val="000D357C"/>
    <w:rsid w:val="000D4EB5"/>
    <w:rsid w:val="000D4F12"/>
    <w:rsid w:val="000D5E85"/>
    <w:rsid w:val="000D6D27"/>
    <w:rsid w:val="000E1FD6"/>
    <w:rsid w:val="000E3C2E"/>
    <w:rsid w:val="000E44CE"/>
    <w:rsid w:val="000E52D6"/>
    <w:rsid w:val="000F49CE"/>
    <w:rsid w:val="000F60B2"/>
    <w:rsid w:val="00103E64"/>
    <w:rsid w:val="001042FB"/>
    <w:rsid w:val="00104BDC"/>
    <w:rsid w:val="00106FAB"/>
    <w:rsid w:val="00121304"/>
    <w:rsid w:val="001228E6"/>
    <w:rsid w:val="0012372F"/>
    <w:rsid w:val="001238EA"/>
    <w:rsid w:val="001366CC"/>
    <w:rsid w:val="00136F90"/>
    <w:rsid w:val="0014109F"/>
    <w:rsid w:val="00142DF4"/>
    <w:rsid w:val="00143AA9"/>
    <w:rsid w:val="00145EE6"/>
    <w:rsid w:val="00150FA1"/>
    <w:rsid w:val="0015443D"/>
    <w:rsid w:val="0015444B"/>
    <w:rsid w:val="00157390"/>
    <w:rsid w:val="00161E2C"/>
    <w:rsid w:val="0017481B"/>
    <w:rsid w:val="0018121E"/>
    <w:rsid w:val="001830B1"/>
    <w:rsid w:val="00183715"/>
    <w:rsid w:val="00184938"/>
    <w:rsid w:val="00192C08"/>
    <w:rsid w:val="00193764"/>
    <w:rsid w:val="00196E4B"/>
    <w:rsid w:val="001A39D6"/>
    <w:rsid w:val="001A4162"/>
    <w:rsid w:val="001B3360"/>
    <w:rsid w:val="001C37EC"/>
    <w:rsid w:val="001C468D"/>
    <w:rsid w:val="001C496A"/>
    <w:rsid w:val="001D0028"/>
    <w:rsid w:val="001D1240"/>
    <w:rsid w:val="001D394A"/>
    <w:rsid w:val="001D5F43"/>
    <w:rsid w:val="001D7542"/>
    <w:rsid w:val="001E0960"/>
    <w:rsid w:val="001E1123"/>
    <w:rsid w:val="001E148B"/>
    <w:rsid w:val="001E14D0"/>
    <w:rsid w:val="001E5830"/>
    <w:rsid w:val="001F3C51"/>
    <w:rsid w:val="001F70F3"/>
    <w:rsid w:val="00203CA2"/>
    <w:rsid w:val="00207C99"/>
    <w:rsid w:val="00210D64"/>
    <w:rsid w:val="00210FAB"/>
    <w:rsid w:val="002159C6"/>
    <w:rsid w:val="0021733D"/>
    <w:rsid w:val="002173B5"/>
    <w:rsid w:val="00217BDA"/>
    <w:rsid w:val="002216C5"/>
    <w:rsid w:val="002230B9"/>
    <w:rsid w:val="002266E7"/>
    <w:rsid w:val="00243AA0"/>
    <w:rsid w:val="00247FA1"/>
    <w:rsid w:val="002510F5"/>
    <w:rsid w:val="00251781"/>
    <w:rsid w:val="00253053"/>
    <w:rsid w:val="00256388"/>
    <w:rsid w:val="00263DE5"/>
    <w:rsid w:val="0026445F"/>
    <w:rsid w:val="00270331"/>
    <w:rsid w:val="002767BE"/>
    <w:rsid w:val="00277104"/>
    <w:rsid w:val="00280CB0"/>
    <w:rsid w:val="002823A8"/>
    <w:rsid w:val="00283F3D"/>
    <w:rsid w:val="0028410F"/>
    <w:rsid w:val="002852C5"/>
    <w:rsid w:val="00295E1E"/>
    <w:rsid w:val="002A2028"/>
    <w:rsid w:val="002A264C"/>
    <w:rsid w:val="002A32B4"/>
    <w:rsid w:val="002A3527"/>
    <w:rsid w:val="002B3AAB"/>
    <w:rsid w:val="002B460A"/>
    <w:rsid w:val="002C0581"/>
    <w:rsid w:val="002C33FE"/>
    <w:rsid w:val="002C39F9"/>
    <w:rsid w:val="002C45D8"/>
    <w:rsid w:val="002C4E29"/>
    <w:rsid w:val="002D6A74"/>
    <w:rsid w:val="002E2144"/>
    <w:rsid w:val="002E52FA"/>
    <w:rsid w:val="002E54F4"/>
    <w:rsid w:val="002E5F6B"/>
    <w:rsid w:val="002E7B01"/>
    <w:rsid w:val="002F3B40"/>
    <w:rsid w:val="003003F0"/>
    <w:rsid w:val="00302DB6"/>
    <w:rsid w:val="00306C5C"/>
    <w:rsid w:val="0030732D"/>
    <w:rsid w:val="00310C8D"/>
    <w:rsid w:val="00316411"/>
    <w:rsid w:val="003251D8"/>
    <w:rsid w:val="00327250"/>
    <w:rsid w:val="003300E6"/>
    <w:rsid w:val="00331E25"/>
    <w:rsid w:val="003355BA"/>
    <w:rsid w:val="00347075"/>
    <w:rsid w:val="003472A8"/>
    <w:rsid w:val="00351218"/>
    <w:rsid w:val="00352EBC"/>
    <w:rsid w:val="00360171"/>
    <w:rsid w:val="0036486F"/>
    <w:rsid w:val="00366A06"/>
    <w:rsid w:val="00366B2E"/>
    <w:rsid w:val="00370B16"/>
    <w:rsid w:val="00373437"/>
    <w:rsid w:val="003736AE"/>
    <w:rsid w:val="00374596"/>
    <w:rsid w:val="00375C8A"/>
    <w:rsid w:val="003775FD"/>
    <w:rsid w:val="00377C4E"/>
    <w:rsid w:val="0038035F"/>
    <w:rsid w:val="00380E81"/>
    <w:rsid w:val="0038150A"/>
    <w:rsid w:val="00381891"/>
    <w:rsid w:val="00381A22"/>
    <w:rsid w:val="003824FC"/>
    <w:rsid w:val="0038415A"/>
    <w:rsid w:val="003869F3"/>
    <w:rsid w:val="003900C0"/>
    <w:rsid w:val="00390EB1"/>
    <w:rsid w:val="0039292D"/>
    <w:rsid w:val="0039296C"/>
    <w:rsid w:val="003A52FF"/>
    <w:rsid w:val="003A5B07"/>
    <w:rsid w:val="003B10B5"/>
    <w:rsid w:val="003B2444"/>
    <w:rsid w:val="003B431C"/>
    <w:rsid w:val="003C0460"/>
    <w:rsid w:val="003C14A2"/>
    <w:rsid w:val="003C376D"/>
    <w:rsid w:val="003C51D1"/>
    <w:rsid w:val="003C5503"/>
    <w:rsid w:val="003C6222"/>
    <w:rsid w:val="003C6411"/>
    <w:rsid w:val="003D3547"/>
    <w:rsid w:val="003D4C2D"/>
    <w:rsid w:val="003D5CC8"/>
    <w:rsid w:val="003D6CFA"/>
    <w:rsid w:val="003E14C8"/>
    <w:rsid w:val="003E239C"/>
    <w:rsid w:val="003E2468"/>
    <w:rsid w:val="003F439E"/>
    <w:rsid w:val="003F5DA4"/>
    <w:rsid w:val="003F6407"/>
    <w:rsid w:val="004007D6"/>
    <w:rsid w:val="004135A6"/>
    <w:rsid w:val="004221A5"/>
    <w:rsid w:val="004253E0"/>
    <w:rsid w:val="00435B24"/>
    <w:rsid w:val="0043615A"/>
    <w:rsid w:val="00440163"/>
    <w:rsid w:val="00447F62"/>
    <w:rsid w:val="00450EED"/>
    <w:rsid w:val="00454A92"/>
    <w:rsid w:val="004605C1"/>
    <w:rsid w:val="00474410"/>
    <w:rsid w:val="00487699"/>
    <w:rsid w:val="00492178"/>
    <w:rsid w:val="004932B3"/>
    <w:rsid w:val="004A0FA7"/>
    <w:rsid w:val="004B1C08"/>
    <w:rsid w:val="004B3552"/>
    <w:rsid w:val="004B419D"/>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10680"/>
    <w:rsid w:val="00510A80"/>
    <w:rsid w:val="00512C3B"/>
    <w:rsid w:val="00513DF0"/>
    <w:rsid w:val="0051477A"/>
    <w:rsid w:val="005160AE"/>
    <w:rsid w:val="005202FD"/>
    <w:rsid w:val="00522B9E"/>
    <w:rsid w:val="005264D9"/>
    <w:rsid w:val="00533F75"/>
    <w:rsid w:val="00535377"/>
    <w:rsid w:val="00536232"/>
    <w:rsid w:val="0054111C"/>
    <w:rsid w:val="00542D33"/>
    <w:rsid w:val="005437BF"/>
    <w:rsid w:val="005448F2"/>
    <w:rsid w:val="0055166A"/>
    <w:rsid w:val="00552D52"/>
    <w:rsid w:val="005539F8"/>
    <w:rsid w:val="00560B07"/>
    <w:rsid w:val="0056305F"/>
    <w:rsid w:val="0056435F"/>
    <w:rsid w:val="00567EB5"/>
    <w:rsid w:val="005714CA"/>
    <w:rsid w:val="00573F1A"/>
    <w:rsid w:val="00576590"/>
    <w:rsid w:val="00577CE5"/>
    <w:rsid w:val="0058290F"/>
    <w:rsid w:val="005841E9"/>
    <w:rsid w:val="00585195"/>
    <w:rsid w:val="00586C51"/>
    <w:rsid w:val="0059229B"/>
    <w:rsid w:val="005940C2"/>
    <w:rsid w:val="00594EBC"/>
    <w:rsid w:val="00595852"/>
    <w:rsid w:val="005A6006"/>
    <w:rsid w:val="005A7900"/>
    <w:rsid w:val="005B25FD"/>
    <w:rsid w:val="005C4FAD"/>
    <w:rsid w:val="005D0B8A"/>
    <w:rsid w:val="005D31F7"/>
    <w:rsid w:val="005D5217"/>
    <w:rsid w:val="005E09E8"/>
    <w:rsid w:val="005E1219"/>
    <w:rsid w:val="005E1ADA"/>
    <w:rsid w:val="005E2EDA"/>
    <w:rsid w:val="005F03B7"/>
    <w:rsid w:val="0060654E"/>
    <w:rsid w:val="00614C86"/>
    <w:rsid w:val="00616D96"/>
    <w:rsid w:val="00620D1C"/>
    <w:rsid w:val="00630DE4"/>
    <w:rsid w:val="00634D29"/>
    <w:rsid w:val="00637D27"/>
    <w:rsid w:val="00640899"/>
    <w:rsid w:val="00641D58"/>
    <w:rsid w:val="0064434D"/>
    <w:rsid w:val="006445EC"/>
    <w:rsid w:val="0065203D"/>
    <w:rsid w:val="0065782F"/>
    <w:rsid w:val="00662D06"/>
    <w:rsid w:val="00664B7D"/>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C07E4"/>
    <w:rsid w:val="006C417E"/>
    <w:rsid w:val="006D01C4"/>
    <w:rsid w:val="006E1F74"/>
    <w:rsid w:val="006E5DF2"/>
    <w:rsid w:val="006F1759"/>
    <w:rsid w:val="006F24BE"/>
    <w:rsid w:val="006F6430"/>
    <w:rsid w:val="0070365C"/>
    <w:rsid w:val="00703B9D"/>
    <w:rsid w:val="0070629A"/>
    <w:rsid w:val="007128B1"/>
    <w:rsid w:val="00721CE1"/>
    <w:rsid w:val="00723954"/>
    <w:rsid w:val="007254ED"/>
    <w:rsid w:val="00725CC5"/>
    <w:rsid w:val="0074616B"/>
    <w:rsid w:val="0074724D"/>
    <w:rsid w:val="00751F7E"/>
    <w:rsid w:val="00760A16"/>
    <w:rsid w:val="00764BAC"/>
    <w:rsid w:val="00764E69"/>
    <w:rsid w:val="00765433"/>
    <w:rsid w:val="0077257E"/>
    <w:rsid w:val="00772A35"/>
    <w:rsid w:val="00777823"/>
    <w:rsid w:val="00780004"/>
    <w:rsid w:val="00780B12"/>
    <w:rsid w:val="00782B0A"/>
    <w:rsid w:val="00785E0A"/>
    <w:rsid w:val="007904BE"/>
    <w:rsid w:val="00795E81"/>
    <w:rsid w:val="00795F51"/>
    <w:rsid w:val="00797710"/>
    <w:rsid w:val="007A367D"/>
    <w:rsid w:val="007B6765"/>
    <w:rsid w:val="007C4CF1"/>
    <w:rsid w:val="007D0D7B"/>
    <w:rsid w:val="007D26A0"/>
    <w:rsid w:val="007D4206"/>
    <w:rsid w:val="007D4FAB"/>
    <w:rsid w:val="007E1D95"/>
    <w:rsid w:val="007E2A3D"/>
    <w:rsid w:val="007E3871"/>
    <w:rsid w:val="007E6714"/>
    <w:rsid w:val="007F0D3B"/>
    <w:rsid w:val="008010F8"/>
    <w:rsid w:val="00801DA2"/>
    <w:rsid w:val="00806938"/>
    <w:rsid w:val="008113EF"/>
    <w:rsid w:val="00812177"/>
    <w:rsid w:val="0082221B"/>
    <w:rsid w:val="00824D29"/>
    <w:rsid w:val="008262F4"/>
    <w:rsid w:val="00831E54"/>
    <w:rsid w:val="0083317A"/>
    <w:rsid w:val="00836D32"/>
    <w:rsid w:val="008400E4"/>
    <w:rsid w:val="008432F4"/>
    <w:rsid w:val="008469B5"/>
    <w:rsid w:val="0085308A"/>
    <w:rsid w:val="00853A8B"/>
    <w:rsid w:val="008542B7"/>
    <w:rsid w:val="00860AD0"/>
    <w:rsid w:val="00861F6A"/>
    <w:rsid w:val="0086346E"/>
    <w:rsid w:val="00866A27"/>
    <w:rsid w:val="00871109"/>
    <w:rsid w:val="008725C1"/>
    <w:rsid w:val="0088116D"/>
    <w:rsid w:val="00884B11"/>
    <w:rsid w:val="00884CD6"/>
    <w:rsid w:val="008852BB"/>
    <w:rsid w:val="00885E4E"/>
    <w:rsid w:val="00887C1A"/>
    <w:rsid w:val="00895534"/>
    <w:rsid w:val="00897B9F"/>
    <w:rsid w:val="008A2B96"/>
    <w:rsid w:val="008A7E76"/>
    <w:rsid w:val="008B1B0A"/>
    <w:rsid w:val="008B6B4A"/>
    <w:rsid w:val="008C1129"/>
    <w:rsid w:val="008C1921"/>
    <w:rsid w:val="008C2858"/>
    <w:rsid w:val="008C3E4B"/>
    <w:rsid w:val="008D1402"/>
    <w:rsid w:val="008D7FEC"/>
    <w:rsid w:val="008E447D"/>
    <w:rsid w:val="008E6CEE"/>
    <w:rsid w:val="008F001A"/>
    <w:rsid w:val="00900CF1"/>
    <w:rsid w:val="00920365"/>
    <w:rsid w:val="009234AE"/>
    <w:rsid w:val="00924AD3"/>
    <w:rsid w:val="009254C2"/>
    <w:rsid w:val="00925CFB"/>
    <w:rsid w:val="0093174D"/>
    <w:rsid w:val="00931E1F"/>
    <w:rsid w:val="00934C3B"/>
    <w:rsid w:val="00937269"/>
    <w:rsid w:val="009419CB"/>
    <w:rsid w:val="00951114"/>
    <w:rsid w:val="0095464D"/>
    <w:rsid w:val="0095629D"/>
    <w:rsid w:val="0096087F"/>
    <w:rsid w:val="00962C83"/>
    <w:rsid w:val="00965874"/>
    <w:rsid w:val="009658DC"/>
    <w:rsid w:val="00977C15"/>
    <w:rsid w:val="00982260"/>
    <w:rsid w:val="00984270"/>
    <w:rsid w:val="00991C23"/>
    <w:rsid w:val="00997C66"/>
    <w:rsid w:val="009A20EE"/>
    <w:rsid w:val="009A22F1"/>
    <w:rsid w:val="009A3732"/>
    <w:rsid w:val="009A4687"/>
    <w:rsid w:val="009B0EB9"/>
    <w:rsid w:val="009B2C4E"/>
    <w:rsid w:val="009B67D7"/>
    <w:rsid w:val="009B7FA4"/>
    <w:rsid w:val="009C1C72"/>
    <w:rsid w:val="009C5932"/>
    <w:rsid w:val="009C7069"/>
    <w:rsid w:val="009D0B39"/>
    <w:rsid w:val="009D6E83"/>
    <w:rsid w:val="009E1806"/>
    <w:rsid w:val="00A028B1"/>
    <w:rsid w:val="00A04A34"/>
    <w:rsid w:val="00A04C39"/>
    <w:rsid w:val="00A06C6D"/>
    <w:rsid w:val="00A1307C"/>
    <w:rsid w:val="00A14243"/>
    <w:rsid w:val="00A15474"/>
    <w:rsid w:val="00A17A12"/>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1F19"/>
    <w:rsid w:val="00A957A0"/>
    <w:rsid w:val="00A96B47"/>
    <w:rsid w:val="00A9764C"/>
    <w:rsid w:val="00A9786B"/>
    <w:rsid w:val="00AA08B2"/>
    <w:rsid w:val="00AA09DB"/>
    <w:rsid w:val="00AA2253"/>
    <w:rsid w:val="00AA240E"/>
    <w:rsid w:val="00AA4E77"/>
    <w:rsid w:val="00AA5A77"/>
    <w:rsid w:val="00AA7921"/>
    <w:rsid w:val="00AA7EF8"/>
    <w:rsid w:val="00AC26FC"/>
    <w:rsid w:val="00AC7F84"/>
    <w:rsid w:val="00AD14D7"/>
    <w:rsid w:val="00AD1999"/>
    <w:rsid w:val="00AD55B9"/>
    <w:rsid w:val="00AE5F44"/>
    <w:rsid w:val="00AE72D6"/>
    <w:rsid w:val="00AF4EAB"/>
    <w:rsid w:val="00AF65E3"/>
    <w:rsid w:val="00AF6C92"/>
    <w:rsid w:val="00AF6D17"/>
    <w:rsid w:val="00B011D3"/>
    <w:rsid w:val="00B015A4"/>
    <w:rsid w:val="00B035F6"/>
    <w:rsid w:val="00B04005"/>
    <w:rsid w:val="00B049C6"/>
    <w:rsid w:val="00B125FD"/>
    <w:rsid w:val="00B12799"/>
    <w:rsid w:val="00B13355"/>
    <w:rsid w:val="00B16860"/>
    <w:rsid w:val="00B24737"/>
    <w:rsid w:val="00B24813"/>
    <w:rsid w:val="00B27F19"/>
    <w:rsid w:val="00B31C75"/>
    <w:rsid w:val="00B331F6"/>
    <w:rsid w:val="00B335EA"/>
    <w:rsid w:val="00B356DE"/>
    <w:rsid w:val="00B428FC"/>
    <w:rsid w:val="00B45692"/>
    <w:rsid w:val="00B4637F"/>
    <w:rsid w:val="00B512DB"/>
    <w:rsid w:val="00B5227D"/>
    <w:rsid w:val="00B53BED"/>
    <w:rsid w:val="00B55BE1"/>
    <w:rsid w:val="00B56B81"/>
    <w:rsid w:val="00B61856"/>
    <w:rsid w:val="00B6798E"/>
    <w:rsid w:val="00B706B2"/>
    <w:rsid w:val="00B737ED"/>
    <w:rsid w:val="00B77988"/>
    <w:rsid w:val="00B81E21"/>
    <w:rsid w:val="00B90E41"/>
    <w:rsid w:val="00B92237"/>
    <w:rsid w:val="00B94492"/>
    <w:rsid w:val="00B952E9"/>
    <w:rsid w:val="00BA208D"/>
    <w:rsid w:val="00BA5195"/>
    <w:rsid w:val="00BA77BC"/>
    <w:rsid w:val="00BB12B0"/>
    <w:rsid w:val="00BB3E3E"/>
    <w:rsid w:val="00BC00F2"/>
    <w:rsid w:val="00BC58F7"/>
    <w:rsid w:val="00BD1B65"/>
    <w:rsid w:val="00BD6820"/>
    <w:rsid w:val="00BD6A0A"/>
    <w:rsid w:val="00BE05B4"/>
    <w:rsid w:val="00BE1413"/>
    <w:rsid w:val="00BE599B"/>
    <w:rsid w:val="00BF44C0"/>
    <w:rsid w:val="00BF7FB6"/>
    <w:rsid w:val="00C0041A"/>
    <w:rsid w:val="00C01172"/>
    <w:rsid w:val="00C022D2"/>
    <w:rsid w:val="00C03A63"/>
    <w:rsid w:val="00C05272"/>
    <w:rsid w:val="00C1337B"/>
    <w:rsid w:val="00C14D3F"/>
    <w:rsid w:val="00C14F89"/>
    <w:rsid w:val="00C15A0E"/>
    <w:rsid w:val="00C201D3"/>
    <w:rsid w:val="00C205C7"/>
    <w:rsid w:val="00C2196B"/>
    <w:rsid w:val="00C23F03"/>
    <w:rsid w:val="00C26CE2"/>
    <w:rsid w:val="00C274A1"/>
    <w:rsid w:val="00C32039"/>
    <w:rsid w:val="00C34C2A"/>
    <w:rsid w:val="00C3546F"/>
    <w:rsid w:val="00C35C7E"/>
    <w:rsid w:val="00C41206"/>
    <w:rsid w:val="00C42142"/>
    <w:rsid w:val="00C42E52"/>
    <w:rsid w:val="00C479C9"/>
    <w:rsid w:val="00C51B52"/>
    <w:rsid w:val="00C64131"/>
    <w:rsid w:val="00C66109"/>
    <w:rsid w:val="00C73850"/>
    <w:rsid w:val="00C74075"/>
    <w:rsid w:val="00C752CD"/>
    <w:rsid w:val="00C75742"/>
    <w:rsid w:val="00C800A8"/>
    <w:rsid w:val="00C826D4"/>
    <w:rsid w:val="00C87A61"/>
    <w:rsid w:val="00C934D5"/>
    <w:rsid w:val="00CA177C"/>
    <w:rsid w:val="00CA229F"/>
    <w:rsid w:val="00CB3759"/>
    <w:rsid w:val="00CC06DE"/>
    <w:rsid w:val="00CC5FDB"/>
    <w:rsid w:val="00CC74E6"/>
    <w:rsid w:val="00CD29B0"/>
    <w:rsid w:val="00CD41AC"/>
    <w:rsid w:val="00CD46DC"/>
    <w:rsid w:val="00CE0549"/>
    <w:rsid w:val="00CE55F8"/>
    <w:rsid w:val="00CE60FD"/>
    <w:rsid w:val="00CF2DE0"/>
    <w:rsid w:val="00CF2F5F"/>
    <w:rsid w:val="00CF4D93"/>
    <w:rsid w:val="00CF6BCF"/>
    <w:rsid w:val="00D006C0"/>
    <w:rsid w:val="00D00F40"/>
    <w:rsid w:val="00D05DCD"/>
    <w:rsid w:val="00D11243"/>
    <w:rsid w:val="00D1180C"/>
    <w:rsid w:val="00D128C6"/>
    <w:rsid w:val="00D131C5"/>
    <w:rsid w:val="00D15DD8"/>
    <w:rsid w:val="00D27FB5"/>
    <w:rsid w:val="00D3039D"/>
    <w:rsid w:val="00D35F67"/>
    <w:rsid w:val="00D36727"/>
    <w:rsid w:val="00D36EB4"/>
    <w:rsid w:val="00D3713F"/>
    <w:rsid w:val="00D37A89"/>
    <w:rsid w:val="00D42D69"/>
    <w:rsid w:val="00D4696B"/>
    <w:rsid w:val="00D46BCB"/>
    <w:rsid w:val="00D5101B"/>
    <w:rsid w:val="00D65F83"/>
    <w:rsid w:val="00D66948"/>
    <w:rsid w:val="00D736E4"/>
    <w:rsid w:val="00D767A3"/>
    <w:rsid w:val="00D76A0B"/>
    <w:rsid w:val="00D80EE0"/>
    <w:rsid w:val="00D819F7"/>
    <w:rsid w:val="00D8215A"/>
    <w:rsid w:val="00D92A90"/>
    <w:rsid w:val="00D9704C"/>
    <w:rsid w:val="00DA6426"/>
    <w:rsid w:val="00DB61CE"/>
    <w:rsid w:val="00DC1FED"/>
    <w:rsid w:val="00DC5B5A"/>
    <w:rsid w:val="00DD2DA0"/>
    <w:rsid w:val="00DE4D16"/>
    <w:rsid w:val="00DE65EC"/>
    <w:rsid w:val="00DE7073"/>
    <w:rsid w:val="00DF1423"/>
    <w:rsid w:val="00DF343A"/>
    <w:rsid w:val="00DF421A"/>
    <w:rsid w:val="00DF54F8"/>
    <w:rsid w:val="00E00AA8"/>
    <w:rsid w:val="00E05223"/>
    <w:rsid w:val="00E11C62"/>
    <w:rsid w:val="00E11EFA"/>
    <w:rsid w:val="00E12591"/>
    <w:rsid w:val="00E12592"/>
    <w:rsid w:val="00E1497D"/>
    <w:rsid w:val="00E24B2C"/>
    <w:rsid w:val="00E303E4"/>
    <w:rsid w:val="00E32764"/>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2896"/>
    <w:rsid w:val="00EC4432"/>
    <w:rsid w:val="00EC5110"/>
    <w:rsid w:val="00EC734C"/>
    <w:rsid w:val="00ED03E2"/>
    <w:rsid w:val="00ED1A61"/>
    <w:rsid w:val="00ED336B"/>
    <w:rsid w:val="00ED542B"/>
    <w:rsid w:val="00ED5B76"/>
    <w:rsid w:val="00ED6ACB"/>
    <w:rsid w:val="00ED73D7"/>
    <w:rsid w:val="00EE308A"/>
    <w:rsid w:val="00EE383B"/>
    <w:rsid w:val="00EF098F"/>
    <w:rsid w:val="00F00203"/>
    <w:rsid w:val="00F025C6"/>
    <w:rsid w:val="00F050B0"/>
    <w:rsid w:val="00F1194A"/>
    <w:rsid w:val="00F13293"/>
    <w:rsid w:val="00F148D2"/>
    <w:rsid w:val="00F1756F"/>
    <w:rsid w:val="00F228FD"/>
    <w:rsid w:val="00F23258"/>
    <w:rsid w:val="00F241B2"/>
    <w:rsid w:val="00F2654F"/>
    <w:rsid w:val="00F30298"/>
    <w:rsid w:val="00F367F4"/>
    <w:rsid w:val="00F41368"/>
    <w:rsid w:val="00F513FE"/>
    <w:rsid w:val="00F535F0"/>
    <w:rsid w:val="00F53B84"/>
    <w:rsid w:val="00F56518"/>
    <w:rsid w:val="00F701C2"/>
    <w:rsid w:val="00F70DC4"/>
    <w:rsid w:val="00F76243"/>
    <w:rsid w:val="00F9334E"/>
    <w:rsid w:val="00F97229"/>
    <w:rsid w:val="00FA3B92"/>
    <w:rsid w:val="00FA4FE8"/>
    <w:rsid w:val="00FA6684"/>
    <w:rsid w:val="00FA7551"/>
    <w:rsid w:val="00FA77C1"/>
    <w:rsid w:val="00FA7A3B"/>
    <w:rsid w:val="00FB01A2"/>
    <w:rsid w:val="00FB23E4"/>
    <w:rsid w:val="00FB2B66"/>
    <w:rsid w:val="00FB3413"/>
    <w:rsid w:val="00FC253D"/>
    <w:rsid w:val="00FC2EED"/>
    <w:rsid w:val="00FC4F7D"/>
    <w:rsid w:val="00FC57D1"/>
    <w:rsid w:val="00FD6122"/>
    <w:rsid w:val="00FD7CD3"/>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uiPriority="0"/>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08530E"/>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rsid w:val="00366B2E"/>
    <w:rPr>
      <w:rFonts w:ascii="Courier New" w:hAnsi="Courier New" w:cs="Courier New"/>
      <w:sz w:val="20"/>
      <w:szCs w:val="20"/>
    </w:rPr>
  </w:style>
  <w:style w:type="character" w:customStyle="1" w:styleId="aff6">
    <w:name w:val="Текст Знак"/>
    <w:basedOn w:val="a2"/>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rsid w:val="004B3552"/>
    <w:pPr>
      <w:pBdr>
        <w:right w:val="single" w:sz="4" w:space="0" w:color="auto"/>
      </w:pBdr>
      <w:spacing w:before="100" w:beforeAutospacing="1" w:after="100" w:afterAutospacing="1"/>
      <w:jc w:val="center"/>
    </w:pPr>
    <w:rPr>
      <w:b/>
      <w:bCs/>
    </w:rPr>
  </w:style>
  <w:style w:type="paragraph" w:customStyle="1" w:styleId="xl111">
    <w:name w:val="xl11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B3552"/>
    <w:pPr>
      <w:pBdr>
        <w:left w:val="single" w:sz="4" w:space="0" w:color="auto"/>
      </w:pBdr>
      <w:spacing w:before="100" w:beforeAutospacing="1" w:after="100" w:afterAutospacing="1"/>
      <w:textAlignment w:val="center"/>
    </w:pPr>
  </w:style>
  <w:style w:type="paragraph" w:customStyle="1" w:styleId="xl115">
    <w:name w:val="xl115"/>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rsid w:val="004B3552"/>
    <w:pPr>
      <w:spacing w:before="100" w:beforeAutospacing="1" w:after="100" w:afterAutospacing="1"/>
    </w:pPr>
  </w:style>
  <w:style w:type="paragraph" w:customStyle="1" w:styleId="xl127">
    <w:name w:val="xl127"/>
    <w:basedOn w:val="a0"/>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rsid w:val="004B3552"/>
    <w:pPr>
      <w:pBdr>
        <w:bottom w:val="single" w:sz="4" w:space="0" w:color="auto"/>
      </w:pBdr>
      <w:spacing w:before="100" w:beforeAutospacing="1" w:after="100" w:afterAutospacing="1"/>
    </w:pPr>
  </w:style>
  <w:style w:type="paragraph" w:customStyle="1" w:styleId="xl130">
    <w:name w:val="xl13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rsid w:val="004B3552"/>
    <w:pPr>
      <w:pBdr>
        <w:top w:val="single" w:sz="4" w:space="0" w:color="auto"/>
      </w:pBdr>
      <w:spacing w:before="100" w:beforeAutospacing="1" w:after="100" w:afterAutospacing="1"/>
    </w:pPr>
    <w:rPr>
      <w:b/>
      <w:bCs/>
    </w:rPr>
  </w:style>
  <w:style w:type="paragraph" w:customStyle="1" w:styleId="xl132">
    <w:name w:val="xl132"/>
    <w:basedOn w:val="a0"/>
    <w:rsid w:val="004B3552"/>
    <w:pPr>
      <w:pBdr>
        <w:bottom w:val="single" w:sz="4" w:space="0" w:color="auto"/>
      </w:pBdr>
      <w:spacing w:before="100" w:beforeAutospacing="1" w:after="100" w:afterAutospacing="1"/>
    </w:pPr>
    <w:rPr>
      <w:b/>
      <w:bCs/>
    </w:rPr>
  </w:style>
  <w:style w:type="paragraph" w:customStyle="1" w:styleId="xl133">
    <w:name w:val="xl133"/>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rsid w:val="004B3552"/>
    <w:pPr>
      <w:pBdr>
        <w:bottom w:val="single" w:sz="4" w:space="0" w:color="auto"/>
      </w:pBdr>
      <w:spacing w:before="100" w:beforeAutospacing="1" w:after="100" w:afterAutospacing="1"/>
      <w:jc w:val="center"/>
    </w:pPr>
    <w:rPr>
      <w:b/>
      <w:bCs/>
    </w:rPr>
  </w:style>
  <w:style w:type="paragraph" w:customStyle="1" w:styleId="xl137">
    <w:name w:val="xl137"/>
    <w:basedOn w:val="a0"/>
    <w:rsid w:val="004B3552"/>
    <w:pPr>
      <w:pBdr>
        <w:top w:val="single" w:sz="4" w:space="0" w:color="auto"/>
      </w:pBdr>
      <w:spacing w:before="100" w:beforeAutospacing="1" w:after="100" w:afterAutospacing="1"/>
    </w:pPr>
  </w:style>
  <w:style w:type="paragraph" w:customStyle="1" w:styleId="xl138">
    <w:name w:val="xl138"/>
    <w:basedOn w:val="a0"/>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rsid w:val="004B3552"/>
    <w:pPr>
      <w:spacing w:before="100" w:beforeAutospacing="1" w:after="100" w:afterAutospacing="1"/>
      <w:jc w:val="center"/>
    </w:pPr>
  </w:style>
  <w:style w:type="paragraph" w:customStyle="1" w:styleId="xl140">
    <w:name w:val="xl14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rsid w:val="004B3552"/>
    <w:pPr>
      <w:spacing w:before="100" w:beforeAutospacing="1" w:after="100" w:afterAutospacing="1"/>
      <w:jc w:val="center"/>
      <w:textAlignment w:val="center"/>
    </w:pPr>
    <w:rPr>
      <w:b/>
      <w:bCs/>
    </w:rPr>
  </w:style>
  <w:style w:type="paragraph" w:customStyle="1" w:styleId="xl147">
    <w:name w:val="xl147"/>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rsid w:val="004B3552"/>
    <w:pPr>
      <w:pBdr>
        <w:left w:val="single" w:sz="4" w:space="0" w:color="auto"/>
      </w:pBdr>
      <w:spacing w:before="100" w:beforeAutospacing="1" w:after="100" w:afterAutospacing="1"/>
      <w:jc w:val="center"/>
    </w:pPr>
  </w:style>
  <w:style w:type="paragraph" w:customStyle="1" w:styleId="xl187">
    <w:name w:val="xl187"/>
    <w:basedOn w:val="a0"/>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rsid w:val="004B3552"/>
    <w:pPr>
      <w:pBdr>
        <w:left w:val="single" w:sz="4" w:space="0" w:color="auto"/>
      </w:pBdr>
      <w:spacing w:before="100" w:beforeAutospacing="1" w:after="100" w:afterAutospacing="1"/>
      <w:jc w:val="center"/>
    </w:pPr>
    <w:rPr>
      <w:b/>
      <w:bCs/>
    </w:rPr>
  </w:style>
  <w:style w:type="paragraph" w:customStyle="1" w:styleId="xl190">
    <w:name w:val="xl190"/>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rsid w:val="004B3552"/>
    <w:pPr>
      <w:pBdr>
        <w:left w:val="single" w:sz="4" w:space="0" w:color="auto"/>
      </w:pBdr>
      <w:spacing w:before="100" w:beforeAutospacing="1" w:after="100" w:afterAutospacing="1"/>
      <w:jc w:val="center"/>
    </w:pPr>
  </w:style>
  <w:style w:type="paragraph" w:customStyle="1" w:styleId="xl199">
    <w:name w:val="xl199"/>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rsid w:val="004B3552"/>
    <w:pPr>
      <w:pBdr>
        <w:top w:val="single" w:sz="4" w:space="0" w:color="auto"/>
      </w:pBdr>
      <w:spacing w:before="100" w:beforeAutospacing="1" w:after="100" w:afterAutospacing="1"/>
      <w:jc w:val="center"/>
    </w:pPr>
    <w:rPr>
      <w:b/>
      <w:bCs/>
    </w:rPr>
  </w:style>
  <w:style w:type="paragraph" w:customStyle="1" w:styleId="xl203">
    <w:name w:val="xl203"/>
    <w:basedOn w:val="a0"/>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rsid w:val="004B3552"/>
    <w:pPr>
      <w:spacing w:before="100" w:beforeAutospacing="1" w:after="100" w:afterAutospacing="1"/>
      <w:jc w:val="center"/>
    </w:pPr>
  </w:style>
  <w:style w:type="paragraph" w:customStyle="1" w:styleId="xl217">
    <w:name w:val="xl217"/>
    <w:basedOn w:val="a0"/>
    <w:rsid w:val="004B3552"/>
    <w:pPr>
      <w:spacing w:before="100" w:beforeAutospacing="1" w:after="100" w:afterAutospacing="1"/>
      <w:jc w:val="right"/>
    </w:pPr>
    <w:rPr>
      <w:sz w:val="22"/>
      <w:szCs w:val="22"/>
    </w:rPr>
  </w:style>
  <w:style w:type="paragraph" w:customStyle="1" w:styleId="xl218">
    <w:name w:val="xl218"/>
    <w:basedOn w:val="a0"/>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rsid w:val="004B3552"/>
    <w:pPr>
      <w:pBdr>
        <w:right w:val="single" w:sz="4" w:space="0" w:color="auto"/>
      </w:pBdr>
      <w:spacing w:before="100" w:beforeAutospacing="1" w:after="100" w:afterAutospacing="1"/>
      <w:jc w:val="center"/>
    </w:pPr>
  </w:style>
  <w:style w:type="paragraph" w:customStyle="1" w:styleId="xl226">
    <w:name w:val="xl226"/>
    <w:basedOn w:val="a0"/>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rsid w:val="004B3552"/>
    <w:pPr>
      <w:spacing w:before="100" w:beforeAutospacing="1" w:after="100" w:afterAutospacing="1"/>
      <w:jc w:val="center"/>
      <w:textAlignment w:val="center"/>
    </w:pPr>
    <w:rPr>
      <w:b/>
      <w:bCs/>
    </w:rPr>
  </w:style>
  <w:style w:type="paragraph" w:customStyle="1" w:styleId="xl240">
    <w:name w:val="xl240"/>
    <w:basedOn w:val="a0"/>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uiPriority w:val="99"/>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a">
    <w:name w:val="Верхний колонтитул Знак1"/>
    <w:uiPriority w:val="99"/>
    <w:semiHidden/>
    <w:rsid w:val="000D210A"/>
  </w:style>
  <w:style w:type="character" w:customStyle="1" w:styleId="1ffb">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8">
    <w:basedOn w:val="a0"/>
    <w:next w:val="affff5"/>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 w:type="paragraph" w:customStyle="1" w:styleId="4a">
    <w:name w:val="Без интервала4"/>
    <w:rsid w:val="001228E6"/>
    <w:rPr>
      <w:rFonts w:eastAsia="Times New Roman"/>
      <w:sz w:val="22"/>
      <w:szCs w:val="22"/>
    </w:rPr>
  </w:style>
  <w:style w:type="paragraph" w:customStyle="1" w:styleId="1ffc">
    <w:name w:val="Знак Знак Знак Знак Знак Знак Знак1 Знак Знак Знак"/>
    <w:basedOn w:val="a0"/>
    <w:rsid w:val="00CD41AC"/>
    <w:pPr>
      <w:spacing w:after="160" w:line="240" w:lineRule="exact"/>
    </w:pPr>
    <w:rPr>
      <w:rFonts w:ascii="Arial" w:hAnsi="Arial" w:cs="Arial"/>
      <w:sz w:val="20"/>
      <w:szCs w:val="20"/>
      <w:lang w:val="fr-FR" w:eastAsia="en-US"/>
    </w:rPr>
  </w:style>
  <w:style w:type="paragraph" w:customStyle="1" w:styleId="262">
    <w:name w:val="Основной текст с отступом 26"/>
    <w:basedOn w:val="a0"/>
    <w:rsid w:val="00CD41AC"/>
    <w:pPr>
      <w:ind w:firstLine="426"/>
      <w:jc w:val="both"/>
    </w:pPr>
    <w:rPr>
      <w:sz w:val="26"/>
      <w:szCs w:val="20"/>
    </w:rPr>
  </w:style>
  <w:style w:type="paragraph" w:customStyle="1" w:styleId="124">
    <w:name w:val="Обычный12"/>
    <w:basedOn w:val="a0"/>
    <w:rsid w:val="00CD41AC"/>
    <w:pPr>
      <w:spacing w:after="64"/>
      <w:ind w:firstLine="284"/>
      <w:jc w:val="both"/>
    </w:pPr>
    <w:rPr>
      <w:rFonts w:ascii="Arial Unicode MS" w:eastAsia="Arial Unicode MS" w:hAnsi="Arial Unicode MS"/>
      <w:szCs w:val="20"/>
    </w:rPr>
  </w:style>
  <w:style w:type="paragraph" w:customStyle="1" w:styleId="1ffd">
    <w:name w:val="Знак Знак Знак Знак Знак Знак Знак1"/>
    <w:basedOn w:val="a0"/>
    <w:rsid w:val="00CD41AC"/>
    <w:pPr>
      <w:spacing w:after="160" w:line="240" w:lineRule="exact"/>
    </w:pPr>
    <w:rPr>
      <w:rFonts w:ascii="Arial" w:hAnsi="Arial" w:cs="Arial"/>
      <w:sz w:val="20"/>
      <w:szCs w:val="20"/>
      <w:lang w:val="fr-FR" w:eastAsia="en-US"/>
    </w:rPr>
  </w:style>
  <w:style w:type="paragraph" w:customStyle="1" w:styleId="133">
    <w:name w:val="Абзац списка13"/>
    <w:basedOn w:val="a0"/>
    <w:rsid w:val="00CD41AC"/>
    <w:pPr>
      <w:spacing w:after="200" w:line="276" w:lineRule="auto"/>
      <w:ind w:left="720"/>
    </w:pPr>
    <w:rPr>
      <w:rFonts w:ascii="Calibri" w:hAnsi="Calibri" w:cs="Calibri"/>
      <w:sz w:val="22"/>
      <w:szCs w:val="22"/>
      <w:lang w:eastAsia="en-US"/>
    </w:rPr>
  </w:style>
  <w:style w:type="character" w:customStyle="1" w:styleId="99">
    <w:name w:val="Знак Знак9"/>
    <w:rsid w:val="00CD41AC"/>
    <w:rPr>
      <w:rFonts w:ascii="Times New Roman" w:eastAsia="Times New Roman" w:hAnsi="Times New Roman" w:cs="Times New Roman"/>
      <w:sz w:val="24"/>
      <w:szCs w:val="24"/>
      <w:lang w:eastAsia="ru-RU"/>
    </w:rPr>
  </w:style>
  <w:style w:type="paragraph" w:customStyle="1" w:styleId="Style10">
    <w:name w:val="Style10"/>
    <w:basedOn w:val="a0"/>
    <w:rsid w:val="00CD41AC"/>
    <w:pPr>
      <w:widowControl w:val="0"/>
      <w:autoSpaceDE w:val="0"/>
      <w:autoSpaceDN w:val="0"/>
      <w:adjustRightInd w:val="0"/>
      <w:spacing w:line="326" w:lineRule="exact"/>
      <w:ind w:firstLine="696"/>
      <w:jc w:val="both"/>
    </w:pPr>
  </w:style>
  <w:style w:type="character" w:customStyle="1" w:styleId="FontStyle18">
    <w:name w:val="Font Style18"/>
    <w:rsid w:val="000A55AE"/>
    <w:rPr>
      <w:rFonts w:ascii="Times New Roman" w:hAnsi="Times New Roman" w:cs="Times New Roman"/>
      <w:sz w:val="26"/>
      <w:szCs w:val="26"/>
    </w:rPr>
  </w:style>
  <w:style w:type="character" w:customStyle="1" w:styleId="FontStyle20">
    <w:name w:val="Font Style20"/>
    <w:rsid w:val="000A55AE"/>
    <w:rPr>
      <w:rFonts w:ascii="Times New Roman" w:hAnsi="Times New Roman" w:cs="Times New Roman"/>
      <w:sz w:val="26"/>
      <w:szCs w:val="26"/>
    </w:rPr>
  </w:style>
  <w:style w:type="character" w:customStyle="1" w:styleId="s11">
    <w:name w:val="s1"/>
    <w:basedOn w:val="a2"/>
    <w:rsid w:val="000A55AE"/>
  </w:style>
  <w:style w:type="paragraph" w:customStyle="1" w:styleId="a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16860"/>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B16860"/>
    <w:rPr>
      <w:rFonts w:ascii="Times New Roman" w:eastAsia="Times New Roman" w:hAnsi="Times New Roman" w:cs="Times New Roman"/>
      <w:b/>
      <w:bCs/>
      <w:caps/>
      <w:sz w:val="28"/>
      <w:szCs w:val="28"/>
      <w:lang w:val="en-US"/>
    </w:rPr>
  </w:style>
  <w:style w:type="character" w:customStyle="1" w:styleId="222">
    <w:name w:val="Знак Знак22"/>
    <w:rsid w:val="00B16860"/>
    <w:rPr>
      <w:rFonts w:ascii="Times New Roman" w:eastAsia="Times New Roman" w:hAnsi="Times New Roman"/>
      <w:b/>
      <w:bCs/>
      <w:iCs/>
      <w:kern w:val="24"/>
      <w:sz w:val="28"/>
      <w:szCs w:val="28"/>
      <w:lang w:val="x-none" w:eastAsia="x-none"/>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B16860"/>
    <w:pPr>
      <w:spacing w:after="160" w:line="240" w:lineRule="exact"/>
    </w:pPr>
    <w:rPr>
      <w:rFonts w:eastAsia="SimSun"/>
      <w:b/>
      <w:sz w:val="28"/>
      <w:lang w:val="en-US" w:eastAsia="en-US"/>
    </w:rPr>
  </w:style>
  <w:style w:type="paragraph" w:customStyle="1" w:styleId="afffffffffb">
    <w:basedOn w:val="a0"/>
    <w:next w:val="afe"/>
    <w:uiPriority w:val="99"/>
    <w:rsid w:val="00B16860"/>
    <w:pPr>
      <w:spacing w:before="100" w:beforeAutospacing="1" w:after="100" w:afterAutospacing="1"/>
    </w:pPr>
  </w:style>
  <w:style w:type="paragraph" w:customStyle="1" w:styleId="59">
    <w:name w:val="Без интервала5"/>
    <w:qFormat/>
    <w:rsid w:val="00B16860"/>
    <w:pPr>
      <w:suppressAutoHyphens/>
    </w:pPr>
    <w:rPr>
      <w:rFonts w:eastAsia="Arial"/>
      <w:sz w:val="22"/>
      <w:szCs w:val="22"/>
      <w:lang w:eastAsia="ar-SA"/>
    </w:rPr>
  </w:style>
  <w:style w:type="character" w:customStyle="1" w:styleId="UnresolvedMention">
    <w:name w:val="Unresolved Mention"/>
    <w:uiPriority w:val="99"/>
    <w:semiHidden/>
    <w:unhideWhenUsed/>
    <w:rsid w:val="00B16860"/>
    <w:rPr>
      <w:color w:val="605E5C"/>
      <w:shd w:val="clear" w:color="auto" w:fill="E1DFDD"/>
    </w:rPr>
  </w:style>
  <w:style w:type="paragraph" w:customStyle="1" w:styleId="Web">
    <w:name w:val="Обычный (Web)"/>
    <w:basedOn w:val="a0"/>
    <w:next w:val="afe"/>
    <w:rsid w:val="00106FAB"/>
    <w:pPr>
      <w:spacing w:after="225"/>
    </w:pPr>
    <w:rPr>
      <w:color w:val="333333"/>
    </w:rPr>
  </w:style>
  <w:style w:type="paragraph" w:customStyle="1" w:styleId="143">
    <w:name w:val="Абзац списка14"/>
    <w:basedOn w:val="a0"/>
    <w:rsid w:val="00106FAB"/>
    <w:pPr>
      <w:spacing w:after="200" w:line="276" w:lineRule="auto"/>
      <w:ind w:left="720"/>
      <w:contextualSpacing/>
    </w:pPr>
    <w:rPr>
      <w:rFonts w:ascii="Calibri" w:hAnsi="Calibri"/>
      <w:sz w:val="22"/>
      <w:szCs w:val="22"/>
      <w:lang w:eastAsia="en-US"/>
    </w:rPr>
  </w:style>
  <w:style w:type="paragraph" w:customStyle="1" w:styleId="11a">
    <w:name w:val="1Стиль1"/>
    <w:basedOn w:val="a0"/>
    <w:rsid w:val="00106FAB"/>
    <w:pPr>
      <w:spacing w:before="240" w:after="240"/>
      <w:ind w:firstLine="709"/>
      <w:jc w:val="both"/>
    </w:pPr>
    <w:rPr>
      <w:rFonts w:ascii="Arial" w:eastAsia="Calibri" w:hAnsi="Arial" w:cs="Arial"/>
    </w:rPr>
  </w:style>
  <w:style w:type="paragraph" w:customStyle="1" w:styleId="afffffffffc">
    <w:name w:val="таблица"/>
    <w:rsid w:val="00106FAB"/>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0"/>
    <w:rsid w:val="00106FAB"/>
    <w:pPr>
      <w:spacing w:before="100" w:beforeAutospacing="1" w:after="100" w:afterAutospacing="1"/>
    </w:pPr>
  </w:style>
  <w:style w:type="paragraph" w:customStyle="1" w:styleId="afffffffffd">
    <w:name w:val="МОН Знак Знак"/>
    <w:basedOn w:val="a0"/>
    <w:link w:val="afffffffffe"/>
    <w:rsid w:val="00106FAB"/>
    <w:pPr>
      <w:spacing w:line="360" w:lineRule="auto"/>
      <w:ind w:firstLine="709"/>
      <w:jc w:val="both"/>
    </w:pPr>
    <w:rPr>
      <w:rFonts w:ascii="Calibri" w:eastAsia="Calibri" w:hAnsi="Calibri"/>
      <w:sz w:val="28"/>
      <w:szCs w:val="28"/>
      <w:lang w:val="x-none" w:eastAsia="x-none"/>
    </w:rPr>
  </w:style>
  <w:style w:type="character" w:customStyle="1" w:styleId="afffffffffe">
    <w:name w:val="МОН Знак Знак Знак"/>
    <w:link w:val="afffffffffd"/>
    <w:rsid w:val="00106FAB"/>
    <w:rPr>
      <w:sz w:val="28"/>
      <w:szCs w:val="28"/>
      <w:lang w:val="x-none" w:eastAsia="x-none"/>
    </w:rPr>
  </w:style>
  <w:style w:type="character" w:customStyle="1" w:styleId="highlight">
    <w:name w:val="highlight"/>
    <w:rsid w:val="00106FAB"/>
  </w:style>
  <w:style w:type="paragraph" w:customStyle="1" w:styleId="xl254">
    <w:name w:val="xl254"/>
    <w:basedOn w:val="a0"/>
    <w:rsid w:val="00106FAB"/>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55">
    <w:name w:val="xl255"/>
    <w:basedOn w:val="a0"/>
    <w:rsid w:val="00106FA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7">
    <w:name w:val="xl257"/>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258">
    <w:name w:val="xl25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59">
    <w:name w:val="xl259"/>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60">
    <w:name w:val="xl260"/>
    <w:basedOn w:val="a0"/>
    <w:rsid w:val="00106FAB"/>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1">
    <w:name w:val="xl261"/>
    <w:basedOn w:val="a0"/>
    <w:rsid w:val="00106FAB"/>
    <w:pPr>
      <w:pBdr>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3">
    <w:name w:val="xl263"/>
    <w:basedOn w:val="a0"/>
    <w:rsid w:val="00106FA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106FA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0"/>
    <w:rsid w:val="00106FAB"/>
    <w:pPr>
      <w:shd w:val="clear" w:color="000000" w:fill="FFFFFF"/>
      <w:spacing w:before="100" w:beforeAutospacing="1" w:after="100" w:afterAutospacing="1"/>
      <w:jc w:val="center"/>
    </w:pPr>
  </w:style>
  <w:style w:type="paragraph" w:customStyle="1" w:styleId="xl266">
    <w:name w:val="xl266"/>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106FAB"/>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69">
    <w:name w:val="xl269"/>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0">
    <w:name w:val="xl270"/>
    <w:basedOn w:val="a0"/>
    <w:rsid w:val="00106FA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a0"/>
    <w:rsid w:val="00106FAB"/>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2">
    <w:name w:val="xl272"/>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3">
    <w:name w:val="xl273"/>
    <w:basedOn w:val="a0"/>
    <w:rsid w:val="00106F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0"/>
    <w:rsid w:val="00106FAB"/>
    <w:pPr>
      <w:pBdr>
        <w:top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75">
    <w:name w:val="xl275"/>
    <w:basedOn w:val="a0"/>
    <w:rsid w:val="00106FA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76">
    <w:name w:val="xl276"/>
    <w:basedOn w:val="a0"/>
    <w:rsid w:val="00106FAB"/>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7">
    <w:name w:val="xl277"/>
    <w:basedOn w:val="a0"/>
    <w:rsid w:val="00106FA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78">
    <w:name w:val="xl278"/>
    <w:basedOn w:val="a0"/>
    <w:rsid w:val="00106FA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9">
    <w:name w:val="xl279"/>
    <w:basedOn w:val="a0"/>
    <w:rsid w:val="00106FA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1">
    <w:name w:val="xl281"/>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a0"/>
    <w:rsid w:val="00106FAB"/>
    <w:pPr>
      <w:pBdr>
        <w:left w:val="single" w:sz="4" w:space="0" w:color="auto"/>
      </w:pBdr>
      <w:shd w:val="clear" w:color="000000" w:fill="FFFFFF"/>
      <w:spacing w:before="100" w:beforeAutospacing="1" w:after="100" w:afterAutospacing="1"/>
      <w:jc w:val="center"/>
      <w:textAlignment w:val="center"/>
    </w:pPr>
    <w:rPr>
      <w:b/>
      <w:bCs/>
    </w:rPr>
  </w:style>
  <w:style w:type="paragraph" w:customStyle="1" w:styleId="xl283">
    <w:name w:val="xl283"/>
    <w:basedOn w:val="a0"/>
    <w:rsid w:val="00106FAB"/>
    <w:pPr>
      <w:pBdr>
        <w:right w:val="single" w:sz="4" w:space="0" w:color="auto"/>
      </w:pBdr>
      <w:shd w:val="clear" w:color="000000" w:fill="FFFFFF"/>
      <w:spacing w:before="100" w:beforeAutospacing="1" w:after="100" w:afterAutospacing="1"/>
      <w:jc w:val="center"/>
      <w:textAlignment w:val="center"/>
    </w:pPr>
    <w:rPr>
      <w:b/>
      <w:bCs/>
    </w:rPr>
  </w:style>
  <w:style w:type="paragraph" w:customStyle="1" w:styleId="xl284">
    <w:name w:val="xl284"/>
    <w:basedOn w:val="a0"/>
    <w:rsid w:val="00106FAB"/>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0"/>
    <w:rsid w:val="00106FAB"/>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0"/>
    <w:rsid w:val="00106FAB"/>
    <w:pPr>
      <w:pBdr>
        <w:top w:val="single" w:sz="4" w:space="0" w:color="auto"/>
        <w:left w:val="single" w:sz="4" w:space="0" w:color="auto"/>
      </w:pBdr>
      <w:shd w:val="clear" w:color="000000" w:fill="FFFFFF"/>
      <w:spacing w:before="100" w:beforeAutospacing="1" w:after="100" w:afterAutospacing="1"/>
      <w:jc w:val="center"/>
    </w:pPr>
    <w:rPr>
      <w:b/>
      <w:bCs/>
    </w:rPr>
  </w:style>
  <w:style w:type="paragraph" w:customStyle="1" w:styleId="xl287">
    <w:name w:val="xl287"/>
    <w:basedOn w:val="a0"/>
    <w:rsid w:val="00106FAB"/>
    <w:pPr>
      <w:pBdr>
        <w:left w:val="single" w:sz="4" w:space="0" w:color="auto"/>
      </w:pBdr>
      <w:shd w:val="clear" w:color="000000" w:fill="FFFFFF"/>
      <w:spacing w:before="100" w:beforeAutospacing="1" w:after="100" w:afterAutospacing="1"/>
      <w:jc w:val="center"/>
    </w:pPr>
    <w:rPr>
      <w:b/>
      <w:bCs/>
    </w:rPr>
  </w:style>
  <w:style w:type="paragraph" w:customStyle="1" w:styleId="xl288">
    <w:name w:val="xl288"/>
    <w:basedOn w:val="a0"/>
    <w:rsid w:val="00106FAB"/>
    <w:pPr>
      <w:pBdr>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font8">
    <w:name w:val="font8"/>
    <w:basedOn w:val="a0"/>
    <w:rsid w:val="00106FAB"/>
    <w:pPr>
      <w:spacing w:before="100" w:beforeAutospacing="1" w:after="100" w:afterAutospacing="1"/>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43E44A571B1716BE01547018B2AA1185FB778AC3849F8C8F4011E061DA0FDABEA3AAB270K8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ref=A243E44A571B1716BE01547018B2AA1185FB778AC3859F8C8F4011E0617DKAN" TargetMode="External"/><Relationship Id="rId17" Type="http://schemas.openxmlformats.org/officeDocument/2006/relationships/hyperlink" Target="http://rbesson.pnzreg.ru/" TargetMode="External"/><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243E44A571B1716BE01547018B2AA1185FB778AC3849F8C8F4011E0617DKAN" TargetMode="External"/><Relationship Id="rId5" Type="http://schemas.openxmlformats.org/officeDocument/2006/relationships/settings" Target="settings.xml"/><Relationship Id="rId15" Type="http://schemas.openxmlformats.org/officeDocument/2006/relationships/hyperlink" Target="garantF1://12064203.0" TargetMode="External"/><Relationship Id="rId23" Type="http://schemas.openxmlformats.org/officeDocument/2006/relationships/theme" Target="theme/theme1.xml"/><Relationship Id="rId10" Type="http://schemas.openxmlformats.org/officeDocument/2006/relationships/hyperlink" Target="consultantplus://offline/main?base=LAW;n=2875;fld=134"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243E44A571B1716BE01547018B2AA1185FB778AC3849F8C8F4011E0617DK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D4EFD-B889-466B-A20B-7946F5DD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8223</Words>
  <Characters>46877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54991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Клевый</cp:lastModifiedBy>
  <cp:revision>5</cp:revision>
  <cp:lastPrinted>2019-08-08T06:26:00Z</cp:lastPrinted>
  <dcterms:created xsi:type="dcterms:W3CDTF">2025-08-19T07:54:00Z</dcterms:created>
  <dcterms:modified xsi:type="dcterms:W3CDTF">2025-08-19T06:05:00Z</dcterms:modified>
</cp:coreProperties>
</file>