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A678DB" w:rsidP="003F6407">
            <w:pPr>
              <w:jc w:val="center"/>
              <w:rPr>
                <w:sz w:val="16"/>
                <w:szCs w:val="16"/>
              </w:rPr>
            </w:pPr>
            <w:r w:rsidRPr="00A678DB">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0074EF">
              <w:rPr>
                <w:b/>
                <w:bCs/>
                <w:sz w:val="36"/>
                <w:szCs w:val="36"/>
              </w:rPr>
              <w:t>2</w:t>
            </w:r>
            <w:r w:rsidR="005D13D2">
              <w:rPr>
                <w:b/>
                <w:bCs/>
                <w:sz w:val="36"/>
                <w:szCs w:val="36"/>
              </w:rPr>
              <w:t>5</w:t>
            </w:r>
            <w:r w:rsidR="000E5ACD">
              <w:rPr>
                <w:b/>
                <w:bCs/>
                <w:sz w:val="36"/>
                <w:szCs w:val="36"/>
              </w:rPr>
              <w:t xml:space="preserve"> (</w:t>
            </w:r>
            <w:r w:rsidR="004B52B7">
              <w:rPr>
                <w:b/>
                <w:bCs/>
                <w:sz w:val="36"/>
                <w:szCs w:val="36"/>
              </w:rPr>
              <w:t>3</w:t>
            </w:r>
            <w:r w:rsidR="00231D79">
              <w:rPr>
                <w:b/>
                <w:bCs/>
                <w:sz w:val="36"/>
                <w:szCs w:val="36"/>
              </w:rPr>
              <w:t>3</w:t>
            </w:r>
            <w:r w:rsidR="005D13D2">
              <w:rPr>
                <w:b/>
                <w:bCs/>
                <w:sz w:val="36"/>
                <w:szCs w:val="36"/>
              </w:rPr>
              <w:t>1</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5E3677">
              <w:rPr>
                <w:b/>
                <w:bCs/>
                <w:sz w:val="36"/>
                <w:szCs w:val="36"/>
              </w:rPr>
              <w:t xml:space="preserve">14 </w:t>
            </w:r>
            <w:r w:rsidR="00231D79">
              <w:rPr>
                <w:b/>
                <w:bCs/>
                <w:sz w:val="36"/>
                <w:szCs w:val="36"/>
              </w:rPr>
              <w:t>июня</w:t>
            </w:r>
            <w:r w:rsidRPr="008F490C">
              <w:rPr>
                <w:b/>
                <w:bCs/>
                <w:sz w:val="36"/>
                <w:szCs w:val="36"/>
              </w:rPr>
              <w:t xml:space="preserve"> 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8"/>
        <w:gridCol w:w="246"/>
        <w:gridCol w:w="505"/>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814394" w:rsidRDefault="00814394" w:rsidP="00804EB0">
            <w:pPr>
              <w:tabs>
                <w:tab w:val="left" w:pos="0"/>
                <w:tab w:val="left" w:pos="10260"/>
              </w:tabs>
              <w:ind w:right="-21"/>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867395" w:rsidRPr="006001BC" w:rsidTr="00392095">
        <w:tc>
          <w:tcPr>
            <w:tcW w:w="4634" w:type="pct"/>
          </w:tcPr>
          <w:p w:rsidR="00867395" w:rsidRPr="00FF7E14" w:rsidRDefault="00867395" w:rsidP="0011022A">
            <w:pPr>
              <w:jc w:val="both"/>
              <w:rPr>
                <w:b/>
                <w:bCs/>
                <w:color w:val="000000"/>
                <w:sz w:val="20"/>
                <w:szCs w:val="20"/>
              </w:rPr>
            </w:pPr>
            <w:r w:rsidRPr="00FF7E14">
              <w:rPr>
                <w:b/>
                <w:bCs/>
                <w:color w:val="000000"/>
                <w:sz w:val="20"/>
                <w:szCs w:val="20"/>
              </w:rPr>
              <w:lastRenderedPageBreak/>
              <w:t>Извещение</w:t>
            </w:r>
          </w:p>
        </w:tc>
        <w:tc>
          <w:tcPr>
            <w:tcW w:w="366" w:type="pct"/>
            <w:gridSpan w:val="2"/>
            <w:vAlign w:val="center"/>
          </w:tcPr>
          <w:p w:rsidR="00867395" w:rsidRPr="00FF7E14" w:rsidRDefault="001A5C08" w:rsidP="00FD18CB">
            <w:pPr>
              <w:spacing w:line="360" w:lineRule="auto"/>
              <w:jc w:val="center"/>
              <w:rPr>
                <w:b/>
                <w:sz w:val="20"/>
                <w:szCs w:val="20"/>
              </w:rPr>
            </w:pPr>
            <w:r w:rsidRPr="00FF7E14">
              <w:rPr>
                <w:b/>
                <w:sz w:val="20"/>
                <w:szCs w:val="20"/>
              </w:rPr>
              <w:t>3</w:t>
            </w:r>
          </w:p>
        </w:tc>
      </w:tr>
      <w:tr w:rsidR="00867395" w:rsidRPr="006001BC" w:rsidTr="00392095">
        <w:tc>
          <w:tcPr>
            <w:tcW w:w="4634" w:type="pct"/>
          </w:tcPr>
          <w:p w:rsidR="00867395" w:rsidRPr="00FF7E14" w:rsidRDefault="001A5C08" w:rsidP="001A5C08">
            <w:pPr>
              <w:pStyle w:val="ConsPlusTitle"/>
              <w:jc w:val="both"/>
              <w:rPr>
                <w:color w:val="000000"/>
                <w:sz w:val="20"/>
                <w:szCs w:val="20"/>
              </w:rPr>
            </w:pPr>
            <w:r w:rsidRPr="00FF7E14">
              <w:rPr>
                <w:color w:val="000000"/>
                <w:sz w:val="20"/>
                <w:szCs w:val="20"/>
              </w:rPr>
              <w:t xml:space="preserve">Постановление № 528 от 29 мая 2019 года «Об утверждении Порядка проведения аукционов по продаже земельных участков, находящихся в государственной или муниципальной собственности, или аукционов на право заключения договора аренды земельных участков, находящихся в государственной или муниципальной собственности, на территории Бессоновского района» </w:t>
            </w:r>
          </w:p>
        </w:tc>
        <w:tc>
          <w:tcPr>
            <w:tcW w:w="366" w:type="pct"/>
            <w:gridSpan w:val="2"/>
            <w:vAlign w:val="center"/>
          </w:tcPr>
          <w:p w:rsidR="00867395" w:rsidRPr="00FF7E14" w:rsidRDefault="001A5C08" w:rsidP="001A5C08">
            <w:pPr>
              <w:spacing w:line="360" w:lineRule="auto"/>
              <w:jc w:val="center"/>
              <w:rPr>
                <w:b/>
                <w:sz w:val="20"/>
                <w:szCs w:val="20"/>
              </w:rPr>
            </w:pPr>
            <w:r w:rsidRPr="00FF7E14">
              <w:rPr>
                <w:b/>
                <w:sz w:val="20"/>
                <w:szCs w:val="20"/>
              </w:rPr>
              <w:t>10</w:t>
            </w:r>
          </w:p>
        </w:tc>
      </w:tr>
      <w:tr w:rsidR="00FF7E14" w:rsidRPr="006001BC" w:rsidTr="00392095">
        <w:tc>
          <w:tcPr>
            <w:tcW w:w="4634" w:type="pct"/>
          </w:tcPr>
          <w:p w:rsidR="00FF7E14" w:rsidRPr="00FF7E14" w:rsidRDefault="00FF7E14" w:rsidP="00FF7E14">
            <w:pPr>
              <w:pStyle w:val="10"/>
              <w:spacing w:after="0"/>
              <w:jc w:val="both"/>
              <w:rPr>
                <w:rFonts w:ascii="Times New Roman" w:hAnsi="Times New Roman" w:cs="Times New Roman"/>
                <w:sz w:val="20"/>
                <w:szCs w:val="20"/>
              </w:rPr>
            </w:pPr>
            <w:r w:rsidRPr="00FF7E14">
              <w:rPr>
                <w:rFonts w:ascii="Times New Roman" w:hAnsi="Times New Roman" w:cs="Times New Roman"/>
                <w:sz w:val="20"/>
                <w:szCs w:val="20"/>
              </w:rPr>
              <w:t>Постановление № 544 от 07 июня 2019 года «О внесении изменений  в  муниципальную программу  «Развитие агропромышленного комплекса Бессоновского района на 2014-2022 года»  утвержденной Постановлением администрации Бессоновского района Пензенской области от 12.11.2013 г. №1543»</w:t>
            </w:r>
          </w:p>
        </w:tc>
        <w:tc>
          <w:tcPr>
            <w:tcW w:w="366" w:type="pct"/>
            <w:gridSpan w:val="2"/>
            <w:vAlign w:val="center"/>
          </w:tcPr>
          <w:p w:rsidR="00FF7E14" w:rsidRPr="00FF7E14" w:rsidRDefault="00FF7E14" w:rsidP="001A5C08">
            <w:pPr>
              <w:spacing w:line="360" w:lineRule="auto"/>
              <w:jc w:val="center"/>
              <w:rPr>
                <w:b/>
                <w:sz w:val="20"/>
                <w:szCs w:val="20"/>
              </w:rPr>
            </w:pPr>
            <w:r w:rsidRPr="00FF7E14">
              <w:rPr>
                <w:b/>
                <w:sz w:val="20"/>
                <w:szCs w:val="20"/>
              </w:rPr>
              <w:t>20</w:t>
            </w:r>
          </w:p>
        </w:tc>
      </w:tr>
    </w:tbl>
    <w:p w:rsidR="00AD1179" w:rsidRPr="006001BC" w:rsidRDefault="00AD1179" w:rsidP="009F267A">
      <w:pPr>
        <w:rPr>
          <w:b/>
          <w:sz w:val="20"/>
          <w:szCs w:val="20"/>
        </w:rPr>
      </w:pPr>
    </w:p>
    <w:p w:rsidR="00AD1179" w:rsidRDefault="00AD1179" w:rsidP="009F267A">
      <w:pPr>
        <w:rPr>
          <w:sz w:val="28"/>
          <w:szCs w:val="28"/>
        </w:rPr>
      </w:pPr>
    </w:p>
    <w:p w:rsidR="00AD1179" w:rsidRDefault="00AD1179" w:rsidP="009F267A">
      <w:pPr>
        <w:rPr>
          <w:sz w:val="28"/>
          <w:szCs w:val="28"/>
        </w:rPr>
      </w:pPr>
    </w:p>
    <w:p w:rsidR="00AE2953" w:rsidRDefault="00AE2953" w:rsidP="009F267A">
      <w:pPr>
        <w:rPr>
          <w:sz w:val="28"/>
          <w:szCs w:val="28"/>
        </w:rPr>
      </w:pPr>
    </w:p>
    <w:p w:rsidR="00AE2953" w:rsidRDefault="00AE2953"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Pr="00E50059" w:rsidRDefault="005D13D2" w:rsidP="005D13D2">
      <w:pPr>
        <w:ind w:left="567"/>
        <w:jc w:val="center"/>
        <w:rPr>
          <w:b/>
          <w:sz w:val="22"/>
          <w:szCs w:val="22"/>
        </w:rPr>
      </w:pPr>
      <w:r w:rsidRPr="00E50059">
        <w:rPr>
          <w:b/>
          <w:sz w:val="22"/>
          <w:szCs w:val="22"/>
        </w:rPr>
        <w:t>Извещение</w:t>
      </w:r>
    </w:p>
    <w:p w:rsidR="005D13D2" w:rsidRPr="00E50059" w:rsidRDefault="005D13D2" w:rsidP="005D13D2">
      <w:pPr>
        <w:tabs>
          <w:tab w:val="left" w:pos="0"/>
          <w:tab w:val="left" w:pos="10260"/>
        </w:tabs>
        <w:ind w:left="567" w:right="-21"/>
        <w:jc w:val="center"/>
        <w:rPr>
          <w:b/>
          <w:spacing w:val="-12"/>
          <w:sz w:val="22"/>
          <w:szCs w:val="22"/>
        </w:rPr>
      </w:pPr>
      <w:r w:rsidRPr="00E50059">
        <w:rPr>
          <w:b/>
          <w:sz w:val="22"/>
          <w:szCs w:val="22"/>
        </w:rPr>
        <w:t>Администрация Бессоновского района Пензенской области</w:t>
      </w:r>
      <w:r w:rsidRPr="00E50059">
        <w:rPr>
          <w:b/>
          <w:spacing w:val="-12"/>
          <w:sz w:val="22"/>
          <w:szCs w:val="22"/>
        </w:rPr>
        <w:t xml:space="preserve"> сообщает о проведении открытого аукциона, назначенного на 23 июля 2019 </w:t>
      </w:r>
      <w:r w:rsidRPr="00E50059">
        <w:rPr>
          <w:b/>
          <w:spacing w:val="-10"/>
          <w:sz w:val="22"/>
          <w:szCs w:val="22"/>
        </w:rPr>
        <w:t>года,</w:t>
      </w:r>
      <w:r w:rsidRPr="00E50059">
        <w:rPr>
          <w:b/>
          <w:sz w:val="22"/>
          <w:szCs w:val="22"/>
        </w:rPr>
        <w:t xml:space="preserve"> </w:t>
      </w:r>
      <w:r w:rsidRPr="00E50059">
        <w:rPr>
          <w:b/>
          <w:spacing w:val="4"/>
          <w:sz w:val="22"/>
          <w:szCs w:val="22"/>
        </w:rPr>
        <w:t>по продаже земельного участка из состава земель населенных пунктов.</w:t>
      </w:r>
    </w:p>
    <w:p w:rsidR="005D13D2" w:rsidRPr="00E50059" w:rsidRDefault="005D13D2" w:rsidP="005D13D2">
      <w:pPr>
        <w:rPr>
          <w:b/>
          <w:sz w:val="22"/>
          <w:szCs w:val="22"/>
        </w:rPr>
      </w:pPr>
    </w:p>
    <w:p w:rsidR="005D13D2" w:rsidRPr="00E50059" w:rsidRDefault="005D13D2" w:rsidP="005D13D2">
      <w:pPr>
        <w:jc w:val="both"/>
        <w:rPr>
          <w:spacing w:val="-4"/>
          <w:sz w:val="22"/>
          <w:szCs w:val="22"/>
        </w:rPr>
      </w:pPr>
      <w:r w:rsidRPr="00E50059">
        <w:rPr>
          <w:b/>
          <w:sz w:val="22"/>
          <w:szCs w:val="22"/>
        </w:rPr>
        <w:t>Местоположение:</w:t>
      </w:r>
      <w:r w:rsidRPr="00E50059">
        <w:rPr>
          <w:sz w:val="22"/>
          <w:szCs w:val="22"/>
        </w:rPr>
        <w:t xml:space="preserve"> </w:t>
      </w:r>
      <w:r w:rsidRPr="00E50059">
        <w:rPr>
          <w:spacing w:val="4"/>
          <w:sz w:val="22"/>
          <w:szCs w:val="22"/>
        </w:rPr>
        <w:t>Пензенская область, Бессоновский район, с. Мастиновка, ул. Советская</w:t>
      </w:r>
    </w:p>
    <w:p w:rsidR="005D13D2" w:rsidRPr="00E50059" w:rsidRDefault="005D13D2" w:rsidP="005D13D2">
      <w:pPr>
        <w:jc w:val="both"/>
        <w:rPr>
          <w:sz w:val="22"/>
          <w:szCs w:val="22"/>
          <w:highlight w:val="lightGray"/>
        </w:rPr>
      </w:pPr>
      <w:r w:rsidRPr="00E50059">
        <w:rPr>
          <w:b/>
          <w:sz w:val="22"/>
          <w:szCs w:val="22"/>
        </w:rPr>
        <w:t xml:space="preserve">Площадь: </w:t>
      </w:r>
      <w:smartTag w:uri="urn:schemas-microsoft-com:office:smarttags" w:element="metricconverter">
        <w:smartTagPr>
          <w:attr w:name="ProductID" w:val="1500 кв. м"/>
        </w:smartTagPr>
        <w:r w:rsidRPr="00E50059">
          <w:rPr>
            <w:sz w:val="22"/>
            <w:szCs w:val="22"/>
          </w:rPr>
          <w:t>1500 кв. м</w:t>
        </w:r>
      </w:smartTag>
      <w:r w:rsidRPr="00E50059">
        <w:rPr>
          <w:sz w:val="22"/>
          <w:szCs w:val="22"/>
        </w:rPr>
        <w:t xml:space="preserve">. </w:t>
      </w:r>
      <w:r w:rsidRPr="00E50059">
        <w:rPr>
          <w:b/>
          <w:sz w:val="22"/>
          <w:szCs w:val="22"/>
        </w:rPr>
        <w:t xml:space="preserve">Кадастровый номер: </w:t>
      </w:r>
      <w:r w:rsidRPr="00E50059">
        <w:rPr>
          <w:sz w:val="22"/>
          <w:szCs w:val="22"/>
        </w:rPr>
        <w:t>58:05:0220301:498</w:t>
      </w:r>
    </w:p>
    <w:p w:rsidR="005D13D2" w:rsidRPr="00E50059" w:rsidRDefault="005D13D2" w:rsidP="005D13D2">
      <w:pPr>
        <w:jc w:val="both"/>
        <w:rPr>
          <w:sz w:val="22"/>
          <w:szCs w:val="22"/>
        </w:rPr>
      </w:pPr>
      <w:r w:rsidRPr="00E50059">
        <w:rPr>
          <w:b/>
          <w:sz w:val="22"/>
          <w:szCs w:val="22"/>
        </w:rPr>
        <w:t xml:space="preserve">Разрешенное использование (назначение): </w:t>
      </w:r>
      <w:r w:rsidRPr="00E50059">
        <w:rPr>
          <w:sz w:val="22"/>
          <w:szCs w:val="22"/>
        </w:rPr>
        <w:t>для индивидуального жилищного строительства.</w:t>
      </w:r>
    </w:p>
    <w:p w:rsidR="005D13D2" w:rsidRPr="00E50059" w:rsidRDefault="005D13D2" w:rsidP="005D13D2">
      <w:pPr>
        <w:jc w:val="both"/>
        <w:rPr>
          <w:sz w:val="22"/>
          <w:szCs w:val="22"/>
        </w:rPr>
      </w:pPr>
      <w:r w:rsidRPr="00E50059">
        <w:rPr>
          <w:b/>
          <w:sz w:val="22"/>
          <w:szCs w:val="22"/>
        </w:rPr>
        <w:t xml:space="preserve">Категория земель: </w:t>
      </w:r>
      <w:r w:rsidRPr="00E50059">
        <w:rPr>
          <w:sz w:val="22"/>
          <w:szCs w:val="22"/>
        </w:rPr>
        <w:t>земли населенных пунктов</w:t>
      </w:r>
    </w:p>
    <w:p w:rsidR="005D13D2" w:rsidRPr="00E50059" w:rsidRDefault="005D13D2" w:rsidP="005D13D2">
      <w:pPr>
        <w:tabs>
          <w:tab w:val="left" w:pos="5960"/>
        </w:tabs>
        <w:jc w:val="both"/>
        <w:rPr>
          <w:sz w:val="22"/>
          <w:szCs w:val="22"/>
        </w:rPr>
      </w:pPr>
      <w:r w:rsidRPr="00E50059">
        <w:rPr>
          <w:b/>
          <w:sz w:val="22"/>
          <w:szCs w:val="22"/>
        </w:rPr>
        <w:t>Основание для проведения аукциона:</w:t>
      </w:r>
      <w:r w:rsidRPr="00E50059">
        <w:rPr>
          <w:sz w:val="22"/>
          <w:szCs w:val="22"/>
        </w:rPr>
        <w:t xml:space="preserve"> постановление от 05 июня 2019г. № 540 </w:t>
      </w:r>
    </w:p>
    <w:p w:rsidR="005D13D2" w:rsidRPr="00E50059" w:rsidRDefault="005D13D2" w:rsidP="005D13D2">
      <w:pPr>
        <w:jc w:val="both"/>
        <w:rPr>
          <w:sz w:val="22"/>
          <w:szCs w:val="22"/>
        </w:rPr>
      </w:pPr>
      <w:r w:rsidRPr="00E50059">
        <w:rPr>
          <w:b/>
          <w:sz w:val="22"/>
          <w:szCs w:val="22"/>
        </w:rPr>
        <w:t>Параметры разрешенного строительства объекта капитального строительства:</w:t>
      </w:r>
      <w:r w:rsidRPr="00E50059">
        <w:rPr>
          <w:sz w:val="22"/>
          <w:szCs w:val="22"/>
        </w:rPr>
        <w:t xml:space="preserve"> </w:t>
      </w:r>
      <w:r w:rsidRPr="00E50059">
        <w:rPr>
          <w:color w:val="000000"/>
          <w:sz w:val="22"/>
          <w:szCs w:val="22"/>
        </w:rPr>
        <w:t>зона малоэтажной  и блокированной жилой застройки</w:t>
      </w:r>
      <w:r w:rsidRPr="00E50059">
        <w:rPr>
          <w:sz w:val="22"/>
          <w:szCs w:val="22"/>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Бессоновский сельсовет Бессоновского района Пензенской области, утвержденными решением  от 28.12.2015.</w:t>
      </w:r>
    </w:p>
    <w:p w:rsidR="005D13D2" w:rsidRPr="00E50059" w:rsidRDefault="005D13D2" w:rsidP="005D13D2">
      <w:pPr>
        <w:widowControl w:val="0"/>
        <w:numPr>
          <w:ilvl w:val="0"/>
          <w:numId w:val="28"/>
        </w:numPr>
        <w:ind w:left="0" w:firstLine="709"/>
        <w:jc w:val="both"/>
        <w:rPr>
          <w:sz w:val="22"/>
          <w:szCs w:val="22"/>
        </w:rPr>
      </w:pPr>
      <w:r w:rsidRPr="00E50059">
        <w:rPr>
          <w:sz w:val="22"/>
          <w:szCs w:val="22"/>
          <w:shd w:val="clear" w:color="auto" w:fill="FFFFFF"/>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50059">
        <w:rPr>
          <w:sz w:val="22"/>
          <w:szCs w:val="22"/>
        </w:rPr>
        <w:t xml:space="preserve"> – </w:t>
      </w:r>
      <w:smartTag w:uri="urn:schemas-microsoft-com:office:smarttags" w:element="metricconverter">
        <w:smartTagPr>
          <w:attr w:name="ProductID" w:val="5 м"/>
        </w:smartTagPr>
        <w:r w:rsidRPr="00E50059">
          <w:rPr>
            <w:sz w:val="22"/>
            <w:szCs w:val="22"/>
          </w:rPr>
          <w:t>5 м</w:t>
        </w:r>
      </w:smartTag>
      <w:r w:rsidRPr="00E50059">
        <w:rPr>
          <w:sz w:val="22"/>
          <w:szCs w:val="22"/>
        </w:rPr>
        <w:t xml:space="preserve"> для строений, размещенных вдоль красных линий, улиц, проездов и дорог, и </w:t>
      </w:r>
      <w:smartTag w:uri="urn:schemas-microsoft-com:office:smarttags" w:element="metricconverter">
        <w:smartTagPr>
          <w:attr w:name="ProductID" w:val="3 м"/>
        </w:smartTagPr>
        <w:r w:rsidRPr="00E50059">
          <w:rPr>
            <w:sz w:val="22"/>
            <w:szCs w:val="22"/>
          </w:rPr>
          <w:t>3 м</w:t>
        </w:r>
      </w:smartTag>
      <w:r w:rsidRPr="00E50059">
        <w:rPr>
          <w:sz w:val="22"/>
          <w:szCs w:val="22"/>
        </w:rPr>
        <w:t xml:space="preserve"> по другим сторонам земельного участка. </w:t>
      </w:r>
    </w:p>
    <w:p w:rsidR="005D13D2" w:rsidRPr="00E50059" w:rsidRDefault="005D13D2" w:rsidP="005D13D2">
      <w:pPr>
        <w:widowControl w:val="0"/>
        <w:numPr>
          <w:ilvl w:val="0"/>
          <w:numId w:val="28"/>
        </w:numPr>
        <w:ind w:left="0" w:firstLine="709"/>
        <w:jc w:val="both"/>
        <w:rPr>
          <w:sz w:val="22"/>
          <w:szCs w:val="22"/>
        </w:rPr>
      </w:pPr>
      <w:r w:rsidRPr="00E50059">
        <w:rPr>
          <w:sz w:val="22"/>
          <w:szCs w:val="22"/>
        </w:rPr>
        <w:t xml:space="preserve">Предельное количество этажей зданий, строений, сооружений – 3, предельная высота зданий, строений, сооружений – </w:t>
      </w:r>
      <w:smartTag w:uri="urn:schemas-microsoft-com:office:smarttags" w:element="metricconverter">
        <w:smartTagPr>
          <w:attr w:name="ProductID" w:val="15 м"/>
        </w:smartTagPr>
        <w:r w:rsidRPr="00E50059">
          <w:rPr>
            <w:sz w:val="22"/>
            <w:szCs w:val="22"/>
          </w:rPr>
          <w:t>15 м</w:t>
        </w:r>
      </w:smartTag>
      <w:r w:rsidRPr="00E50059">
        <w:rPr>
          <w:sz w:val="22"/>
          <w:szCs w:val="22"/>
        </w:rPr>
        <w:t>.</w:t>
      </w:r>
    </w:p>
    <w:p w:rsidR="005D13D2" w:rsidRPr="00E50059" w:rsidRDefault="005D13D2" w:rsidP="005D13D2">
      <w:pPr>
        <w:widowControl w:val="0"/>
        <w:numPr>
          <w:ilvl w:val="0"/>
          <w:numId w:val="28"/>
        </w:numPr>
        <w:ind w:left="0" w:firstLine="709"/>
        <w:jc w:val="both"/>
        <w:rPr>
          <w:sz w:val="22"/>
          <w:szCs w:val="22"/>
        </w:rPr>
      </w:pPr>
      <w:r w:rsidRPr="00E50059">
        <w:rPr>
          <w:sz w:val="22"/>
          <w:szCs w:val="22"/>
        </w:rPr>
        <w:t>Максимальный процент застройки в границах земельного участка – 60%.</w:t>
      </w:r>
    </w:p>
    <w:p w:rsidR="005D13D2" w:rsidRPr="00E50059" w:rsidRDefault="005D13D2" w:rsidP="005D13D2">
      <w:pPr>
        <w:jc w:val="both"/>
        <w:rPr>
          <w:b/>
          <w:i/>
          <w:sz w:val="22"/>
          <w:szCs w:val="22"/>
        </w:rPr>
      </w:pPr>
      <w:r w:rsidRPr="00E50059">
        <w:rPr>
          <w:b/>
          <w:sz w:val="22"/>
          <w:szCs w:val="22"/>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E50059">
        <w:rPr>
          <w:b/>
          <w:i/>
          <w:sz w:val="22"/>
          <w:szCs w:val="22"/>
        </w:rPr>
        <w:t xml:space="preserve"> </w:t>
      </w:r>
    </w:p>
    <w:p w:rsidR="005D13D2" w:rsidRPr="00E50059" w:rsidRDefault="005D13D2" w:rsidP="005D13D2">
      <w:pPr>
        <w:jc w:val="both"/>
        <w:rPr>
          <w:b/>
          <w:i/>
          <w:sz w:val="22"/>
          <w:szCs w:val="22"/>
        </w:rPr>
      </w:pPr>
      <w:r w:rsidRPr="00E50059">
        <w:rPr>
          <w:b/>
          <w:i/>
          <w:sz w:val="22"/>
          <w:szCs w:val="22"/>
        </w:rPr>
        <w:t xml:space="preserve">- письмо МУП «Исток» от 26.02.2018 г. (центральная линия холодного водоснабжения отсутствует, рекомендовано бурение отдельной скважины), </w:t>
      </w:r>
    </w:p>
    <w:p w:rsidR="005D13D2" w:rsidRPr="00E50059" w:rsidRDefault="005D13D2" w:rsidP="005D13D2">
      <w:pPr>
        <w:pStyle w:val="western"/>
        <w:spacing w:before="0" w:beforeAutospacing="0" w:after="0" w:afterAutospacing="0"/>
        <w:rPr>
          <w:b/>
          <w:i/>
          <w:sz w:val="22"/>
          <w:szCs w:val="22"/>
        </w:rPr>
      </w:pPr>
      <w:r w:rsidRPr="00E50059">
        <w:rPr>
          <w:b/>
          <w:i/>
          <w:sz w:val="22"/>
          <w:szCs w:val="22"/>
        </w:rPr>
        <w:t>- письмо ПАО «МРСК Волги» - «Пензаэнерго» от 05.10.2018 г. (максимальная мощность присоединяемых энергопринимающих устройств: 5кВт, точка присоединения – вновь построенная отпаечная Вл-0,4 кВ от ВЛ-0,4кВ  ТП-10/0,4кВ № 2327 мощностью 250 кВА, подключенная к ВЛ-10кВ №26 «Мастиновская» ПС 110/10кВ «Бессоновка»),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29 декабря 2017 года №192;</w:t>
      </w:r>
    </w:p>
    <w:p w:rsidR="005D13D2" w:rsidRPr="00E50059" w:rsidRDefault="005D13D2" w:rsidP="005D13D2">
      <w:pPr>
        <w:pStyle w:val="western"/>
        <w:spacing w:before="0" w:beforeAutospacing="0" w:after="0" w:afterAutospacing="0"/>
        <w:rPr>
          <w:b/>
          <w:i/>
          <w:sz w:val="22"/>
          <w:szCs w:val="22"/>
        </w:rPr>
      </w:pPr>
      <w:r w:rsidRPr="00E50059">
        <w:rPr>
          <w:b/>
          <w:i/>
          <w:sz w:val="22"/>
          <w:szCs w:val="22"/>
        </w:rPr>
        <w:t>- письмо АО «Метан» от 06.03.2018 г.  – техническая возможность газоснабжения имеется,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 плата за подключение (технологическое присоединение) будет определяться в соответствии с Приказом Управления по регулированию тарифов и энергосбережению Пензенской области от 20 декабря2017 года №168, от 29 декабря 2017 года №194.</w:t>
      </w:r>
    </w:p>
    <w:p w:rsidR="005D13D2" w:rsidRPr="00E50059" w:rsidRDefault="005D13D2" w:rsidP="005D13D2">
      <w:pPr>
        <w:jc w:val="both"/>
        <w:rPr>
          <w:b/>
          <w:i/>
          <w:sz w:val="22"/>
          <w:szCs w:val="22"/>
        </w:rPr>
      </w:pPr>
      <w:r w:rsidRPr="00E50059">
        <w:rPr>
          <w:b/>
          <w:sz w:val="22"/>
          <w:szCs w:val="22"/>
        </w:rPr>
        <w:t>Начальная цена:</w:t>
      </w:r>
      <w:r w:rsidRPr="00E50059">
        <w:rPr>
          <w:sz w:val="22"/>
          <w:szCs w:val="22"/>
        </w:rPr>
        <w:t xml:space="preserve"> </w:t>
      </w:r>
      <w:r w:rsidRPr="00E50059">
        <w:rPr>
          <w:bCs/>
          <w:sz w:val="22"/>
          <w:szCs w:val="22"/>
        </w:rPr>
        <w:t xml:space="preserve">97500,0 </w:t>
      </w:r>
      <w:r w:rsidRPr="00E50059">
        <w:rPr>
          <w:sz w:val="22"/>
          <w:szCs w:val="22"/>
        </w:rPr>
        <w:t>руб.</w:t>
      </w:r>
    </w:p>
    <w:p w:rsidR="005D13D2" w:rsidRPr="00E50059" w:rsidRDefault="005D13D2" w:rsidP="005D13D2">
      <w:pPr>
        <w:jc w:val="both"/>
        <w:rPr>
          <w:sz w:val="22"/>
          <w:szCs w:val="22"/>
        </w:rPr>
      </w:pPr>
      <w:r w:rsidRPr="00E50059">
        <w:rPr>
          <w:b/>
          <w:sz w:val="22"/>
          <w:szCs w:val="22"/>
        </w:rPr>
        <w:t xml:space="preserve">Размер задатка: </w:t>
      </w:r>
      <w:r w:rsidRPr="00E50059">
        <w:rPr>
          <w:sz w:val="22"/>
          <w:szCs w:val="22"/>
        </w:rPr>
        <w:t>87750,0 руб.- 90% начальной цены.</w:t>
      </w:r>
    </w:p>
    <w:p w:rsidR="005D13D2" w:rsidRPr="00E50059" w:rsidRDefault="005D13D2" w:rsidP="005D13D2">
      <w:pPr>
        <w:jc w:val="both"/>
        <w:rPr>
          <w:sz w:val="22"/>
          <w:szCs w:val="22"/>
        </w:rPr>
      </w:pPr>
      <w:r w:rsidRPr="00E50059">
        <w:rPr>
          <w:b/>
          <w:sz w:val="22"/>
          <w:szCs w:val="22"/>
        </w:rPr>
        <w:t xml:space="preserve">Шаг аукциона: </w:t>
      </w:r>
      <w:r w:rsidRPr="00E50059">
        <w:rPr>
          <w:bCs/>
          <w:sz w:val="22"/>
          <w:szCs w:val="22"/>
        </w:rPr>
        <w:t xml:space="preserve"> 2925,0 </w:t>
      </w:r>
      <w:r w:rsidRPr="00E50059">
        <w:rPr>
          <w:sz w:val="22"/>
          <w:szCs w:val="22"/>
        </w:rPr>
        <w:t>руб. – 3% начальной цены.</w:t>
      </w:r>
    </w:p>
    <w:p w:rsidR="005D13D2" w:rsidRPr="00E50059" w:rsidRDefault="005D13D2" w:rsidP="005D13D2">
      <w:pPr>
        <w:jc w:val="both"/>
        <w:rPr>
          <w:b/>
          <w:sz w:val="22"/>
          <w:szCs w:val="22"/>
        </w:rPr>
      </w:pPr>
      <w:r w:rsidRPr="00E50059">
        <w:rPr>
          <w:b/>
          <w:sz w:val="22"/>
          <w:szCs w:val="22"/>
        </w:rPr>
        <w:t>Ограничения в использовании земельного участка:</w:t>
      </w:r>
      <w:r w:rsidRPr="00E50059">
        <w:rPr>
          <w:sz w:val="22"/>
          <w:szCs w:val="22"/>
        </w:rPr>
        <w:t xml:space="preserve"> нет.</w:t>
      </w:r>
    </w:p>
    <w:p w:rsidR="005D13D2" w:rsidRPr="00E50059" w:rsidRDefault="005D13D2" w:rsidP="005D13D2">
      <w:pPr>
        <w:jc w:val="both"/>
        <w:rPr>
          <w:sz w:val="22"/>
          <w:szCs w:val="22"/>
        </w:rPr>
      </w:pPr>
      <w:r w:rsidRPr="00E50059">
        <w:rPr>
          <w:b/>
          <w:sz w:val="22"/>
          <w:szCs w:val="22"/>
        </w:rPr>
        <w:t xml:space="preserve">По указанному земельному участку обременения правами третьих лиц: </w:t>
      </w:r>
      <w:r w:rsidRPr="00E50059">
        <w:rPr>
          <w:sz w:val="22"/>
          <w:szCs w:val="22"/>
        </w:rPr>
        <w:t>нет</w:t>
      </w:r>
      <w:r w:rsidRPr="00E50059">
        <w:rPr>
          <w:b/>
          <w:sz w:val="22"/>
          <w:szCs w:val="22"/>
        </w:rPr>
        <w:t xml:space="preserve">. </w:t>
      </w:r>
    </w:p>
    <w:p w:rsidR="005D13D2" w:rsidRPr="00E50059" w:rsidRDefault="005D13D2" w:rsidP="005D13D2">
      <w:pPr>
        <w:jc w:val="both"/>
        <w:rPr>
          <w:b/>
          <w:sz w:val="22"/>
          <w:szCs w:val="22"/>
        </w:rPr>
      </w:pPr>
    </w:p>
    <w:p w:rsidR="005D13D2" w:rsidRPr="00E50059" w:rsidRDefault="005D13D2" w:rsidP="005D13D2">
      <w:pPr>
        <w:jc w:val="both"/>
        <w:rPr>
          <w:b/>
          <w:spacing w:val="4"/>
          <w:sz w:val="22"/>
          <w:szCs w:val="22"/>
        </w:rPr>
      </w:pPr>
      <w:r w:rsidRPr="00E50059">
        <w:rPr>
          <w:b/>
          <w:spacing w:val="4"/>
          <w:sz w:val="22"/>
          <w:szCs w:val="22"/>
        </w:rPr>
        <w:t>Организация, порядок проведения аукциона.</w:t>
      </w:r>
    </w:p>
    <w:p w:rsidR="005D13D2" w:rsidRPr="00E50059" w:rsidRDefault="005D13D2" w:rsidP="005D13D2">
      <w:pPr>
        <w:jc w:val="both"/>
        <w:rPr>
          <w:spacing w:val="4"/>
          <w:sz w:val="22"/>
          <w:szCs w:val="22"/>
        </w:rPr>
      </w:pPr>
      <w:r w:rsidRPr="00E50059">
        <w:rPr>
          <w:b/>
          <w:spacing w:val="4"/>
          <w:sz w:val="22"/>
          <w:szCs w:val="22"/>
        </w:rPr>
        <w:t>Организатор аукциона:</w:t>
      </w:r>
      <w:r w:rsidRPr="00E50059">
        <w:rPr>
          <w:spacing w:val="4"/>
          <w:sz w:val="22"/>
          <w:szCs w:val="22"/>
        </w:rPr>
        <w:t xml:space="preserve"> Комитет по управлению муниципальным имуществом администрации Бессоновского района Пензенской области.</w:t>
      </w:r>
    </w:p>
    <w:p w:rsidR="005D13D2" w:rsidRPr="00E50059" w:rsidRDefault="005D13D2" w:rsidP="005D13D2">
      <w:pPr>
        <w:jc w:val="both"/>
        <w:rPr>
          <w:spacing w:val="4"/>
          <w:sz w:val="22"/>
          <w:szCs w:val="22"/>
        </w:rPr>
      </w:pPr>
      <w:r w:rsidRPr="00E50059">
        <w:rPr>
          <w:b/>
          <w:spacing w:val="4"/>
          <w:sz w:val="22"/>
          <w:szCs w:val="22"/>
        </w:rPr>
        <w:t xml:space="preserve">Место, дата и время проведения аукциона: </w:t>
      </w:r>
      <w:r w:rsidRPr="00E50059">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23 июля 2019 года в 11:00 часов.</w:t>
      </w:r>
    </w:p>
    <w:p w:rsidR="005D13D2" w:rsidRPr="00E50059" w:rsidRDefault="005D13D2" w:rsidP="005D13D2">
      <w:pPr>
        <w:jc w:val="both"/>
        <w:rPr>
          <w:spacing w:val="4"/>
          <w:sz w:val="22"/>
          <w:szCs w:val="22"/>
        </w:rPr>
      </w:pPr>
      <w:r w:rsidRPr="00E50059">
        <w:rPr>
          <w:b/>
          <w:spacing w:val="4"/>
          <w:sz w:val="22"/>
          <w:szCs w:val="22"/>
        </w:rPr>
        <w:t xml:space="preserve">Форма торгов и подачи предложений: </w:t>
      </w:r>
      <w:r w:rsidRPr="00E50059">
        <w:rPr>
          <w:spacing w:val="4"/>
          <w:sz w:val="22"/>
          <w:szCs w:val="22"/>
        </w:rPr>
        <w:t xml:space="preserve"> </w:t>
      </w:r>
    </w:p>
    <w:p w:rsidR="005D13D2" w:rsidRPr="00E50059" w:rsidRDefault="005D13D2" w:rsidP="005D13D2">
      <w:pPr>
        <w:jc w:val="both"/>
        <w:rPr>
          <w:spacing w:val="4"/>
          <w:sz w:val="22"/>
          <w:szCs w:val="22"/>
        </w:rPr>
      </w:pPr>
      <w:r w:rsidRPr="00E50059">
        <w:rPr>
          <w:spacing w:val="4"/>
          <w:sz w:val="22"/>
          <w:szCs w:val="22"/>
        </w:rPr>
        <w:t>открытый аукцион по составу участников и по форме подачи предложений.</w:t>
      </w:r>
    </w:p>
    <w:p w:rsidR="005D13D2" w:rsidRPr="00E50059" w:rsidRDefault="005D13D2" w:rsidP="005D13D2">
      <w:pPr>
        <w:jc w:val="both"/>
        <w:rPr>
          <w:b/>
          <w:spacing w:val="4"/>
          <w:sz w:val="22"/>
          <w:szCs w:val="22"/>
        </w:rPr>
      </w:pPr>
      <w:r w:rsidRPr="00E50059">
        <w:rPr>
          <w:b/>
          <w:spacing w:val="4"/>
          <w:sz w:val="22"/>
          <w:szCs w:val="22"/>
        </w:rPr>
        <w:t xml:space="preserve">Расчетный счет, на который должен быть перечислен задаток: </w:t>
      </w:r>
    </w:p>
    <w:p w:rsidR="005D13D2" w:rsidRPr="00E50059" w:rsidRDefault="005D13D2" w:rsidP="005D13D2">
      <w:pPr>
        <w:jc w:val="both"/>
        <w:rPr>
          <w:b/>
          <w:sz w:val="22"/>
          <w:szCs w:val="22"/>
        </w:rPr>
      </w:pPr>
      <w:r w:rsidRPr="00E50059">
        <w:rPr>
          <w:b/>
          <w:sz w:val="22"/>
          <w:szCs w:val="22"/>
        </w:rPr>
        <w:t xml:space="preserve">Получатель: </w:t>
      </w:r>
      <w:r w:rsidRPr="00E50059">
        <w:rPr>
          <w:sz w:val="22"/>
          <w:szCs w:val="22"/>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E50059">
        <w:rPr>
          <w:bCs/>
          <w:sz w:val="22"/>
          <w:szCs w:val="22"/>
        </w:rPr>
        <w:t xml:space="preserve"> </w:t>
      </w:r>
    </w:p>
    <w:p w:rsidR="005D13D2" w:rsidRPr="00E50059" w:rsidRDefault="005D13D2" w:rsidP="005D13D2">
      <w:pPr>
        <w:jc w:val="both"/>
        <w:rPr>
          <w:sz w:val="22"/>
          <w:szCs w:val="22"/>
        </w:rPr>
      </w:pPr>
      <w:r w:rsidRPr="00E50059">
        <w:rPr>
          <w:b/>
          <w:sz w:val="22"/>
          <w:szCs w:val="22"/>
        </w:rPr>
        <w:lastRenderedPageBreak/>
        <w:t>Назначение платежа: задаток за участие в аукционе по продаже земельного участка, назначенного на 23 июля 2019 года 11:00 часов,</w:t>
      </w:r>
      <w:r w:rsidRPr="00E50059">
        <w:rPr>
          <w:b/>
          <w:color w:val="FF0000"/>
          <w:sz w:val="22"/>
          <w:szCs w:val="22"/>
        </w:rPr>
        <w:t xml:space="preserve"> </w:t>
      </w:r>
      <w:r w:rsidRPr="00E50059">
        <w:rPr>
          <w:sz w:val="22"/>
          <w:szCs w:val="22"/>
        </w:rPr>
        <w:t>адрес земельного участка Пензенская область, Бессоновский район,</w:t>
      </w:r>
      <w:r w:rsidRPr="00E50059">
        <w:rPr>
          <w:spacing w:val="4"/>
          <w:sz w:val="22"/>
          <w:szCs w:val="22"/>
        </w:rPr>
        <w:t xml:space="preserve"> с. Мастиновка, ул. Советская</w:t>
      </w:r>
      <w:r w:rsidRPr="00E50059">
        <w:rPr>
          <w:sz w:val="22"/>
          <w:szCs w:val="22"/>
        </w:rPr>
        <w:t xml:space="preserve">. </w:t>
      </w:r>
    </w:p>
    <w:p w:rsidR="005D13D2" w:rsidRPr="00E50059" w:rsidRDefault="005D13D2" w:rsidP="005D13D2">
      <w:pPr>
        <w:jc w:val="both"/>
        <w:rPr>
          <w:b/>
          <w:spacing w:val="4"/>
          <w:sz w:val="22"/>
          <w:szCs w:val="22"/>
        </w:rPr>
      </w:pPr>
      <w:r w:rsidRPr="00E50059">
        <w:rPr>
          <w:spacing w:val="4"/>
          <w:sz w:val="22"/>
          <w:szCs w:val="22"/>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5D13D2" w:rsidRPr="00E50059" w:rsidRDefault="005D13D2" w:rsidP="005D13D2">
      <w:pPr>
        <w:pStyle w:val="ad"/>
        <w:spacing w:after="0"/>
        <w:ind w:left="0"/>
        <w:jc w:val="both"/>
        <w:rPr>
          <w:sz w:val="22"/>
          <w:szCs w:val="22"/>
        </w:rPr>
      </w:pPr>
      <w:r w:rsidRPr="00E50059">
        <w:rPr>
          <w:b/>
          <w:spacing w:val="4"/>
          <w:sz w:val="22"/>
          <w:szCs w:val="22"/>
        </w:rPr>
        <w:t xml:space="preserve">Заявка на участие в торгах: </w:t>
      </w:r>
      <w:r w:rsidRPr="00E50059">
        <w:rPr>
          <w:sz w:val="22"/>
          <w:szCs w:val="22"/>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5D13D2" w:rsidRPr="00E50059" w:rsidRDefault="005D13D2" w:rsidP="005D13D2">
      <w:pPr>
        <w:jc w:val="both"/>
        <w:rPr>
          <w:spacing w:val="4"/>
          <w:sz w:val="22"/>
          <w:szCs w:val="22"/>
        </w:rPr>
      </w:pPr>
      <w:r w:rsidRPr="00E50059">
        <w:rPr>
          <w:b/>
          <w:spacing w:val="4"/>
          <w:sz w:val="22"/>
          <w:szCs w:val="22"/>
        </w:rPr>
        <w:t xml:space="preserve">Дата и время начала приема заявок: </w:t>
      </w:r>
      <w:r w:rsidRPr="00E50059">
        <w:rPr>
          <w:spacing w:val="4"/>
          <w:sz w:val="22"/>
          <w:szCs w:val="22"/>
        </w:rPr>
        <w:t>14.06.2019г. в 08:00ч.</w:t>
      </w:r>
    </w:p>
    <w:p w:rsidR="005D13D2" w:rsidRPr="00E50059" w:rsidRDefault="005D13D2" w:rsidP="005D13D2">
      <w:pPr>
        <w:jc w:val="both"/>
        <w:rPr>
          <w:b/>
          <w:spacing w:val="4"/>
          <w:sz w:val="22"/>
          <w:szCs w:val="22"/>
        </w:rPr>
      </w:pPr>
      <w:r w:rsidRPr="00E50059">
        <w:rPr>
          <w:b/>
          <w:spacing w:val="4"/>
          <w:sz w:val="22"/>
          <w:szCs w:val="22"/>
        </w:rPr>
        <w:t>Дата и время окончания приема заявок:</w:t>
      </w:r>
      <w:r w:rsidRPr="00E50059">
        <w:rPr>
          <w:b/>
          <w:color w:val="FF0000"/>
          <w:spacing w:val="4"/>
          <w:sz w:val="22"/>
          <w:szCs w:val="22"/>
        </w:rPr>
        <w:t xml:space="preserve"> </w:t>
      </w:r>
      <w:r w:rsidRPr="00E50059">
        <w:rPr>
          <w:spacing w:val="4"/>
          <w:sz w:val="22"/>
          <w:szCs w:val="22"/>
        </w:rPr>
        <w:t>15.07.2019 в 10:00ч.</w:t>
      </w:r>
    </w:p>
    <w:p w:rsidR="005D13D2" w:rsidRPr="00E50059" w:rsidRDefault="005D13D2" w:rsidP="005D13D2">
      <w:pPr>
        <w:jc w:val="both"/>
        <w:rPr>
          <w:spacing w:val="4"/>
          <w:sz w:val="22"/>
          <w:szCs w:val="22"/>
        </w:rPr>
      </w:pPr>
      <w:r w:rsidRPr="00E50059">
        <w:rPr>
          <w:spacing w:val="4"/>
          <w:sz w:val="22"/>
          <w:szCs w:val="22"/>
        </w:rPr>
        <w:t>Прием заявок с 8-00 до 16-00 часов ежедневно, кроме выходных и праздничных дней, обед с 12-00 до 13-00 часов.</w:t>
      </w:r>
    </w:p>
    <w:p w:rsidR="005D13D2" w:rsidRPr="00E50059" w:rsidRDefault="005D13D2" w:rsidP="005D13D2">
      <w:pPr>
        <w:jc w:val="both"/>
        <w:rPr>
          <w:b/>
          <w:spacing w:val="4"/>
          <w:sz w:val="22"/>
          <w:szCs w:val="22"/>
        </w:rPr>
      </w:pPr>
      <w:r w:rsidRPr="00E50059">
        <w:rPr>
          <w:b/>
          <w:spacing w:val="4"/>
          <w:sz w:val="22"/>
          <w:szCs w:val="22"/>
        </w:rPr>
        <w:t xml:space="preserve">Адрес места приема заявок с прилагаемыми документами: </w:t>
      </w:r>
    </w:p>
    <w:p w:rsidR="005D13D2" w:rsidRPr="00E50059" w:rsidRDefault="005D13D2" w:rsidP="005D13D2">
      <w:pPr>
        <w:jc w:val="both"/>
        <w:rPr>
          <w:b/>
          <w:spacing w:val="4"/>
          <w:sz w:val="22"/>
          <w:szCs w:val="22"/>
        </w:rPr>
      </w:pPr>
      <w:r w:rsidRPr="00E50059">
        <w:rPr>
          <w:spacing w:val="4"/>
          <w:sz w:val="22"/>
          <w:szCs w:val="22"/>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5D13D2" w:rsidRPr="00E50059" w:rsidRDefault="005D13D2" w:rsidP="005D13D2">
      <w:pPr>
        <w:jc w:val="both"/>
        <w:rPr>
          <w:b/>
          <w:spacing w:val="4"/>
          <w:sz w:val="22"/>
          <w:szCs w:val="22"/>
        </w:rPr>
      </w:pPr>
      <w:r w:rsidRPr="00E50059">
        <w:rPr>
          <w:b/>
          <w:spacing w:val="4"/>
          <w:sz w:val="22"/>
          <w:szCs w:val="22"/>
        </w:rPr>
        <w:t>Перечень документов, представляемых претендентами для участия в аукционе:</w:t>
      </w:r>
    </w:p>
    <w:p w:rsidR="005D13D2" w:rsidRPr="00E50059" w:rsidRDefault="005D13D2" w:rsidP="005D13D2">
      <w:pPr>
        <w:jc w:val="both"/>
        <w:rPr>
          <w:spacing w:val="4"/>
          <w:sz w:val="22"/>
          <w:szCs w:val="22"/>
        </w:rPr>
      </w:pPr>
      <w:r w:rsidRPr="00E50059">
        <w:rPr>
          <w:spacing w:val="4"/>
          <w:sz w:val="22"/>
          <w:szCs w:val="22"/>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5D13D2" w:rsidRPr="00E50059" w:rsidRDefault="005D13D2" w:rsidP="005D13D2">
      <w:pPr>
        <w:tabs>
          <w:tab w:val="left" w:pos="180"/>
        </w:tabs>
        <w:jc w:val="both"/>
        <w:rPr>
          <w:spacing w:val="4"/>
          <w:sz w:val="22"/>
          <w:szCs w:val="22"/>
        </w:rPr>
      </w:pPr>
      <w:r w:rsidRPr="00E50059">
        <w:rPr>
          <w:spacing w:val="4"/>
          <w:sz w:val="22"/>
          <w:szCs w:val="22"/>
        </w:rPr>
        <w:t>2. Копии документов, удостоверяющих личность, - для физических лиц (оригинал и ксерокопия).</w:t>
      </w:r>
    </w:p>
    <w:p w:rsidR="005D13D2" w:rsidRPr="00E50059" w:rsidRDefault="005D13D2" w:rsidP="005D13D2">
      <w:pPr>
        <w:jc w:val="both"/>
        <w:rPr>
          <w:spacing w:val="4"/>
          <w:sz w:val="22"/>
          <w:szCs w:val="22"/>
        </w:rPr>
      </w:pPr>
      <w:r w:rsidRPr="00E50059">
        <w:rPr>
          <w:spacing w:val="4"/>
          <w:sz w:val="22"/>
          <w:szCs w:val="22"/>
        </w:rPr>
        <w:t>3. Документы, подтверждающие внесение задатка (оригинал и ксерокопия).</w:t>
      </w:r>
    </w:p>
    <w:p w:rsidR="005D13D2" w:rsidRPr="00E50059" w:rsidRDefault="005D13D2" w:rsidP="005D13D2">
      <w:pPr>
        <w:jc w:val="both"/>
        <w:rPr>
          <w:spacing w:val="4"/>
          <w:sz w:val="22"/>
          <w:szCs w:val="22"/>
        </w:rPr>
      </w:pPr>
      <w:r w:rsidRPr="00E50059">
        <w:rPr>
          <w:spacing w:val="4"/>
          <w:sz w:val="22"/>
          <w:szCs w:val="22"/>
        </w:rPr>
        <w:t>В случае подачи заявки представителем претендента предъявляется надлежащим образом оформленная доверенность (нотариально заверенная).</w:t>
      </w:r>
    </w:p>
    <w:p w:rsidR="005D13D2" w:rsidRPr="00E50059" w:rsidRDefault="005D13D2" w:rsidP="005D13D2">
      <w:pPr>
        <w:jc w:val="both"/>
        <w:rPr>
          <w:spacing w:val="4"/>
          <w:sz w:val="22"/>
          <w:szCs w:val="22"/>
        </w:rPr>
      </w:pPr>
      <w:r w:rsidRPr="00E50059">
        <w:rPr>
          <w:spacing w:val="4"/>
          <w:sz w:val="22"/>
          <w:szCs w:val="22"/>
        </w:rPr>
        <w:t>Копии документов не возвращаются.</w:t>
      </w:r>
    </w:p>
    <w:p w:rsidR="005D13D2" w:rsidRPr="00E50059" w:rsidRDefault="005D13D2" w:rsidP="005D13D2">
      <w:pPr>
        <w:jc w:val="both"/>
        <w:rPr>
          <w:b/>
          <w:spacing w:val="4"/>
          <w:sz w:val="22"/>
          <w:szCs w:val="22"/>
        </w:rPr>
      </w:pPr>
      <w:r w:rsidRPr="00E50059">
        <w:rPr>
          <w:b/>
          <w:spacing w:val="4"/>
          <w:sz w:val="22"/>
          <w:szCs w:val="22"/>
        </w:rPr>
        <w:t>Заявитель не допускается к участию в аукционе в следующих случаях:</w:t>
      </w:r>
    </w:p>
    <w:p w:rsidR="005D13D2" w:rsidRPr="00E50059" w:rsidRDefault="005D13D2" w:rsidP="005D13D2">
      <w:pPr>
        <w:jc w:val="both"/>
        <w:rPr>
          <w:spacing w:val="4"/>
          <w:sz w:val="22"/>
          <w:szCs w:val="22"/>
        </w:rPr>
      </w:pPr>
      <w:r w:rsidRPr="00E50059">
        <w:rPr>
          <w:spacing w:val="4"/>
          <w:sz w:val="22"/>
          <w:szCs w:val="22"/>
        </w:rPr>
        <w:t>1. Непредставление необходимых для участия в аукционе документов или представление недостоверных сведений.</w:t>
      </w:r>
    </w:p>
    <w:p w:rsidR="005D13D2" w:rsidRPr="00E50059" w:rsidRDefault="005D13D2" w:rsidP="005D13D2">
      <w:pPr>
        <w:jc w:val="both"/>
        <w:rPr>
          <w:spacing w:val="4"/>
          <w:sz w:val="22"/>
          <w:szCs w:val="22"/>
        </w:rPr>
      </w:pPr>
      <w:r w:rsidRPr="00E50059">
        <w:rPr>
          <w:spacing w:val="4"/>
          <w:sz w:val="22"/>
          <w:szCs w:val="22"/>
        </w:rPr>
        <w:t>2.  Непоступление задатка на дату рассмотрения заявок на участие в аукционе.</w:t>
      </w:r>
    </w:p>
    <w:p w:rsidR="005D13D2" w:rsidRPr="00E50059" w:rsidRDefault="005D13D2" w:rsidP="005D13D2">
      <w:pPr>
        <w:jc w:val="both"/>
        <w:rPr>
          <w:spacing w:val="4"/>
          <w:sz w:val="22"/>
          <w:szCs w:val="22"/>
        </w:rPr>
      </w:pPr>
      <w:r w:rsidRPr="00E50059">
        <w:rPr>
          <w:spacing w:val="4"/>
          <w:sz w:val="22"/>
          <w:szCs w:val="22"/>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D13D2" w:rsidRPr="00E50059" w:rsidRDefault="005D13D2" w:rsidP="005D13D2">
      <w:pPr>
        <w:jc w:val="both"/>
        <w:rPr>
          <w:spacing w:val="4"/>
          <w:sz w:val="22"/>
          <w:szCs w:val="22"/>
        </w:rPr>
      </w:pPr>
      <w:r w:rsidRPr="00E50059">
        <w:rPr>
          <w:spacing w:val="4"/>
          <w:sz w:val="22"/>
          <w:szCs w:val="22"/>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5D13D2" w:rsidRPr="00E50059" w:rsidRDefault="005D13D2" w:rsidP="005D13D2">
      <w:pPr>
        <w:jc w:val="both"/>
        <w:rPr>
          <w:b/>
          <w:spacing w:val="4"/>
          <w:sz w:val="22"/>
          <w:szCs w:val="22"/>
        </w:rPr>
      </w:pPr>
      <w:r w:rsidRPr="00E50059">
        <w:rPr>
          <w:b/>
          <w:spacing w:val="4"/>
          <w:sz w:val="22"/>
          <w:szCs w:val="22"/>
        </w:rPr>
        <w:t>Заявитель имеет право отозвать принятую организатором аукциона заявку</w:t>
      </w:r>
      <w:r w:rsidRPr="00E50059">
        <w:rPr>
          <w:spacing w:val="4"/>
          <w:sz w:val="22"/>
          <w:szCs w:val="22"/>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D13D2" w:rsidRPr="00E50059" w:rsidRDefault="005D13D2" w:rsidP="005D13D2">
      <w:pPr>
        <w:jc w:val="both"/>
        <w:rPr>
          <w:b/>
          <w:spacing w:val="4"/>
          <w:sz w:val="22"/>
          <w:szCs w:val="22"/>
        </w:rPr>
      </w:pPr>
      <w:r w:rsidRPr="00E50059">
        <w:rPr>
          <w:b/>
          <w:spacing w:val="4"/>
          <w:sz w:val="22"/>
          <w:szCs w:val="22"/>
        </w:rPr>
        <w:t xml:space="preserve">Дата, время и место определения участников аукциона: </w:t>
      </w:r>
    </w:p>
    <w:p w:rsidR="005D13D2" w:rsidRPr="00E50059" w:rsidRDefault="005D13D2" w:rsidP="005D13D2">
      <w:pPr>
        <w:jc w:val="both"/>
        <w:rPr>
          <w:spacing w:val="4"/>
          <w:sz w:val="22"/>
          <w:szCs w:val="22"/>
        </w:rPr>
      </w:pPr>
      <w:r w:rsidRPr="00E50059">
        <w:rPr>
          <w:spacing w:val="4"/>
          <w:sz w:val="22"/>
          <w:szCs w:val="22"/>
        </w:rPr>
        <w:t>17 июля 2019 года в 15:30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5D13D2" w:rsidRPr="00E50059" w:rsidRDefault="005D13D2" w:rsidP="005D13D2">
      <w:pPr>
        <w:jc w:val="both"/>
        <w:rPr>
          <w:spacing w:val="4"/>
          <w:sz w:val="22"/>
          <w:szCs w:val="22"/>
        </w:rPr>
      </w:pPr>
      <w:r w:rsidRPr="00E50059">
        <w:rPr>
          <w:spacing w:val="4"/>
          <w:sz w:val="22"/>
          <w:szCs w:val="22"/>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5D13D2" w:rsidRPr="00E50059" w:rsidRDefault="005D13D2" w:rsidP="005D13D2">
      <w:pPr>
        <w:jc w:val="both"/>
        <w:rPr>
          <w:spacing w:val="4"/>
          <w:sz w:val="22"/>
          <w:szCs w:val="22"/>
        </w:rPr>
      </w:pPr>
      <w:r w:rsidRPr="00E50059">
        <w:rPr>
          <w:spacing w:val="4"/>
          <w:sz w:val="22"/>
          <w:szCs w:val="22"/>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5D13D2" w:rsidRPr="00E50059" w:rsidRDefault="005D13D2" w:rsidP="005D13D2">
      <w:pPr>
        <w:jc w:val="both"/>
        <w:rPr>
          <w:spacing w:val="4"/>
          <w:sz w:val="22"/>
          <w:szCs w:val="22"/>
        </w:rPr>
      </w:pPr>
      <w:r w:rsidRPr="00E50059">
        <w:rPr>
          <w:b/>
          <w:spacing w:val="4"/>
          <w:sz w:val="22"/>
          <w:szCs w:val="22"/>
        </w:rPr>
        <w:t>Порядок определения победителя:</w:t>
      </w:r>
      <w:r w:rsidRPr="00E50059">
        <w:rPr>
          <w:spacing w:val="4"/>
          <w:sz w:val="22"/>
          <w:szCs w:val="22"/>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5D13D2" w:rsidRPr="00E50059" w:rsidRDefault="005D13D2" w:rsidP="005D13D2">
      <w:pPr>
        <w:jc w:val="both"/>
        <w:rPr>
          <w:spacing w:val="4"/>
          <w:sz w:val="22"/>
          <w:szCs w:val="22"/>
        </w:rPr>
      </w:pPr>
      <w:r w:rsidRPr="00E50059">
        <w:rPr>
          <w:spacing w:val="4"/>
          <w:sz w:val="22"/>
          <w:szCs w:val="22"/>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5D13D2" w:rsidRPr="00E50059" w:rsidRDefault="005D13D2" w:rsidP="005D13D2">
      <w:pPr>
        <w:jc w:val="both"/>
        <w:rPr>
          <w:b/>
          <w:spacing w:val="4"/>
          <w:sz w:val="22"/>
          <w:szCs w:val="22"/>
        </w:rPr>
      </w:pPr>
      <w:r w:rsidRPr="00E50059">
        <w:rPr>
          <w:b/>
          <w:spacing w:val="4"/>
          <w:sz w:val="22"/>
          <w:szCs w:val="22"/>
        </w:rPr>
        <w:t>Аукцион признается несостоявшимся:</w:t>
      </w:r>
    </w:p>
    <w:p w:rsidR="005D13D2" w:rsidRPr="00E50059" w:rsidRDefault="005D13D2" w:rsidP="005D13D2">
      <w:pPr>
        <w:numPr>
          <w:ilvl w:val="0"/>
          <w:numId w:val="5"/>
        </w:numPr>
        <w:ind w:left="0" w:firstLine="0"/>
        <w:jc w:val="both"/>
        <w:rPr>
          <w:spacing w:val="4"/>
          <w:sz w:val="22"/>
          <w:szCs w:val="22"/>
        </w:rPr>
      </w:pPr>
      <w:r w:rsidRPr="00E50059">
        <w:rPr>
          <w:spacing w:val="4"/>
          <w:sz w:val="22"/>
          <w:szCs w:val="22"/>
        </w:rPr>
        <w:t xml:space="preserve">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w:t>
      </w:r>
      <w:r w:rsidRPr="00E50059">
        <w:rPr>
          <w:spacing w:val="4"/>
          <w:sz w:val="22"/>
          <w:szCs w:val="22"/>
        </w:rPr>
        <w:lastRenderedPageBreak/>
        <w:t>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5D13D2" w:rsidRPr="00E50059" w:rsidRDefault="005D13D2" w:rsidP="005D13D2">
      <w:pPr>
        <w:numPr>
          <w:ilvl w:val="0"/>
          <w:numId w:val="5"/>
        </w:numPr>
        <w:ind w:left="0" w:firstLine="0"/>
        <w:jc w:val="both"/>
        <w:rPr>
          <w:spacing w:val="4"/>
          <w:sz w:val="22"/>
          <w:szCs w:val="22"/>
        </w:rPr>
      </w:pPr>
      <w:r w:rsidRPr="00E50059">
        <w:rPr>
          <w:spacing w:val="4"/>
          <w:sz w:val="22"/>
          <w:szCs w:val="2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5D13D2" w:rsidRPr="00E50059" w:rsidRDefault="005D13D2" w:rsidP="005D13D2">
      <w:pPr>
        <w:jc w:val="both"/>
        <w:rPr>
          <w:spacing w:val="4"/>
          <w:sz w:val="22"/>
          <w:szCs w:val="22"/>
        </w:rPr>
      </w:pPr>
      <w:r w:rsidRPr="00E50059">
        <w:rPr>
          <w:b/>
          <w:spacing w:val="4"/>
          <w:sz w:val="22"/>
          <w:szCs w:val="22"/>
        </w:rPr>
        <w:t>Порядок заключения договора купли-продажи земельного участка:</w:t>
      </w:r>
      <w:r w:rsidRPr="00E50059">
        <w:rPr>
          <w:spacing w:val="4"/>
          <w:sz w:val="22"/>
          <w:szCs w:val="22"/>
        </w:rPr>
        <w:t xml:space="preserve"> </w:t>
      </w:r>
    </w:p>
    <w:p w:rsidR="005D13D2" w:rsidRPr="00E50059" w:rsidRDefault="005D13D2" w:rsidP="005D13D2">
      <w:pPr>
        <w:jc w:val="both"/>
        <w:rPr>
          <w:spacing w:val="4"/>
          <w:sz w:val="22"/>
          <w:szCs w:val="22"/>
        </w:rPr>
      </w:pPr>
      <w:r w:rsidRPr="00E50059">
        <w:rPr>
          <w:spacing w:val="4"/>
          <w:sz w:val="22"/>
          <w:szCs w:val="22"/>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5D13D2" w:rsidRPr="00E50059" w:rsidRDefault="005D13D2" w:rsidP="005D13D2">
      <w:pPr>
        <w:jc w:val="both"/>
        <w:rPr>
          <w:spacing w:val="4"/>
          <w:sz w:val="22"/>
          <w:szCs w:val="22"/>
        </w:rPr>
      </w:pPr>
      <w:r w:rsidRPr="00E50059">
        <w:rPr>
          <w:spacing w:val="4"/>
          <w:sz w:val="22"/>
          <w:szCs w:val="22"/>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5D13D2" w:rsidRPr="00E50059" w:rsidRDefault="005D13D2" w:rsidP="005D13D2">
      <w:pPr>
        <w:jc w:val="both"/>
        <w:rPr>
          <w:spacing w:val="4"/>
          <w:sz w:val="22"/>
          <w:szCs w:val="22"/>
        </w:rPr>
      </w:pPr>
      <w:r w:rsidRPr="00E50059">
        <w:rPr>
          <w:spacing w:val="4"/>
          <w:sz w:val="22"/>
          <w:szCs w:val="22"/>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5D13D2" w:rsidRPr="00E50059" w:rsidRDefault="005D13D2" w:rsidP="005D13D2">
      <w:pPr>
        <w:jc w:val="both"/>
        <w:rPr>
          <w:spacing w:val="4"/>
          <w:sz w:val="22"/>
          <w:szCs w:val="22"/>
        </w:rPr>
      </w:pPr>
      <w:r w:rsidRPr="00E50059">
        <w:rPr>
          <w:spacing w:val="4"/>
          <w:sz w:val="22"/>
          <w:szCs w:val="22"/>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5D13D2" w:rsidRPr="00E50059" w:rsidRDefault="005D13D2" w:rsidP="005D13D2">
      <w:pPr>
        <w:jc w:val="both"/>
        <w:rPr>
          <w:spacing w:val="4"/>
          <w:sz w:val="22"/>
          <w:szCs w:val="22"/>
        </w:rPr>
      </w:pPr>
      <w:r w:rsidRPr="00E50059">
        <w:rPr>
          <w:spacing w:val="4"/>
          <w:sz w:val="22"/>
          <w:szCs w:val="22"/>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5D13D2" w:rsidRPr="00E50059" w:rsidRDefault="005D13D2" w:rsidP="005D13D2">
      <w:pPr>
        <w:jc w:val="both"/>
        <w:rPr>
          <w:spacing w:val="4"/>
          <w:sz w:val="22"/>
          <w:szCs w:val="22"/>
        </w:rPr>
      </w:pPr>
      <w:r w:rsidRPr="00E50059">
        <w:rPr>
          <w:spacing w:val="4"/>
          <w:sz w:val="22"/>
          <w:szCs w:val="22"/>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5D13D2" w:rsidRPr="00E50059" w:rsidRDefault="005D13D2" w:rsidP="005D13D2">
      <w:pPr>
        <w:jc w:val="both"/>
        <w:rPr>
          <w:spacing w:val="4"/>
          <w:sz w:val="22"/>
          <w:szCs w:val="22"/>
        </w:rPr>
      </w:pPr>
      <w:r w:rsidRPr="00E50059">
        <w:rPr>
          <w:spacing w:val="4"/>
          <w:sz w:val="22"/>
          <w:szCs w:val="22"/>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5D13D2" w:rsidRPr="00E50059" w:rsidRDefault="005D13D2" w:rsidP="005D13D2">
      <w:pPr>
        <w:jc w:val="both"/>
        <w:rPr>
          <w:spacing w:val="4"/>
          <w:sz w:val="22"/>
          <w:szCs w:val="22"/>
        </w:rPr>
      </w:pPr>
      <w:r w:rsidRPr="00E50059">
        <w:rPr>
          <w:b/>
          <w:spacing w:val="4"/>
          <w:sz w:val="22"/>
          <w:szCs w:val="22"/>
        </w:rPr>
        <w:t>Осмотр земельного участка</w:t>
      </w:r>
      <w:r w:rsidRPr="00E50059">
        <w:rPr>
          <w:spacing w:val="4"/>
          <w:sz w:val="22"/>
          <w:szCs w:val="22"/>
        </w:rPr>
        <w:t xml:space="preserve"> на местности производится претендентами в любое время самостоятельно, для этого им предоставляется необходимая информация.</w:t>
      </w:r>
    </w:p>
    <w:p w:rsidR="005D13D2" w:rsidRPr="00E50059" w:rsidRDefault="005D13D2" w:rsidP="005D13D2">
      <w:pPr>
        <w:jc w:val="both"/>
        <w:rPr>
          <w:sz w:val="22"/>
          <w:szCs w:val="22"/>
        </w:rPr>
      </w:pPr>
      <w:r w:rsidRPr="00E50059">
        <w:rPr>
          <w:b/>
          <w:sz w:val="22"/>
          <w:szCs w:val="22"/>
        </w:rPr>
        <w:t>Приложение:</w:t>
      </w:r>
      <w:r w:rsidRPr="00E50059">
        <w:rPr>
          <w:sz w:val="22"/>
          <w:szCs w:val="22"/>
        </w:rPr>
        <w:t xml:space="preserve"> 1. Форма заявки на участие в аукционе.</w:t>
      </w:r>
    </w:p>
    <w:p w:rsidR="005D13D2" w:rsidRPr="00E50059" w:rsidRDefault="005D13D2" w:rsidP="005D13D2">
      <w:pPr>
        <w:ind w:firstLine="1418"/>
        <w:jc w:val="both"/>
        <w:rPr>
          <w:sz w:val="22"/>
          <w:szCs w:val="22"/>
        </w:rPr>
      </w:pPr>
      <w:r w:rsidRPr="00E50059">
        <w:rPr>
          <w:sz w:val="22"/>
          <w:szCs w:val="22"/>
        </w:rPr>
        <w:t xml:space="preserve"> 2. Проект договора купли-продажи земельного участка.</w:t>
      </w:r>
    </w:p>
    <w:p w:rsidR="005D13D2" w:rsidRPr="00E50059" w:rsidRDefault="005D13D2" w:rsidP="005D13D2">
      <w:pPr>
        <w:jc w:val="both"/>
        <w:rPr>
          <w:sz w:val="22"/>
          <w:szCs w:val="22"/>
        </w:rPr>
      </w:pPr>
    </w:p>
    <w:p w:rsidR="005D13D2" w:rsidRPr="00E50059" w:rsidRDefault="005D13D2" w:rsidP="005D13D2">
      <w:pPr>
        <w:jc w:val="right"/>
        <w:rPr>
          <w:sz w:val="22"/>
          <w:szCs w:val="22"/>
        </w:rPr>
      </w:pPr>
    </w:p>
    <w:p w:rsidR="005D13D2" w:rsidRDefault="005D13D2" w:rsidP="005D13D2">
      <w:pPr>
        <w:jc w:val="right"/>
        <w:rPr>
          <w:sz w:val="22"/>
          <w:szCs w:val="22"/>
        </w:rPr>
      </w:pPr>
    </w:p>
    <w:p w:rsidR="005D13D2" w:rsidRDefault="005D13D2" w:rsidP="005D13D2">
      <w:pPr>
        <w:jc w:val="right"/>
        <w:rPr>
          <w:sz w:val="22"/>
          <w:szCs w:val="22"/>
        </w:rPr>
      </w:pPr>
    </w:p>
    <w:p w:rsidR="005D13D2" w:rsidRDefault="005D13D2" w:rsidP="005D13D2">
      <w:pPr>
        <w:jc w:val="right"/>
        <w:rPr>
          <w:sz w:val="22"/>
          <w:szCs w:val="22"/>
        </w:rPr>
      </w:pPr>
    </w:p>
    <w:p w:rsidR="005D13D2" w:rsidRDefault="005D13D2" w:rsidP="005D13D2">
      <w:pPr>
        <w:jc w:val="right"/>
        <w:rPr>
          <w:sz w:val="22"/>
          <w:szCs w:val="22"/>
        </w:rPr>
      </w:pPr>
    </w:p>
    <w:p w:rsidR="005D13D2" w:rsidRDefault="005D13D2" w:rsidP="005D13D2">
      <w:pPr>
        <w:jc w:val="right"/>
        <w:rPr>
          <w:sz w:val="22"/>
          <w:szCs w:val="22"/>
        </w:rPr>
      </w:pPr>
    </w:p>
    <w:p w:rsidR="005D13D2" w:rsidRDefault="005D13D2" w:rsidP="005D13D2">
      <w:pPr>
        <w:jc w:val="right"/>
        <w:rPr>
          <w:sz w:val="22"/>
          <w:szCs w:val="22"/>
        </w:rPr>
      </w:pPr>
    </w:p>
    <w:p w:rsidR="005D13D2" w:rsidRDefault="005D13D2" w:rsidP="005D13D2">
      <w:pPr>
        <w:jc w:val="right"/>
        <w:rPr>
          <w:sz w:val="22"/>
          <w:szCs w:val="22"/>
        </w:rPr>
      </w:pPr>
    </w:p>
    <w:p w:rsidR="005D13D2" w:rsidRPr="00E50059" w:rsidRDefault="005D13D2" w:rsidP="005D13D2">
      <w:pPr>
        <w:jc w:val="right"/>
        <w:rPr>
          <w:color w:val="000000"/>
          <w:spacing w:val="2"/>
          <w:sz w:val="22"/>
          <w:szCs w:val="22"/>
        </w:rPr>
      </w:pPr>
      <w:r w:rsidRPr="00E50059">
        <w:rPr>
          <w:sz w:val="22"/>
          <w:szCs w:val="22"/>
        </w:rPr>
        <w:t xml:space="preserve"> </w:t>
      </w:r>
      <w:r w:rsidRPr="00E50059">
        <w:rPr>
          <w:color w:val="000000"/>
          <w:spacing w:val="-2"/>
          <w:sz w:val="22"/>
          <w:szCs w:val="22"/>
        </w:rPr>
        <w:t>Приложение 1.</w:t>
      </w:r>
    </w:p>
    <w:p w:rsidR="005D13D2" w:rsidRPr="00E50059" w:rsidRDefault="005D13D2" w:rsidP="005D13D2">
      <w:pPr>
        <w:shd w:val="clear" w:color="auto" w:fill="FFFFFF"/>
        <w:jc w:val="center"/>
        <w:rPr>
          <w:color w:val="000000"/>
          <w:spacing w:val="2"/>
          <w:sz w:val="22"/>
          <w:szCs w:val="22"/>
        </w:rPr>
      </w:pPr>
    </w:p>
    <w:p w:rsidR="005D13D2" w:rsidRPr="00E50059" w:rsidRDefault="005D13D2" w:rsidP="005D13D2">
      <w:pPr>
        <w:shd w:val="clear" w:color="auto" w:fill="FFFFFF"/>
        <w:jc w:val="center"/>
        <w:rPr>
          <w:b/>
          <w:sz w:val="22"/>
          <w:szCs w:val="22"/>
        </w:rPr>
      </w:pPr>
      <w:r w:rsidRPr="00E50059">
        <w:rPr>
          <w:b/>
          <w:bCs/>
          <w:color w:val="000000"/>
          <w:spacing w:val="-3"/>
          <w:sz w:val="22"/>
          <w:szCs w:val="22"/>
        </w:rPr>
        <w:t>ЗАЯВКА №_____</w:t>
      </w:r>
    </w:p>
    <w:p w:rsidR="005D13D2" w:rsidRPr="00E50059" w:rsidRDefault="005D13D2" w:rsidP="005D13D2">
      <w:pPr>
        <w:shd w:val="clear" w:color="auto" w:fill="FFFFFF"/>
        <w:spacing w:before="115"/>
        <w:ind w:left="142"/>
        <w:rPr>
          <w:sz w:val="22"/>
          <w:szCs w:val="22"/>
        </w:rPr>
      </w:pPr>
      <w:r w:rsidRPr="00E50059">
        <w:rPr>
          <w:noProof/>
          <w:sz w:val="22"/>
          <w:szCs w:val="22"/>
        </w:rPr>
        <w:pict>
          <v:line id="_x0000_s1059" style="position:absolute;left:0;text-align:left;z-index:251661312" from="153pt,30pt" to="506.75pt,30pt" strokeweight=".5pt"/>
        </w:pict>
      </w:r>
      <w:r w:rsidRPr="00E50059">
        <w:rPr>
          <w:color w:val="000000"/>
          <w:spacing w:val="-1"/>
          <w:sz w:val="22"/>
          <w:szCs w:val="22"/>
        </w:rPr>
        <w:t xml:space="preserve">                     на участие в аукционе по продаже</w:t>
      </w:r>
      <w:r w:rsidRPr="00E50059">
        <w:rPr>
          <w:spacing w:val="-1"/>
          <w:sz w:val="22"/>
          <w:szCs w:val="22"/>
        </w:rPr>
        <w:t xml:space="preserve"> земельного участка,</w:t>
      </w:r>
    </w:p>
    <w:p w:rsidR="005D13D2" w:rsidRPr="00E50059" w:rsidRDefault="005D13D2" w:rsidP="005D13D2">
      <w:pPr>
        <w:rPr>
          <w:sz w:val="22"/>
          <w:szCs w:val="22"/>
        </w:rPr>
      </w:pPr>
      <w:r w:rsidRPr="00E50059">
        <w:rPr>
          <w:sz w:val="22"/>
          <w:szCs w:val="22"/>
        </w:rPr>
        <w:t xml:space="preserve">                                                                                     (для физических лиц)</w:t>
      </w:r>
    </w:p>
    <w:p w:rsidR="005D13D2" w:rsidRPr="00E50059" w:rsidRDefault="005D13D2" w:rsidP="005D13D2">
      <w:pPr>
        <w:jc w:val="center"/>
        <w:rPr>
          <w:sz w:val="22"/>
          <w:szCs w:val="22"/>
        </w:rPr>
      </w:pPr>
      <w:r w:rsidRPr="00E50059">
        <w:rPr>
          <w:sz w:val="22"/>
          <w:szCs w:val="22"/>
        </w:rPr>
        <w:t>заполняется претендентом (его полномочным представителем)</w:t>
      </w:r>
    </w:p>
    <w:p w:rsidR="005D13D2" w:rsidRPr="00E50059" w:rsidRDefault="005D13D2" w:rsidP="005D13D2">
      <w:pPr>
        <w:shd w:val="clear" w:color="auto" w:fill="FFFFFF"/>
        <w:tabs>
          <w:tab w:val="left" w:leader="underscore" w:pos="9898"/>
        </w:tabs>
        <w:ind w:left="48"/>
        <w:rPr>
          <w:rFonts w:cs="Courier New"/>
          <w:b/>
          <w:bCs/>
          <w:color w:val="000000"/>
          <w:sz w:val="22"/>
          <w:szCs w:val="22"/>
        </w:rPr>
      </w:pPr>
      <w:r w:rsidRPr="00E50059">
        <w:rPr>
          <w:b/>
          <w:bCs/>
          <w:noProof/>
          <w:color w:val="000000"/>
          <w:sz w:val="22"/>
          <w:szCs w:val="22"/>
        </w:rPr>
        <w:pict>
          <v:line id="_x0000_s1064" style="position:absolute;left:0;text-align:left;z-index:251666432" from="153pt,12.15pt" to="506.75pt,12.15pt" strokeweight=".5pt"/>
        </w:pict>
      </w:r>
      <w:r w:rsidRPr="00E50059">
        <w:rPr>
          <w:b/>
          <w:bCs/>
          <w:color w:val="000000"/>
          <w:sz w:val="22"/>
          <w:szCs w:val="22"/>
        </w:rPr>
        <w:t>Наименование</w:t>
      </w:r>
      <w:r w:rsidRPr="00E50059">
        <w:rPr>
          <w:rFonts w:cs="Courier New"/>
          <w:b/>
          <w:bCs/>
          <w:color w:val="000000"/>
          <w:sz w:val="22"/>
          <w:szCs w:val="22"/>
        </w:rPr>
        <w:t xml:space="preserve"> </w:t>
      </w:r>
      <w:r w:rsidRPr="00E50059">
        <w:rPr>
          <w:b/>
          <w:bCs/>
          <w:color w:val="000000"/>
          <w:sz w:val="22"/>
          <w:szCs w:val="22"/>
        </w:rPr>
        <w:t>претендента</w:t>
      </w:r>
      <w:r w:rsidRPr="00E50059">
        <w:rPr>
          <w:rFonts w:cs="Courier New"/>
          <w:b/>
          <w:bCs/>
          <w:color w:val="000000"/>
          <w:sz w:val="22"/>
          <w:szCs w:val="22"/>
        </w:rPr>
        <w:t>:</w:t>
      </w:r>
    </w:p>
    <w:p w:rsidR="005D13D2" w:rsidRPr="00E50059" w:rsidRDefault="005D13D2" w:rsidP="005D13D2">
      <w:pPr>
        <w:shd w:val="clear" w:color="auto" w:fill="FFFFFF"/>
        <w:tabs>
          <w:tab w:val="right" w:pos="10043"/>
        </w:tabs>
        <w:spacing w:before="120"/>
        <w:ind w:left="51"/>
        <w:rPr>
          <w:sz w:val="22"/>
          <w:szCs w:val="22"/>
        </w:rPr>
      </w:pPr>
      <w:r w:rsidRPr="00E50059">
        <w:rPr>
          <w:noProof/>
          <w:color w:val="000000"/>
          <w:sz w:val="22"/>
          <w:szCs w:val="22"/>
        </w:rPr>
        <w:pict>
          <v:line id="_x0000_s1065" style="position:absolute;left:0;text-align:left;z-index:251667456" from="45pt,19.6pt" to="506.75pt,19.6pt" strokeweight=".5pt"/>
        </w:pict>
      </w:r>
      <w:r w:rsidRPr="00E50059">
        <w:rPr>
          <w:color w:val="000000"/>
          <w:sz w:val="22"/>
          <w:szCs w:val="22"/>
        </w:rPr>
        <w:t xml:space="preserve">в лице                                                                                                                            </w:t>
      </w:r>
      <w:r w:rsidRPr="00E50059">
        <w:rPr>
          <w:color w:val="000000"/>
          <w:sz w:val="22"/>
          <w:szCs w:val="22"/>
        </w:rPr>
        <w:tab/>
        <w:t xml:space="preserve">                                 ,</w:t>
      </w:r>
    </w:p>
    <w:p w:rsidR="005D13D2" w:rsidRPr="00E50059" w:rsidRDefault="005D13D2" w:rsidP="005D13D2">
      <w:pPr>
        <w:shd w:val="clear" w:color="auto" w:fill="FFFFFF"/>
        <w:tabs>
          <w:tab w:val="right" w:pos="10043"/>
        </w:tabs>
        <w:spacing w:before="120"/>
        <w:rPr>
          <w:sz w:val="22"/>
          <w:szCs w:val="22"/>
        </w:rPr>
      </w:pPr>
      <w:r w:rsidRPr="00E50059">
        <w:rPr>
          <w:color w:val="000000"/>
          <w:spacing w:val="-1"/>
          <w:sz w:val="22"/>
          <w:szCs w:val="22"/>
        </w:rPr>
        <w:t xml:space="preserve"> действующего на основании</w:t>
      </w:r>
    </w:p>
    <w:p w:rsidR="005D13D2" w:rsidRPr="00E50059" w:rsidRDefault="005D13D2" w:rsidP="005D13D2">
      <w:pPr>
        <w:rPr>
          <w:b/>
          <w:sz w:val="22"/>
          <w:szCs w:val="22"/>
        </w:rPr>
      </w:pPr>
      <w:r w:rsidRPr="00E50059">
        <w:rPr>
          <w:b/>
          <w:noProof/>
          <w:sz w:val="22"/>
          <w:szCs w:val="22"/>
        </w:rPr>
        <w:pict>
          <v:line id="_x0000_s1066" style="position:absolute;z-index:251668480" from="153pt,4pt" to="506.75pt,4pt" strokeweight=".5pt"/>
        </w:pict>
      </w:r>
      <w:r w:rsidRPr="00E50059">
        <w:rPr>
          <w:b/>
          <w:sz w:val="22"/>
          <w:szCs w:val="22"/>
        </w:rPr>
        <w:t xml:space="preserve">Сведения о претенденте: </w:t>
      </w:r>
    </w:p>
    <w:p w:rsidR="005D13D2" w:rsidRPr="00E50059" w:rsidRDefault="005D13D2" w:rsidP="005D13D2">
      <w:pPr>
        <w:rPr>
          <w:b/>
          <w:sz w:val="22"/>
          <w:szCs w:val="22"/>
        </w:rPr>
      </w:pPr>
      <w:r w:rsidRPr="00E50059">
        <w:rPr>
          <w:b/>
          <w:sz w:val="22"/>
          <w:szCs w:val="22"/>
        </w:rPr>
        <w:t>Для физического лица</w:t>
      </w:r>
    </w:p>
    <w:p w:rsidR="005D13D2" w:rsidRPr="00E50059" w:rsidRDefault="005D13D2" w:rsidP="005D13D2">
      <w:pPr>
        <w:rPr>
          <w:sz w:val="22"/>
          <w:szCs w:val="22"/>
        </w:rPr>
      </w:pPr>
      <w:r w:rsidRPr="00E50059">
        <w:rPr>
          <w:bCs/>
          <w:color w:val="000000"/>
          <w:spacing w:val="-3"/>
          <w:sz w:val="22"/>
          <w:szCs w:val="22"/>
        </w:rPr>
        <w:t>Документ, удостоверяющий личность:</w:t>
      </w:r>
      <w:r w:rsidRPr="00E50059">
        <w:rPr>
          <w:sz w:val="22"/>
          <w:szCs w:val="22"/>
        </w:rPr>
        <w:tab/>
      </w:r>
    </w:p>
    <w:p w:rsidR="005D13D2" w:rsidRPr="00E50059" w:rsidRDefault="005D13D2" w:rsidP="005D13D2">
      <w:pPr>
        <w:shd w:val="clear" w:color="auto" w:fill="FFFFFF"/>
        <w:tabs>
          <w:tab w:val="left" w:leader="underscore" w:pos="2726"/>
          <w:tab w:val="left" w:leader="underscore" w:pos="4714"/>
          <w:tab w:val="left" w:pos="5966"/>
          <w:tab w:val="left" w:leader="underscore" w:pos="7522"/>
          <w:tab w:val="left" w:leader="underscore" w:pos="9946"/>
        </w:tabs>
        <w:spacing w:before="38"/>
        <w:ind w:left="48"/>
        <w:rPr>
          <w:sz w:val="22"/>
          <w:szCs w:val="22"/>
        </w:rPr>
      </w:pPr>
      <w:r w:rsidRPr="00E50059">
        <w:rPr>
          <w:noProof/>
          <w:color w:val="000000"/>
          <w:spacing w:val="-3"/>
          <w:sz w:val="22"/>
          <w:szCs w:val="22"/>
        </w:rPr>
        <w:pict>
          <v:line id="_x0000_s1068" style="position:absolute;left:0;text-align:left;z-index:251670528" from="387pt,11.05pt" to="506.75pt,11.05pt" strokeweight=".5pt"/>
        </w:pict>
      </w:r>
      <w:r w:rsidRPr="00E50059">
        <w:rPr>
          <w:noProof/>
          <w:color w:val="000000"/>
          <w:spacing w:val="-3"/>
          <w:sz w:val="22"/>
          <w:szCs w:val="22"/>
        </w:rPr>
        <w:pict>
          <v:line id="_x0000_s1067" style="position:absolute;left:0;text-align:left;z-index:251669504" from="2in,2.05pt" to="506.75pt,2.05pt" strokeweight=".5pt"/>
        </w:pict>
      </w:r>
      <w:r w:rsidRPr="00E50059">
        <w:rPr>
          <w:color w:val="000000"/>
          <w:spacing w:val="-3"/>
          <w:sz w:val="22"/>
          <w:szCs w:val="22"/>
        </w:rPr>
        <w:t xml:space="preserve">серия </w:t>
      </w:r>
      <w:r w:rsidRPr="00E50059">
        <w:rPr>
          <w:color w:val="000000"/>
          <w:sz w:val="22"/>
          <w:szCs w:val="22"/>
        </w:rPr>
        <w:tab/>
        <w:t>№</w:t>
      </w:r>
      <w:r w:rsidRPr="00E50059">
        <w:rPr>
          <w:color w:val="000000"/>
          <w:sz w:val="22"/>
          <w:szCs w:val="22"/>
        </w:rPr>
        <w:tab/>
      </w:r>
      <w:r w:rsidRPr="00E50059">
        <w:rPr>
          <w:color w:val="000000"/>
          <w:spacing w:val="-3"/>
          <w:sz w:val="22"/>
          <w:szCs w:val="22"/>
        </w:rPr>
        <w:t>, выдан " ______</w:t>
      </w:r>
      <w:r w:rsidRPr="00E50059">
        <w:rPr>
          <w:color w:val="000000"/>
          <w:sz w:val="22"/>
          <w:szCs w:val="22"/>
        </w:rPr>
        <w:tab/>
        <w:t>"</w:t>
      </w:r>
      <w:r w:rsidRPr="00E50059">
        <w:rPr>
          <w:color w:val="000000"/>
          <w:sz w:val="22"/>
          <w:szCs w:val="22"/>
        </w:rPr>
        <w:tab/>
        <w:t xml:space="preserve">    </w:t>
      </w:r>
    </w:p>
    <w:p w:rsidR="005D13D2" w:rsidRPr="00E50059" w:rsidRDefault="005D13D2" w:rsidP="005D13D2">
      <w:pPr>
        <w:shd w:val="clear" w:color="auto" w:fill="FFFFFF"/>
        <w:tabs>
          <w:tab w:val="left" w:leader="underscore" w:pos="8539"/>
        </w:tabs>
        <w:ind w:left="10"/>
        <w:rPr>
          <w:sz w:val="22"/>
          <w:szCs w:val="22"/>
        </w:rPr>
      </w:pPr>
    </w:p>
    <w:p w:rsidR="005D13D2" w:rsidRPr="00E50059" w:rsidRDefault="005D13D2" w:rsidP="005D13D2">
      <w:pPr>
        <w:shd w:val="clear" w:color="auto" w:fill="FFFFFF"/>
        <w:tabs>
          <w:tab w:val="left" w:leader="underscore" w:pos="8539"/>
        </w:tabs>
        <w:ind w:left="10"/>
        <w:jc w:val="center"/>
        <w:rPr>
          <w:sz w:val="22"/>
          <w:szCs w:val="22"/>
        </w:rPr>
      </w:pPr>
      <w:r w:rsidRPr="00E50059">
        <w:rPr>
          <w:noProof/>
          <w:color w:val="000000"/>
          <w:spacing w:val="-2"/>
          <w:sz w:val="22"/>
          <w:szCs w:val="22"/>
        </w:rPr>
        <w:pict>
          <v:line id="_x0000_s1069" style="position:absolute;left:0;text-align:left;z-index:251671552" from="0,3pt" to="506.75pt,3pt" strokeweight=".5pt"/>
        </w:pict>
      </w:r>
      <w:r w:rsidRPr="00E50059">
        <w:rPr>
          <w:color w:val="000000"/>
          <w:spacing w:val="-2"/>
          <w:sz w:val="22"/>
          <w:szCs w:val="22"/>
        </w:rPr>
        <w:t>(кем выдан)</w:t>
      </w:r>
    </w:p>
    <w:p w:rsidR="005D13D2" w:rsidRPr="00E50059" w:rsidRDefault="005D13D2" w:rsidP="005D13D2">
      <w:pPr>
        <w:shd w:val="clear" w:color="auto" w:fill="FFFFFF"/>
        <w:tabs>
          <w:tab w:val="left" w:leader="underscore" w:pos="9965"/>
        </w:tabs>
        <w:spacing w:before="77"/>
        <w:ind w:left="43"/>
        <w:rPr>
          <w:sz w:val="22"/>
          <w:szCs w:val="22"/>
        </w:rPr>
      </w:pPr>
      <w:r w:rsidRPr="00E50059">
        <w:rPr>
          <w:noProof/>
          <w:color w:val="000000"/>
          <w:spacing w:val="-3"/>
          <w:sz w:val="22"/>
          <w:szCs w:val="22"/>
        </w:rPr>
        <w:pict>
          <v:line id="_x0000_s1070" style="position:absolute;left:0;text-align:left;z-index:251672576" from="1in,10.65pt" to="506.75pt,10.65pt" strokeweight=".5pt"/>
        </w:pict>
      </w:r>
      <w:r w:rsidRPr="00E50059">
        <w:rPr>
          <w:color w:val="000000"/>
          <w:spacing w:val="-3"/>
          <w:sz w:val="22"/>
          <w:szCs w:val="22"/>
        </w:rPr>
        <w:t>Место жительства</w:t>
      </w:r>
    </w:p>
    <w:p w:rsidR="005D13D2" w:rsidRPr="00E50059" w:rsidRDefault="005D13D2" w:rsidP="005D13D2">
      <w:pPr>
        <w:shd w:val="clear" w:color="auto" w:fill="FFFFFF"/>
        <w:tabs>
          <w:tab w:val="left" w:leader="underscore" w:pos="4421"/>
          <w:tab w:val="left" w:pos="7027"/>
        </w:tabs>
        <w:spacing w:before="38"/>
        <w:ind w:left="38"/>
        <w:rPr>
          <w:sz w:val="22"/>
          <w:szCs w:val="22"/>
        </w:rPr>
      </w:pPr>
      <w:r w:rsidRPr="00E50059">
        <w:rPr>
          <w:color w:val="000000"/>
          <w:spacing w:val="-3"/>
          <w:sz w:val="22"/>
          <w:szCs w:val="22"/>
        </w:rPr>
        <w:t xml:space="preserve">Телефон                                                                                        </w:t>
      </w:r>
      <w:r w:rsidRPr="00E50059">
        <w:rPr>
          <w:color w:val="000000"/>
          <w:spacing w:val="-5"/>
          <w:sz w:val="22"/>
          <w:szCs w:val="22"/>
        </w:rPr>
        <w:t>Факс</w:t>
      </w:r>
      <w:r w:rsidRPr="00E50059">
        <w:rPr>
          <w:color w:val="000000"/>
          <w:sz w:val="22"/>
          <w:szCs w:val="22"/>
        </w:rPr>
        <w:tab/>
      </w:r>
      <w:r w:rsidRPr="00E50059">
        <w:rPr>
          <w:color w:val="000000"/>
          <w:spacing w:val="-4"/>
          <w:sz w:val="22"/>
          <w:szCs w:val="22"/>
        </w:rPr>
        <w:t>Индекс</w:t>
      </w:r>
    </w:p>
    <w:p w:rsidR="005D13D2" w:rsidRPr="00E50059" w:rsidRDefault="005D13D2" w:rsidP="005D13D2">
      <w:pPr>
        <w:shd w:val="clear" w:color="auto" w:fill="FFFFFF"/>
        <w:spacing w:before="139"/>
        <w:ind w:left="38" w:right="339"/>
        <w:rPr>
          <w:color w:val="000000"/>
          <w:sz w:val="22"/>
          <w:szCs w:val="22"/>
        </w:rPr>
      </w:pPr>
      <w:r w:rsidRPr="00E50059">
        <w:rPr>
          <w:noProof/>
          <w:color w:val="000000"/>
          <w:sz w:val="22"/>
          <w:szCs w:val="22"/>
        </w:rPr>
        <w:pict>
          <v:line id="_x0000_s1058" style="position:absolute;left:0;text-align:left;z-index:251660288" from="9pt,33.6pt" to="180pt,33.6pt" strokeweight=".5pt"/>
        </w:pict>
      </w:r>
      <w:r w:rsidRPr="00E50059">
        <w:rPr>
          <w:b/>
          <w:bCs/>
          <w:color w:val="000000"/>
          <w:spacing w:val="1"/>
          <w:sz w:val="22"/>
          <w:szCs w:val="22"/>
        </w:rPr>
        <w:t xml:space="preserve">Банковские реквизиты претендента для возврата денежных средств: </w:t>
      </w:r>
      <w:r w:rsidRPr="00E50059">
        <w:rPr>
          <w:color w:val="000000"/>
          <w:spacing w:val="1"/>
          <w:sz w:val="22"/>
          <w:szCs w:val="22"/>
        </w:rPr>
        <w:t xml:space="preserve">расчетный (лицевой) счет    №                                                            </w:t>
      </w:r>
      <w:r w:rsidRPr="00E50059">
        <w:rPr>
          <w:color w:val="000000"/>
          <w:sz w:val="22"/>
          <w:szCs w:val="22"/>
        </w:rPr>
        <w:t xml:space="preserve">в  </w:t>
      </w:r>
    </w:p>
    <w:p w:rsidR="005D13D2" w:rsidRPr="00E50059" w:rsidRDefault="005D13D2" w:rsidP="005D13D2">
      <w:pPr>
        <w:shd w:val="clear" w:color="auto" w:fill="FFFFFF"/>
        <w:spacing w:before="139"/>
        <w:ind w:left="38" w:right="339"/>
        <w:rPr>
          <w:b/>
          <w:bCs/>
          <w:color w:val="000000"/>
          <w:spacing w:val="-1"/>
          <w:sz w:val="22"/>
          <w:szCs w:val="22"/>
        </w:rPr>
      </w:pPr>
      <w:r w:rsidRPr="00E50059">
        <w:rPr>
          <w:b/>
          <w:bCs/>
          <w:noProof/>
          <w:color w:val="000000"/>
          <w:spacing w:val="-1"/>
          <w:sz w:val="22"/>
          <w:szCs w:val="22"/>
        </w:rPr>
        <w:pict>
          <v:line id="_x0000_s1073" style="position:absolute;left:0;text-align:left;z-index:251675648" from="0,19.4pt" to="506.75pt,19.4pt" strokeweight=".5pt"/>
        </w:pict>
      </w:r>
      <w:r w:rsidRPr="00E50059">
        <w:rPr>
          <w:b/>
          <w:bCs/>
          <w:noProof/>
          <w:color w:val="000000"/>
          <w:spacing w:val="-1"/>
          <w:sz w:val="22"/>
          <w:szCs w:val="22"/>
        </w:rPr>
        <w:pict>
          <v:line id="_x0000_s1072" style="position:absolute;left:0;text-align:left;z-index:251674624" from="0,10.4pt" to="506.75pt,10.4pt" strokeweight=".5pt"/>
        </w:pict>
      </w:r>
      <w:r w:rsidRPr="00E50059">
        <w:rPr>
          <w:b/>
          <w:bCs/>
          <w:noProof/>
          <w:color w:val="000000"/>
          <w:spacing w:val="-1"/>
          <w:sz w:val="22"/>
          <w:szCs w:val="22"/>
        </w:rPr>
        <w:pict>
          <v:line id="_x0000_s1071" style="position:absolute;left:0;text-align:left;z-index:251673600" from="189pt,1.4pt" to="506.75pt,1.4pt" strokeweight=".5pt"/>
        </w:pict>
      </w:r>
    </w:p>
    <w:p w:rsidR="005D13D2" w:rsidRPr="00E50059" w:rsidRDefault="005D13D2" w:rsidP="005D13D2">
      <w:pPr>
        <w:shd w:val="clear" w:color="auto" w:fill="FFFFFF"/>
        <w:spacing w:before="139"/>
        <w:ind w:left="38" w:right="339"/>
        <w:rPr>
          <w:sz w:val="22"/>
          <w:szCs w:val="22"/>
        </w:rPr>
      </w:pPr>
      <w:r w:rsidRPr="00E50059">
        <w:rPr>
          <w:b/>
          <w:bCs/>
          <w:noProof/>
          <w:color w:val="000000"/>
          <w:spacing w:val="-1"/>
          <w:sz w:val="22"/>
          <w:szCs w:val="22"/>
        </w:rPr>
        <w:pict>
          <v:line id="_x0000_s1074" style="position:absolute;left:0;text-align:left;z-index:251676672" from="0,7.65pt" to="506.75pt,7.65pt" strokeweight=".5pt"/>
        </w:pict>
      </w:r>
      <w:r w:rsidRPr="00E50059">
        <w:rPr>
          <w:b/>
          <w:bCs/>
          <w:color w:val="000000"/>
          <w:spacing w:val="-1"/>
          <w:sz w:val="22"/>
          <w:szCs w:val="22"/>
        </w:rPr>
        <w:t>Описание объекта, выставленного на аукцион:</w:t>
      </w:r>
    </w:p>
    <w:p w:rsidR="005D13D2" w:rsidRPr="00E50059" w:rsidRDefault="005D13D2" w:rsidP="005D13D2">
      <w:pPr>
        <w:shd w:val="clear" w:color="auto" w:fill="FFFFFF"/>
        <w:spacing w:before="830"/>
        <w:ind w:left="1147"/>
        <w:rPr>
          <w:sz w:val="22"/>
          <w:szCs w:val="22"/>
        </w:rPr>
      </w:pPr>
      <w:r w:rsidRPr="00E50059">
        <w:rPr>
          <w:noProof/>
          <w:color w:val="000000"/>
          <w:sz w:val="22"/>
          <w:szCs w:val="22"/>
        </w:rPr>
        <w:pict>
          <v:line id="_x0000_s1063" style="position:absolute;left:0;text-align:left;z-index:251665408" from="0,38.15pt" to="7in,38.15pt" strokeweight=".25pt"/>
        </w:pict>
      </w:r>
      <w:r w:rsidRPr="00E50059">
        <w:rPr>
          <w:noProof/>
          <w:color w:val="000000"/>
          <w:sz w:val="22"/>
          <w:szCs w:val="22"/>
        </w:rPr>
        <w:pict>
          <v:line id="_x0000_s1062" style="position:absolute;left:0;text-align:left;flip:y;z-index:251664384" from="1.2pt,29.15pt" to="7in,30pt" strokeweight=".25pt"/>
        </w:pict>
      </w:r>
      <w:r w:rsidRPr="00E50059">
        <w:rPr>
          <w:noProof/>
          <w:color w:val="000000"/>
          <w:sz w:val="22"/>
          <w:szCs w:val="22"/>
        </w:rPr>
        <w:pict>
          <v:line id="_x0000_s1061" style="position:absolute;left:0;text-align:left;z-index:251663360" from="1.2pt,19.9pt" to="7in,20.15pt" strokeweight=".25pt"/>
        </w:pict>
      </w:r>
      <w:r w:rsidRPr="00E50059">
        <w:rPr>
          <w:noProof/>
          <w:color w:val="000000"/>
          <w:sz w:val="22"/>
          <w:szCs w:val="22"/>
        </w:rPr>
        <w:pict>
          <v:line id="_x0000_s1060" style="position:absolute;left:0;text-align:left;z-index:251662336" from="1.2pt,9.35pt" to="7in,11.15pt" strokeweight=".25pt"/>
        </w:pict>
      </w:r>
      <w:r w:rsidRPr="00E50059">
        <w:rPr>
          <w:color w:val="000000"/>
          <w:sz w:val="22"/>
          <w:szCs w:val="22"/>
        </w:rPr>
        <w:t>(указываются местонахождение земельного участка, его площадь, адрес, номер кадастрового учета)</w:t>
      </w:r>
    </w:p>
    <w:p w:rsidR="005D13D2" w:rsidRPr="00E50059" w:rsidRDefault="005D13D2" w:rsidP="005D13D2">
      <w:pPr>
        <w:shd w:val="clear" w:color="auto" w:fill="FFFFFF"/>
        <w:spacing w:before="53"/>
        <w:ind w:left="29"/>
        <w:rPr>
          <w:sz w:val="22"/>
          <w:szCs w:val="22"/>
        </w:rPr>
      </w:pPr>
      <w:r w:rsidRPr="00E50059">
        <w:rPr>
          <w:b/>
          <w:bCs/>
          <w:color w:val="000000"/>
          <w:spacing w:val="-1"/>
          <w:sz w:val="22"/>
          <w:szCs w:val="22"/>
        </w:rPr>
        <w:t>Вносимая для участия в аукционе сумма задатка:</w:t>
      </w:r>
    </w:p>
    <w:p w:rsidR="005D13D2" w:rsidRPr="00E50059" w:rsidRDefault="005D13D2" w:rsidP="005D13D2">
      <w:pPr>
        <w:shd w:val="clear" w:color="auto" w:fill="FFFFFF"/>
        <w:tabs>
          <w:tab w:val="left" w:leader="underscore" w:pos="9014"/>
        </w:tabs>
        <w:ind w:left="17"/>
        <w:rPr>
          <w:sz w:val="22"/>
          <w:szCs w:val="22"/>
        </w:rPr>
      </w:pPr>
      <w:r w:rsidRPr="00E50059">
        <w:rPr>
          <w:noProof/>
          <w:sz w:val="22"/>
          <w:szCs w:val="22"/>
        </w:rPr>
        <w:pict>
          <v:line id="_x0000_s1075" style="position:absolute;left:0;text-align:left;z-index:251677696" from="0,9.1pt" to="7in,9.1pt" strokeweight=".25pt"/>
        </w:pict>
      </w:r>
      <w:r w:rsidRPr="00E50059">
        <w:rPr>
          <w:sz w:val="22"/>
          <w:szCs w:val="22"/>
        </w:rPr>
        <w:t xml:space="preserve">                                                                                                                                                     </w:t>
      </w:r>
      <w:r w:rsidRPr="00E50059">
        <w:rPr>
          <w:color w:val="000000"/>
          <w:spacing w:val="-3"/>
          <w:sz w:val="22"/>
          <w:szCs w:val="22"/>
        </w:rPr>
        <w:t xml:space="preserve"> (цифрами)</w:t>
      </w:r>
    </w:p>
    <w:p w:rsidR="005D13D2" w:rsidRPr="00E50059" w:rsidRDefault="005D13D2" w:rsidP="005D13D2">
      <w:pPr>
        <w:shd w:val="clear" w:color="auto" w:fill="FFFFFF"/>
        <w:tabs>
          <w:tab w:val="left" w:leader="underscore" w:pos="8923"/>
        </w:tabs>
        <w:ind w:left="17"/>
        <w:rPr>
          <w:sz w:val="22"/>
          <w:szCs w:val="22"/>
        </w:rPr>
      </w:pPr>
      <w:r w:rsidRPr="00E50059">
        <w:rPr>
          <w:noProof/>
          <w:color w:val="000000"/>
          <w:spacing w:val="-3"/>
          <w:sz w:val="22"/>
          <w:szCs w:val="22"/>
        </w:rPr>
        <w:pict>
          <v:line id="_x0000_s1076" style="position:absolute;left:0;text-align:left;z-index:251678720" from="0,7.75pt" to="7in,7.75pt" strokeweight=".25pt"/>
        </w:pict>
      </w:r>
      <w:r w:rsidRPr="00E50059">
        <w:rPr>
          <w:color w:val="000000"/>
          <w:spacing w:val="-3"/>
          <w:sz w:val="22"/>
          <w:szCs w:val="22"/>
        </w:rPr>
        <w:t xml:space="preserve">                                                                                                                                                                                                                     (прописью)</w:t>
      </w:r>
    </w:p>
    <w:p w:rsidR="005D13D2" w:rsidRPr="00E50059" w:rsidRDefault="005D13D2" w:rsidP="005D13D2">
      <w:pPr>
        <w:shd w:val="clear" w:color="auto" w:fill="FFFFFF"/>
        <w:ind w:left="29" w:right="62"/>
        <w:jc w:val="both"/>
        <w:rPr>
          <w:sz w:val="22"/>
          <w:szCs w:val="22"/>
        </w:rPr>
      </w:pPr>
      <w:r w:rsidRPr="00E50059">
        <w:rPr>
          <w:b/>
          <w:bCs/>
          <w:color w:val="000000"/>
          <w:spacing w:val="5"/>
          <w:sz w:val="22"/>
          <w:szCs w:val="22"/>
        </w:rPr>
        <w:t xml:space="preserve">Прошу включить в состав претендентов для участия в открытом аукционе по </w:t>
      </w:r>
      <w:r w:rsidRPr="00E50059">
        <w:rPr>
          <w:b/>
          <w:bCs/>
          <w:color w:val="000000"/>
          <w:spacing w:val="-1"/>
          <w:sz w:val="22"/>
          <w:szCs w:val="22"/>
        </w:rPr>
        <w:t>продаже земельного участка или права на заключение договора аренды земельного участка, указанного выше и обязуюсь:</w:t>
      </w:r>
    </w:p>
    <w:p w:rsidR="005D13D2" w:rsidRPr="00E50059" w:rsidRDefault="005D13D2" w:rsidP="005D13D2">
      <w:pPr>
        <w:shd w:val="clear" w:color="auto" w:fill="FFFFFF"/>
        <w:ind w:left="24" w:right="62"/>
        <w:jc w:val="both"/>
        <w:rPr>
          <w:color w:val="000000"/>
          <w:spacing w:val="2"/>
          <w:sz w:val="22"/>
          <w:szCs w:val="22"/>
          <w:u w:val="single"/>
        </w:rPr>
      </w:pPr>
      <w:r w:rsidRPr="00E50059">
        <w:rPr>
          <w:color w:val="000000"/>
          <w:spacing w:val="-1"/>
          <w:sz w:val="22"/>
          <w:szCs w:val="22"/>
        </w:rPr>
        <w:t xml:space="preserve">Соблюдать условия аукциона, предусмотренные Земельным кодексом РФ, а также указанные в информационном </w:t>
      </w:r>
      <w:r w:rsidRPr="00E50059">
        <w:rPr>
          <w:color w:val="000000"/>
          <w:spacing w:val="2"/>
          <w:sz w:val="22"/>
          <w:szCs w:val="22"/>
        </w:rPr>
        <w:t xml:space="preserve">извещении о проведении аукциона в информационном бюллетене «Вестник Бессоновского района» или на сайте в сети Интернет </w:t>
      </w:r>
      <w:hyperlink r:id="rId9" w:history="1">
        <w:r w:rsidRPr="00E50059">
          <w:rPr>
            <w:rStyle w:val="ab"/>
            <w:color w:val="000000"/>
            <w:spacing w:val="2"/>
            <w:sz w:val="22"/>
            <w:szCs w:val="22"/>
            <w:lang w:val="en-US"/>
          </w:rPr>
          <w:t>www</w:t>
        </w:r>
        <w:r w:rsidRPr="00E50059">
          <w:rPr>
            <w:rStyle w:val="ab"/>
            <w:color w:val="000000"/>
            <w:spacing w:val="2"/>
            <w:sz w:val="22"/>
            <w:szCs w:val="22"/>
          </w:rPr>
          <w:t>.</w:t>
        </w:r>
        <w:r w:rsidRPr="00E50059">
          <w:rPr>
            <w:rStyle w:val="ab"/>
            <w:color w:val="000000"/>
            <w:spacing w:val="2"/>
            <w:sz w:val="22"/>
            <w:szCs w:val="22"/>
            <w:lang w:val="en-US"/>
          </w:rPr>
          <w:t>torgi</w:t>
        </w:r>
        <w:r w:rsidRPr="00E50059">
          <w:rPr>
            <w:rStyle w:val="ab"/>
            <w:color w:val="000000"/>
            <w:spacing w:val="2"/>
            <w:sz w:val="22"/>
            <w:szCs w:val="22"/>
          </w:rPr>
          <w:t>.</w:t>
        </w:r>
        <w:r w:rsidRPr="00E50059">
          <w:rPr>
            <w:rStyle w:val="ab"/>
            <w:color w:val="000000"/>
            <w:spacing w:val="2"/>
            <w:sz w:val="22"/>
            <w:szCs w:val="22"/>
            <w:lang w:val="en-US"/>
          </w:rPr>
          <w:t>gov</w:t>
        </w:r>
        <w:r w:rsidRPr="00E50059">
          <w:rPr>
            <w:rStyle w:val="ab"/>
            <w:color w:val="000000"/>
            <w:spacing w:val="2"/>
            <w:sz w:val="22"/>
            <w:szCs w:val="22"/>
          </w:rPr>
          <w:t>.</w:t>
        </w:r>
        <w:r w:rsidRPr="00E50059">
          <w:rPr>
            <w:rStyle w:val="ab"/>
            <w:color w:val="000000"/>
            <w:spacing w:val="2"/>
            <w:sz w:val="22"/>
            <w:szCs w:val="22"/>
            <w:lang w:val="en-US"/>
          </w:rPr>
          <w:t>ru</w:t>
        </w:r>
      </w:hyperlink>
      <w:r w:rsidRPr="00E50059">
        <w:rPr>
          <w:color w:val="000000"/>
          <w:spacing w:val="2"/>
          <w:sz w:val="22"/>
          <w:szCs w:val="22"/>
          <w:u w:val="single"/>
        </w:rPr>
        <w:t xml:space="preserve">  </w:t>
      </w:r>
    </w:p>
    <w:p w:rsidR="005D13D2" w:rsidRPr="00E50059" w:rsidRDefault="005D13D2" w:rsidP="005D13D2">
      <w:pPr>
        <w:shd w:val="clear" w:color="auto" w:fill="FFFFFF"/>
        <w:ind w:left="24" w:right="62"/>
        <w:jc w:val="both"/>
        <w:rPr>
          <w:sz w:val="22"/>
          <w:szCs w:val="22"/>
        </w:rPr>
      </w:pPr>
      <w:r w:rsidRPr="00E50059">
        <w:rPr>
          <w:color w:val="000000"/>
          <w:spacing w:val="2"/>
          <w:sz w:val="22"/>
          <w:szCs w:val="22"/>
        </w:rPr>
        <w:t xml:space="preserve">№ </w:t>
      </w:r>
      <w:r w:rsidRPr="00E50059">
        <w:rPr>
          <w:color w:val="000000"/>
          <w:spacing w:val="2"/>
          <w:sz w:val="22"/>
          <w:szCs w:val="22"/>
          <w:u w:val="single"/>
        </w:rPr>
        <w:t xml:space="preserve">                                                    </w:t>
      </w:r>
      <w:r w:rsidRPr="00E50059">
        <w:rPr>
          <w:color w:val="000000"/>
          <w:spacing w:val="2"/>
          <w:sz w:val="22"/>
          <w:szCs w:val="22"/>
        </w:rPr>
        <w:t xml:space="preserve"> от </w:t>
      </w:r>
      <w:r w:rsidRPr="00E50059">
        <w:rPr>
          <w:color w:val="000000"/>
          <w:spacing w:val="2"/>
          <w:sz w:val="22"/>
          <w:szCs w:val="22"/>
          <w:u w:val="single"/>
        </w:rPr>
        <w:t>________________</w:t>
      </w:r>
      <w:r w:rsidRPr="00E50059">
        <w:rPr>
          <w:color w:val="000000"/>
          <w:spacing w:val="2"/>
          <w:sz w:val="22"/>
          <w:szCs w:val="22"/>
        </w:rPr>
        <w:t xml:space="preserve"> 2019 года, которые мне </w:t>
      </w:r>
      <w:r w:rsidRPr="00E50059">
        <w:rPr>
          <w:color w:val="000000"/>
          <w:spacing w:val="-1"/>
          <w:sz w:val="22"/>
          <w:szCs w:val="22"/>
        </w:rPr>
        <w:t>понятны, каких-либо неясностей, вопросов не имеется.</w:t>
      </w:r>
    </w:p>
    <w:p w:rsidR="005D13D2" w:rsidRPr="00E50059" w:rsidRDefault="005D13D2" w:rsidP="005D13D2">
      <w:pPr>
        <w:shd w:val="clear" w:color="auto" w:fill="FFFFFF"/>
        <w:ind w:left="19" w:right="58"/>
        <w:jc w:val="both"/>
        <w:rPr>
          <w:sz w:val="22"/>
          <w:szCs w:val="22"/>
        </w:rPr>
      </w:pPr>
      <w:r w:rsidRPr="00E50059">
        <w:rPr>
          <w:color w:val="000000"/>
          <w:spacing w:val="-1"/>
          <w:sz w:val="22"/>
          <w:szCs w:val="22"/>
        </w:rPr>
        <w:t xml:space="preserve">В случае признания победителем аукциона, обязуюсь подписать протокол, договор купли-продажи земельного участка или права на </w:t>
      </w:r>
      <w:r w:rsidRPr="00E50059">
        <w:rPr>
          <w:color w:val="000000"/>
          <w:spacing w:val="7"/>
          <w:sz w:val="22"/>
          <w:szCs w:val="22"/>
        </w:rPr>
        <w:t xml:space="preserve">заключение договора аренды земельного участка, договор аренды земельного участка в срок и с условиями, </w:t>
      </w:r>
      <w:r w:rsidRPr="00E50059">
        <w:rPr>
          <w:color w:val="000000"/>
          <w:spacing w:val="-1"/>
          <w:sz w:val="22"/>
          <w:szCs w:val="22"/>
        </w:rPr>
        <w:t>содержащимися в информационном  извещении о проведении аукциона.</w:t>
      </w:r>
    </w:p>
    <w:p w:rsidR="005D13D2" w:rsidRPr="00E50059" w:rsidRDefault="005D13D2" w:rsidP="005D13D2">
      <w:pPr>
        <w:shd w:val="clear" w:color="auto" w:fill="FFFFFF"/>
        <w:ind w:left="19"/>
        <w:jc w:val="both"/>
        <w:rPr>
          <w:sz w:val="22"/>
          <w:szCs w:val="22"/>
        </w:rPr>
      </w:pPr>
      <w:r w:rsidRPr="00E50059">
        <w:rPr>
          <w:color w:val="000000"/>
          <w:sz w:val="22"/>
          <w:szCs w:val="22"/>
        </w:rPr>
        <w:t>Заявляю, что претензий по качеству и состоянию к предмету аукциона сейчас и впоследствии иметь не буду.</w:t>
      </w:r>
    </w:p>
    <w:p w:rsidR="005D13D2" w:rsidRPr="00E50059" w:rsidRDefault="005D13D2" w:rsidP="005D13D2">
      <w:pPr>
        <w:shd w:val="clear" w:color="auto" w:fill="FFFFFF"/>
        <w:ind w:left="19"/>
        <w:jc w:val="both"/>
        <w:rPr>
          <w:color w:val="000000"/>
          <w:sz w:val="22"/>
          <w:szCs w:val="22"/>
        </w:rPr>
      </w:pPr>
      <w:r w:rsidRPr="00E50059">
        <w:rPr>
          <w:color w:val="000000"/>
          <w:sz w:val="22"/>
          <w:szCs w:val="22"/>
        </w:rPr>
        <w:t>К заявке прилагается подписанная Претендентом опись представленных документов.</w:t>
      </w:r>
    </w:p>
    <w:p w:rsidR="005D13D2" w:rsidRPr="00E50059" w:rsidRDefault="005D13D2" w:rsidP="005D13D2">
      <w:pPr>
        <w:shd w:val="clear" w:color="auto" w:fill="FFFFFF"/>
        <w:ind w:left="19"/>
        <w:jc w:val="both"/>
        <w:rPr>
          <w:color w:val="000000"/>
          <w:spacing w:val="-9"/>
          <w:sz w:val="22"/>
          <w:szCs w:val="22"/>
        </w:rPr>
      </w:pPr>
      <w:r w:rsidRPr="00E50059">
        <w:rPr>
          <w:color w:val="000000"/>
          <w:spacing w:val="-9"/>
          <w:sz w:val="22"/>
          <w:szCs w:val="22"/>
        </w:rPr>
        <w:t>Подпись претендента (его полномочного представителя)________________________</w:t>
      </w:r>
    </w:p>
    <w:p w:rsidR="005D13D2" w:rsidRPr="00E50059" w:rsidRDefault="005D13D2" w:rsidP="005D13D2">
      <w:pPr>
        <w:shd w:val="clear" w:color="auto" w:fill="FFFFFF"/>
        <w:ind w:left="19"/>
        <w:jc w:val="both"/>
        <w:rPr>
          <w:color w:val="000000"/>
          <w:spacing w:val="-16"/>
          <w:sz w:val="22"/>
          <w:szCs w:val="22"/>
        </w:rPr>
      </w:pPr>
      <w:r w:rsidRPr="00E50059">
        <w:rPr>
          <w:color w:val="000000"/>
          <w:spacing w:val="-3"/>
          <w:sz w:val="22"/>
          <w:szCs w:val="22"/>
        </w:rPr>
        <w:t>Дата "</w:t>
      </w:r>
      <w:r w:rsidRPr="00E50059">
        <w:rPr>
          <w:color w:val="000000"/>
          <w:spacing w:val="-3"/>
          <w:sz w:val="22"/>
          <w:szCs w:val="22"/>
          <w:u w:val="single"/>
        </w:rPr>
        <w:t>____</w:t>
      </w:r>
      <w:r w:rsidRPr="00E50059">
        <w:rPr>
          <w:color w:val="000000"/>
          <w:sz w:val="22"/>
          <w:szCs w:val="22"/>
        </w:rPr>
        <w:t>"</w:t>
      </w:r>
      <w:r w:rsidRPr="00E50059">
        <w:rPr>
          <w:color w:val="000000"/>
          <w:sz w:val="22"/>
          <w:szCs w:val="22"/>
          <w:u w:val="single"/>
        </w:rPr>
        <w:t>______________________</w:t>
      </w:r>
      <w:r w:rsidRPr="00E50059">
        <w:rPr>
          <w:color w:val="000000"/>
          <w:spacing w:val="-18"/>
          <w:sz w:val="22"/>
          <w:szCs w:val="22"/>
        </w:rPr>
        <w:t>2019</w:t>
      </w:r>
      <w:r w:rsidRPr="00E50059">
        <w:rPr>
          <w:color w:val="000000"/>
          <w:spacing w:val="-16"/>
          <w:sz w:val="22"/>
          <w:szCs w:val="22"/>
        </w:rPr>
        <w:t>г.</w:t>
      </w:r>
    </w:p>
    <w:p w:rsidR="005D13D2" w:rsidRPr="00E50059" w:rsidRDefault="005D13D2" w:rsidP="005D13D2">
      <w:pPr>
        <w:shd w:val="clear" w:color="auto" w:fill="FFFFFF"/>
        <w:ind w:left="19"/>
        <w:jc w:val="both"/>
        <w:rPr>
          <w:sz w:val="22"/>
          <w:szCs w:val="22"/>
        </w:rPr>
      </w:pPr>
      <w:r w:rsidRPr="00E50059">
        <w:rPr>
          <w:color w:val="000000"/>
          <w:spacing w:val="-4"/>
          <w:sz w:val="22"/>
          <w:szCs w:val="22"/>
        </w:rPr>
        <w:t>Заявка принята организатором (его полномочным представителем)</w:t>
      </w:r>
    </w:p>
    <w:p w:rsidR="005D13D2" w:rsidRPr="00E50059" w:rsidRDefault="005D13D2" w:rsidP="005D13D2">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pPr>
      <w:r w:rsidRPr="00E50059">
        <w:rPr>
          <w:color w:val="000000"/>
          <w:sz w:val="22"/>
          <w:szCs w:val="22"/>
        </w:rPr>
        <w:t>"</w:t>
      </w:r>
      <w:r w:rsidRPr="00E50059">
        <w:rPr>
          <w:color w:val="000000"/>
          <w:sz w:val="22"/>
          <w:szCs w:val="22"/>
        </w:rPr>
        <w:tab/>
        <w:t>"</w:t>
      </w:r>
      <w:r w:rsidRPr="00E50059">
        <w:rPr>
          <w:color w:val="000000"/>
          <w:sz w:val="22"/>
          <w:szCs w:val="22"/>
        </w:rPr>
        <w:tab/>
      </w:r>
      <w:smartTag w:uri="urn:schemas-microsoft-com:office:smarttags" w:element="metricconverter">
        <w:smartTagPr>
          <w:attr w:name="ProductID" w:val="2019 г"/>
        </w:smartTagPr>
        <w:r w:rsidRPr="00E50059">
          <w:rPr>
            <w:color w:val="000000"/>
            <w:spacing w:val="-14"/>
            <w:sz w:val="22"/>
            <w:szCs w:val="22"/>
          </w:rPr>
          <w:t xml:space="preserve">2019 </w:t>
        </w:r>
        <w:r w:rsidRPr="00E50059">
          <w:rPr>
            <w:color w:val="000000"/>
            <w:spacing w:val="-7"/>
            <w:sz w:val="22"/>
            <w:szCs w:val="22"/>
          </w:rPr>
          <w:t>г</w:t>
        </w:r>
      </w:smartTag>
      <w:r w:rsidRPr="00E50059">
        <w:rPr>
          <w:color w:val="000000"/>
          <w:spacing w:val="-7"/>
          <w:sz w:val="22"/>
          <w:szCs w:val="22"/>
        </w:rPr>
        <w:t xml:space="preserve">.     в </w:t>
      </w:r>
      <w:r w:rsidRPr="00E50059">
        <w:rPr>
          <w:color w:val="000000"/>
          <w:sz w:val="22"/>
          <w:szCs w:val="22"/>
        </w:rPr>
        <w:tab/>
      </w:r>
      <w:r w:rsidRPr="00E50059">
        <w:rPr>
          <w:color w:val="000000"/>
          <w:spacing w:val="-22"/>
          <w:sz w:val="22"/>
          <w:szCs w:val="22"/>
        </w:rPr>
        <w:t>ч.</w:t>
      </w:r>
      <w:r w:rsidRPr="00E50059">
        <w:rPr>
          <w:color w:val="000000"/>
          <w:sz w:val="22"/>
          <w:szCs w:val="22"/>
        </w:rPr>
        <w:tab/>
      </w:r>
      <w:r w:rsidRPr="00E50059">
        <w:rPr>
          <w:color w:val="000000"/>
          <w:spacing w:val="-17"/>
          <w:sz w:val="22"/>
          <w:szCs w:val="22"/>
        </w:rPr>
        <w:t>мин.</w:t>
      </w:r>
    </w:p>
    <w:p w:rsidR="005D13D2" w:rsidRPr="00E50059" w:rsidRDefault="005D13D2" w:rsidP="005D13D2">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sectPr w:rsidR="005D13D2" w:rsidRPr="00E50059" w:rsidSect="00244BDF">
          <w:pgSz w:w="11909" w:h="16834"/>
          <w:pgMar w:top="540" w:right="590" w:bottom="539" w:left="1276" w:header="720" w:footer="720" w:gutter="0"/>
          <w:cols w:space="60"/>
          <w:noEndnote/>
        </w:sectPr>
      </w:pPr>
      <w:r w:rsidRPr="00E50059">
        <w:rPr>
          <w:noProof/>
          <w:color w:val="000000"/>
          <w:spacing w:val="-11"/>
          <w:sz w:val="22"/>
          <w:szCs w:val="22"/>
        </w:rPr>
        <w:pict>
          <v:line id="_x0000_s1077" style="position:absolute;left:0;text-align:left;z-index:251679744" from="243pt,16.2pt" to="7in,16.2pt" strokeweight=".25pt"/>
        </w:pict>
      </w:r>
      <w:r w:rsidRPr="00E50059">
        <w:rPr>
          <w:color w:val="000000"/>
          <w:spacing w:val="-11"/>
          <w:sz w:val="22"/>
          <w:szCs w:val="22"/>
        </w:rPr>
        <w:t xml:space="preserve">подпись уполномоченного лица, принявшего заявку </w:t>
      </w:r>
    </w:p>
    <w:p w:rsidR="005D13D2" w:rsidRPr="00E50059" w:rsidRDefault="005D13D2" w:rsidP="005D13D2">
      <w:pPr>
        <w:shd w:val="clear" w:color="auto" w:fill="FFFFFF"/>
        <w:spacing w:before="120"/>
        <w:rPr>
          <w:b/>
          <w:bCs/>
          <w:color w:val="000000"/>
          <w:spacing w:val="-4"/>
          <w:sz w:val="22"/>
          <w:szCs w:val="22"/>
        </w:rPr>
      </w:pPr>
      <w:r w:rsidRPr="00E50059">
        <w:rPr>
          <w:b/>
          <w:bCs/>
          <w:color w:val="000000"/>
          <w:spacing w:val="-4"/>
          <w:sz w:val="22"/>
          <w:szCs w:val="22"/>
        </w:rPr>
        <w:lastRenderedPageBreak/>
        <w:t xml:space="preserve">                                                                  Приложение</w:t>
      </w:r>
    </w:p>
    <w:p w:rsidR="005D13D2" w:rsidRPr="00E50059" w:rsidRDefault="005D13D2" w:rsidP="005D13D2">
      <w:pPr>
        <w:shd w:val="clear" w:color="auto" w:fill="FFFFFF"/>
        <w:spacing w:before="274"/>
        <w:jc w:val="center"/>
        <w:rPr>
          <w:sz w:val="22"/>
          <w:szCs w:val="22"/>
        </w:rPr>
      </w:pPr>
      <w:r w:rsidRPr="00E50059">
        <w:rPr>
          <w:b/>
          <w:bCs/>
          <w:color w:val="000000"/>
          <w:spacing w:val="-3"/>
          <w:sz w:val="22"/>
          <w:szCs w:val="22"/>
        </w:rPr>
        <w:t xml:space="preserve">к заявке №  </w:t>
      </w:r>
      <w:r w:rsidRPr="00E50059">
        <w:rPr>
          <w:bCs/>
          <w:color w:val="000000"/>
          <w:spacing w:val="-3"/>
          <w:sz w:val="22"/>
          <w:szCs w:val="22"/>
          <w:u w:val="single"/>
        </w:rPr>
        <w:t xml:space="preserve">            </w:t>
      </w:r>
      <w:r w:rsidRPr="00E50059">
        <w:rPr>
          <w:b/>
          <w:bCs/>
          <w:color w:val="000000"/>
          <w:spacing w:val="4"/>
          <w:sz w:val="22"/>
          <w:szCs w:val="22"/>
        </w:rPr>
        <w:t xml:space="preserve">от « </w:t>
      </w:r>
      <w:r w:rsidRPr="00E50059">
        <w:rPr>
          <w:bCs/>
          <w:color w:val="000000"/>
          <w:spacing w:val="4"/>
          <w:sz w:val="22"/>
          <w:szCs w:val="22"/>
          <w:u w:val="single"/>
        </w:rPr>
        <w:t xml:space="preserve">       </w:t>
      </w:r>
      <w:r w:rsidRPr="00E50059">
        <w:rPr>
          <w:b/>
          <w:bCs/>
          <w:color w:val="000000"/>
          <w:spacing w:val="4"/>
          <w:sz w:val="22"/>
          <w:szCs w:val="22"/>
        </w:rPr>
        <w:t>» _____________________</w:t>
      </w:r>
      <w:r w:rsidRPr="00E50059">
        <w:rPr>
          <w:b/>
          <w:bCs/>
          <w:color w:val="000000"/>
          <w:spacing w:val="-4"/>
          <w:sz w:val="22"/>
          <w:szCs w:val="22"/>
        </w:rPr>
        <w:t>2019 года:</w:t>
      </w:r>
    </w:p>
    <w:p w:rsidR="005D13D2" w:rsidRPr="00E50059" w:rsidRDefault="005D13D2" w:rsidP="005D13D2">
      <w:pPr>
        <w:spacing w:after="216"/>
        <w:rPr>
          <w:sz w:val="22"/>
          <w:szCs w:val="22"/>
        </w:rPr>
      </w:pPr>
    </w:p>
    <w:p w:rsidR="005D13D2" w:rsidRPr="00E50059" w:rsidRDefault="005D13D2" w:rsidP="005D13D2">
      <w:pPr>
        <w:shd w:val="clear" w:color="auto" w:fill="FFFFFF"/>
        <w:rPr>
          <w:color w:val="000000"/>
          <w:spacing w:val="-2"/>
          <w:sz w:val="22"/>
          <w:szCs w:val="22"/>
        </w:rPr>
      </w:pPr>
    </w:p>
    <w:tbl>
      <w:tblPr>
        <w:tblW w:w="9450" w:type="dxa"/>
        <w:tblLayout w:type="fixed"/>
        <w:tblCellMar>
          <w:left w:w="40" w:type="dxa"/>
          <w:right w:w="40" w:type="dxa"/>
        </w:tblCellMar>
        <w:tblLook w:val="04A0"/>
      </w:tblPr>
      <w:tblGrid>
        <w:gridCol w:w="978"/>
        <w:gridCol w:w="7486"/>
        <w:gridCol w:w="986"/>
      </w:tblGrid>
      <w:tr w:rsidR="005D13D2" w:rsidRPr="00E50059" w:rsidTr="00236BF1">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130"/>
              <w:rPr>
                <w:sz w:val="22"/>
                <w:szCs w:val="22"/>
              </w:rPr>
            </w:pPr>
            <w:r w:rsidRPr="00E50059">
              <w:rPr>
                <w:color w:val="000000"/>
                <w:spacing w:val="-3"/>
                <w:sz w:val="22"/>
                <w:szCs w:val="22"/>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2539"/>
              <w:rPr>
                <w:sz w:val="22"/>
                <w:szCs w:val="22"/>
              </w:rPr>
            </w:pPr>
            <w:r w:rsidRPr="00E50059">
              <w:rPr>
                <w:color w:val="000000"/>
                <w:spacing w:val="-2"/>
                <w:sz w:val="22"/>
                <w:szCs w:val="22"/>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7"/>
              <w:jc w:val="center"/>
              <w:rPr>
                <w:color w:val="000000"/>
                <w:spacing w:val="-3"/>
                <w:sz w:val="22"/>
                <w:szCs w:val="22"/>
              </w:rPr>
            </w:pPr>
            <w:r w:rsidRPr="00E50059">
              <w:rPr>
                <w:color w:val="000000"/>
                <w:spacing w:val="-3"/>
                <w:sz w:val="22"/>
                <w:szCs w:val="22"/>
              </w:rPr>
              <w:t>Кол-во</w:t>
            </w:r>
          </w:p>
          <w:p w:rsidR="005D13D2" w:rsidRPr="00E50059" w:rsidRDefault="005D13D2" w:rsidP="00236BF1">
            <w:pPr>
              <w:shd w:val="clear" w:color="auto" w:fill="FFFFFF"/>
              <w:ind w:left="-7"/>
              <w:jc w:val="center"/>
              <w:rPr>
                <w:color w:val="000000"/>
                <w:spacing w:val="-3"/>
                <w:sz w:val="22"/>
                <w:szCs w:val="22"/>
              </w:rPr>
            </w:pPr>
            <w:r w:rsidRPr="00E50059">
              <w:rPr>
                <w:color w:val="000000"/>
                <w:spacing w:val="-3"/>
                <w:sz w:val="22"/>
                <w:szCs w:val="22"/>
              </w:rPr>
              <w:t>листов</w:t>
            </w:r>
          </w:p>
        </w:tc>
      </w:tr>
      <w:tr w:rsidR="005D13D2" w:rsidRPr="00E50059" w:rsidTr="00236BF1">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389"/>
              <w:rPr>
                <w:sz w:val="22"/>
                <w:szCs w:val="22"/>
              </w:rPr>
            </w:pPr>
            <w:r w:rsidRPr="00E50059">
              <w:rPr>
                <w:color w:val="000000"/>
                <w:sz w:val="22"/>
                <w:szCs w:val="22"/>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right="10" w:firstLine="5"/>
              <w:rPr>
                <w:sz w:val="22"/>
                <w:szCs w:val="22"/>
              </w:rPr>
            </w:pPr>
            <w:r w:rsidRPr="00E50059">
              <w:rPr>
                <w:color w:val="000000"/>
                <w:spacing w:val="1"/>
                <w:sz w:val="22"/>
                <w:szCs w:val="22"/>
              </w:rPr>
              <w:t>Копия документа, удостоверяющего личность (для граждан</w:t>
            </w:r>
            <w:r w:rsidRPr="00E50059">
              <w:rPr>
                <w:color w:val="000000"/>
                <w:spacing w:val="-1"/>
                <w:sz w:val="22"/>
                <w:szCs w:val="22"/>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r w:rsidR="005D13D2" w:rsidRPr="00E50059" w:rsidTr="00236BF1">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384"/>
              <w:rPr>
                <w:sz w:val="22"/>
                <w:szCs w:val="22"/>
              </w:rPr>
            </w:pPr>
            <w:r w:rsidRPr="00E50059">
              <w:rPr>
                <w:color w:val="000000"/>
                <w:sz w:val="22"/>
                <w:szCs w:val="22"/>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right="413"/>
              <w:rPr>
                <w:sz w:val="22"/>
                <w:szCs w:val="22"/>
              </w:rPr>
            </w:pPr>
            <w:r w:rsidRPr="00E50059">
              <w:rPr>
                <w:color w:val="000000"/>
                <w:spacing w:val="-1"/>
                <w:sz w:val="22"/>
                <w:szCs w:val="22"/>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r w:rsidR="005D13D2" w:rsidRPr="00E50059" w:rsidTr="00236BF1">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403"/>
              <w:rPr>
                <w:sz w:val="22"/>
                <w:szCs w:val="22"/>
              </w:rPr>
            </w:pPr>
            <w:r w:rsidRPr="00E50059">
              <w:rPr>
                <w:color w:val="000000"/>
                <w:sz w:val="22"/>
                <w:szCs w:val="22"/>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r w:rsidRPr="00E50059">
              <w:rPr>
                <w:color w:val="000000"/>
                <w:spacing w:val="-1"/>
                <w:sz w:val="22"/>
                <w:szCs w:val="22"/>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r w:rsidR="005D13D2" w:rsidRPr="00E50059" w:rsidTr="00236BF1">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413"/>
              <w:rPr>
                <w:sz w:val="22"/>
                <w:szCs w:val="22"/>
              </w:rPr>
            </w:pPr>
            <w:r w:rsidRPr="00E50059">
              <w:rPr>
                <w:color w:val="000000"/>
                <w:sz w:val="22"/>
                <w:szCs w:val="22"/>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r w:rsidRPr="00E50059">
              <w:rPr>
                <w:color w:val="000000"/>
                <w:spacing w:val="-1"/>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r w:rsidR="005D13D2" w:rsidRPr="00E50059" w:rsidTr="00236BF1">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413"/>
              <w:rPr>
                <w:sz w:val="22"/>
                <w:szCs w:val="22"/>
              </w:rPr>
            </w:pPr>
            <w:r w:rsidRPr="00E50059">
              <w:rPr>
                <w:color w:val="000000"/>
                <w:sz w:val="22"/>
                <w:szCs w:val="22"/>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r w:rsidRPr="00E50059">
              <w:rPr>
                <w:color w:val="000000"/>
                <w:spacing w:val="-1"/>
                <w:sz w:val="22"/>
                <w:szCs w:val="22"/>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r w:rsidR="005D13D2" w:rsidRPr="00E50059" w:rsidTr="00236BF1">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389"/>
              <w:rPr>
                <w:sz w:val="22"/>
                <w:szCs w:val="22"/>
              </w:rPr>
            </w:pPr>
            <w:r w:rsidRPr="00E50059">
              <w:rPr>
                <w:color w:val="000000"/>
                <w:sz w:val="22"/>
                <w:szCs w:val="22"/>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right="120" w:firstLine="5"/>
              <w:rPr>
                <w:sz w:val="22"/>
                <w:szCs w:val="22"/>
              </w:rPr>
            </w:pPr>
            <w:r w:rsidRPr="00E50059">
              <w:rPr>
                <w:color w:val="000000"/>
                <w:spacing w:val="-1"/>
                <w:sz w:val="22"/>
                <w:szCs w:val="22"/>
              </w:rPr>
              <w:t xml:space="preserve">Выписка из единого государственного реестра индивидуальных предпринимателей </w:t>
            </w:r>
            <w:r w:rsidRPr="00E50059">
              <w:rPr>
                <w:color w:val="000000"/>
                <w:sz w:val="22"/>
                <w:szCs w:val="22"/>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r w:rsidR="005D13D2" w:rsidRPr="00E50059" w:rsidTr="00236BF1">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ind w:left="389"/>
              <w:rPr>
                <w:color w:val="000000"/>
                <w:sz w:val="22"/>
                <w:szCs w:val="22"/>
              </w:rPr>
            </w:pPr>
            <w:r w:rsidRPr="00E50059">
              <w:rPr>
                <w:color w:val="000000"/>
                <w:sz w:val="22"/>
                <w:szCs w:val="22"/>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tabs>
                <w:tab w:val="left" w:pos="1515"/>
              </w:tabs>
              <w:rPr>
                <w:sz w:val="22"/>
                <w:szCs w:val="22"/>
              </w:rPr>
            </w:pPr>
            <w:r w:rsidRPr="00E50059">
              <w:rPr>
                <w:color w:val="000000"/>
                <w:sz w:val="22"/>
                <w:szCs w:val="22"/>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5D13D2" w:rsidRPr="00E50059" w:rsidRDefault="005D13D2" w:rsidP="00236BF1">
            <w:pPr>
              <w:shd w:val="clear" w:color="auto" w:fill="FFFFFF"/>
              <w:rPr>
                <w:sz w:val="22"/>
                <w:szCs w:val="22"/>
              </w:rPr>
            </w:pPr>
          </w:p>
        </w:tc>
      </w:tr>
    </w:tbl>
    <w:p w:rsidR="005D13D2" w:rsidRPr="00E50059" w:rsidRDefault="005D13D2" w:rsidP="005D13D2">
      <w:pPr>
        <w:shd w:val="clear" w:color="auto" w:fill="FFFFFF"/>
        <w:rPr>
          <w:color w:val="000000"/>
          <w:spacing w:val="-2"/>
          <w:sz w:val="22"/>
          <w:szCs w:val="22"/>
        </w:rPr>
      </w:pPr>
    </w:p>
    <w:p w:rsidR="005D13D2" w:rsidRPr="00E50059" w:rsidRDefault="005D13D2" w:rsidP="005D13D2">
      <w:pPr>
        <w:shd w:val="clear" w:color="auto" w:fill="FFFFFF"/>
        <w:rPr>
          <w:color w:val="000000"/>
          <w:spacing w:val="-2"/>
          <w:sz w:val="22"/>
          <w:szCs w:val="22"/>
        </w:rPr>
      </w:pPr>
    </w:p>
    <w:p w:rsidR="005D13D2" w:rsidRPr="00E50059" w:rsidRDefault="005D13D2" w:rsidP="005D13D2">
      <w:pPr>
        <w:shd w:val="clear" w:color="auto" w:fill="FFFFFF"/>
        <w:tabs>
          <w:tab w:val="left" w:leader="underscore" w:pos="6475"/>
          <w:tab w:val="left" w:leader="underscore" w:pos="7380"/>
          <w:tab w:val="left" w:leader="underscore" w:pos="9540"/>
          <w:tab w:val="left" w:leader="underscore" w:pos="9816"/>
        </w:tabs>
        <w:spacing w:before="221"/>
        <w:ind w:left="19"/>
        <w:rPr>
          <w:sz w:val="22"/>
          <w:szCs w:val="22"/>
        </w:rPr>
      </w:pPr>
      <w:r w:rsidRPr="00E50059">
        <w:rPr>
          <w:color w:val="000000"/>
          <w:spacing w:val="-9"/>
          <w:sz w:val="22"/>
          <w:szCs w:val="22"/>
        </w:rPr>
        <w:t>Подпись претендента (его полномочного представителя)</w:t>
      </w:r>
      <w:r w:rsidRPr="00E50059">
        <w:rPr>
          <w:color w:val="000000"/>
          <w:sz w:val="22"/>
          <w:szCs w:val="22"/>
        </w:rPr>
        <w:tab/>
      </w:r>
      <w:r w:rsidRPr="00E50059">
        <w:rPr>
          <w:color w:val="000000"/>
          <w:spacing w:val="-3"/>
          <w:sz w:val="22"/>
          <w:szCs w:val="22"/>
        </w:rPr>
        <w:t>Дата "__</w:t>
      </w:r>
      <w:r w:rsidRPr="00E50059">
        <w:rPr>
          <w:color w:val="000000"/>
          <w:sz w:val="22"/>
          <w:szCs w:val="22"/>
        </w:rPr>
        <w:t>"___________</w:t>
      </w:r>
      <w:r w:rsidRPr="00E50059">
        <w:rPr>
          <w:color w:val="000000"/>
          <w:spacing w:val="-18"/>
          <w:sz w:val="22"/>
          <w:szCs w:val="22"/>
        </w:rPr>
        <w:t xml:space="preserve">2019 </w:t>
      </w:r>
      <w:r w:rsidRPr="00E50059">
        <w:rPr>
          <w:color w:val="000000"/>
          <w:spacing w:val="-16"/>
          <w:sz w:val="22"/>
          <w:szCs w:val="22"/>
        </w:rPr>
        <w:t>г.</w:t>
      </w:r>
    </w:p>
    <w:p w:rsidR="005D13D2" w:rsidRPr="00E50059" w:rsidRDefault="005D13D2" w:rsidP="005D13D2">
      <w:pPr>
        <w:shd w:val="clear" w:color="auto" w:fill="FFFFFF"/>
        <w:spacing w:before="221"/>
        <w:rPr>
          <w:sz w:val="22"/>
          <w:szCs w:val="22"/>
        </w:rPr>
      </w:pPr>
      <w:r w:rsidRPr="00E50059">
        <w:rPr>
          <w:color w:val="000000"/>
          <w:spacing w:val="-1"/>
          <w:sz w:val="22"/>
          <w:szCs w:val="22"/>
        </w:rPr>
        <w:t>Документы приняты организатором (его полномочным представителем)</w:t>
      </w:r>
    </w:p>
    <w:p w:rsidR="005D13D2" w:rsidRPr="00E50059" w:rsidRDefault="005D13D2" w:rsidP="005D13D2">
      <w:pPr>
        <w:shd w:val="clear" w:color="auto" w:fill="FFFFFF"/>
        <w:tabs>
          <w:tab w:val="left" w:pos="5520"/>
          <w:tab w:val="left" w:leader="underscore" w:pos="7613"/>
        </w:tabs>
        <w:spacing w:before="82"/>
        <w:rPr>
          <w:color w:val="000000"/>
          <w:spacing w:val="-2"/>
          <w:sz w:val="22"/>
          <w:szCs w:val="22"/>
        </w:rPr>
      </w:pPr>
    </w:p>
    <w:p w:rsidR="005D13D2" w:rsidRPr="00E50059" w:rsidRDefault="005D13D2" w:rsidP="005D13D2">
      <w:pPr>
        <w:rPr>
          <w:sz w:val="22"/>
          <w:szCs w:val="22"/>
        </w:rPr>
      </w:pPr>
      <w:r w:rsidRPr="00E50059">
        <w:rPr>
          <w:color w:val="000000"/>
          <w:spacing w:val="-2"/>
          <w:sz w:val="22"/>
          <w:szCs w:val="22"/>
        </w:rPr>
        <w:t>Подпись уполномоченного лица, принявшего заявку__________________________________</w:t>
      </w:r>
      <w:r w:rsidRPr="00E50059">
        <w:rPr>
          <w:color w:val="000000"/>
          <w:sz w:val="22"/>
          <w:szCs w:val="22"/>
        </w:rPr>
        <w:tab/>
      </w: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Default="005D13D2" w:rsidP="005D13D2">
      <w:pPr>
        <w:pStyle w:val="af3"/>
        <w:rPr>
          <w:sz w:val="22"/>
          <w:szCs w:val="22"/>
        </w:rPr>
      </w:pPr>
    </w:p>
    <w:p w:rsidR="005D13D2" w:rsidRPr="00E50059" w:rsidRDefault="005D13D2" w:rsidP="005D13D2">
      <w:pPr>
        <w:pStyle w:val="af3"/>
        <w:rPr>
          <w:sz w:val="22"/>
          <w:szCs w:val="22"/>
        </w:rPr>
      </w:pPr>
      <w:r w:rsidRPr="00E50059">
        <w:rPr>
          <w:sz w:val="22"/>
          <w:szCs w:val="22"/>
        </w:rPr>
        <w:t>Договор № ___</w:t>
      </w:r>
    </w:p>
    <w:p w:rsidR="005D13D2" w:rsidRPr="00E50059" w:rsidRDefault="005D13D2" w:rsidP="005D13D2">
      <w:pPr>
        <w:widowControl w:val="0"/>
        <w:autoSpaceDE w:val="0"/>
        <w:autoSpaceDN w:val="0"/>
        <w:adjustRightInd w:val="0"/>
        <w:ind w:firstLine="709"/>
        <w:jc w:val="center"/>
        <w:rPr>
          <w:b/>
          <w:color w:val="000000"/>
          <w:sz w:val="22"/>
          <w:szCs w:val="22"/>
        </w:rPr>
      </w:pPr>
      <w:r w:rsidRPr="00E50059">
        <w:rPr>
          <w:b/>
          <w:color w:val="000000"/>
          <w:sz w:val="22"/>
          <w:szCs w:val="22"/>
        </w:rPr>
        <w:t>купли-продажи земельного участка</w:t>
      </w:r>
    </w:p>
    <w:p w:rsidR="005D13D2" w:rsidRPr="00E50059" w:rsidRDefault="005D13D2" w:rsidP="005D13D2">
      <w:pPr>
        <w:widowControl w:val="0"/>
        <w:autoSpaceDE w:val="0"/>
        <w:autoSpaceDN w:val="0"/>
        <w:adjustRightInd w:val="0"/>
        <w:ind w:firstLine="709"/>
        <w:rPr>
          <w:color w:val="000000"/>
          <w:sz w:val="22"/>
          <w:szCs w:val="22"/>
        </w:rPr>
      </w:pPr>
    </w:p>
    <w:p w:rsidR="005D13D2" w:rsidRPr="00E50059" w:rsidRDefault="005D13D2" w:rsidP="005D13D2">
      <w:pPr>
        <w:pStyle w:val="23"/>
        <w:spacing w:line="240" w:lineRule="auto"/>
        <w:rPr>
          <w:color w:val="000000"/>
          <w:sz w:val="22"/>
          <w:szCs w:val="22"/>
        </w:rPr>
      </w:pPr>
      <w:r w:rsidRPr="00E50059">
        <w:rPr>
          <w:sz w:val="22"/>
          <w:szCs w:val="22"/>
        </w:rPr>
        <w:t>с. Бессоновка</w:t>
      </w:r>
      <w:r w:rsidRPr="00E50059">
        <w:rPr>
          <w:sz w:val="22"/>
          <w:szCs w:val="22"/>
        </w:rPr>
        <w:tab/>
      </w:r>
      <w:r w:rsidRPr="00E50059">
        <w:rPr>
          <w:sz w:val="22"/>
          <w:szCs w:val="22"/>
        </w:rPr>
        <w:tab/>
      </w:r>
      <w:r w:rsidRPr="00E50059">
        <w:rPr>
          <w:sz w:val="22"/>
          <w:szCs w:val="22"/>
        </w:rPr>
        <w:tab/>
      </w:r>
      <w:r w:rsidRPr="00E50059">
        <w:rPr>
          <w:sz w:val="22"/>
          <w:szCs w:val="22"/>
        </w:rPr>
        <w:tab/>
      </w:r>
      <w:r w:rsidRPr="00E50059">
        <w:rPr>
          <w:sz w:val="22"/>
          <w:szCs w:val="22"/>
        </w:rPr>
        <w:tab/>
        <w:t xml:space="preserve">            </w:t>
      </w:r>
      <w:r w:rsidRPr="00E50059">
        <w:rPr>
          <w:sz w:val="22"/>
          <w:szCs w:val="22"/>
        </w:rPr>
        <w:tab/>
        <w:t xml:space="preserve">           «___» ____________ </w:t>
      </w:r>
      <w:smartTag w:uri="urn:schemas-microsoft-com:office:smarttags" w:element="metricconverter">
        <w:smartTagPr>
          <w:attr w:name="ProductID" w:val="2019 г"/>
        </w:smartTagPr>
        <w:r w:rsidRPr="00E50059">
          <w:rPr>
            <w:sz w:val="22"/>
            <w:szCs w:val="22"/>
          </w:rPr>
          <w:t>2019 г</w:t>
        </w:r>
      </w:smartTag>
      <w:r w:rsidRPr="00E50059">
        <w:rPr>
          <w:sz w:val="22"/>
          <w:szCs w:val="22"/>
        </w:rPr>
        <w:t>.</w:t>
      </w:r>
    </w:p>
    <w:p w:rsidR="005D13D2" w:rsidRPr="00E50059" w:rsidRDefault="005D13D2" w:rsidP="005D13D2">
      <w:pPr>
        <w:pStyle w:val="ad"/>
        <w:rPr>
          <w:sz w:val="22"/>
          <w:szCs w:val="22"/>
        </w:rPr>
      </w:pPr>
    </w:p>
    <w:p w:rsidR="005D13D2" w:rsidRPr="00E50059" w:rsidRDefault="005D13D2" w:rsidP="005D13D2">
      <w:pPr>
        <w:pStyle w:val="ad"/>
        <w:ind w:left="0" w:firstLine="283"/>
        <w:jc w:val="both"/>
        <w:rPr>
          <w:sz w:val="22"/>
          <w:szCs w:val="22"/>
        </w:rPr>
      </w:pPr>
      <w:r w:rsidRPr="00E50059">
        <w:rPr>
          <w:sz w:val="22"/>
          <w:szCs w:val="22"/>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5D13D2" w:rsidRPr="00E50059" w:rsidRDefault="005D13D2" w:rsidP="005D13D2">
      <w:pPr>
        <w:pStyle w:val="ad"/>
        <w:rPr>
          <w:sz w:val="22"/>
          <w:szCs w:val="22"/>
        </w:rPr>
      </w:pPr>
    </w:p>
    <w:p w:rsidR="005D13D2" w:rsidRPr="00E50059" w:rsidRDefault="005D13D2" w:rsidP="005D13D2">
      <w:pPr>
        <w:widowControl w:val="0"/>
        <w:autoSpaceDE w:val="0"/>
        <w:autoSpaceDN w:val="0"/>
        <w:adjustRightInd w:val="0"/>
        <w:ind w:firstLine="709"/>
        <w:jc w:val="center"/>
        <w:rPr>
          <w:b/>
          <w:color w:val="000000"/>
          <w:sz w:val="22"/>
          <w:szCs w:val="22"/>
        </w:rPr>
      </w:pPr>
      <w:r w:rsidRPr="00E50059">
        <w:rPr>
          <w:b/>
          <w:color w:val="000000"/>
          <w:sz w:val="22"/>
          <w:szCs w:val="22"/>
        </w:rPr>
        <w:t>1. Предмет Договора</w:t>
      </w:r>
    </w:p>
    <w:p w:rsidR="005D13D2" w:rsidRPr="00E50059" w:rsidRDefault="005D13D2" w:rsidP="005D13D2">
      <w:pPr>
        <w:widowControl w:val="0"/>
        <w:autoSpaceDE w:val="0"/>
        <w:autoSpaceDN w:val="0"/>
        <w:adjustRightInd w:val="0"/>
        <w:ind w:firstLine="709"/>
        <w:rPr>
          <w:color w:val="000000"/>
          <w:sz w:val="22"/>
          <w:szCs w:val="22"/>
        </w:rPr>
      </w:pPr>
    </w:p>
    <w:p w:rsidR="005D13D2" w:rsidRPr="00E50059" w:rsidRDefault="005D13D2" w:rsidP="005D13D2">
      <w:pPr>
        <w:pStyle w:val="33"/>
        <w:jc w:val="both"/>
        <w:rPr>
          <w:color w:val="000000"/>
          <w:sz w:val="22"/>
          <w:szCs w:val="22"/>
        </w:rPr>
      </w:pPr>
      <w:r w:rsidRPr="00E50059">
        <w:rPr>
          <w:color w:val="000000"/>
          <w:sz w:val="22"/>
          <w:szCs w:val="22"/>
        </w:rPr>
        <w:t xml:space="preserve">       1.1. Продавец обязуется передать в собственность земельный участок площадью 1500 кв.м. из земель населенных пунктов, расположенный по адресу: Пензенская область, Бессоновский район, с. Мастиновка, ул. Советская, имеющий кадастровый номер 58:05:0220301:498, разрешенное использование – для индивидуального жилищного строительства,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E50059">
        <w:rPr>
          <w:sz w:val="22"/>
          <w:szCs w:val="22"/>
        </w:rPr>
        <w:t xml:space="preserve"> </w:t>
      </w:r>
    </w:p>
    <w:p w:rsidR="005D13D2" w:rsidRPr="00E50059" w:rsidRDefault="005D13D2" w:rsidP="005D13D2">
      <w:pPr>
        <w:widowControl w:val="0"/>
        <w:autoSpaceDE w:val="0"/>
        <w:autoSpaceDN w:val="0"/>
        <w:adjustRightInd w:val="0"/>
        <w:ind w:firstLine="709"/>
        <w:jc w:val="center"/>
        <w:rPr>
          <w:b/>
          <w:color w:val="000000"/>
          <w:sz w:val="22"/>
          <w:szCs w:val="22"/>
        </w:rPr>
      </w:pPr>
      <w:r w:rsidRPr="00E50059">
        <w:rPr>
          <w:b/>
          <w:color w:val="000000"/>
          <w:sz w:val="22"/>
          <w:szCs w:val="22"/>
        </w:rPr>
        <w:t>2. Плата по Договору</w:t>
      </w:r>
    </w:p>
    <w:p w:rsidR="005D13D2" w:rsidRPr="00E50059" w:rsidRDefault="005D13D2" w:rsidP="005D13D2">
      <w:pPr>
        <w:widowControl w:val="0"/>
        <w:autoSpaceDE w:val="0"/>
        <w:autoSpaceDN w:val="0"/>
        <w:adjustRightInd w:val="0"/>
        <w:ind w:firstLine="709"/>
        <w:rPr>
          <w:color w:val="000000"/>
          <w:sz w:val="22"/>
          <w:szCs w:val="22"/>
        </w:rPr>
      </w:pPr>
    </w:p>
    <w:p w:rsidR="005D13D2" w:rsidRPr="00E50059" w:rsidRDefault="005D13D2" w:rsidP="005D13D2">
      <w:pPr>
        <w:widowControl w:val="0"/>
        <w:autoSpaceDE w:val="0"/>
        <w:autoSpaceDN w:val="0"/>
        <w:adjustRightInd w:val="0"/>
        <w:jc w:val="both"/>
        <w:rPr>
          <w:color w:val="000000"/>
          <w:sz w:val="22"/>
          <w:szCs w:val="22"/>
        </w:rPr>
      </w:pPr>
      <w:r>
        <w:rPr>
          <w:color w:val="000000"/>
          <w:sz w:val="22"/>
          <w:szCs w:val="22"/>
        </w:rPr>
        <w:t xml:space="preserve">       </w:t>
      </w:r>
      <w:r w:rsidRPr="00E50059">
        <w:rPr>
          <w:color w:val="000000"/>
          <w:sz w:val="22"/>
          <w:szCs w:val="22"/>
        </w:rPr>
        <w:t xml:space="preserve">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E50059">
        <w:rPr>
          <w:sz w:val="22"/>
          <w:szCs w:val="22"/>
        </w:rPr>
        <w:t>по следующим реквизитам: УФК по Пензенской области (КУМИ администрации Бессоновского района) ИНН 5809261735; КПП 580901001; р/с 40101810300000010001 Отделение Пенза г. Пенза; БИК 045655001, ОКТМО 56613000, КБК 96611406013050000430.</w:t>
      </w:r>
    </w:p>
    <w:p w:rsidR="005D13D2" w:rsidRPr="00E50059" w:rsidRDefault="005D13D2" w:rsidP="005D13D2">
      <w:pPr>
        <w:widowControl w:val="0"/>
        <w:autoSpaceDE w:val="0"/>
        <w:autoSpaceDN w:val="0"/>
        <w:adjustRightInd w:val="0"/>
        <w:ind w:firstLine="709"/>
        <w:jc w:val="both"/>
        <w:rPr>
          <w:sz w:val="22"/>
          <w:szCs w:val="22"/>
        </w:rPr>
      </w:pPr>
      <w:r w:rsidRPr="00E50059">
        <w:rPr>
          <w:sz w:val="22"/>
          <w:szCs w:val="22"/>
        </w:rPr>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5D13D2" w:rsidRPr="00E50059" w:rsidRDefault="005D13D2" w:rsidP="005D13D2">
      <w:pPr>
        <w:widowControl w:val="0"/>
        <w:autoSpaceDE w:val="0"/>
        <w:autoSpaceDN w:val="0"/>
        <w:adjustRightInd w:val="0"/>
        <w:ind w:firstLine="709"/>
        <w:jc w:val="both"/>
        <w:rPr>
          <w:color w:val="000000"/>
          <w:sz w:val="22"/>
          <w:szCs w:val="22"/>
        </w:rPr>
      </w:pPr>
      <w:r w:rsidRPr="00E50059">
        <w:rPr>
          <w:sz w:val="22"/>
          <w:szCs w:val="22"/>
        </w:rPr>
        <w:t>2.3. Регистрация права собственности покупателя на участок  производится  после  полной оплаты земельного участка.</w:t>
      </w:r>
    </w:p>
    <w:p w:rsidR="005D13D2" w:rsidRPr="00E50059" w:rsidRDefault="005D13D2" w:rsidP="005D13D2">
      <w:pPr>
        <w:widowControl w:val="0"/>
        <w:autoSpaceDE w:val="0"/>
        <w:autoSpaceDN w:val="0"/>
        <w:adjustRightInd w:val="0"/>
        <w:ind w:firstLine="709"/>
        <w:jc w:val="center"/>
        <w:rPr>
          <w:b/>
          <w:color w:val="000000"/>
          <w:sz w:val="22"/>
          <w:szCs w:val="22"/>
        </w:rPr>
      </w:pPr>
      <w:r w:rsidRPr="00E50059">
        <w:rPr>
          <w:b/>
          <w:color w:val="000000"/>
          <w:sz w:val="22"/>
          <w:szCs w:val="22"/>
        </w:rPr>
        <w:t xml:space="preserve">3. Права и обязанности Сторон </w:t>
      </w:r>
    </w:p>
    <w:p w:rsidR="005D13D2" w:rsidRPr="00E50059" w:rsidRDefault="005D13D2" w:rsidP="005D13D2">
      <w:pPr>
        <w:widowControl w:val="0"/>
        <w:autoSpaceDE w:val="0"/>
        <w:autoSpaceDN w:val="0"/>
        <w:adjustRightInd w:val="0"/>
        <w:ind w:firstLine="709"/>
        <w:jc w:val="both"/>
        <w:rPr>
          <w:color w:val="000000"/>
          <w:sz w:val="22"/>
          <w:szCs w:val="22"/>
        </w:rPr>
      </w:pPr>
      <w:r w:rsidRPr="00E50059">
        <w:rPr>
          <w:color w:val="000000"/>
          <w:sz w:val="22"/>
          <w:szCs w:val="22"/>
        </w:rPr>
        <w:t>3.1.     Продавец обязуется:</w:t>
      </w:r>
    </w:p>
    <w:p w:rsidR="005D13D2" w:rsidRPr="00E50059" w:rsidRDefault="005D13D2" w:rsidP="005D13D2">
      <w:pPr>
        <w:pStyle w:val="25"/>
        <w:spacing w:line="240" w:lineRule="auto"/>
        <w:rPr>
          <w:color w:val="000000"/>
          <w:sz w:val="22"/>
          <w:szCs w:val="22"/>
        </w:rPr>
      </w:pPr>
      <w:r w:rsidRPr="00E50059">
        <w:rPr>
          <w:sz w:val="22"/>
          <w:szCs w:val="22"/>
        </w:rPr>
        <w:t>3.1.1. Предоставить Покупателю сведения, необходимые для исполнения условий, установленных Договором.</w:t>
      </w:r>
    </w:p>
    <w:p w:rsidR="005D13D2" w:rsidRPr="00E50059" w:rsidRDefault="005D13D2" w:rsidP="005D13D2">
      <w:pPr>
        <w:widowControl w:val="0"/>
        <w:autoSpaceDE w:val="0"/>
        <w:autoSpaceDN w:val="0"/>
        <w:adjustRightInd w:val="0"/>
        <w:ind w:firstLine="709"/>
        <w:jc w:val="both"/>
        <w:rPr>
          <w:color w:val="000000"/>
          <w:sz w:val="22"/>
          <w:szCs w:val="22"/>
        </w:rPr>
      </w:pPr>
      <w:r w:rsidRPr="00E50059">
        <w:rPr>
          <w:color w:val="000000"/>
          <w:sz w:val="22"/>
          <w:szCs w:val="22"/>
        </w:rPr>
        <w:t>3.2.     Покупатель обязуется:</w:t>
      </w:r>
    </w:p>
    <w:p w:rsidR="005D13D2" w:rsidRPr="00E50059" w:rsidRDefault="005D13D2" w:rsidP="005D13D2">
      <w:pPr>
        <w:pStyle w:val="25"/>
        <w:spacing w:line="240" w:lineRule="auto"/>
        <w:rPr>
          <w:color w:val="000000"/>
          <w:sz w:val="22"/>
          <w:szCs w:val="22"/>
        </w:rPr>
      </w:pPr>
      <w:r w:rsidRPr="00E50059">
        <w:rPr>
          <w:sz w:val="22"/>
          <w:szCs w:val="22"/>
        </w:rPr>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5D13D2" w:rsidRPr="00E50059" w:rsidRDefault="005D13D2" w:rsidP="005D13D2">
      <w:pPr>
        <w:pStyle w:val="25"/>
        <w:spacing w:line="240" w:lineRule="auto"/>
        <w:rPr>
          <w:sz w:val="22"/>
          <w:szCs w:val="22"/>
        </w:rPr>
      </w:pPr>
      <w:r w:rsidRPr="00E50059">
        <w:rPr>
          <w:sz w:val="22"/>
          <w:szCs w:val="22"/>
        </w:rPr>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5D13D2" w:rsidRPr="00E50059" w:rsidRDefault="005D13D2" w:rsidP="005D13D2">
      <w:pPr>
        <w:pStyle w:val="25"/>
        <w:spacing w:line="240" w:lineRule="auto"/>
        <w:rPr>
          <w:sz w:val="22"/>
          <w:szCs w:val="22"/>
        </w:rPr>
      </w:pPr>
      <w:r w:rsidRPr="00E50059">
        <w:rPr>
          <w:sz w:val="22"/>
          <w:szCs w:val="22"/>
        </w:rPr>
        <w:t>3.2.3. За свой счет обеспечить государственную регистрацию права собственности на Участок до 20.08.2019 г. и предоставить копии документов о государственной регистрации Продавцу.</w:t>
      </w:r>
    </w:p>
    <w:p w:rsidR="005D13D2" w:rsidRPr="00E50059" w:rsidRDefault="005D13D2" w:rsidP="005D13D2">
      <w:pPr>
        <w:widowControl w:val="0"/>
        <w:autoSpaceDE w:val="0"/>
        <w:autoSpaceDN w:val="0"/>
        <w:adjustRightInd w:val="0"/>
        <w:rPr>
          <w:color w:val="000000"/>
          <w:sz w:val="22"/>
          <w:szCs w:val="22"/>
        </w:rPr>
      </w:pPr>
      <w:r w:rsidRPr="00E50059">
        <w:rPr>
          <w:color w:val="000000"/>
          <w:sz w:val="22"/>
          <w:szCs w:val="22"/>
        </w:rPr>
        <w:t xml:space="preserve">                                               </w:t>
      </w:r>
      <w:r w:rsidRPr="00E50059">
        <w:rPr>
          <w:b/>
          <w:color w:val="000000"/>
          <w:sz w:val="22"/>
          <w:szCs w:val="22"/>
        </w:rPr>
        <w:t>4. Ответственность Сторон</w:t>
      </w:r>
    </w:p>
    <w:p w:rsidR="005D13D2" w:rsidRPr="00E50059" w:rsidRDefault="005D13D2" w:rsidP="005D13D2">
      <w:pPr>
        <w:widowControl w:val="0"/>
        <w:autoSpaceDE w:val="0"/>
        <w:autoSpaceDN w:val="0"/>
        <w:adjustRightInd w:val="0"/>
        <w:rPr>
          <w:color w:val="000000"/>
          <w:sz w:val="22"/>
          <w:szCs w:val="22"/>
        </w:rPr>
      </w:pPr>
    </w:p>
    <w:p w:rsidR="005D13D2" w:rsidRPr="00E50059" w:rsidRDefault="005D13D2" w:rsidP="005D13D2">
      <w:pPr>
        <w:widowControl w:val="0"/>
        <w:autoSpaceDE w:val="0"/>
        <w:autoSpaceDN w:val="0"/>
        <w:adjustRightInd w:val="0"/>
        <w:ind w:firstLine="737"/>
        <w:jc w:val="both"/>
        <w:rPr>
          <w:color w:val="000000"/>
          <w:sz w:val="22"/>
          <w:szCs w:val="22"/>
        </w:rPr>
      </w:pPr>
      <w:r w:rsidRPr="00E50059">
        <w:rPr>
          <w:color w:val="000000"/>
          <w:sz w:val="22"/>
          <w:szCs w:val="22"/>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5D13D2" w:rsidRPr="00E50059" w:rsidRDefault="005D13D2" w:rsidP="005D13D2">
      <w:pPr>
        <w:widowControl w:val="0"/>
        <w:autoSpaceDE w:val="0"/>
        <w:autoSpaceDN w:val="0"/>
        <w:adjustRightInd w:val="0"/>
        <w:ind w:firstLine="709"/>
        <w:jc w:val="both"/>
        <w:rPr>
          <w:color w:val="000000"/>
          <w:sz w:val="22"/>
          <w:szCs w:val="22"/>
        </w:rPr>
      </w:pPr>
      <w:r w:rsidRPr="00E50059">
        <w:rPr>
          <w:sz w:val="22"/>
          <w:szCs w:val="22"/>
        </w:rPr>
        <w:lastRenderedPageBreak/>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5D13D2" w:rsidRDefault="005D13D2" w:rsidP="005D13D2">
      <w:pPr>
        <w:widowControl w:val="0"/>
        <w:autoSpaceDE w:val="0"/>
        <w:autoSpaceDN w:val="0"/>
        <w:adjustRightInd w:val="0"/>
        <w:ind w:firstLine="709"/>
        <w:jc w:val="center"/>
        <w:rPr>
          <w:b/>
          <w:color w:val="000000"/>
          <w:sz w:val="22"/>
          <w:szCs w:val="22"/>
        </w:rPr>
      </w:pPr>
    </w:p>
    <w:p w:rsidR="005D13D2" w:rsidRPr="00E50059" w:rsidRDefault="005D13D2" w:rsidP="005D13D2">
      <w:pPr>
        <w:widowControl w:val="0"/>
        <w:autoSpaceDE w:val="0"/>
        <w:autoSpaceDN w:val="0"/>
        <w:adjustRightInd w:val="0"/>
        <w:ind w:firstLine="709"/>
        <w:jc w:val="center"/>
        <w:rPr>
          <w:b/>
          <w:color w:val="000000"/>
          <w:sz w:val="22"/>
          <w:szCs w:val="22"/>
        </w:rPr>
      </w:pPr>
      <w:r w:rsidRPr="00E50059">
        <w:rPr>
          <w:b/>
          <w:color w:val="000000"/>
          <w:sz w:val="22"/>
          <w:szCs w:val="22"/>
        </w:rPr>
        <w:t>5. Особые условия</w:t>
      </w:r>
    </w:p>
    <w:p w:rsidR="005D13D2" w:rsidRPr="00E50059" w:rsidRDefault="005D13D2" w:rsidP="005D13D2">
      <w:pPr>
        <w:widowControl w:val="0"/>
        <w:autoSpaceDE w:val="0"/>
        <w:autoSpaceDN w:val="0"/>
        <w:adjustRightInd w:val="0"/>
        <w:ind w:firstLine="709"/>
        <w:jc w:val="both"/>
        <w:rPr>
          <w:color w:val="000000"/>
          <w:sz w:val="22"/>
          <w:szCs w:val="22"/>
        </w:rPr>
      </w:pPr>
      <w:r w:rsidRPr="00E50059">
        <w:rPr>
          <w:color w:val="000000"/>
          <w:sz w:val="22"/>
          <w:szCs w:val="22"/>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5D13D2" w:rsidRPr="00E50059" w:rsidRDefault="005D13D2" w:rsidP="005D13D2">
      <w:pPr>
        <w:widowControl w:val="0"/>
        <w:numPr>
          <w:ilvl w:val="1"/>
          <w:numId w:val="26"/>
        </w:numPr>
        <w:tabs>
          <w:tab w:val="num" w:pos="0"/>
        </w:tabs>
        <w:autoSpaceDE w:val="0"/>
        <w:autoSpaceDN w:val="0"/>
        <w:adjustRightInd w:val="0"/>
        <w:ind w:left="0" w:firstLine="708"/>
        <w:jc w:val="both"/>
        <w:rPr>
          <w:color w:val="000000"/>
          <w:sz w:val="22"/>
          <w:szCs w:val="22"/>
        </w:rPr>
      </w:pPr>
      <w:r w:rsidRPr="00E50059">
        <w:rPr>
          <w:color w:val="000000"/>
          <w:sz w:val="22"/>
          <w:szCs w:val="22"/>
        </w:rPr>
        <w:t>Все изменения и  дополнения к Договору действительны, если они совершены в письменной форме и подписаны уполномоченными лицами.</w:t>
      </w:r>
    </w:p>
    <w:p w:rsidR="005D13D2" w:rsidRPr="00E50059" w:rsidRDefault="005D13D2" w:rsidP="005D13D2">
      <w:pPr>
        <w:widowControl w:val="0"/>
        <w:numPr>
          <w:ilvl w:val="1"/>
          <w:numId w:val="26"/>
        </w:numPr>
        <w:tabs>
          <w:tab w:val="num" w:pos="0"/>
        </w:tabs>
        <w:autoSpaceDE w:val="0"/>
        <w:autoSpaceDN w:val="0"/>
        <w:adjustRightInd w:val="0"/>
        <w:ind w:left="0" w:firstLine="708"/>
        <w:jc w:val="both"/>
        <w:rPr>
          <w:color w:val="000000"/>
          <w:sz w:val="22"/>
          <w:szCs w:val="22"/>
        </w:rPr>
      </w:pPr>
      <w:r w:rsidRPr="00E50059">
        <w:rPr>
          <w:color w:val="000000"/>
          <w:sz w:val="22"/>
          <w:szCs w:val="22"/>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5D13D2" w:rsidRPr="00E50059" w:rsidRDefault="005D13D2" w:rsidP="005D13D2">
      <w:pPr>
        <w:widowControl w:val="0"/>
        <w:autoSpaceDE w:val="0"/>
        <w:autoSpaceDN w:val="0"/>
        <w:adjustRightInd w:val="0"/>
        <w:jc w:val="both"/>
        <w:rPr>
          <w:color w:val="000000"/>
          <w:sz w:val="22"/>
          <w:szCs w:val="22"/>
        </w:rPr>
      </w:pPr>
      <w:r w:rsidRPr="00E50059">
        <w:rPr>
          <w:color w:val="000000"/>
          <w:sz w:val="22"/>
          <w:szCs w:val="22"/>
        </w:rPr>
        <w:t xml:space="preserve">       Приложения:</w:t>
      </w:r>
    </w:p>
    <w:p w:rsidR="005D13D2" w:rsidRPr="00E50059" w:rsidRDefault="005D13D2" w:rsidP="005D13D2">
      <w:pPr>
        <w:widowControl w:val="0"/>
        <w:numPr>
          <w:ilvl w:val="0"/>
          <w:numId w:val="27"/>
        </w:numPr>
        <w:autoSpaceDE w:val="0"/>
        <w:autoSpaceDN w:val="0"/>
        <w:adjustRightInd w:val="0"/>
        <w:jc w:val="both"/>
        <w:rPr>
          <w:color w:val="000000"/>
          <w:sz w:val="22"/>
          <w:szCs w:val="22"/>
        </w:rPr>
      </w:pPr>
      <w:r w:rsidRPr="00E50059">
        <w:rPr>
          <w:color w:val="000000"/>
          <w:sz w:val="22"/>
          <w:szCs w:val="22"/>
        </w:rPr>
        <w:t>Выписка из ЕГРН на земельный участок.</w:t>
      </w:r>
    </w:p>
    <w:p w:rsidR="005D13D2" w:rsidRPr="00E50059" w:rsidRDefault="005D13D2" w:rsidP="005D13D2">
      <w:pPr>
        <w:widowControl w:val="0"/>
        <w:numPr>
          <w:ilvl w:val="0"/>
          <w:numId w:val="27"/>
        </w:numPr>
        <w:autoSpaceDE w:val="0"/>
        <w:autoSpaceDN w:val="0"/>
        <w:adjustRightInd w:val="0"/>
        <w:jc w:val="both"/>
        <w:rPr>
          <w:color w:val="000000"/>
          <w:sz w:val="22"/>
          <w:szCs w:val="22"/>
        </w:rPr>
      </w:pPr>
      <w:r w:rsidRPr="00E50059">
        <w:rPr>
          <w:color w:val="000000"/>
          <w:sz w:val="22"/>
          <w:szCs w:val="22"/>
        </w:rPr>
        <w:t>Акт приема-передачи земельного участка.</w:t>
      </w:r>
    </w:p>
    <w:p w:rsidR="005D13D2" w:rsidRPr="00E50059" w:rsidRDefault="005D13D2" w:rsidP="005D13D2">
      <w:pPr>
        <w:widowControl w:val="0"/>
        <w:numPr>
          <w:ilvl w:val="0"/>
          <w:numId w:val="27"/>
        </w:numPr>
        <w:autoSpaceDE w:val="0"/>
        <w:autoSpaceDN w:val="0"/>
        <w:adjustRightInd w:val="0"/>
        <w:jc w:val="both"/>
        <w:rPr>
          <w:sz w:val="22"/>
          <w:szCs w:val="22"/>
        </w:rPr>
      </w:pPr>
      <w:r w:rsidRPr="00E50059">
        <w:rPr>
          <w:sz w:val="22"/>
          <w:szCs w:val="22"/>
        </w:rPr>
        <w:t>Документы, удостоверяющие полномочия представителей Сторон.</w:t>
      </w:r>
    </w:p>
    <w:p w:rsidR="005D13D2" w:rsidRPr="00E50059" w:rsidRDefault="005D13D2" w:rsidP="005D13D2">
      <w:pPr>
        <w:widowControl w:val="0"/>
        <w:autoSpaceDE w:val="0"/>
        <w:autoSpaceDN w:val="0"/>
        <w:adjustRightInd w:val="0"/>
        <w:ind w:firstLine="709"/>
        <w:rPr>
          <w:color w:val="000000"/>
          <w:sz w:val="22"/>
          <w:szCs w:val="22"/>
        </w:rPr>
      </w:pPr>
    </w:p>
    <w:tbl>
      <w:tblPr>
        <w:tblW w:w="0" w:type="auto"/>
        <w:jc w:val="center"/>
        <w:tblLayout w:type="fixed"/>
        <w:tblLook w:val="01E0"/>
      </w:tblPr>
      <w:tblGrid>
        <w:gridCol w:w="4785"/>
        <w:gridCol w:w="4786"/>
      </w:tblGrid>
      <w:tr w:rsidR="005D13D2" w:rsidRPr="00E50059" w:rsidTr="00236BF1">
        <w:trPr>
          <w:jc w:val="center"/>
        </w:trPr>
        <w:tc>
          <w:tcPr>
            <w:tcW w:w="4785" w:type="dxa"/>
          </w:tcPr>
          <w:p w:rsidR="005D13D2" w:rsidRPr="00E50059" w:rsidRDefault="005D13D2" w:rsidP="00236BF1">
            <w:pPr>
              <w:tabs>
                <w:tab w:val="num" w:pos="0"/>
                <w:tab w:val="left" w:pos="180"/>
                <w:tab w:val="left" w:pos="540"/>
              </w:tabs>
              <w:jc w:val="center"/>
              <w:rPr>
                <w:sz w:val="22"/>
                <w:szCs w:val="22"/>
              </w:rPr>
            </w:pPr>
            <w:r w:rsidRPr="00E50059">
              <w:rPr>
                <w:sz w:val="22"/>
                <w:szCs w:val="22"/>
              </w:rPr>
              <w:t>Продавец:</w:t>
            </w:r>
          </w:p>
        </w:tc>
        <w:tc>
          <w:tcPr>
            <w:tcW w:w="4786" w:type="dxa"/>
          </w:tcPr>
          <w:p w:rsidR="005D13D2" w:rsidRPr="00E50059" w:rsidRDefault="005D13D2" w:rsidP="00236BF1">
            <w:pPr>
              <w:tabs>
                <w:tab w:val="left" w:pos="180"/>
                <w:tab w:val="left" w:pos="360"/>
                <w:tab w:val="num" w:pos="1440"/>
              </w:tabs>
              <w:jc w:val="center"/>
              <w:rPr>
                <w:sz w:val="22"/>
                <w:szCs w:val="22"/>
              </w:rPr>
            </w:pPr>
            <w:r w:rsidRPr="00E50059">
              <w:rPr>
                <w:sz w:val="22"/>
                <w:szCs w:val="22"/>
              </w:rPr>
              <w:t>Покупатель:</w:t>
            </w:r>
          </w:p>
        </w:tc>
      </w:tr>
      <w:tr w:rsidR="005D13D2" w:rsidRPr="00E50059" w:rsidTr="00236BF1">
        <w:trPr>
          <w:jc w:val="center"/>
        </w:trPr>
        <w:tc>
          <w:tcPr>
            <w:tcW w:w="4785" w:type="dxa"/>
          </w:tcPr>
          <w:p w:rsidR="005D13D2" w:rsidRPr="00E50059" w:rsidRDefault="005D13D2" w:rsidP="00236BF1">
            <w:pPr>
              <w:rPr>
                <w:sz w:val="22"/>
                <w:szCs w:val="22"/>
              </w:rPr>
            </w:pPr>
          </w:p>
          <w:p w:rsidR="005D13D2" w:rsidRPr="00E50059" w:rsidRDefault="005D13D2" w:rsidP="00236BF1">
            <w:pPr>
              <w:rPr>
                <w:sz w:val="22"/>
                <w:szCs w:val="22"/>
              </w:rPr>
            </w:pPr>
          </w:p>
          <w:p w:rsidR="005D13D2" w:rsidRPr="00E50059" w:rsidRDefault="005D13D2" w:rsidP="00236BF1">
            <w:pPr>
              <w:jc w:val="center"/>
              <w:rPr>
                <w:sz w:val="22"/>
                <w:szCs w:val="22"/>
              </w:rPr>
            </w:pPr>
            <w:r w:rsidRPr="00E50059">
              <w:rPr>
                <w:sz w:val="22"/>
                <w:szCs w:val="22"/>
              </w:rPr>
              <w:t>Комитет по управлению муниципальным имуществом администрации Бессоновского района</w:t>
            </w:r>
          </w:p>
          <w:p w:rsidR="005D13D2" w:rsidRPr="00E50059" w:rsidRDefault="005D13D2" w:rsidP="00236BF1">
            <w:pPr>
              <w:pStyle w:val="23"/>
              <w:spacing w:line="240" w:lineRule="auto"/>
              <w:rPr>
                <w:sz w:val="22"/>
                <w:szCs w:val="22"/>
              </w:rPr>
            </w:pPr>
            <w:r w:rsidRPr="00E50059">
              <w:rPr>
                <w:sz w:val="22"/>
                <w:szCs w:val="22"/>
              </w:rPr>
              <w:t xml:space="preserve">   Председатель КУМИ</w:t>
            </w:r>
          </w:p>
          <w:p w:rsidR="005D13D2" w:rsidRPr="00E50059" w:rsidRDefault="005D13D2" w:rsidP="00236BF1">
            <w:pPr>
              <w:rPr>
                <w:sz w:val="22"/>
                <w:szCs w:val="22"/>
              </w:rPr>
            </w:pPr>
          </w:p>
          <w:p w:rsidR="005D13D2" w:rsidRPr="00E50059" w:rsidRDefault="005D13D2" w:rsidP="00236BF1">
            <w:pPr>
              <w:rPr>
                <w:sz w:val="22"/>
                <w:szCs w:val="22"/>
              </w:rPr>
            </w:pPr>
          </w:p>
        </w:tc>
        <w:tc>
          <w:tcPr>
            <w:tcW w:w="4786" w:type="dxa"/>
            <w:vAlign w:val="center"/>
          </w:tcPr>
          <w:p w:rsidR="005D13D2" w:rsidRPr="00E50059" w:rsidRDefault="005D13D2" w:rsidP="00236BF1">
            <w:pPr>
              <w:jc w:val="center"/>
              <w:rPr>
                <w:sz w:val="22"/>
                <w:szCs w:val="22"/>
              </w:rPr>
            </w:pPr>
            <w:r w:rsidRPr="00E50059">
              <w:rPr>
                <w:sz w:val="22"/>
                <w:szCs w:val="22"/>
              </w:rPr>
              <w:t xml:space="preserve">  ……………………………….,  зарегистрированный по адресу: </w:t>
            </w:r>
            <w:r w:rsidRPr="00E50059">
              <w:rPr>
                <w:sz w:val="22"/>
                <w:szCs w:val="22"/>
              </w:rPr>
              <w:br/>
              <w:t>……………………………………………………...</w:t>
            </w:r>
          </w:p>
        </w:tc>
      </w:tr>
      <w:tr w:rsidR="005D13D2" w:rsidRPr="00E50059" w:rsidTr="00236BF1">
        <w:trPr>
          <w:jc w:val="center"/>
        </w:trPr>
        <w:tc>
          <w:tcPr>
            <w:tcW w:w="4785" w:type="dxa"/>
          </w:tcPr>
          <w:p w:rsidR="005D13D2" w:rsidRPr="00E50059" w:rsidRDefault="005D13D2" w:rsidP="00236BF1">
            <w:pPr>
              <w:pStyle w:val="33"/>
              <w:rPr>
                <w:sz w:val="22"/>
                <w:szCs w:val="22"/>
              </w:rPr>
            </w:pPr>
            <w:r w:rsidRPr="00E50059">
              <w:rPr>
                <w:sz w:val="22"/>
                <w:szCs w:val="22"/>
              </w:rPr>
              <w:t xml:space="preserve">       __________________Е.В. Хрипунов</w:t>
            </w:r>
          </w:p>
          <w:p w:rsidR="005D13D2" w:rsidRPr="00E50059" w:rsidRDefault="005D13D2" w:rsidP="00236BF1">
            <w:pPr>
              <w:pStyle w:val="33"/>
              <w:jc w:val="center"/>
              <w:rPr>
                <w:sz w:val="22"/>
                <w:szCs w:val="22"/>
              </w:rPr>
            </w:pPr>
          </w:p>
        </w:tc>
        <w:tc>
          <w:tcPr>
            <w:tcW w:w="4786" w:type="dxa"/>
          </w:tcPr>
          <w:p w:rsidR="005D13D2" w:rsidRPr="00E50059" w:rsidRDefault="005D13D2" w:rsidP="00236BF1">
            <w:pPr>
              <w:tabs>
                <w:tab w:val="left" w:pos="180"/>
                <w:tab w:val="left" w:pos="360"/>
                <w:tab w:val="num" w:pos="1440"/>
              </w:tabs>
              <w:jc w:val="center"/>
              <w:rPr>
                <w:sz w:val="22"/>
                <w:szCs w:val="22"/>
              </w:rPr>
            </w:pPr>
            <w:r w:rsidRPr="00E50059">
              <w:rPr>
                <w:sz w:val="22"/>
                <w:szCs w:val="22"/>
              </w:rPr>
              <w:t>___________________ …………………..</w:t>
            </w:r>
          </w:p>
          <w:p w:rsidR="005D13D2" w:rsidRPr="00E50059" w:rsidRDefault="005D13D2" w:rsidP="00236BF1">
            <w:pPr>
              <w:tabs>
                <w:tab w:val="left" w:pos="180"/>
                <w:tab w:val="left" w:pos="360"/>
                <w:tab w:val="num" w:pos="1440"/>
              </w:tabs>
              <w:jc w:val="center"/>
              <w:rPr>
                <w:sz w:val="22"/>
                <w:szCs w:val="22"/>
              </w:rPr>
            </w:pPr>
          </w:p>
          <w:p w:rsidR="005D13D2" w:rsidRPr="00E50059" w:rsidRDefault="005D13D2" w:rsidP="00236BF1">
            <w:pPr>
              <w:tabs>
                <w:tab w:val="left" w:pos="180"/>
                <w:tab w:val="left" w:pos="360"/>
                <w:tab w:val="num" w:pos="1440"/>
              </w:tabs>
              <w:jc w:val="center"/>
              <w:rPr>
                <w:sz w:val="22"/>
                <w:szCs w:val="22"/>
              </w:rPr>
            </w:pPr>
          </w:p>
        </w:tc>
      </w:tr>
    </w:tbl>
    <w:p w:rsidR="005D13D2" w:rsidRPr="00E50059" w:rsidRDefault="005D13D2" w:rsidP="005D13D2">
      <w:pPr>
        <w:pStyle w:val="afd"/>
        <w:rPr>
          <w:sz w:val="22"/>
          <w:szCs w:val="22"/>
        </w:rPr>
      </w:pPr>
      <w:r w:rsidRPr="00E50059">
        <w:rPr>
          <w:b/>
          <w:sz w:val="22"/>
          <w:szCs w:val="22"/>
        </w:rPr>
        <w:br w:type="page"/>
      </w: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E81AA9" w:rsidRPr="00E81AA9" w:rsidRDefault="00E81AA9" w:rsidP="00E81AA9">
      <w:pPr>
        <w:pStyle w:val="ConsPlusTitle"/>
        <w:jc w:val="both"/>
        <w:rPr>
          <w:color w:val="000000"/>
          <w:sz w:val="22"/>
          <w:szCs w:val="22"/>
        </w:rPr>
      </w:pPr>
      <w:r>
        <w:rPr>
          <w:color w:val="000000"/>
          <w:sz w:val="22"/>
          <w:szCs w:val="22"/>
        </w:rPr>
        <w:t>Постановление № 528 от 29 мая 2019 года «</w:t>
      </w:r>
      <w:r w:rsidRPr="00E81AA9">
        <w:rPr>
          <w:color w:val="000000"/>
          <w:sz w:val="22"/>
          <w:szCs w:val="22"/>
        </w:rPr>
        <w:t>Об утверждении Порядка проведения аукционов по продаже земельных участков, находящихся в государственной или муниципальной собственности, или аукционов на право заключения договора аренды земельных участков, находящихся в государственной или муниципальной собственности, на территории Бессоновского района</w:t>
      </w:r>
      <w:r>
        <w:rPr>
          <w:color w:val="000000"/>
          <w:sz w:val="22"/>
          <w:szCs w:val="22"/>
        </w:rPr>
        <w:t>»</w:t>
      </w:r>
      <w:r w:rsidRPr="00E81AA9">
        <w:rPr>
          <w:color w:val="000000"/>
          <w:sz w:val="22"/>
          <w:szCs w:val="22"/>
        </w:rPr>
        <w:t xml:space="preserve"> </w:t>
      </w:r>
    </w:p>
    <w:p w:rsidR="00E81AA9" w:rsidRPr="00E81AA9" w:rsidRDefault="00E81AA9" w:rsidP="00E81AA9">
      <w:pPr>
        <w:pStyle w:val="ConsPlusTitle"/>
        <w:jc w:val="both"/>
        <w:rPr>
          <w:sz w:val="22"/>
          <w:szCs w:val="22"/>
        </w:rPr>
      </w:pPr>
    </w:p>
    <w:p w:rsidR="00E81AA9" w:rsidRPr="00E81AA9" w:rsidRDefault="00E81AA9" w:rsidP="00E81AA9">
      <w:pPr>
        <w:shd w:val="clear" w:color="auto" w:fill="FFFFFF"/>
        <w:ind w:right="14" w:firstLine="701"/>
        <w:jc w:val="both"/>
        <w:rPr>
          <w:b/>
          <w:bCs/>
          <w:sz w:val="22"/>
          <w:szCs w:val="22"/>
        </w:rPr>
      </w:pPr>
      <w:r w:rsidRPr="00E81AA9">
        <w:rPr>
          <w:sz w:val="22"/>
          <w:szCs w:val="22"/>
        </w:rPr>
        <w:t xml:space="preserve">В соответствии с Федеральным законом от 06.10.2003 №131-ФЗ «Об общих принципах организации местного самоуправления в Российской Федерации», Земельным кодексом Российской Федерации, Федеральным законом от 25.10.2001 № 137-ФЗ «О введении в действие Земельного кодекса РФ», Уставом Бессоновского района,  администрация Бессоновского района </w:t>
      </w:r>
      <w:r w:rsidRPr="00E81AA9">
        <w:rPr>
          <w:b/>
          <w:bCs/>
          <w:sz w:val="22"/>
          <w:szCs w:val="22"/>
        </w:rPr>
        <w:t>постановляет:</w:t>
      </w:r>
    </w:p>
    <w:p w:rsidR="00E81AA9" w:rsidRPr="00E81AA9" w:rsidRDefault="00E81AA9" w:rsidP="00E81AA9">
      <w:pPr>
        <w:pStyle w:val="a0"/>
        <w:tabs>
          <w:tab w:val="left" w:pos="0"/>
        </w:tabs>
        <w:jc w:val="both"/>
        <w:rPr>
          <w:color w:val="000000"/>
          <w:sz w:val="22"/>
          <w:szCs w:val="22"/>
        </w:rPr>
      </w:pPr>
      <w:r w:rsidRPr="00E81AA9">
        <w:rPr>
          <w:sz w:val="22"/>
          <w:szCs w:val="22"/>
        </w:rPr>
        <w:tab/>
        <w:t xml:space="preserve">1. Утвердить Порядок проведения аукционов по продаже земельных участков, находящихся в государственной или муниципальной собственности, аукционов на право заключения договоров аренды земельных участков, находящихся в государственной или муниципальной собственности, согласно приложению к настоящему постановлению. </w:t>
      </w:r>
    </w:p>
    <w:p w:rsidR="00E81AA9" w:rsidRPr="00E81AA9" w:rsidRDefault="00E81AA9" w:rsidP="00E81AA9">
      <w:pPr>
        <w:pStyle w:val="a0"/>
        <w:tabs>
          <w:tab w:val="left" w:pos="0"/>
        </w:tabs>
        <w:jc w:val="both"/>
        <w:rPr>
          <w:sz w:val="22"/>
          <w:szCs w:val="22"/>
        </w:rPr>
      </w:pPr>
      <w:r w:rsidRPr="00E81AA9">
        <w:rPr>
          <w:sz w:val="22"/>
          <w:szCs w:val="22"/>
        </w:rPr>
        <w:tab/>
        <w:t xml:space="preserve">2. Комитету по управлению муниципальным имуществом администрации Бессоновского района в своей деятельности руководствоваться Порядком проведения аукционов по продаже земельных участков, находящихся в государственной или муниципальной собственности, аукционов на право заключения договоров аренды земельных участков, находящихся в государственной или муниципальной собственности, согласно приложению.  </w:t>
      </w:r>
    </w:p>
    <w:p w:rsidR="00E81AA9" w:rsidRPr="00E81AA9" w:rsidRDefault="00E81AA9" w:rsidP="00E81AA9">
      <w:pPr>
        <w:pStyle w:val="a0"/>
        <w:tabs>
          <w:tab w:val="left" w:pos="0"/>
        </w:tabs>
        <w:jc w:val="both"/>
        <w:rPr>
          <w:color w:val="000000"/>
          <w:spacing w:val="-2"/>
          <w:sz w:val="22"/>
          <w:szCs w:val="22"/>
        </w:rPr>
      </w:pPr>
      <w:r w:rsidRPr="00E81AA9">
        <w:rPr>
          <w:sz w:val="22"/>
          <w:szCs w:val="22"/>
        </w:rPr>
        <w:tab/>
        <w:t>3. Н</w:t>
      </w:r>
      <w:r w:rsidRPr="00E81AA9">
        <w:rPr>
          <w:color w:val="000000"/>
          <w:spacing w:val="-2"/>
          <w:sz w:val="22"/>
          <w:szCs w:val="22"/>
        </w:rPr>
        <w:t>астоящее постановление опубликовать в официа</w:t>
      </w:r>
      <w:r>
        <w:rPr>
          <w:color w:val="000000"/>
          <w:spacing w:val="-2"/>
          <w:sz w:val="22"/>
          <w:szCs w:val="22"/>
        </w:rPr>
        <w:t>льном информационном бюллетене «</w:t>
      </w:r>
      <w:r w:rsidRPr="00E81AA9">
        <w:rPr>
          <w:color w:val="000000"/>
          <w:spacing w:val="-2"/>
          <w:sz w:val="22"/>
          <w:szCs w:val="22"/>
        </w:rPr>
        <w:t>Вестник Бессоновского района</w:t>
      </w:r>
      <w:r>
        <w:rPr>
          <w:color w:val="000000"/>
          <w:spacing w:val="-2"/>
          <w:sz w:val="22"/>
          <w:szCs w:val="22"/>
        </w:rPr>
        <w:t>»</w:t>
      </w:r>
      <w:r w:rsidRPr="00E81AA9">
        <w:rPr>
          <w:color w:val="000000"/>
          <w:spacing w:val="-2"/>
          <w:sz w:val="22"/>
          <w:szCs w:val="22"/>
        </w:rPr>
        <w:t xml:space="preserve"> и разместить (опубликовать) на официальном сайте администрации района в информационно-теле</w:t>
      </w:r>
      <w:r>
        <w:rPr>
          <w:color w:val="000000"/>
          <w:spacing w:val="-2"/>
          <w:sz w:val="22"/>
          <w:szCs w:val="22"/>
        </w:rPr>
        <w:t>коммуникационной сети «Интернет»</w:t>
      </w:r>
      <w:r w:rsidRPr="00E81AA9">
        <w:rPr>
          <w:color w:val="000000"/>
          <w:spacing w:val="-2"/>
          <w:sz w:val="22"/>
          <w:szCs w:val="22"/>
        </w:rPr>
        <w:t>.</w:t>
      </w:r>
    </w:p>
    <w:p w:rsidR="00E81AA9" w:rsidRPr="00E81AA9" w:rsidRDefault="00E81AA9" w:rsidP="00E81AA9">
      <w:pPr>
        <w:pStyle w:val="a0"/>
        <w:tabs>
          <w:tab w:val="left" w:pos="0"/>
        </w:tabs>
        <w:jc w:val="both"/>
        <w:rPr>
          <w:color w:val="000000"/>
          <w:sz w:val="22"/>
          <w:szCs w:val="22"/>
        </w:rPr>
      </w:pPr>
      <w:r w:rsidRPr="00E81AA9">
        <w:rPr>
          <w:color w:val="000000"/>
          <w:spacing w:val="-2"/>
          <w:sz w:val="22"/>
          <w:szCs w:val="22"/>
        </w:rPr>
        <w:tab/>
        <w:t xml:space="preserve">4. </w:t>
      </w:r>
      <w:r w:rsidRPr="00E81AA9">
        <w:rPr>
          <w:color w:val="000000"/>
          <w:sz w:val="22"/>
          <w:szCs w:val="22"/>
        </w:rPr>
        <w:t>Настоящее постановление вступает в силу на следующий день после дня его официального опубликования.</w:t>
      </w:r>
    </w:p>
    <w:p w:rsidR="00E81AA9" w:rsidRPr="00E81AA9" w:rsidRDefault="00E81AA9" w:rsidP="00E81AA9">
      <w:pPr>
        <w:pStyle w:val="a0"/>
        <w:tabs>
          <w:tab w:val="left" w:pos="0"/>
        </w:tabs>
        <w:jc w:val="both"/>
        <w:rPr>
          <w:color w:val="000000"/>
          <w:spacing w:val="-2"/>
          <w:sz w:val="22"/>
          <w:szCs w:val="22"/>
        </w:rPr>
      </w:pPr>
      <w:r w:rsidRPr="00E81AA9">
        <w:rPr>
          <w:color w:val="000000"/>
          <w:sz w:val="22"/>
          <w:szCs w:val="22"/>
        </w:rPr>
        <w:tab/>
        <w:t xml:space="preserve">5. </w:t>
      </w:r>
      <w:r w:rsidRPr="00E81AA9">
        <w:rPr>
          <w:sz w:val="22"/>
          <w:szCs w:val="22"/>
        </w:rPr>
        <w:t>Контроль исполнения настоящего постановления оставляю за собой.</w:t>
      </w:r>
    </w:p>
    <w:p w:rsidR="00E81AA9" w:rsidRPr="00E81AA9" w:rsidRDefault="00E81AA9" w:rsidP="00E81AA9">
      <w:pPr>
        <w:pStyle w:val="a0"/>
        <w:tabs>
          <w:tab w:val="left" w:pos="0"/>
        </w:tabs>
        <w:jc w:val="both"/>
        <w:rPr>
          <w:sz w:val="22"/>
          <w:szCs w:val="22"/>
        </w:rPr>
      </w:pPr>
    </w:p>
    <w:p w:rsidR="005D13D2" w:rsidRDefault="00E81AA9" w:rsidP="00E81AA9">
      <w:pPr>
        <w:pStyle w:val="afd"/>
        <w:jc w:val="both"/>
        <w:rPr>
          <w:sz w:val="22"/>
          <w:szCs w:val="22"/>
        </w:rPr>
      </w:pPr>
      <w:r w:rsidRPr="00E81AA9">
        <w:rPr>
          <w:sz w:val="22"/>
          <w:szCs w:val="22"/>
        </w:rPr>
        <w:t xml:space="preserve">И.о. </w:t>
      </w:r>
      <w:r>
        <w:rPr>
          <w:sz w:val="22"/>
          <w:szCs w:val="22"/>
        </w:rPr>
        <w:t>г</w:t>
      </w:r>
      <w:r w:rsidRPr="00E81AA9">
        <w:rPr>
          <w:sz w:val="22"/>
          <w:szCs w:val="22"/>
        </w:rPr>
        <w:t xml:space="preserve">лавы администрации </w:t>
      </w:r>
      <w:r>
        <w:rPr>
          <w:sz w:val="22"/>
          <w:szCs w:val="22"/>
        </w:rPr>
        <w:t xml:space="preserve">   </w:t>
      </w:r>
      <w:r w:rsidRPr="00E81AA9">
        <w:rPr>
          <w:sz w:val="22"/>
          <w:szCs w:val="22"/>
        </w:rPr>
        <w:t>А.В. Карагодин</w:t>
      </w: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Default="001A0429" w:rsidP="00E81AA9">
      <w:pPr>
        <w:pStyle w:val="afd"/>
        <w:jc w:val="both"/>
        <w:rPr>
          <w:sz w:val="22"/>
          <w:szCs w:val="22"/>
        </w:rPr>
      </w:pPr>
    </w:p>
    <w:p w:rsidR="001A0429" w:rsidRPr="00631451" w:rsidRDefault="001A0429" w:rsidP="001A0429">
      <w:pPr>
        <w:ind w:left="4956" w:firstLine="708"/>
        <w:jc w:val="right"/>
        <w:rPr>
          <w:sz w:val="20"/>
          <w:szCs w:val="20"/>
        </w:rPr>
      </w:pPr>
      <w:r w:rsidRPr="00631451">
        <w:rPr>
          <w:rStyle w:val="afff2"/>
          <w:color w:val="3B2D36"/>
          <w:sz w:val="20"/>
          <w:szCs w:val="20"/>
        </w:rPr>
        <w:lastRenderedPageBreak/>
        <w:t xml:space="preserve">                                                                                                                                                                                         </w:t>
      </w:r>
      <w:r w:rsidRPr="00631451">
        <w:rPr>
          <w:sz w:val="20"/>
          <w:szCs w:val="20"/>
        </w:rPr>
        <w:t xml:space="preserve">Приложение </w:t>
      </w:r>
    </w:p>
    <w:p w:rsidR="001A0429" w:rsidRPr="00631451" w:rsidRDefault="001A0429" w:rsidP="001A0429">
      <w:pPr>
        <w:ind w:left="4956" w:firstLine="708"/>
        <w:jc w:val="right"/>
        <w:rPr>
          <w:sz w:val="20"/>
          <w:szCs w:val="20"/>
        </w:rPr>
      </w:pPr>
      <w:r w:rsidRPr="00631451">
        <w:rPr>
          <w:sz w:val="20"/>
          <w:szCs w:val="20"/>
        </w:rPr>
        <w:t xml:space="preserve">              к постановлению администрации </w:t>
      </w:r>
    </w:p>
    <w:p w:rsidR="001A0429" w:rsidRPr="00631451" w:rsidRDefault="001A0429" w:rsidP="001A0429">
      <w:pPr>
        <w:jc w:val="right"/>
        <w:rPr>
          <w:sz w:val="20"/>
          <w:szCs w:val="20"/>
        </w:rPr>
      </w:pPr>
      <w:r w:rsidRPr="00631451">
        <w:rPr>
          <w:sz w:val="20"/>
          <w:szCs w:val="20"/>
        </w:rPr>
        <w:t>Бессоновского района</w:t>
      </w:r>
    </w:p>
    <w:p w:rsidR="001A0429" w:rsidRDefault="00AC3BCD" w:rsidP="001A0429">
      <w:pPr>
        <w:jc w:val="right"/>
        <w:rPr>
          <w:sz w:val="20"/>
          <w:szCs w:val="20"/>
        </w:rPr>
      </w:pPr>
      <w:r>
        <w:rPr>
          <w:sz w:val="20"/>
          <w:szCs w:val="20"/>
        </w:rPr>
        <w:t xml:space="preserve">№ 528 </w:t>
      </w:r>
      <w:r w:rsidR="001A0429" w:rsidRPr="00631451">
        <w:rPr>
          <w:sz w:val="20"/>
          <w:szCs w:val="20"/>
        </w:rPr>
        <w:t xml:space="preserve">от </w:t>
      </w:r>
      <w:r>
        <w:rPr>
          <w:sz w:val="20"/>
          <w:szCs w:val="20"/>
        </w:rPr>
        <w:t>29.05.</w:t>
      </w:r>
      <w:r w:rsidR="001A0429" w:rsidRPr="00631451">
        <w:rPr>
          <w:sz w:val="20"/>
          <w:szCs w:val="20"/>
        </w:rPr>
        <w:t xml:space="preserve"> 2019 </w:t>
      </w:r>
    </w:p>
    <w:p w:rsidR="00AC3BCD" w:rsidRPr="00631451" w:rsidRDefault="00AC3BCD" w:rsidP="001A0429">
      <w:pPr>
        <w:jc w:val="right"/>
        <w:rPr>
          <w:sz w:val="20"/>
          <w:szCs w:val="20"/>
        </w:rPr>
      </w:pPr>
    </w:p>
    <w:p w:rsidR="001A0429" w:rsidRPr="00631451" w:rsidRDefault="001A0429" w:rsidP="001A0429">
      <w:pPr>
        <w:pStyle w:val="afd"/>
        <w:rPr>
          <w:color w:val="3B2D36"/>
          <w:sz w:val="20"/>
          <w:szCs w:val="20"/>
        </w:rPr>
      </w:pPr>
      <w:r w:rsidRPr="00631451">
        <w:rPr>
          <w:rStyle w:val="afff2"/>
          <w:color w:val="3B2D36"/>
          <w:sz w:val="20"/>
          <w:szCs w:val="20"/>
        </w:rPr>
        <w:t>Порядок проведения аукционов по продаже земельных участков, находящихся в государственной или муниципальной собственности, или аукционов на право заключения договора аренды земельных участков,  находящихся в государственной или муниципальной собственности, расположенных на территории Бессоновского района Пензенской области</w:t>
      </w:r>
    </w:p>
    <w:p w:rsidR="001A0429" w:rsidRPr="00631451" w:rsidRDefault="001A0429" w:rsidP="00AC3BCD">
      <w:pPr>
        <w:jc w:val="center"/>
        <w:rPr>
          <w:sz w:val="20"/>
          <w:szCs w:val="20"/>
        </w:rPr>
      </w:pPr>
      <w:r w:rsidRPr="00631451">
        <w:rPr>
          <w:color w:val="3B2D36"/>
          <w:sz w:val="20"/>
          <w:szCs w:val="20"/>
        </w:rPr>
        <w:br/>
        <w:t>1.</w:t>
      </w:r>
      <w:r>
        <w:rPr>
          <w:color w:val="3B2D36"/>
          <w:sz w:val="20"/>
          <w:szCs w:val="20"/>
        </w:rPr>
        <w:t xml:space="preserve"> </w:t>
      </w:r>
      <w:r w:rsidRPr="00631451">
        <w:rPr>
          <w:color w:val="3B2D36"/>
          <w:sz w:val="20"/>
          <w:szCs w:val="20"/>
        </w:rPr>
        <w:t>Общие положения</w:t>
      </w:r>
      <w:r w:rsidRPr="00631451">
        <w:rPr>
          <w:color w:val="3B2D36"/>
          <w:sz w:val="20"/>
          <w:szCs w:val="20"/>
        </w:rPr>
        <w:br/>
        <w:t xml:space="preserve">1.1. В соответствии с Федеральным законом от 06.10.2003 N 131-ФЗ «Об общих принципах организации местного самоуправления в Российской Федерации», Земельным кодексом Российской Федерации, руководствуясь Уставом Бессоновского района, настоящий Порядок определяет процедуру проведения </w:t>
      </w:r>
      <w:r w:rsidRPr="00631451">
        <w:rPr>
          <w:rStyle w:val="afff2"/>
          <w:b w:val="0"/>
          <w:color w:val="3B2D36"/>
          <w:sz w:val="20"/>
          <w:szCs w:val="20"/>
        </w:rPr>
        <w:t>аукционов по продаже земельных участков, находящихся в государственной или муниципальной собственности, или аукционов на право заключения договора аренды земельных участков,  находящихся в государственной или муниципальной собственности, расположенных на территории Бессоновского района Пензенской области</w:t>
      </w:r>
      <w:r w:rsidRPr="00631451">
        <w:rPr>
          <w:b/>
          <w:color w:val="3B2D36"/>
          <w:sz w:val="20"/>
          <w:szCs w:val="20"/>
        </w:rPr>
        <w:t xml:space="preserve"> </w:t>
      </w:r>
      <w:r w:rsidRPr="00631451">
        <w:rPr>
          <w:color w:val="3B2D36"/>
          <w:sz w:val="20"/>
          <w:szCs w:val="20"/>
        </w:rPr>
        <w:t>(далее - земельный участок).</w:t>
      </w:r>
      <w:r w:rsidRPr="00631451">
        <w:rPr>
          <w:color w:val="3B2D36"/>
          <w:sz w:val="20"/>
          <w:szCs w:val="20"/>
        </w:rPr>
        <w:br/>
        <w:t>1.2. Аукцион является открытым по составу участников, за исключением случаев, предусмотренных пунктом 1.3 настоящего раздела.</w:t>
      </w:r>
      <w:r w:rsidRPr="00631451">
        <w:rPr>
          <w:color w:val="3B2D36"/>
          <w:sz w:val="20"/>
          <w:szCs w:val="20"/>
        </w:rPr>
        <w:br/>
        <w:t>1.3. Участниками аукциона на право заключения договора аренды земельного участка для комплексного освоения территории, за исключением случая, предусмотренного абзацем вторым настоящего пункта, могут являться только юридические лица.</w:t>
      </w:r>
      <w:r w:rsidRPr="00631451">
        <w:rPr>
          <w:color w:val="3B2D36"/>
          <w:sz w:val="20"/>
          <w:szCs w:val="20"/>
        </w:rPr>
        <w:br/>
        <w:t>Участниками аукциона, проводимого в случае, предусмотренном пунктом 7 статьи 39.18 Земельного Кодекса Российской Федерации, могут являться только граждане или в случае предоставления земельного участка для осуществления крестьянским (фермерским) хозяйством его деятельности - граждане и крестьянские (фермерские) хозяйства.</w:t>
      </w:r>
      <w:r w:rsidRPr="00631451">
        <w:rPr>
          <w:color w:val="3B2D36"/>
          <w:sz w:val="20"/>
          <w:szCs w:val="20"/>
        </w:rPr>
        <w:br/>
        <w:t xml:space="preserve">1.4. Организатором аукциона выступает Комитет по управлению муниципальным имуществом администрации Бессоновского района Пензенской области  (далее КУМИ). </w:t>
      </w:r>
      <w:r w:rsidRPr="00631451">
        <w:rPr>
          <w:color w:val="3B2D36"/>
          <w:sz w:val="20"/>
          <w:szCs w:val="20"/>
        </w:rPr>
        <w:br/>
        <w:t xml:space="preserve">1.5. Решение о проведении аукциона по продаже земельного участка или аукциона на право заключения договора аренды земельного участка (далее также - аукцион) на территории </w:t>
      </w:r>
      <w:r w:rsidRPr="00631451">
        <w:rPr>
          <w:rStyle w:val="afff2"/>
          <w:b w:val="0"/>
          <w:color w:val="3B2D36"/>
          <w:sz w:val="20"/>
          <w:szCs w:val="20"/>
        </w:rPr>
        <w:t>Бессоновского района Пензенской области</w:t>
      </w:r>
      <w:r w:rsidRPr="00631451">
        <w:rPr>
          <w:b/>
          <w:color w:val="3B2D36"/>
          <w:sz w:val="20"/>
          <w:szCs w:val="20"/>
        </w:rPr>
        <w:t xml:space="preserve"> </w:t>
      </w:r>
      <w:r w:rsidRPr="00631451">
        <w:rPr>
          <w:color w:val="3B2D36"/>
          <w:sz w:val="20"/>
          <w:szCs w:val="20"/>
        </w:rPr>
        <w:t xml:space="preserve">оформляется постановлением администрации Бессоновского района. </w:t>
      </w:r>
      <w:r w:rsidRPr="00631451">
        <w:rPr>
          <w:color w:val="3B2D36"/>
          <w:sz w:val="20"/>
          <w:szCs w:val="20"/>
        </w:rPr>
        <w:br/>
        <w:t>1.6. Начальная цена предмета аукциона по продаже земельного участка определяется по выбору организатора аукциона:</w:t>
      </w:r>
      <w:r w:rsidRPr="00631451">
        <w:rPr>
          <w:color w:val="3B2D36"/>
          <w:sz w:val="20"/>
          <w:szCs w:val="20"/>
        </w:rPr>
        <w:br/>
        <w:t>а) в размере кадастровой стоимости такого земельного участка, если результаты государственной кадастровой оценки утверждены не ранее, чем за пять лет до даты принятия решения о проведении аукциона, или</w:t>
      </w:r>
      <w:r w:rsidRPr="00631451">
        <w:rPr>
          <w:color w:val="3B2D36"/>
          <w:sz w:val="20"/>
          <w:szCs w:val="20"/>
        </w:rPr>
        <w:br/>
        <w:t>б) в размере рыночной стоимости земельного участка, определенной в соответствии с Федеральным законом от 29.07.1998 N 135-ФЗ «Об оценочной деятельности в Российской Федерации» (далее - Федеральный закон «Об оценочной деятельности в Российской Федерации»).</w:t>
      </w:r>
      <w:r w:rsidRPr="00631451">
        <w:rPr>
          <w:color w:val="3B2D36"/>
          <w:sz w:val="20"/>
          <w:szCs w:val="20"/>
        </w:rPr>
        <w:br/>
        <w:t>По результатам аукциона по продаже земельного участка определяется цена такого земельного участка.</w:t>
      </w:r>
      <w:r w:rsidRPr="00631451">
        <w:rPr>
          <w:color w:val="3B2D36"/>
          <w:sz w:val="20"/>
          <w:szCs w:val="20"/>
        </w:rPr>
        <w:br/>
        <w:t>1.7. Начальная цена предмета аукциона на право заключения договора аренды земельных участков, за исключением случая, предусмотренного пунктом 1.8 настоящего Порядка, определяется по выбору организатора аукциона:</w:t>
      </w:r>
      <w:r w:rsidRPr="00631451">
        <w:rPr>
          <w:color w:val="3B2D36"/>
          <w:sz w:val="20"/>
          <w:szCs w:val="20"/>
        </w:rPr>
        <w:br/>
        <w:t>а) в размере не менее полутора процентов кадастровой стоимости таких земельных участков, если результаты государственной кадастровой оценки утверждены не ранее, чем за пять лет до даты принятия решения о проведении аукциона, или</w:t>
      </w:r>
      <w:r w:rsidRPr="00631451">
        <w:rPr>
          <w:color w:val="3B2D36"/>
          <w:sz w:val="20"/>
          <w:szCs w:val="20"/>
        </w:rPr>
        <w:br/>
        <w:t>б) в размере ежегодной арендной платы, определенной по результатам рыночной оценки в соответствии с Федеральным законом «Об оценочной деятельности в Российской Федерации».</w:t>
      </w:r>
      <w:r w:rsidRPr="00631451">
        <w:rPr>
          <w:color w:val="3B2D36"/>
          <w:sz w:val="20"/>
          <w:szCs w:val="20"/>
        </w:rPr>
        <w:br/>
        <w:t>По результатам аукциона на право заключения договора аренды земельного участка определяется ежегодный размер арендной платы.</w:t>
      </w:r>
      <w:r w:rsidRPr="00631451">
        <w:rPr>
          <w:color w:val="3B2D36"/>
          <w:sz w:val="20"/>
          <w:szCs w:val="20"/>
        </w:rPr>
        <w:br/>
        <w:t>1.8. В случае проведения аукциона на право заключения договора аренды земельного участка для комплексного освоения территории начальной ценой предмета аукциона на право заключения договора аренды такого земельного участка является размер первого арендного платежа, определенный по результатам рыночной оценки в соответствии с Федеральным законом «Об оценочной деятельности в Российской Федерации».</w:t>
      </w:r>
      <w:r w:rsidRPr="00631451">
        <w:rPr>
          <w:color w:val="3B2D36"/>
          <w:sz w:val="20"/>
          <w:szCs w:val="20"/>
        </w:rPr>
        <w:br/>
        <w:t>По результатам аукциона на право заключения договора аренды земельного участка для комплексного освоения территории определяется размер первого арендного платежа.</w:t>
      </w:r>
      <w:r w:rsidRPr="00631451">
        <w:rPr>
          <w:color w:val="3B2D36"/>
          <w:sz w:val="20"/>
          <w:szCs w:val="20"/>
        </w:rPr>
        <w:br/>
        <w:t>1.9. 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 Задаток для участия в аукционе определяется в размере девяносто процентов начальной цены предмета аукциона.</w:t>
      </w:r>
      <w:r w:rsidRPr="00631451">
        <w:rPr>
          <w:color w:val="3B2D36"/>
          <w:sz w:val="20"/>
          <w:szCs w:val="20"/>
        </w:rPr>
        <w:br/>
        <w:t>1.10. Организатор аукциона размещает извещение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www.torgi.gov.ru (далее - официальный сайт) не менее чем за тридцать дней до дня проведения аукциона. Указанное извещение доступно для ознакомления всем заинтересованным лицам без взимания платы.</w:t>
      </w:r>
      <w:r w:rsidRPr="00631451">
        <w:rPr>
          <w:color w:val="3B2D36"/>
          <w:sz w:val="20"/>
          <w:szCs w:val="20"/>
        </w:rPr>
        <w:br/>
        <w:t>1.11. 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Бессоновского района Пензенской области, по месту нахождения земельного участка не менее чем за тридцать дней до дня проведения аукциона.</w:t>
      </w:r>
      <w:r w:rsidRPr="00631451">
        <w:rPr>
          <w:color w:val="3B2D36"/>
          <w:sz w:val="20"/>
          <w:szCs w:val="20"/>
        </w:rPr>
        <w:br/>
        <w:t>1.12. Извещение о проведении аукциона должно содержать сведения (приложение 1):</w:t>
      </w:r>
      <w:r w:rsidRPr="00631451">
        <w:rPr>
          <w:color w:val="3B2D36"/>
          <w:sz w:val="20"/>
          <w:szCs w:val="20"/>
        </w:rPr>
        <w:br/>
      </w:r>
      <w:r w:rsidRPr="00631451">
        <w:rPr>
          <w:color w:val="3B2D36"/>
          <w:sz w:val="20"/>
          <w:szCs w:val="20"/>
        </w:rPr>
        <w:lastRenderedPageBreak/>
        <w:t>-об организаторе аукциона;</w:t>
      </w:r>
      <w:r w:rsidRPr="00631451">
        <w:rPr>
          <w:color w:val="3B2D36"/>
          <w:sz w:val="20"/>
          <w:szCs w:val="20"/>
        </w:rPr>
        <w:br/>
        <w:t>-о реквизитах решения о проведении аукциона;</w:t>
      </w:r>
      <w:r w:rsidRPr="00631451">
        <w:rPr>
          <w:color w:val="3B2D36"/>
          <w:sz w:val="20"/>
          <w:szCs w:val="20"/>
        </w:rPr>
        <w:br/>
        <w:t>-о месте, дате, времени и порядке проведения аукциона;</w:t>
      </w:r>
      <w:r w:rsidRPr="00631451">
        <w:rPr>
          <w:color w:val="3B2D36"/>
          <w:sz w:val="20"/>
          <w:szCs w:val="20"/>
        </w:rPr>
        <w:br/>
        <w:t>-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и в соответствии с основным видом разрешенного использования земельного участка не предусматривается строительство здания, сооружения),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на дату опубликования указанного извещения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и случаев проведения аукциона на право заключения договора аренды земельного участка для комплексного освоения территории);</w:t>
      </w:r>
      <w:r w:rsidRPr="00631451">
        <w:rPr>
          <w:color w:val="3B2D36"/>
          <w:sz w:val="20"/>
          <w:szCs w:val="20"/>
        </w:rPr>
        <w:br/>
        <w:t>-о начальной цене предмета аукциона;</w:t>
      </w:r>
      <w:r w:rsidRPr="00631451">
        <w:rPr>
          <w:color w:val="3B2D36"/>
          <w:sz w:val="20"/>
          <w:szCs w:val="20"/>
        </w:rPr>
        <w:br/>
        <w:t>-о «шаге аукциона»;</w:t>
      </w:r>
      <w:r w:rsidRPr="00631451">
        <w:rPr>
          <w:color w:val="3B2D36"/>
          <w:sz w:val="20"/>
          <w:szCs w:val="20"/>
        </w:rPr>
        <w:br/>
        <w:t>-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r w:rsidRPr="00631451">
        <w:rPr>
          <w:color w:val="3B2D36"/>
          <w:sz w:val="20"/>
          <w:szCs w:val="20"/>
        </w:rPr>
        <w:br/>
        <w:t>- о размере задатка, порядке его внесения участниками аукциона и возврата им задатка, банковских реквизитах счета для перечисления задатка;</w:t>
      </w:r>
      <w:r w:rsidRPr="00631451">
        <w:rPr>
          <w:color w:val="3B2D36"/>
          <w:sz w:val="20"/>
          <w:szCs w:val="20"/>
        </w:rPr>
        <w:br/>
        <w:t>-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пунктами 8 и 9 статьи 39.8 Земельного кодекса Российской Федерации;</w:t>
      </w:r>
      <w:r w:rsidRPr="00631451">
        <w:rPr>
          <w:color w:val="3B2D36"/>
          <w:sz w:val="20"/>
          <w:szCs w:val="20"/>
        </w:rPr>
        <w:br/>
        <w:t>- о размере ежегодной арендной платы при предоставлении земельного участка юридическому лицу в аренду для комплексного освоения территории, за исключением первого арендного платежа, размер которого определяется по результатам аукциона на право заключения договора аренды земельного участка для комплексного освоения территории. При этом размер ежегодной арендной платы, если предметом аукциона является размер первого арендного платежа, определяется в порядке, установленном для определения арендной платы за земельные участки, находящиеся в государственной или муниципальной собственности, без проведения торгов;</w:t>
      </w:r>
      <w:r w:rsidRPr="00631451">
        <w:rPr>
          <w:color w:val="3B2D36"/>
          <w:sz w:val="20"/>
          <w:szCs w:val="20"/>
        </w:rPr>
        <w:br/>
        <w:t xml:space="preserve">- </w:t>
      </w:r>
      <w:r w:rsidRPr="00631451">
        <w:rPr>
          <w:sz w:val="20"/>
          <w:szCs w:val="20"/>
        </w:rPr>
        <w:t xml:space="preserve">о льготах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w:t>
      </w:r>
      <w:hyperlink r:id="rId10" w:history="1">
        <w:r w:rsidRPr="00631451">
          <w:rPr>
            <w:rStyle w:val="afff8"/>
            <w:sz w:val="20"/>
            <w:szCs w:val="20"/>
          </w:rPr>
          <w:t>частью 4 статьи 18</w:t>
        </w:r>
      </w:hyperlink>
      <w:r w:rsidRPr="00631451">
        <w:rPr>
          <w:sz w:val="20"/>
          <w:szCs w:val="20"/>
        </w:rPr>
        <w:t xml:space="preserve"> Федерального закона от 24 июля 2007 года N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w:t>
      </w:r>
    </w:p>
    <w:p w:rsidR="001A0429" w:rsidRPr="00631451" w:rsidRDefault="001A0429" w:rsidP="001A0429">
      <w:pPr>
        <w:jc w:val="both"/>
        <w:rPr>
          <w:sz w:val="20"/>
          <w:szCs w:val="20"/>
        </w:rPr>
      </w:pPr>
      <w:r w:rsidRPr="00631451">
        <w:rPr>
          <w:sz w:val="20"/>
          <w:szCs w:val="20"/>
        </w:rPr>
        <w:t>-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w:t>
      </w:r>
    </w:p>
    <w:p w:rsidR="001A0429" w:rsidRPr="00631451" w:rsidRDefault="001A0429" w:rsidP="001A0429">
      <w:pPr>
        <w:jc w:val="both"/>
        <w:rPr>
          <w:sz w:val="20"/>
          <w:szCs w:val="20"/>
        </w:rPr>
      </w:pPr>
      <w:r w:rsidRPr="00631451">
        <w:rPr>
          <w:sz w:val="20"/>
          <w:szCs w:val="20"/>
        </w:rPr>
        <w:t>-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w:t>
      </w:r>
    </w:p>
    <w:p w:rsidR="001A0429" w:rsidRPr="00631451" w:rsidRDefault="001A0429" w:rsidP="001A0429">
      <w:pPr>
        <w:jc w:val="both"/>
        <w:rPr>
          <w:sz w:val="20"/>
          <w:szCs w:val="20"/>
        </w:rPr>
      </w:pPr>
      <w:r w:rsidRPr="00631451">
        <w:rPr>
          <w:sz w:val="20"/>
          <w:szCs w:val="20"/>
        </w:rPr>
        <w:t>- об обязательстве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w:t>
      </w:r>
    </w:p>
    <w:p w:rsidR="001A0429" w:rsidRPr="00631451" w:rsidRDefault="001A0429" w:rsidP="001A0429">
      <w:pPr>
        <w:pStyle w:val="afd"/>
        <w:jc w:val="both"/>
        <w:rPr>
          <w:b/>
          <w:color w:val="3B2D36"/>
          <w:sz w:val="20"/>
          <w:szCs w:val="20"/>
        </w:rPr>
      </w:pPr>
      <w:r w:rsidRPr="00631451">
        <w:rPr>
          <w:color w:val="3B2D36"/>
          <w:sz w:val="20"/>
          <w:szCs w:val="20"/>
        </w:rPr>
        <w:t xml:space="preserve"> 1.13.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r w:rsidRPr="00631451">
        <w:rPr>
          <w:color w:val="3B2D36"/>
          <w:sz w:val="20"/>
          <w:szCs w:val="20"/>
        </w:rPr>
        <w:br/>
        <w:t>1.14. Обязательным приложением к размещенному на официальном сайте извещению о проведении аукциона на право заключения договора аренды земельного участка для комплексного освоения территории является проект договора о комплексном освоении территории, подготовленный в соответствии с Градостроительным кодексом Российской Федерации.</w:t>
      </w:r>
      <w:r w:rsidRPr="00631451">
        <w:rPr>
          <w:color w:val="3B2D36"/>
          <w:sz w:val="20"/>
          <w:szCs w:val="20"/>
        </w:rPr>
        <w:br/>
        <w:t>1.16. Организатор аукциона принимает решение об отказе в проведении аукциона в случае выявления обстоятельств, предусмотренных пунктом 8 статьи 39.11 Земельного кодекса Российской Федерации.</w:t>
      </w:r>
      <w:r w:rsidRPr="00631451">
        <w:rPr>
          <w:color w:val="3B2D36"/>
          <w:sz w:val="20"/>
          <w:szCs w:val="20"/>
        </w:rPr>
        <w:b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Принятие решения об отказе оформляется протоколом и подписывается организатором аукциона.</w:t>
      </w:r>
      <w:r w:rsidRPr="00631451">
        <w:rPr>
          <w:color w:val="3B2D36"/>
          <w:sz w:val="20"/>
          <w:szCs w:val="20"/>
        </w:rPr>
        <w:b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w:t>
      </w:r>
    </w:p>
    <w:p w:rsidR="001A0429" w:rsidRPr="00631451" w:rsidRDefault="001A0429" w:rsidP="001A0429">
      <w:pPr>
        <w:jc w:val="both"/>
        <w:rPr>
          <w:sz w:val="20"/>
          <w:szCs w:val="20"/>
        </w:rPr>
      </w:pPr>
      <w:r w:rsidRPr="00631451">
        <w:rPr>
          <w:color w:val="3B2D36"/>
          <w:sz w:val="20"/>
          <w:szCs w:val="20"/>
        </w:rPr>
        <w:t>2. Проведение аукциона по продаже земельного участка или аукциона на право заключения договора аренды земельного участка.</w:t>
      </w:r>
      <w:r w:rsidRPr="00631451">
        <w:rPr>
          <w:color w:val="3B2D36"/>
          <w:sz w:val="20"/>
          <w:szCs w:val="20"/>
        </w:rPr>
        <w:br/>
        <w:t xml:space="preserve">2.1. Аукционы по продаже земельных участков и аукционы на право заключения договоров аренды земельных </w:t>
      </w:r>
      <w:r w:rsidRPr="00631451">
        <w:rPr>
          <w:color w:val="3B2D36"/>
          <w:sz w:val="20"/>
          <w:szCs w:val="20"/>
        </w:rPr>
        <w:lastRenderedPageBreak/>
        <w:t>участков проводятся в соответствии со статьей 39.12 Земельного кодекса Российской Федерации.</w:t>
      </w:r>
      <w:r w:rsidRPr="00631451">
        <w:rPr>
          <w:color w:val="3B2D36"/>
          <w:sz w:val="20"/>
          <w:szCs w:val="20"/>
        </w:rPr>
        <w:br/>
        <w:t xml:space="preserve">2.2. Для участия в аукционе заявители представляют в установленный в извещении о проведении аукциона срок следующие документы: </w:t>
      </w:r>
      <w:r w:rsidRPr="00631451">
        <w:rPr>
          <w:color w:val="3B2D36"/>
          <w:sz w:val="20"/>
          <w:szCs w:val="20"/>
        </w:rPr>
        <w:br/>
        <w:t xml:space="preserve">1) заявка на участие в аукционе по установленной в извещении о проведении аукциона форме с указанием банковских реквизитов счета для возврата задатка (приложение 2); </w:t>
      </w:r>
      <w:r w:rsidRPr="00631451">
        <w:rPr>
          <w:color w:val="3B2D36"/>
          <w:sz w:val="20"/>
          <w:szCs w:val="20"/>
        </w:rPr>
        <w:br/>
        <w:t xml:space="preserve">2) копии документов, удостоверяющих личность заявителя (для граждан); </w:t>
      </w:r>
      <w:r w:rsidRPr="00631451">
        <w:rPr>
          <w:color w:val="3B2D36"/>
          <w:sz w:val="20"/>
          <w:szCs w:val="20"/>
        </w:rPr>
        <w:br/>
        <w:t xml:space="preserve">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r w:rsidRPr="00631451">
        <w:rPr>
          <w:color w:val="3B2D36"/>
          <w:sz w:val="20"/>
          <w:szCs w:val="20"/>
        </w:rPr>
        <w:br/>
        <w:t xml:space="preserve">4) документы, подтверждающие внесение задатка. </w:t>
      </w:r>
      <w:r w:rsidRPr="00631451">
        <w:rPr>
          <w:color w:val="3B2D36"/>
          <w:sz w:val="20"/>
          <w:szCs w:val="20"/>
        </w:rPr>
        <w:br/>
      </w:r>
      <w:r w:rsidRPr="00631451">
        <w:rPr>
          <w:sz w:val="20"/>
          <w:szCs w:val="20"/>
        </w:rPr>
        <w:t xml:space="preserve">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1" w:history="1">
        <w:r w:rsidRPr="00631451">
          <w:rPr>
            <w:rStyle w:val="afff8"/>
            <w:sz w:val="20"/>
            <w:szCs w:val="20"/>
          </w:rPr>
          <w:t>частью 4 статьи 18</w:t>
        </w:r>
      </w:hyperlink>
      <w:r w:rsidRPr="00631451">
        <w:rPr>
          <w:sz w:val="20"/>
          <w:szCs w:val="20"/>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2" w:history="1">
        <w:r w:rsidRPr="00631451">
          <w:rPr>
            <w:rStyle w:val="afff8"/>
            <w:sz w:val="20"/>
            <w:szCs w:val="20"/>
          </w:rPr>
          <w:t>частью 5 статьи 4</w:t>
        </w:r>
      </w:hyperlink>
      <w:r w:rsidRPr="00631451">
        <w:rPr>
          <w:sz w:val="20"/>
          <w:szCs w:val="20"/>
        </w:rPr>
        <w:t xml:space="preserve"> указанного Федерального закона.</w:t>
      </w:r>
    </w:p>
    <w:p w:rsidR="001A0429" w:rsidRPr="00631451" w:rsidRDefault="001A0429" w:rsidP="001A0429">
      <w:pPr>
        <w:pStyle w:val="afd"/>
        <w:jc w:val="both"/>
        <w:rPr>
          <w:color w:val="3B2D36"/>
          <w:sz w:val="20"/>
          <w:szCs w:val="20"/>
        </w:rPr>
      </w:pPr>
      <w:r w:rsidRPr="00631451">
        <w:rPr>
          <w:color w:val="3B2D36"/>
          <w:sz w:val="20"/>
          <w:szCs w:val="20"/>
        </w:rPr>
        <w:t xml:space="preserve"> 2.3. Представление документов, подтверждающих внесение задатка, признается заключением соглашения о задатке. </w:t>
      </w:r>
      <w:r w:rsidRPr="00631451">
        <w:rPr>
          <w:color w:val="3B2D36"/>
          <w:sz w:val="20"/>
          <w:szCs w:val="20"/>
        </w:rPr>
        <w:br/>
        <w:t xml:space="preserve">2.4. Организатор аукциона не вправе требовать представление иных документов.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w:t>
      </w:r>
      <w:r w:rsidRPr="00631451">
        <w:rPr>
          <w:color w:val="3B2D36"/>
          <w:sz w:val="20"/>
          <w:szCs w:val="20"/>
        </w:rPr>
        <w:br/>
        <w:t xml:space="preserve">2.5. Прием документов прекращается не ранее чем за пять дней до дня проведения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 собственности. </w:t>
      </w:r>
      <w:r w:rsidRPr="00631451">
        <w:rPr>
          <w:color w:val="3B2D36"/>
          <w:sz w:val="20"/>
          <w:szCs w:val="20"/>
        </w:rPr>
        <w:br/>
        <w:t xml:space="preserve">2.6. Один заявитель вправе подать только одну заявку на участие в аукционе. </w:t>
      </w:r>
      <w:r w:rsidRPr="00631451">
        <w:rPr>
          <w:color w:val="3B2D36"/>
          <w:sz w:val="20"/>
          <w:szCs w:val="20"/>
        </w:rPr>
        <w:br/>
        <w:t xml:space="preserve">2.7. Заявка на участие в аукционе, поступившая по истечении срока приема заявок, возвращается заявителю в день ее поступления. </w:t>
      </w:r>
      <w:r w:rsidRPr="00631451">
        <w:rPr>
          <w:color w:val="3B2D36"/>
          <w:sz w:val="20"/>
          <w:szCs w:val="20"/>
        </w:rPr>
        <w:br/>
        <w:t xml:space="preserve">2.8.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 </w:t>
      </w:r>
      <w:r w:rsidRPr="00631451">
        <w:rPr>
          <w:color w:val="3B2D36"/>
          <w:sz w:val="20"/>
          <w:szCs w:val="20"/>
        </w:rPr>
        <w:br/>
        <w:t xml:space="preserve">2.9. Заявитель не допускается к участию в аукционе в следующих случаях: </w:t>
      </w:r>
      <w:r w:rsidRPr="00631451">
        <w:rPr>
          <w:color w:val="3B2D36"/>
          <w:sz w:val="20"/>
          <w:szCs w:val="20"/>
        </w:rPr>
        <w:br/>
        <w:t xml:space="preserve">1) непредставление необходимых для участия в аукционе документов или представление недостоверных сведений; </w:t>
      </w:r>
      <w:r w:rsidRPr="00631451">
        <w:rPr>
          <w:color w:val="3B2D36"/>
          <w:sz w:val="20"/>
          <w:szCs w:val="20"/>
        </w:rPr>
        <w:br/>
        <w:t xml:space="preserve">2) непоступление задатка на дату рассмотрения заявок на участие в аукционе; </w:t>
      </w:r>
      <w:r w:rsidRPr="00631451">
        <w:rPr>
          <w:color w:val="3B2D36"/>
          <w:sz w:val="20"/>
          <w:szCs w:val="20"/>
        </w:rPr>
        <w:br/>
        <w:t xml:space="preserve">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 </w:t>
      </w:r>
      <w:r w:rsidRPr="00631451">
        <w:rPr>
          <w:color w:val="3B2D36"/>
          <w:sz w:val="20"/>
          <w:szCs w:val="20"/>
        </w:rPr>
        <w:b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 </w:t>
      </w:r>
      <w:r w:rsidRPr="00631451">
        <w:rPr>
          <w:color w:val="3B2D36"/>
          <w:sz w:val="20"/>
          <w:szCs w:val="20"/>
        </w:rPr>
        <w:br/>
        <w:t xml:space="preserve">2.10. 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w:t>
      </w:r>
      <w:r w:rsidRPr="00631451">
        <w:rPr>
          <w:color w:val="3B2D36"/>
          <w:sz w:val="20"/>
          <w:szCs w:val="20"/>
        </w:rPr>
        <w:br/>
        <w:t xml:space="preserve">2.11. 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указанного в п. 2.10. </w:t>
      </w:r>
      <w:r w:rsidRPr="00631451">
        <w:rPr>
          <w:color w:val="3B2D36"/>
          <w:sz w:val="20"/>
          <w:szCs w:val="20"/>
        </w:rPr>
        <w:br/>
        <w:t xml:space="preserve">2.12. 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 </w:t>
      </w:r>
      <w:r w:rsidRPr="00631451">
        <w:rPr>
          <w:color w:val="3B2D36"/>
          <w:sz w:val="20"/>
          <w:szCs w:val="20"/>
        </w:rPr>
        <w:br/>
        <w:t xml:space="preserve">2.13.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w:t>
      </w:r>
      <w:r w:rsidRPr="00631451">
        <w:rPr>
          <w:color w:val="3B2D36"/>
          <w:sz w:val="20"/>
          <w:szCs w:val="20"/>
        </w:rPr>
        <w:br/>
        <w:t xml:space="preserve">2.14.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п. 2.10., обязан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r w:rsidRPr="00631451">
        <w:rPr>
          <w:color w:val="3B2D36"/>
          <w:sz w:val="20"/>
          <w:szCs w:val="20"/>
        </w:rPr>
        <w:br/>
      </w:r>
      <w:r w:rsidRPr="00631451">
        <w:rPr>
          <w:color w:val="3B2D36"/>
          <w:sz w:val="20"/>
          <w:szCs w:val="20"/>
        </w:rPr>
        <w:lastRenderedPageBreak/>
        <w:t xml:space="preserve">2.15.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r w:rsidRPr="00631451">
        <w:rPr>
          <w:color w:val="3B2D36"/>
          <w:sz w:val="20"/>
          <w:szCs w:val="20"/>
        </w:rPr>
        <w:br/>
        <w:t xml:space="preserve">2.16. 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 </w:t>
      </w:r>
      <w:r w:rsidRPr="00631451">
        <w:rPr>
          <w:color w:val="3B2D36"/>
          <w:sz w:val="20"/>
          <w:szCs w:val="20"/>
        </w:rPr>
        <w:br/>
        <w:t xml:space="preserve">1) сведения о месте, дате и времени проведения аукциона; </w:t>
      </w:r>
      <w:r w:rsidRPr="00631451">
        <w:rPr>
          <w:color w:val="3B2D36"/>
          <w:sz w:val="20"/>
          <w:szCs w:val="20"/>
        </w:rPr>
        <w:br/>
        <w:t xml:space="preserve">2) предмет аукциона, в том числе сведения о местоположении и площади земельного участка; </w:t>
      </w:r>
      <w:r w:rsidRPr="00631451">
        <w:rPr>
          <w:color w:val="3B2D36"/>
          <w:sz w:val="20"/>
          <w:szCs w:val="20"/>
        </w:rPr>
        <w:br/>
        <w:t xml:space="preserve">3) сведения об участниках аукциона, о начальной цене предмета аукциона, последнем и предпоследнем предложениях о цене предмета аукциона; </w:t>
      </w:r>
      <w:r w:rsidRPr="00631451">
        <w:rPr>
          <w:color w:val="3B2D36"/>
          <w:sz w:val="20"/>
          <w:szCs w:val="20"/>
        </w:rPr>
        <w:br/>
        <w:t xml:space="preserve">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 </w:t>
      </w:r>
      <w:r w:rsidRPr="00631451">
        <w:rPr>
          <w:color w:val="3B2D36"/>
          <w:sz w:val="20"/>
          <w:szCs w:val="20"/>
        </w:rPr>
        <w:br/>
        <w:t xml:space="preserve">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 </w:t>
      </w:r>
      <w:r w:rsidRPr="00631451">
        <w:rPr>
          <w:color w:val="3B2D36"/>
          <w:sz w:val="20"/>
          <w:szCs w:val="20"/>
        </w:rPr>
        <w:br/>
        <w:t xml:space="preserve">2.17. Протокол о результатах аукциона размещается на официальном сайте в течение одного рабочего дня со дня подписания данного протокола. </w:t>
      </w:r>
      <w:r w:rsidRPr="00631451">
        <w:rPr>
          <w:color w:val="3B2D36"/>
          <w:sz w:val="20"/>
          <w:szCs w:val="20"/>
        </w:rPr>
        <w:br/>
        <w:t xml:space="preserve">2.18. 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 </w:t>
      </w:r>
      <w:r w:rsidRPr="00631451">
        <w:rPr>
          <w:color w:val="3B2D36"/>
          <w:sz w:val="20"/>
          <w:szCs w:val="20"/>
        </w:rPr>
        <w:br/>
        <w:t xml:space="preserve">Победителем аукциона на право заключения договора аренды земельного участка для комплексного освоения территории или ведения дачного хозяйства (за исключением случаев проведения аукциона в соответствии с "пунктом 7 статьи 39.18" Земельного Кодекса) признается участник аукциона, предложивший наибольший размер первого арендного платежа. </w:t>
      </w:r>
      <w:r w:rsidRPr="00631451">
        <w:rPr>
          <w:color w:val="3B2D36"/>
          <w:sz w:val="20"/>
          <w:szCs w:val="20"/>
        </w:rPr>
        <w:br/>
        <w:t xml:space="preserve">2.19. 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w:t>
      </w:r>
      <w:r w:rsidRPr="00631451">
        <w:rPr>
          <w:color w:val="3B2D36"/>
          <w:sz w:val="20"/>
          <w:szCs w:val="20"/>
        </w:rPr>
        <w:br/>
        <w:t xml:space="preserve">2.20.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w:t>
      </w:r>
      <w:r w:rsidRPr="00631451">
        <w:rPr>
          <w:color w:val="3B2D36"/>
          <w:sz w:val="20"/>
          <w:szCs w:val="20"/>
        </w:rPr>
        <w:br/>
        <w:t xml:space="preserve">2.21.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w:t>
      </w:r>
      <w:r w:rsidRPr="00631451">
        <w:rPr>
          <w:color w:val="3B2D36"/>
          <w:sz w:val="20"/>
          <w:szCs w:val="20"/>
        </w:rPr>
        <w:br/>
        <w:t xml:space="preserve">2.22. 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"пунктом 14", "15" или "21",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 </w:t>
      </w:r>
      <w:r w:rsidRPr="00631451">
        <w:rPr>
          <w:color w:val="3B2D36"/>
          <w:sz w:val="20"/>
          <w:szCs w:val="20"/>
        </w:rPr>
        <w:br/>
        <w:t xml:space="preserve">2.23. Не допускается требовать от победителя аукциона, иного лица, с которым договор купли-продажи или договор аренды земельного участка заключается в соответствии с "пунктом 15", "14" или "21" настоящей статьи, возмещение расходов, связанных с выполнением кадастровых работ в отношении земельного участка, являющегося предметом указанных договоров, а также расходов, связанных с организацией и проведением аукциона. </w:t>
      </w:r>
      <w:r w:rsidRPr="00631451">
        <w:rPr>
          <w:color w:val="3B2D36"/>
          <w:sz w:val="20"/>
          <w:szCs w:val="20"/>
        </w:rPr>
        <w:br/>
        <w:t xml:space="preserve">2.24. 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а в случае, предусмотренном "пунктом 25", также проекта договора о комплексном освоении территории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 </w:t>
      </w:r>
      <w:r w:rsidRPr="00631451">
        <w:rPr>
          <w:color w:val="3B2D36"/>
          <w:sz w:val="20"/>
          <w:szCs w:val="20"/>
        </w:rPr>
        <w:br/>
        <w:t xml:space="preserve">2.25. Если аукцион проводится в целях предоставления земельного участка в аренду для комплексного освоения территории, одновременно с договором аренды земельного участка лицу, с которым в соответствии с настоящей статьей заключается указанный договор, направляются также два экземпляра проекта договора о комплексном освоении территории, подписанного представителем уполномоченного органа. </w:t>
      </w:r>
      <w:r w:rsidRPr="00631451">
        <w:rPr>
          <w:color w:val="3B2D36"/>
          <w:sz w:val="20"/>
          <w:szCs w:val="20"/>
        </w:rPr>
        <w:br/>
        <w:t xml:space="preserve">2.26. Если договор купли-продажи или договор аренды земельного участка, а в случае, предусмотренном "пунктом 25", также договор о комплексном освоении территории в течение тридцати дней со дня направления победителю </w:t>
      </w:r>
      <w:r w:rsidRPr="00631451">
        <w:rPr>
          <w:color w:val="3B2D36"/>
          <w:sz w:val="20"/>
          <w:szCs w:val="20"/>
        </w:rPr>
        <w:lastRenderedPageBreak/>
        <w:t xml:space="preserve">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 </w:t>
      </w:r>
      <w:r w:rsidRPr="00631451">
        <w:rPr>
          <w:color w:val="3B2D36"/>
          <w:sz w:val="20"/>
          <w:szCs w:val="20"/>
        </w:rPr>
        <w:br/>
        <w:t xml:space="preserve">2.27.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а в случае, предусмотренном "пунктом 25", также проекта договора о комплексном освоении территории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настоящим Кодексом. </w:t>
      </w:r>
      <w:r w:rsidRPr="00631451">
        <w:rPr>
          <w:color w:val="3B2D36"/>
          <w:sz w:val="20"/>
          <w:szCs w:val="20"/>
        </w:rPr>
        <w:br/>
        <w:t>2.28. Сведения о победителях аукционов,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15", "14" или "21" и которые уклонились от их заключения, включаются в реестр недобросовестных участников аукциона.</w:t>
      </w: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pStyle w:val="afd"/>
        <w:jc w:val="both"/>
        <w:rPr>
          <w:color w:val="3B2D36"/>
          <w:sz w:val="20"/>
          <w:szCs w:val="20"/>
        </w:rPr>
      </w:pPr>
    </w:p>
    <w:p w:rsidR="001A0429" w:rsidRPr="00631451" w:rsidRDefault="001A0429" w:rsidP="001A0429">
      <w:pPr>
        <w:shd w:val="clear" w:color="auto" w:fill="FFFFFF"/>
        <w:jc w:val="center"/>
        <w:rPr>
          <w:color w:val="000000"/>
          <w:spacing w:val="2"/>
          <w:sz w:val="20"/>
          <w:szCs w:val="20"/>
        </w:rPr>
      </w:pPr>
      <w:r w:rsidRPr="00631451">
        <w:rPr>
          <w:color w:val="000000"/>
          <w:spacing w:val="2"/>
          <w:sz w:val="20"/>
          <w:szCs w:val="20"/>
        </w:rPr>
        <w:t xml:space="preserve">                                                                                                                                 Приложение 1                                                                                              </w:t>
      </w:r>
    </w:p>
    <w:p w:rsidR="001A0429" w:rsidRPr="00631451" w:rsidRDefault="001A0429" w:rsidP="001A0429">
      <w:pPr>
        <w:ind w:left="567"/>
        <w:jc w:val="center"/>
        <w:rPr>
          <w:b/>
          <w:sz w:val="20"/>
          <w:szCs w:val="20"/>
        </w:rPr>
      </w:pPr>
      <w:r w:rsidRPr="00631451">
        <w:rPr>
          <w:b/>
          <w:sz w:val="20"/>
          <w:szCs w:val="20"/>
        </w:rPr>
        <w:t>Извещение</w:t>
      </w:r>
    </w:p>
    <w:p w:rsidR="001A0429" w:rsidRPr="00631451" w:rsidRDefault="001A0429" w:rsidP="001A0429">
      <w:pPr>
        <w:tabs>
          <w:tab w:val="left" w:pos="0"/>
          <w:tab w:val="left" w:pos="10260"/>
        </w:tabs>
        <w:ind w:left="567" w:right="-21"/>
        <w:rPr>
          <w:b/>
          <w:spacing w:val="-12"/>
          <w:sz w:val="20"/>
          <w:szCs w:val="20"/>
        </w:rPr>
      </w:pPr>
      <w:r w:rsidRPr="00631451">
        <w:rPr>
          <w:b/>
          <w:spacing w:val="-12"/>
          <w:sz w:val="20"/>
          <w:szCs w:val="20"/>
        </w:rPr>
        <w:t xml:space="preserve"> о проведении открытого аукциона, назначенного на ----------------- </w:t>
      </w:r>
      <w:r w:rsidRPr="00631451">
        <w:rPr>
          <w:b/>
          <w:spacing w:val="-10"/>
          <w:sz w:val="20"/>
          <w:szCs w:val="20"/>
        </w:rPr>
        <w:t>года,</w:t>
      </w:r>
      <w:r w:rsidRPr="00631451">
        <w:rPr>
          <w:b/>
          <w:sz w:val="20"/>
          <w:szCs w:val="20"/>
        </w:rPr>
        <w:t xml:space="preserve"> </w:t>
      </w:r>
      <w:r w:rsidRPr="00631451">
        <w:rPr>
          <w:b/>
          <w:spacing w:val="4"/>
          <w:sz w:val="20"/>
          <w:szCs w:val="20"/>
        </w:rPr>
        <w:t>по продаже земельного участка из состава земель населенных пунктов.</w:t>
      </w:r>
    </w:p>
    <w:p w:rsidR="001A0429" w:rsidRPr="00631451" w:rsidRDefault="001A0429" w:rsidP="001A0429">
      <w:pPr>
        <w:rPr>
          <w:b/>
          <w:sz w:val="20"/>
          <w:szCs w:val="20"/>
        </w:rPr>
      </w:pPr>
    </w:p>
    <w:p w:rsidR="001A0429" w:rsidRPr="00631451" w:rsidRDefault="001A0429" w:rsidP="001A0429">
      <w:pPr>
        <w:jc w:val="both"/>
        <w:rPr>
          <w:spacing w:val="-4"/>
          <w:sz w:val="20"/>
          <w:szCs w:val="20"/>
        </w:rPr>
      </w:pPr>
      <w:r w:rsidRPr="00631451">
        <w:rPr>
          <w:b/>
          <w:sz w:val="20"/>
          <w:szCs w:val="20"/>
        </w:rPr>
        <w:t>Местоположение:</w:t>
      </w:r>
      <w:r w:rsidRPr="00631451">
        <w:rPr>
          <w:sz w:val="20"/>
          <w:szCs w:val="20"/>
        </w:rPr>
        <w:t xml:space="preserve"> </w:t>
      </w:r>
      <w:r w:rsidRPr="00631451">
        <w:rPr>
          <w:spacing w:val="4"/>
          <w:sz w:val="20"/>
          <w:szCs w:val="20"/>
        </w:rPr>
        <w:t>Пензенская область, Бессоновский район,-------------------------</w:t>
      </w:r>
    </w:p>
    <w:p w:rsidR="001A0429" w:rsidRPr="00631451" w:rsidRDefault="001A0429" w:rsidP="001A0429">
      <w:pPr>
        <w:jc w:val="both"/>
        <w:rPr>
          <w:sz w:val="20"/>
          <w:szCs w:val="20"/>
          <w:highlight w:val="lightGray"/>
        </w:rPr>
      </w:pPr>
      <w:r w:rsidRPr="00631451">
        <w:rPr>
          <w:b/>
          <w:sz w:val="20"/>
          <w:szCs w:val="20"/>
        </w:rPr>
        <w:t xml:space="preserve">Площадь: </w:t>
      </w:r>
      <w:r w:rsidRPr="00631451">
        <w:rPr>
          <w:sz w:val="20"/>
          <w:szCs w:val="20"/>
        </w:rPr>
        <w:t xml:space="preserve">---------- кв. м. </w:t>
      </w:r>
      <w:r w:rsidRPr="00631451">
        <w:rPr>
          <w:b/>
          <w:sz w:val="20"/>
          <w:szCs w:val="20"/>
        </w:rPr>
        <w:t xml:space="preserve">Кадастровый номер: </w:t>
      </w:r>
      <w:r w:rsidRPr="00631451">
        <w:rPr>
          <w:sz w:val="20"/>
          <w:szCs w:val="20"/>
        </w:rPr>
        <w:t>58:05:------------------------</w:t>
      </w:r>
    </w:p>
    <w:p w:rsidR="001A0429" w:rsidRPr="00631451" w:rsidRDefault="001A0429" w:rsidP="001A0429">
      <w:pPr>
        <w:jc w:val="both"/>
        <w:rPr>
          <w:sz w:val="20"/>
          <w:szCs w:val="20"/>
        </w:rPr>
      </w:pPr>
      <w:r w:rsidRPr="00631451">
        <w:rPr>
          <w:b/>
          <w:sz w:val="20"/>
          <w:szCs w:val="20"/>
        </w:rPr>
        <w:t xml:space="preserve">Разрешенное использование (назначение): </w:t>
      </w:r>
      <w:r w:rsidRPr="00631451">
        <w:rPr>
          <w:sz w:val="20"/>
          <w:szCs w:val="20"/>
        </w:rPr>
        <w:t>для индивидуального жилищного строительства.</w:t>
      </w:r>
    </w:p>
    <w:p w:rsidR="001A0429" w:rsidRPr="00631451" w:rsidRDefault="001A0429" w:rsidP="001A0429">
      <w:pPr>
        <w:jc w:val="both"/>
        <w:rPr>
          <w:sz w:val="20"/>
          <w:szCs w:val="20"/>
        </w:rPr>
      </w:pPr>
      <w:r w:rsidRPr="00631451">
        <w:rPr>
          <w:b/>
          <w:sz w:val="20"/>
          <w:szCs w:val="20"/>
        </w:rPr>
        <w:t xml:space="preserve">Категория земель: </w:t>
      </w:r>
      <w:r w:rsidRPr="00631451">
        <w:rPr>
          <w:sz w:val="20"/>
          <w:szCs w:val="20"/>
        </w:rPr>
        <w:t>земли населенных пунктов</w:t>
      </w:r>
    </w:p>
    <w:p w:rsidR="001A0429" w:rsidRPr="00631451" w:rsidRDefault="001A0429" w:rsidP="001A0429">
      <w:pPr>
        <w:tabs>
          <w:tab w:val="left" w:pos="5960"/>
        </w:tabs>
        <w:jc w:val="both"/>
        <w:rPr>
          <w:sz w:val="20"/>
          <w:szCs w:val="20"/>
        </w:rPr>
      </w:pPr>
      <w:r w:rsidRPr="00631451">
        <w:rPr>
          <w:b/>
          <w:sz w:val="20"/>
          <w:szCs w:val="20"/>
        </w:rPr>
        <w:t>Основание для проведения аукциона:</w:t>
      </w:r>
      <w:r w:rsidRPr="00631451">
        <w:rPr>
          <w:sz w:val="20"/>
          <w:szCs w:val="20"/>
        </w:rPr>
        <w:t xml:space="preserve"> постановление от ---------------------г. № ----- </w:t>
      </w:r>
    </w:p>
    <w:p w:rsidR="001A0429" w:rsidRPr="00631451" w:rsidRDefault="001A0429" w:rsidP="001A0429">
      <w:pPr>
        <w:jc w:val="both"/>
        <w:rPr>
          <w:sz w:val="20"/>
          <w:szCs w:val="20"/>
        </w:rPr>
      </w:pPr>
      <w:r w:rsidRPr="00631451">
        <w:rPr>
          <w:b/>
          <w:sz w:val="20"/>
          <w:szCs w:val="20"/>
        </w:rPr>
        <w:t>Параметры разрешенного строительства объекта капитального строительства:</w:t>
      </w:r>
      <w:r w:rsidRPr="00631451">
        <w:rPr>
          <w:sz w:val="20"/>
          <w:szCs w:val="20"/>
        </w:rPr>
        <w:t xml:space="preserve"> </w:t>
      </w:r>
      <w:r w:rsidRPr="00631451">
        <w:rPr>
          <w:color w:val="000000"/>
          <w:sz w:val="20"/>
          <w:szCs w:val="20"/>
        </w:rPr>
        <w:t>зона ---------------------------------------------</w:t>
      </w:r>
      <w:r w:rsidRPr="00631451">
        <w:rPr>
          <w:sz w:val="20"/>
          <w:szCs w:val="20"/>
        </w:rPr>
        <w:t xml:space="preserve"> в соответствии с градостроительным регламентом территориальной зоны Ж-1, установленным Правилами землепользования и застройки муниципального образования --------------------------- сельсовет Бессоновского района Пензенской области, утвержденными решением  от ----------------------.</w:t>
      </w:r>
    </w:p>
    <w:p w:rsidR="001A0429" w:rsidRPr="00631451" w:rsidRDefault="001A0429" w:rsidP="001A0429">
      <w:pPr>
        <w:jc w:val="both"/>
        <w:rPr>
          <w:b/>
          <w:i/>
          <w:sz w:val="20"/>
          <w:szCs w:val="20"/>
        </w:rPr>
      </w:pPr>
      <w:r w:rsidRPr="00631451">
        <w:rPr>
          <w:b/>
          <w:sz w:val="20"/>
          <w:szCs w:val="20"/>
        </w:rPr>
        <w:t>Информация о предварительных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w:t>
      </w:r>
      <w:r w:rsidRPr="00631451">
        <w:rPr>
          <w:b/>
          <w:i/>
          <w:sz w:val="20"/>
          <w:szCs w:val="20"/>
        </w:rPr>
        <w:t xml:space="preserve"> водоснабжение, электроснабжение и газоснабжение. </w:t>
      </w:r>
    </w:p>
    <w:p w:rsidR="001A0429" w:rsidRPr="00631451" w:rsidRDefault="001A0429" w:rsidP="001A0429">
      <w:pPr>
        <w:jc w:val="both"/>
        <w:rPr>
          <w:b/>
          <w:i/>
          <w:sz w:val="20"/>
          <w:szCs w:val="20"/>
        </w:rPr>
      </w:pPr>
      <w:r w:rsidRPr="00631451">
        <w:rPr>
          <w:b/>
          <w:sz w:val="20"/>
          <w:szCs w:val="20"/>
        </w:rPr>
        <w:t>Начальная цена:</w:t>
      </w:r>
      <w:r w:rsidRPr="00631451">
        <w:rPr>
          <w:sz w:val="20"/>
          <w:szCs w:val="20"/>
        </w:rPr>
        <w:t xml:space="preserve"> </w:t>
      </w:r>
      <w:r w:rsidRPr="00631451">
        <w:rPr>
          <w:bCs/>
          <w:sz w:val="20"/>
          <w:szCs w:val="20"/>
        </w:rPr>
        <w:t xml:space="preserve">------------ </w:t>
      </w:r>
      <w:r w:rsidRPr="00631451">
        <w:rPr>
          <w:sz w:val="20"/>
          <w:szCs w:val="20"/>
        </w:rPr>
        <w:t>руб.</w:t>
      </w:r>
    </w:p>
    <w:p w:rsidR="001A0429" w:rsidRPr="00631451" w:rsidRDefault="001A0429" w:rsidP="001A0429">
      <w:pPr>
        <w:jc w:val="both"/>
        <w:rPr>
          <w:sz w:val="20"/>
          <w:szCs w:val="20"/>
        </w:rPr>
      </w:pPr>
      <w:r w:rsidRPr="00631451">
        <w:rPr>
          <w:b/>
          <w:sz w:val="20"/>
          <w:szCs w:val="20"/>
        </w:rPr>
        <w:t xml:space="preserve">Размер задатка: </w:t>
      </w:r>
      <w:r w:rsidRPr="00631451">
        <w:rPr>
          <w:sz w:val="20"/>
          <w:szCs w:val="20"/>
        </w:rPr>
        <w:t>-------------- руб.- 90% начальной цены.</w:t>
      </w:r>
    </w:p>
    <w:p w:rsidR="001A0429" w:rsidRPr="00631451" w:rsidRDefault="001A0429" w:rsidP="001A0429">
      <w:pPr>
        <w:jc w:val="both"/>
        <w:rPr>
          <w:sz w:val="20"/>
          <w:szCs w:val="20"/>
        </w:rPr>
      </w:pPr>
      <w:r w:rsidRPr="00631451">
        <w:rPr>
          <w:b/>
          <w:sz w:val="20"/>
          <w:szCs w:val="20"/>
        </w:rPr>
        <w:t xml:space="preserve">Шаг аукциона: </w:t>
      </w:r>
      <w:r w:rsidRPr="00631451">
        <w:rPr>
          <w:bCs/>
          <w:sz w:val="20"/>
          <w:szCs w:val="20"/>
        </w:rPr>
        <w:t xml:space="preserve"> ------------------</w:t>
      </w:r>
      <w:r w:rsidRPr="00631451">
        <w:rPr>
          <w:sz w:val="20"/>
          <w:szCs w:val="20"/>
        </w:rPr>
        <w:t xml:space="preserve"> – 3% начальной цены.</w:t>
      </w:r>
    </w:p>
    <w:p w:rsidR="001A0429" w:rsidRPr="00631451" w:rsidRDefault="001A0429" w:rsidP="001A0429">
      <w:pPr>
        <w:jc w:val="both"/>
        <w:rPr>
          <w:b/>
          <w:sz w:val="20"/>
          <w:szCs w:val="20"/>
        </w:rPr>
      </w:pPr>
      <w:r w:rsidRPr="00631451">
        <w:rPr>
          <w:b/>
          <w:sz w:val="20"/>
          <w:szCs w:val="20"/>
        </w:rPr>
        <w:t>Ограничения в использовании земельного участка:</w:t>
      </w:r>
      <w:r w:rsidRPr="00631451">
        <w:rPr>
          <w:sz w:val="20"/>
          <w:szCs w:val="20"/>
        </w:rPr>
        <w:t xml:space="preserve"> --------.</w:t>
      </w:r>
    </w:p>
    <w:p w:rsidR="001A0429" w:rsidRPr="00631451" w:rsidRDefault="001A0429" w:rsidP="001A0429">
      <w:pPr>
        <w:jc w:val="both"/>
        <w:rPr>
          <w:sz w:val="20"/>
          <w:szCs w:val="20"/>
        </w:rPr>
      </w:pPr>
      <w:r w:rsidRPr="00631451">
        <w:rPr>
          <w:b/>
          <w:sz w:val="20"/>
          <w:szCs w:val="20"/>
        </w:rPr>
        <w:t xml:space="preserve">По указанному земельному участку обременения правами третьих лиц: </w:t>
      </w:r>
      <w:r w:rsidRPr="00631451">
        <w:rPr>
          <w:sz w:val="20"/>
          <w:szCs w:val="20"/>
        </w:rPr>
        <w:t>------------</w:t>
      </w:r>
      <w:r w:rsidRPr="00631451">
        <w:rPr>
          <w:b/>
          <w:sz w:val="20"/>
          <w:szCs w:val="20"/>
        </w:rPr>
        <w:t xml:space="preserve">. </w:t>
      </w:r>
    </w:p>
    <w:p w:rsidR="001A0429" w:rsidRPr="00631451" w:rsidRDefault="001A0429" w:rsidP="001A0429">
      <w:pPr>
        <w:jc w:val="both"/>
        <w:rPr>
          <w:b/>
          <w:sz w:val="20"/>
          <w:szCs w:val="20"/>
        </w:rPr>
      </w:pPr>
    </w:p>
    <w:p w:rsidR="001A0429" w:rsidRPr="00631451" w:rsidRDefault="001A0429" w:rsidP="001A0429">
      <w:pPr>
        <w:jc w:val="both"/>
        <w:rPr>
          <w:b/>
          <w:spacing w:val="4"/>
          <w:sz w:val="20"/>
          <w:szCs w:val="20"/>
        </w:rPr>
      </w:pPr>
      <w:r w:rsidRPr="00631451">
        <w:rPr>
          <w:b/>
          <w:spacing w:val="4"/>
          <w:sz w:val="20"/>
          <w:szCs w:val="20"/>
        </w:rPr>
        <w:t>Организация, порядок проведения аукциона.</w:t>
      </w:r>
    </w:p>
    <w:p w:rsidR="001A0429" w:rsidRPr="00631451" w:rsidRDefault="001A0429" w:rsidP="001A0429">
      <w:pPr>
        <w:jc w:val="both"/>
        <w:rPr>
          <w:spacing w:val="4"/>
          <w:sz w:val="20"/>
          <w:szCs w:val="20"/>
        </w:rPr>
      </w:pPr>
      <w:r w:rsidRPr="00631451">
        <w:rPr>
          <w:b/>
          <w:spacing w:val="4"/>
          <w:sz w:val="20"/>
          <w:szCs w:val="20"/>
        </w:rPr>
        <w:t>Организатор аукциона:</w:t>
      </w:r>
      <w:r w:rsidRPr="00631451">
        <w:rPr>
          <w:spacing w:val="4"/>
          <w:sz w:val="20"/>
          <w:szCs w:val="20"/>
        </w:rPr>
        <w:t xml:space="preserve"> Комитет по управлению муниципальным имуществом администрации Бессоновского района Пензенской области.</w:t>
      </w:r>
    </w:p>
    <w:p w:rsidR="001A0429" w:rsidRPr="00631451" w:rsidRDefault="001A0429" w:rsidP="001A0429">
      <w:pPr>
        <w:jc w:val="both"/>
        <w:rPr>
          <w:spacing w:val="4"/>
          <w:sz w:val="20"/>
          <w:szCs w:val="20"/>
        </w:rPr>
      </w:pPr>
      <w:r w:rsidRPr="00631451">
        <w:rPr>
          <w:b/>
          <w:spacing w:val="4"/>
          <w:sz w:val="20"/>
          <w:szCs w:val="20"/>
        </w:rPr>
        <w:t xml:space="preserve">Место, дата и время проведения аукциона: </w:t>
      </w:r>
      <w:r w:rsidRPr="00631451">
        <w:rPr>
          <w:spacing w:val="4"/>
          <w:sz w:val="20"/>
          <w:szCs w:val="20"/>
        </w:rPr>
        <w:t>Комитет по управлению муниципальным имуществом администрации Бессоновского района Пензенской области, с. Бессоновка, ул. Коммунистическая, 2 «Б»; ----------------------------------------- часов.</w:t>
      </w:r>
    </w:p>
    <w:p w:rsidR="001A0429" w:rsidRPr="00631451" w:rsidRDefault="001A0429" w:rsidP="001A0429">
      <w:pPr>
        <w:jc w:val="both"/>
        <w:rPr>
          <w:spacing w:val="4"/>
          <w:sz w:val="20"/>
          <w:szCs w:val="20"/>
        </w:rPr>
      </w:pPr>
      <w:r w:rsidRPr="00631451">
        <w:rPr>
          <w:b/>
          <w:spacing w:val="4"/>
          <w:sz w:val="20"/>
          <w:szCs w:val="20"/>
        </w:rPr>
        <w:t xml:space="preserve">Форма торгов и подачи предложений: </w:t>
      </w:r>
      <w:r w:rsidRPr="00631451">
        <w:rPr>
          <w:spacing w:val="4"/>
          <w:sz w:val="20"/>
          <w:szCs w:val="20"/>
        </w:rPr>
        <w:t xml:space="preserve"> </w:t>
      </w:r>
    </w:p>
    <w:p w:rsidR="001A0429" w:rsidRPr="00631451" w:rsidRDefault="001A0429" w:rsidP="001A0429">
      <w:pPr>
        <w:jc w:val="both"/>
        <w:rPr>
          <w:spacing w:val="4"/>
          <w:sz w:val="20"/>
          <w:szCs w:val="20"/>
        </w:rPr>
      </w:pPr>
      <w:r w:rsidRPr="00631451">
        <w:rPr>
          <w:spacing w:val="4"/>
          <w:sz w:val="20"/>
          <w:szCs w:val="20"/>
        </w:rPr>
        <w:t>открытый аукцион по составу участников и по форме подачи предложений.</w:t>
      </w:r>
    </w:p>
    <w:p w:rsidR="001A0429" w:rsidRPr="00631451" w:rsidRDefault="001A0429" w:rsidP="001A0429">
      <w:pPr>
        <w:jc w:val="both"/>
        <w:rPr>
          <w:b/>
          <w:spacing w:val="4"/>
          <w:sz w:val="20"/>
          <w:szCs w:val="20"/>
        </w:rPr>
      </w:pPr>
      <w:r w:rsidRPr="00631451">
        <w:rPr>
          <w:b/>
          <w:spacing w:val="4"/>
          <w:sz w:val="20"/>
          <w:szCs w:val="20"/>
        </w:rPr>
        <w:t xml:space="preserve">Расчетный счет, на который должен быть перечислен задаток: </w:t>
      </w:r>
    </w:p>
    <w:p w:rsidR="001A0429" w:rsidRPr="00631451" w:rsidRDefault="001A0429" w:rsidP="001A0429">
      <w:pPr>
        <w:jc w:val="both"/>
        <w:rPr>
          <w:b/>
          <w:sz w:val="20"/>
          <w:szCs w:val="20"/>
        </w:rPr>
      </w:pPr>
      <w:r w:rsidRPr="00631451">
        <w:rPr>
          <w:b/>
          <w:sz w:val="20"/>
          <w:szCs w:val="20"/>
        </w:rPr>
        <w:t xml:space="preserve">Получатель: </w:t>
      </w:r>
      <w:r w:rsidRPr="00631451">
        <w:rPr>
          <w:sz w:val="20"/>
          <w:szCs w:val="20"/>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631451">
        <w:rPr>
          <w:bCs/>
          <w:sz w:val="20"/>
          <w:szCs w:val="20"/>
        </w:rPr>
        <w:t xml:space="preserve"> </w:t>
      </w:r>
    </w:p>
    <w:p w:rsidR="001A0429" w:rsidRPr="00631451" w:rsidRDefault="001A0429" w:rsidP="001A0429">
      <w:pPr>
        <w:jc w:val="both"/>
        <w:rPr>
          <w:sz w:val="20"/>
          <w:szCs w:val="20"/>
        </w:rPr>
      </w:pPr>
      <w:r w:rsidRPr="00631451">
        <w:rPr>
          <w:b/>
          <w:sz w:val="20"/>
          <w:szCs w:val="20"/>
        </w:rPr>
        <w:t>Назначение платежа: задаток за участие в аукционе по продаже земельного участка, назначенного на ----------------------------- часов,</w:t>
      </w:r>
      <w:r w:rsidRPr="00631451">
        <w:rPr>
          <w:b/>
          <w:color w:val="FF0000"/>
          <w:sz w:val="20"/>
          <w:szCs w:val="20"/>
        </w:rPr>
        <w:t xml:space="preserve"> </w:t>
      </w:r>
      <w:r w:rsidRPr="00631451">
        <w:rPr>
          <w:sz w:val="20"/>
          <w:szCs w:val="20"/>
        </w:rPr>
        <w:t>адрес земельного участка Пензенская область, Бессоновский район,</w:t>
      </w:r>
      <w:r w:rsidRPr="00631451">
        <w:rPr>
          <w:spacing w:val="4"/>
          <w:sz w:val="20"/>
          <w:szCs w:val="20"/>
        </w:rPr>
        <w:t xml:space="preserve"> --------------------------------</w:t>
      </w:r>
      <w:r w:rsidRPr="00631451">
        <w:rPr>
          <w:sz w:val="20"/>
          <w:szCs w:val="20"/>
        </w:rPr>
        <w:t xml:space="preserve">. </w:t>
      </w:r>
    </w:p>
    <w:p w:rsidR="001A0429" w:rsidRPr="00631451" w:rsidRDefault="001A0429" w:rsidP="001A0429">
      <w:pPr>
        <w:jc w:val="both"/>
        <w:rPr>
          <w:b/>
          <w:spacing w:val="4"/>
          <w:sz w:val="20"/>
          <w:szCs w:val="20"/>
        </w:rPr>
      </w:pPr>
      <w:r w:rsidRPr="00631451">
        <w:rPr>
          <w:spacing w:val="4"/>
          <w:sz w:val="20"/>
          <w:szCs w:val="20"/>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1A0429" w:rsidRPr="00631451" w:rsidRDefault="001A0429" w:rsidP="001A0429">
      <w:pPr>
        <w:pStyle w:val="ad"/>
        <w:spacing w:after="0"/>
        <w:ind w:left="0"/>
        <w:rPr>
          <w:sz w:val="20"/>
          <w:szCs w:val="20"/>
        </w:rPr>
      </w:pPr>
      <w:r w:rsidRPr="00631451">
        <w:rPr>
          <w:b/>
          <w:spacing w:val="4"/>
          <w:sz w:val="20"/>
          <w:szCs w:val="20"/>
        </w:rPr>
        <w:t xml:space="preserve">Заявка на участие в торгах: </w:t>
      </w:r>
      <w:r w:rsidRPr="00631451">
        <w:rPr>
          <w:sz w:val="20"/>
          <w:szCs w:val="20"/>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1A0429" w:rsidRPr="00631451" w:rsidRDefault="001A0429" w:rsidP="001A0429">
      <w:pPr>
        <w:jc w:val="both"/>
        <w:rPr>
          <w:spacing w:val="4"/>
          <w:sz w:val="20"/>
          <w:szCs w:val="20"/>
        </w:rPr>
      </w:pPr>
      <w:r w:rsidRPr="00631451">
        <w:rPr>
          <w:b/>
          <w:spacing w:val="4"/>
          <w:sz w:val="20"/>
          <w:szCs w:val="20"/>
        </w:rPr>
        <w:t xml:space="preserve">Дата и время начала приема заявок: </w:t>
      </w:r>
      <w:r w:rsidRPr="00631451">
        <w:rPr>
          <w:spacing w:val="4"/>
          <w:sz w:val="20"/>
          <w:szCs w:val="20"/>
        </w:rPr>
        <w:t>-------------------г. в 08:00ч.</w:t>
      </w:r>
    </w:p>
    <w:p w:rsidR="001A0429" w:rsidRPr="00631451" w:rsidRDefault="001A0429" w:rsidP="001A0429">
      <w:pPr>
        <w:jc w:val="both"/>
        <w:rPr>
          <w:b/>
          <w:spacing w:val="4"/>
          <w:sz w:val="20"/>
          <w:szCs w:val="20"/>
        </w:rPr>
      </w:pPr>
      <w:r w:rsidRPr="00631451">
        <w:rPr>
          <w:b/>
          <w:spacing w:val="4"/>
          <w:sz w:val="20"/>
          <w:szCs w:val="20"/>
        </w:rPr>
        <w:t>Дата и время окончания приема заявок:</w:t>
      </w:r>
      <w:r w:rsidRPr="00631451">
        <w:rPr>
          <w:b/>
          <w:color w:val="FF0000"/>
          <w:spacing w:val="4"/>
          <w:sz w:val="20"/>
          <w:szCs w:val="20"/>
        </w:rPr>
        <w:t xml:space="preserve"> </w:t>
      </w:r>
      <w:r w:rsidRPr="00631451">
        <w:rPr>
          <w:spacing w:val="4"/>
          <w:sz w:val="20"/>
          <w:szCs w:val="20"/>
        </w:rPr>
        <w:t>------------------ в 16:00ч.</w:t>
      </w:r>
    </w:p>
    <w:p w:rsidR="001A0429" w:rsidRPr="00631451" w:rsidRDefault="001A0429" w:rsidP="001A0429">
      <w:pPr>
        <w:jc w:val="both"/>
        <w:rPr>
          <w:spacing w:val="4"/>
          <w:sz w:val="20"/>
          <w:szCs w:val="20"/>
        </w:rPr>
      </w:pPr>
      <w:r w:rsidRPr="00631451">
        <w:rPr>
          <w:spacing w:val="4"/>
          <w:sz w:val="20"/>
          <w:szCs w:val="20"/>
        </w:rPr>
        <w:t>Прием заявок с 8-00 до 16-00 часов ежедневно, кроме выходных и праздничных дней, обед с 12-00 до 13-00 часов.</w:t>
      </w:r>
    </w:p>
    <w:p w:rsidR="001A0429" w:rsidRPr="00631451" w:rsidRDefault="001A0429" w:rsidP="001A0429">
      <w:pPr>
        <w:jc w:val="both"/>
        <w:rPr>
          <w:b/>
          <w:spacing w:val="4"/>
          <w:sz w:val="20"/>
          <w:szCs w:val="20"/>
        </w:rPr>
      </w:pPr>
      <w:r w:rsidRPr="00631451">
        <w:rPr>
          <w:b/>
          <w:spacing w:val="4"/>
          <w:sz w:val="20"/>
          <w:szCs w:val="20"/>
        </w:rPr>
        <w:t xml:space="preserve">Адрес места приема заявок с прилагаемыми документами: </w:t>
      </w:r>
    </w:p>
    <w:p w:rsidR="001A0429" w:rsidRPr="00631451" w:rsidRDefault="001A0429" w:rsidP="001A0429">
      <w:pPr>
        <w:jc w:val="both"/>
        <w:rPr>
          <w:b/>
          <w:spacing w:val="4"/>
          <w:sz w:val="20"/>
          <w:szCs w:val="20"/>
        </w:rPr>
      </w:pPr>
      <w:r w:rsidRPr="00631451">
        <w:rPr>
          <w:spacing w:val="4"/>
          <w:sz w:val="20"/>
          <w:szCs w:val="20"/>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1A0429" w:rsidRPr="00631451" w:rsidRDefault="001A0429" w:rsidP="001A0429">
      <w:pPr>
        <w:jc w:val="both"/>
        <w:rPr>
          <w:b/>
          <w:spacing w:val="4"/>
          <w:sz w:val="20"/>
          <w:szCs w:val="20"/>
        </w:rPr>
      </w:pPr>
      <w:r w:rsidRPr="00631451">
        <w:rPr>
          <w:b/>
          <w:spacing w:val="4"/>
          <w:sz w:val="20"/>
          <w:szCs w:val="20"/>
        </w:rPr>
        <w:t>Перечень документов, представляемых претендентами для участия в аукционе:</w:t>
      </w:r>
    </w:p>
    <w:p w:rsidR="001A0429" w:rsidRPr="00631451" w:rsidRDefault="001A0429" w:rsidP="001A0429">
      <w:pPr>
        <w:jc w:val="both"/>
        <w:rPr>
          <w:spacing w:val="4"/>
          <w:sz w:val="20"/>
          <w:szCs w:val="20"/>
        </w:rPr>
      </w:pPr>
      <w:r w:rsidRPr="00631451">
        <w:rPr>
          <w:spacing w:val="4"/>
          <w:sz w:val="20"/>
          <w:szCs w:val="20"/>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1A0429" w:rsidRPr="00631451" w:rsidRDefault="001A0429" w:rsidP="001A0429">
      <w:pPr>
        <w:tabs>
          <w:tab w:val="left" w:pos="180"/>
        </w:tabs>
        <w:jc w:val="both"/>
        <w:rPr>
          <w:spacing w:val="4"/>
          <w:sz w:val="20"/>
          <w:szCs w:val="20"/>
        </w:rPr>
      </w:pPr>
      <w:r w:rsidRPr="00631451">
        <w:rPr>
          <w:spacing w:val="4"/>
          <w:sz w:val="20"/>
          <w:szCs w:val="20"/>
        </w:rPr>
        <w:t>2. Копии документов, удостоверяющих личность, - для физических лиц (оригинал и ксерокопия).</w:t>
      </w:r>
    </w:p>
    <w:p w:rsidR="001A0429" w:rsidRPr="00631451" w:rsidRDefault="001A0429" w:rsidP="001A0429">
      <w:pPr>
        <w:jc w:val="both"/>
        <w:rPr>
          <w:spacing w:val="4"/>
          <w:sz w:val="20"/>
          <w:szCs w:val="20"/>
        </w:rPr>
      </w:pPr>
      <w:r w:rsidRPr="00631451">
        <w:rPr>
          <w:spacing w:val="4"/>
          <w:sz w:val="20"/>
          <w:szCs w:val="20"/>
        </w:rPr>
        <w:t>3. Документы, подтверждающие внесение задатка (оригинал и ксерокопия).</w:t>
      </w:r>
    </w:p>
    <w:p w:rsidR="001A0429" w:rsidRPr="00631451" w:rsidRDefault="001A0429" w:rsidP="001A0429">
      <w:pPr>
        <w:jc w:val="both"/>
        <w:rPr>
          <w:spacing w:val="4"/>
          <w:sz w:val="20"/>
          <w:szCs w:val="20"/>
        </w:rPr>
      </w:pPr>
      <w:r w:rsidRPr="00631451">
        <w:rPr>
          <w:spacing w:val="4"/>
          <w:sz w:val="20"/>
          <w:szCs w:val="20"/>
        </w:rPr>
        <w:t>В случае подачи заявки представителем претендента предъявляется надлежащим образом оформленная доверенность (нотариально заверенная).</w:t>
      </w:r>
    </w:p>
    <w:p w:rsidR="001A0429" w:rsidRPr="00631451" w:rsidRDefault="001A0429" w:rsidP="001A0429">
      <w:pPr>
        <w:jc w:val="both"/>
        <w:rPr>
          <w:spacing w:val="4"/>
          <w:sz w:val="20"/>
          <w:szCs w:val="20"/>
        </w:rPr>
      </w:pPr>
      <w:r w:rsidRPr="00631451">
        <w:rPr>
          <w:spacing w:val="4"/>
          <w:sz w:val="20"/>
          <w:szCs w:val="20"/>
        </w:rPr>
        <w:t>Копии документов не возвращаются.</w:t>
      </w:r>
    </w:p>
    <w:p w:rsidR="001A0429" w:rsidRPr="00631451" w:rsidRDefault="001A0429" w:rsidP="001A0429">
      <w:pPr>
        <w:jc w:val="both"/>
        <w:rPr>
          <w:b/>
          <w:spacing w:val="4"/>
          <w:sz w:val="20"/>
          <w:szCs w:val="20"/>
        </w:rPr>
      </w:pPr>
      <w:r w:rsidRPr="00631451">
        <w:rPr>
          <w:b/>
          <w:spacing w:val="4"/>
          <w:sz w:val="20"/>
          <w:szCs w:val="20"/>
        </w:rPr>
        <w:t>Заявитель не допускается к участию в аукционе в следующих случаях:</w:t>
      </w:r>
    </w:p>
    <w:p w:rsidR="001A0429" w:rsidRPr="00631451" w:rsidRDefault="001A0429" w:rsidP="001A0429">
      <w:pPr>
        <w:jc w:val="both"/>
        <w:rPr>
          <w:spacing w:val="4"/>
          <w:sz w:val="20"/>
          <w:szCs w:val="20"/>
        </w:rPr>
      </w:pPr>
      <w:r w:rsidRPr="00631451">
        <w:rPr>
          <w:spacing w:val="4"/>
          <w:sz w:val="20"/>
          <w:szCs w:val="20"/>
        </w:rPr>
        <w:t>1. Непредставление необходимых для участия в аукционе документов или представление недостоверных сведений.</w:t>
      </w:r>
    </w:p>
    <w:p w:rsidR="001A0429" w:rsidRPr="00631451" w:rsidRDefault="001A0429" w:rsidP="001A0429">
      <w:pPr>
        <w:jc w:val="both"/>
        <w:rPr>
          <w:spacing w:val="4"/>
          <w:sz w:val="20"/>
          <w:szCs w:val="20"/>
        </w:rPr>
      </w:pPr>
      <w:r w:rsidRPr="00631451">
        <w:rPr>
          <w:spacing w:val="4"/>
          <w:sz w:val="20"/>
          <w:szCs w:val="20"/>
        </w:rPr>
        <w:t>2.  Непоступление задатка на дату рассмотрения заявок на участие в аукционе.</w:t>
      </w:r>
    </w:p>
    <w:p w:rsidR="001A0429" w:rsidRPr="00631451" w:rsidRDefault="001A0429" w:rsidP="001A0429">
      <w:pPr>
        <w:jc w:val="both"/>
        <w:rPr>
          <w:spacing w:val="4"/>
          <w:sz w:val="20"/>
          <w:szCs w:val="20"/>
        </w:rPr>
      </w:pPr>
      <w:r w:rsidRPr="00631451">
        <w:rPr>
          <w:spacing w:val="4"/>
          <w:sz w:val="20"/>
          <w:szCs w:val="20"/>
        </w:rPr>
        <w:lastRenderedPageBreak/>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A0429" w:rsidRPr="00631451" w:rsidRDefault="001A0429" w:rsidP="001A0429">
      <w:pPr>
        <w:jc w:val="both"/>
        <w:rPr>
          <w:spacing w:val="4"/>
          <w:sz w:val="20"/>
          <w:szCs w:val="20"/>
        </w:rPr>
      </w:pPr>
      <w:r w:rsidRPr="00631451">
        <w:rPr>
          <w:spacing w:val="4"/>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A0429" w:rsidRPr="00631451" w:rsidRDefault="001A0429" w:rsidP="001A0429">
      <w:pPr>
        <w:jc w:val="both"/>
        <w:rPr>
          <w:b/>
          <w:spacing w:val="4"/>
          <w:sz w:val="20"/>
          <w:szCs w:val="20"/>
        </w:rPr>
      </w:pPr>
      <w:r w:rsidRPr="00631451">
        <w:rPr>
          <w:b/>
          <w:spacing w:val="4"/>
          <w:sz w:val="20"/>
          <w:szCs w:val="20"/>
        </w:rPr>
        <w:t>Заявитель имеет право отозвать принятую организатором аукциона заявку</w:t>
      </w:r>
      <w:r w:rsidRPr="00631451">
        <w:rPr>
          <w:spacing w:val="4"/>
          <w:sz w:val="20"/>
          <w:szCs w:val="2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A0429" w:rsidRPr="00631451" w:rsidRDefault="001A0429" w:rsidP="001A0429">
      <w:pPr>
        <w:jc w:val="both"/>
        <w:rPr>
          <w:b/>
          <w:spacing w:val="4"/>
          <w:sz w:val="20"/>
          <w:szCs w:val="20"/>
        </w:rPr>
      </w:pPr>
      <w:r w:rsidRPr="00631451">
        <w:rPr>
          <w:b/>
          <w:spacing w:val="4"/>
          <w:sz w:val="20"/>
          <w:szCs w:val="20"/>
        </w:rPr>
        <w:t xml:space="preserve">Дата, время и место определения участников аукциона: </w:t>
      </w:r>
    </w:p>
    <w:p w:rsidR="001A0429" w:rsidRPr="00631451" w:rsidRDefault="001A0429" w:rsidP="001A0429">
      <w:pPr>
        <w:jc w:val="both"/>
        <w:rPr>
          <w:spacing w:val="4"/>
          <w:sz w:val="20"/>
          <w:szCs w:val="20"/>
        </w:rPr>
      </w:pPr>
      <w:r w:rsidRPr="00631451">
        <w:rPr>
          <w:spacing w:val="4"/>
          <w:sz w:val="20"/>
          <w:szCs w:val="20"/>
        </w:rPr>
        <w:t>--------------------------------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1A0429" w:rsidRPr="00631451" w:rsidRDefault="001A0429" w:rsidP="001A0429">
      <w:pPr>
        <w:jc w:val="both"/>
        <w:rPr>
          <w:spacing w:val="4"/>
          <w:sz w:val="20"/>
          <w:szCs w:val="20"/>
        </w:rPr>
      </w:pPr>
      <w:r w:rsidRPr="00631451">
        <w:rPr>
          <w:spacing w:val="4"/>
          <w:sz w:val="20"/>
          <w:szCs w:val="20"/>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1A0429" w:rsidRPr="00631451" w:rsidRDefault="001A0429" w:rsidP="001A0429">
      <w:pPr>
        <w:jc w:val="both"/>
        <w:rPr>
          <w:spacing w:val="4"/>
          <w:sz w:val="20"/>
          <w:szCs w:val="20"/>
        </w:rPr>
      </w:pPr>
      <w:r w:rsidRPr="00631451">
        <w:rPr>
          <w:spacing w:val="4"/>
          <w:sz w:val="20"/>
          <w:szCs w:val="20"/>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1A0429" w:rsidRPr="00631451" w:rsidRDefault="001A0429" w:rsidP="001A0429">
      <w:pPr>
        <w:jc w:val="both"/>
        <w:rPr>
          <w:spacing w:val="4"/>
          <w:sz w:val="20"/>
          <w:szCs w:val="20"/>
        </w:rPr>
      </w:pPr>
      <w:r w:rsidRPr="00631451">
        <w:rPr>
          <w:b/>
          <w:spacing w:val="4"/>
          <w:sz w:val="20"/>
          <w:szCs w:val="20"/>
        </w:rPr>
        <w:t>Порядок определения победителя:</w:t>
      </w:r>
      <w:r w:rsidRPr="00631451">
        <w:rPr>
          <w:spacing w:val="4"/>
          <w:sz w:val="20"/>
          <w:szCs w:val="20"/>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1A0429" w:rsidRPr="00631451" w:rsidRDefault="001A0429" w:rsidP="001A0429">
      <w:pPr>
        <w:jc w:val="both"/>
        <w:rPr>
          <w:spacing w:val="4"/>
          <w:sz w:val="20"/>
          <w:szCs w:val="20"/>
        </w:rPr>
      </w:pPr>
      <w:r w:rsidRPr="00631451">
        <w:rPr>
          <w:spacing w:val="4"/>
          <w:sz w:val="20"/>
          <w:szCs w:val="20"/>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1A0429" w:rsidRPr="00631451" w:rsidRDefault="001A0429" w:rsidP="001A0429">
      <w:pPr>
        <w:jc w:val="both"/>
        <w:rPr>
          <w:b/>
          <w:spacing w:val="4"/>
          <w:sz w:val="20"/>
          <w:szCs w:val="20"/>
        </w:rPr>
      </w:pPr>
      <w:r w:rsidRPr="00631451">
        <w:rPr>
          <w:b/>
          <w:spacing w:val="4"/>
          <w:sz w:val="20"/>
          <w:szCs w:val="20"/>
        </w:rPr>
        <w:t>Аукцион признается несостоявшимся:</w:t>
      </w:r>
    </w:p>
    <w:p w:rsidR="001A0429" w:rsidRPr="00631451" w:rsidRDefault="001A0429" w:rsidP="001A0429">
      <w:pPr>
        <w:numPr>
          <w:ilvl w:val="0"/>
          <w:numId w:val="5"/>
        </w:numPr>
        <w:ind w:left="0" w:firstLine="0"/>
        <w:jc w:val="both"/>
        <w:rPr>
          <w:spacing w:val="4"/>
          <w:sz w:val="20"/>
          <w:szCs w:val="20"/>
        </w:rPr>
      </w:pPr>
      <w:r w:rsidRPr="00631451">
        <w:rPr>
          <w:spacing w:val="4"/>
          <w:sz w:val="20"/>
          <w:szCs w:val="20"/>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A0429" w:rsidRPr="00631451" w:rsidRDefault="001A0429" w:rsidP="001A0429">
      <w:pPr>
        <w:numPr>
          <w:ilvl w:val="0"/>
          <w:numId w:val="5"/>
        </w:numPr>
        <w:ind w:left="0" w:firstLine="0"/>
        <w:jc w:val="both"/>
        <w:rPr>
          <w:spacing w:val="4"/>
          <w:sz w:val="20"/>
          <w:szCs w:val="20"/>
        </w:rPr>
      </w:pPr>
      <w:r w:rsidRPr="00631451">
        <w:rPr>
          <w:spacing w:val="4"/>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1A0429" w:rsidRPr="00631451" w:rsidRDefault="001A0429" w:rsidP="001A0429">
      <w:pPr>
        <w:jc w:val="both"/>
        <w:rPr>
          <w:spacing w:val="4"/>
          <w:sz w:val="20"/>
          <w:szCs w:val="20"/>
        </w:rPr>
      </w:pPr>
      <w:r w:rsidRPr="00631451">
        <w:rPr>
          <w:b/>
          <w:spacing w:val="4"/>
          <w:sz w:val="20"/>
          <w:szCs w:val="20"/>
        </w:rPr>
        <w:t>Порядок заключения договора купли-продажи земельного участка:</w:t>
      </w:r>
      <w:r w:rsidRPr="00631451">
        <w:rPr>
          <w:spacing w:val="4"/>
          <w:sz w:val="20"/>
          <w:szCs w:val="20"/>
        </w:rPr>
        <w:t xml:space="preserve"> </w:t>
      </w:r>
    </w:p>
    <w:p w:rsidR="001A0429" w:rsidRPr="00631451" w:rsidRDefault="001A0429" w:rsidP="001A0429">
      <w:pPr>
        <w:jc w:val="both"/>
        <w:rPr>
          <w:spacing w:val="4"/>
          <w:sz w:val="20"/>
          <w:szCs w:val="20"/>
        </w:rPr>
      </w:pPr>
      <w:r w:rsidRPr="00631451">
        <w:rPr>
          <w:spacing w:val="4"/>
          <w:sz w:val="20"/>
          <w:szCs w:val="20"/>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1A0429" w:rsidRPr="00631451" w:rsidRDefault="001A0429" w:rsidP="001A0429">
      <w:pPr>
        <w:jc w:val="both"/>
        <w:rPr>
          <w:spacing w:val="4"/>
          <w:sz w:val="20"/>
          <w:szCs w:val="20"/>
        </w:rPr>
      </w:pPr>
      <w:r w:rsidRPr="00631451">
        <w:rPr>
          <w:spacing w:val="4"/>
          <w:sz w:val="20"/>
          <w:szCs w:val="20"/>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1A0429" w:rsidRPr="00631451" w:rsidRDefault="001A0429" w:rsidP="001A0429">
      <w:pPr>
        <w:jc w:val="both"/>
        <w:rPr>
          <w:spacing w:val="4"/>
          <w:sz w:val="20"/>
          <w:szCs w:val="20"/>
        </w:rPr>
      </w:pPr>
      <w:r w:rsidRPr="00631451">
        <w:rPr>
          <w:spacing w:val="4"/>
          <w:sz w:val="20"/>
          <w:szCs w:val="20"/>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1A0429" w:rsidRPr="00631451" w:rsidRDefault="001A0429" w:rsidP="001A0429">
      <w:pPr>
        <w:jc w:val="both"/>
        <w:rPr>
          <w:spacing w:val="4"/>
          <w:sz w:val="20"/>
          <w:szCs w:val="20"/>
        </w:rPr>
      </w:pPr>
      <w:r w:rsidRPr="00631451">
        <w:rPr>
          <w:spacing w:val="4"/>
          <w:sz w:val="20"/>
          <w:szCs w:val="20"/>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1A0429" w:rsidRPr="00631451" w:rsidRDefault="001A0429" w:rsidP="001A0429">
      <w:pPr>
        <w:jc w:val="both"/>
        <w:rPr>
          <w:spacing w:val="4"/>
          <w:sz w:val="20"/>
          <w:szCs w:val="20"/>
        </w:rPr>
      </w:pPr>
      <w:r w:rsidRPr="00631451">
        <w:rPr>
          <w:spacing w:val="4"/>
          <w:sz w:val="20"/>
          <w:szCs w:val="20"/>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1A0429" w:rsidRPr="00631451" w:rsidRDefault="001A0429" w:rsidP="001A0429">
      <w:pPr>
        <w:jc w:val="both"/>
        <w:rPr>
          <w:spacing w:val="4"/>
          <w:sz w:val="20"/>
          <w:szCs w:val="20"/>
        </w:rPr>
      </w:pPr>
      <w:r w:rsidRPr="00631451">
        <w:rPr>
          <w:spacing w:val="4"/>
          <w:sz w:val="20"/>
          <w:szCs w:val="20"/>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1A0429" w:rsidRPr="00631451" w:rsidRDefault="001A0429" w:rsidP="001A0429">
      <w:pPr>
        <w:jc w:val="both"/>
        <w:rPr>
          <w:spacing w:val="4"/>
          <w:sz w:val="20"/>
          <w:szCs w:val="20"/>
        </w:rPr>
      </w:pPr>
      <w:r w:rsidRPr="00631451">
        <w:rPr>
          <w:spacing w:val="4"/>
          <w:sz w:val="20"/>
          <w:szCs w:val="20"/>
        </w:rPr>
        <w:lastRenderedPageBreak/>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1A0429" w:rsidRPr="00631451" w:rsidRDefault="001A0429" w:rsidP="001A0429">
      <w:pPr>
        <w:jc w:val="both"/>
        <w:rPr>
          <w:spacing w:val="4"/>
          <w:sz w:val="20"/>
          <w:szCs w:val="20"/>
        </w:rPr>
      </w:pPr>
      <w:r w:rsidRPr="00631451">
        <w:rPr>
          <w:b/>
          <w:spacing w:val="4"/>
          <w:sz w:val="20"/>
          <w:szCs w:val="20"/>
        </w:rPr>
        <w:t>Осмотр земельного участка</w:t>
      </w:r>
      <w:r w:rsidRPr="00631451">
        <w:rPr>
          <w:spacing w:val="4"/>
          <w:sz w:val="20"/>
          <w:szCs w:val="20"/>
        </w:rPr>
        <w:t xml:space="preserve"> на местности производится претендентами в любое время самостоятельно, для этого им предоставляется необходимая информация.</w:t>
      </w:r>
    </w:p>
    <w:p w:rsidR="001A0429" w:rsidRPr="00631451" w:rsidRDefault="001A0429" w:rsidP="001A0429">
      <w:pPr>
        <w:shd w:val="clear" w:color="auto" w:fill="FFFFFF"/>
        <w:jc w:val="center"/>
        <w:rPr>
          <w:color w:val="000000"/>
          <w:spacing w:val="2"/>
          <w:sz w:val="20"/>
          <w:szCs w:val="20"/>
        </w:rPr>
      </w:pPr>
      <w:r w:rsidRPr="00631451">
        <w:rPr>
          <w:color w:val="000000"/>
          <w:spacing w:val="2"/>
          <w:sz w:val="20"/>
          <w:szCs w:val="20"/>
        </w:rPr>
        <w:t xml:space="preserve">                                                      </w:t>
      </w: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p>
    <w:p w:rsidR="001A0429" w:rsidRPr="00631451" w:rsidRDefault="001A0429" w:rsidP="001A0429">
      <w:pPr>
        <w:shd w:val="clear" w:color="auto" w:fill="FFFFFF"/>
        <w:jc w:val="center"/>
        <w:rPr>
          <w:color w:val="000000"/>
          <w:spacing w:val="2"/>
          <w:sz w:val="20"/>
          <w:szCs w:val="20"/>
        </w:rPr>
      </w:pPr>
      <w:r w:rsidRPr="00631451">
        <w:rPr>
          <w:color w:val="000000"/>
          <w:spacing w:val="2"/>
          <w:sz w:val="20"/>
          <w:szCs w:val="20"/>
        </w:rPr>
        <w:t xml:space="preserve">                                                                               </w:t>
      </w:r>
    </w:p>
    <w:p w:rsidR="001A0429" w:rsidRPr="00631451" w:rsidRDefault="001A0429" w:rsidP="001A0429">
      <w:pPr>
        <w:shd w:val="clear" w:color="auto" w:fill="FFFFFF"/>
        <w:jc w:val="center"/>
        <w:rPr>
          <w:bCs/>
          <w:color w:val="000000"/>
          <w:spacing w:val="-3"/>
          <w:sz w:val="20"/>
          <w:szCs w:val="20"/>
        </w:rPr>
      </w:pPr>
      <w:r w:rsidRPr="00631451">
        <w:rPr>
          <w:b/>
          <w:bCs/>
          <w:color w:val="000000"/>
          <w:spacing w:val="-3"/>
          <w:sz w:val="20"/>
          <w:szCs w:val="20"/>
        </w:rPr>
        <w:t xml:space="preserve">                                                                                                                                                 </w:t>
      </w:r>
      <w:r w:rsidRPr="00631451">
        <w:rPr>
          <w:bCs/>
          <w:color w:val="000000"/>
          <w:spacing w:val="-3"/>
          <w:sz w:val="20"/>
          <w:szCs w:val="20"/>
        </w:rPr>
        <w:t>Приложение 2</w:t>
      </w:r>
    </w:p>
    <w:p w:rsidR="001A0429" w:rsidRPr="00631451" w:rsidRDefault="001A0429" w:rsidP="001A0429">
      <w:pPr>
        <w:shd w:val="clear" w:color="auto" w:fill="FFFFFF"/>
        <w:jc w:val="center"/>
        <w:rPr>
          <w:b/>
          <w:sz w:val="20"/>
          <w:szCs w:val="20"/>
        </w:rPr>
      </w:pPr>
      <w:r w:rsidRPr="00631451">
        <w:rPr>
          <w:b/>
          <w:bCs/>
          <w:color w:val="000000"/>
          <w:spacing w:val="-3"/>
          <w:sz w:val="20"/>
          <w:szCs w:val="20"/>
        </w:rPr>
        <w:t>ЗАЯВКА №_____</w:t>
      </w:r>
    </w:p>
    <w:p w:rsidR="001A0429" w:rsidRPr="00631451" w:rsidRDefault="001A0429" w:rsidP="001A0429">
      <w:pPr>
        <w:shd w:val="clear" w:color="auto" w:fill="FFFFFF"/>
        <w:spacing w:before="115" w:line="274" w:lineRule="exact"/>
        <w:ind w:left="142"/>
        <w:rPr>
          <w:sz w:val="20"/>
          <w:szCs w:val="20"/>
        </w:rPr>
      </w:pPr>
      <w:r w:rsidRPr="00631451">
        <w:rPr>
          <w:noProof/>
          <w:sz w:val="20"/>
          <w:szCs w:val="20"/>
        </w:rPr>
        <w:pict>
          <v:line id="_x0000_s1079" style="position:absolute;left:0;text-align:left;z-index:251682816" from="153pt,30pt" to="506.75pt,30pt" strokeweight=".5pt"/>
        </w:pict>
      </w:r>
      <w:r w:rsidRPr="00631451">
        <w:rPr>
          <w:color w:val="000000"/>
          <w:spacing w:val="-1"/>
          <w:sz w:val="20"/>
          <w:szCs w:val="20"/>
        </w:rPr>
        <w:t xml:space="preserve">                     на участие в аукционе по продаже</w:t>
      </w:r>
      <w:r w:rsidRPr="00631451">
        <w:rPr>
          <w:spacing w:val="-1"/>
          <w:sz w:val="20"/>
          <w:szCs w:val="20"/>
        </w:rPr>
        <w:t xml:space="preserve"> земельного участка,</w:t>
      </w:r>
    </w:p>
    <w:p w:rsidR="001A0429" w:rsidRPr="00631451" w:rsidRDefault="001A0429" w:rsidP="001A0429">
      <w:pPr>
        <w:rPr>
          <w:sz w:val="20"/>
          <w:szCs w:val="20"/>
        </w:rPr>
      </w:pPr>
      <w:r w:rsidRPr="00631451">
        <w:rPr>
          <w:sz w:val="20"/>
          <w:szCs w:val="20"/>
        </w:rPr>
        <w:t xml:space="preserve">                                                                                     (для физических лиц)</w:t>
      </w:r>
    </w:p>
    <w:p w:rsidR="001A0429" w:rsidRPr="00631451" w:rsidRDefault="001A0429" w:rsidP="001A0429">
      <w:pPr>
        <w:jc w:val="center"/>
        <w:rPr>
          <w:sz w:val="20"/>
          <w:szCs w:val="20"/>
        </w:rPr>
      </w:pPr>
      <w:r w:rsidRPr="00631451">
        <w:rPr>
          <w:sz w:val="20"/>
          <w:szCs w:val="20"/>
        </w:rPr>
        <w:t>заполняется претендентом (его полномочным представителем)</w:t>
      </w:r>
    </w:p>
    <w:p w:rsidR="001A0429" w:rsidRPr="00631451" w:rsidRDefault="001A0429" w:rsidP="001A0429">
      <w:pPr>
        <w:shd w:val="clear" w:color="auto" w:fill="FFFFFF"/>
        <w:tabs>
          <w:tab w:val="left" w:leader="underscore" w:pos="9898"/>
        </w:tabs>
        <w:ind w:left="48"/>
        <w:rPr>
          <w:rFonts w:cs="Courier New"/>
          <w:b/>
          <w:bCs/>
          <w:color w:val="000000"/>
          <w:sz w:val="20"/>
          <w:szCs w:val="20"/>
        </w:rPr>
      </w:pPr>
      <w:r w:rsidRPr="00631451">
        <w:rPr>
          <w:b/>
          <w:bCs/>
          <w:noProof/>
          <w:color w:val="000000"/>
          <w:sz w:val="20"/>
          <w:szCs w:val="20"/>
        </w:rPr>
        <w:pict>
          <v:line id="_x0000_s1084" style="position:absolute;left:0;text-align:left;z-index:251687936" from="153pt,12.15pt" to="506.75pt,12.15pt" strokeweight=".5pt"/>
        </w:pict>
      </w:r>
      <w:r w:rsidRPr="00631451">
        <w:rPr>
          <w:b/>
          <w:bCs/>
          <w:color w:val="000000"/>
          <w:sz w:val="20"/>
          <w:szCs w:val="20"/>
        </w:rPr>
        <w:t>Наименование</w:t>
      </w:r>
      <w:r w:rsidRPr="00631451">
        <w:rPr>
          <w:rFonts w:cs="Courier New"/>
          <w:b/>
          <w:bCs/>
          <w:color w:val="000000"/>
          <w:sz w:val="20"/>
          <w:szCs w:val="20"/>
        </w:rPr>
        <w:t xml:space="preserve"> </w:t>
      </w:r>
      <w:r w:rsidRPr="00631451">
        <w:rPr>
          <w:b/>
          <w:bCs/>
          <w:color w:val="000000"/>
          <w:sz w:val="20"/>
          <w:szCs w:val="20"/>
        </w:rPr>
        <w:t>претендента</w:t>
      </w:r>
      <w:r w:rsidRPr="00631451">
        <w:rPr>
          <w:rFonts w:cs="Courier New"/>
          <w:b/>
          <w:bCs/>
          <w:color w:val="000000"/>
          <w:sz w:val="20"/>
          <w:szCs w:val="20"/>
        </w:rPr>
        <w:t>:</w:t>
      </w:r>
    </w:p>
    <w:p w:rsidR="001A0429" w:rsidRPr="00631451" w:rsidRDefault="001A0429" w:rsidP="001A0429">
      <w:pPr>
        <w:shd w:val="clear" w:color="auto" w:fill="FFFFFF"/>
        <w:tabs>
          <w:tab w:val="right" w:pos="10043"/>
        </w:tabs>
        <w:spacing w:before="120"/>
        <w:ind w:left="51"/>
        <w:rPr>
          <w:sz w:val="20"/>
          <w:szCs w:val="20"/>
        </w:rPr>
      </w:pPr>
      <w:r w:rsidRPr="00631451">
        <w:rPr>
          <w:noProof/>
          <w:color w:val="000000"/>
          <w:sz w:val="20"/>
          <w:szCs w:val="20"/>
        </w:rPr>
        <w:pict>
          <v:line id="_x0000_s1085" style="position:absolute;left:0;text-align:left;z-index:251688960" from="45pt,19.6pt" to="506.75pt,19.6pt" strokeweight=".5pt"/>
        </w:pict>
      </w:r>
      <w:r w:rsidRPr="00631451">
        <w:rPr>
          <w:color w:val="000000"/>
          <w:sz w:val="20"/>
          <w:szCs w:val="20"/>
        </w:rPr>
        <w:t xml:space="preserve">в лице                                                                                                                            </w:t>
      </w:r>
      <w:r w:rsidRPr="00631451">
        <w:rPr>
          <w:color w:val="000000"/>
          <w:sz w:val="20"/>
          <w:szCs w:val="20"/>
        </w:rPr>
        <w:tab/>
        <w:t xml:space="preserve">                                 ,</w:t>
      </w:r>
    </w:p>
    <w:p w:rsidR="001A0429" w:rsidRPr="00631451" w:rsidRDefault="001A0429" w:rsidP="001A0429">
      <w:pPr>
        <w:shd w:val="clear" w:color="auto" w:fill="FFFFFF"/>
        <w:tabs>
          <w:tab w:val="right" w:pos="10043"/>
        </w:tabs>
        <w:spacing w:before="120"/>
        <w:rPr>
          <w:sz w:val="20"/>
          <w:szCs w:val="20"/>
        </w:rPr>
      </w:pPr>
      <w:r w:rsidRPr="00631451">
        <w:rPr>
          <w:color w:val="000000"/>
          <w:spacing w:val="-1"/>
          <w:sz w:val="20"/>
          <w:szCs w:val="20"/>
        </w:rPr>
        <w:t xml:space="preserve"> действующего на основании</w:t>
      </w:r>
    </w:p>
    <w:p w:rsidR="001A0429" w:rsidRPr="00631451" w:rsidRDefault="001A0429" w:rsidP="001A0429">
      <w:pPr>
        <w:rPr>
          <w:b/>
          <w:sz w:val="20"/>
          <w:szCs w:val="20"/>
        </w:rPr>
      </w:pPr>
      <w:r w:rsidRPr="00631451">
        <w:rPr>
          <w:b/>
          <w:noProof/>
          <w:sz w:val="20"/>
          <w:szCs w:val="20"/>
        </w:rPr>
        <w:pict>
          <v:line id="_x0000_s1086" style="position:absolute;z-index:251689984" from="153pt,4pt" to="506.75pt,4pt" strokeweight=".5pt"/>
        </w:pict>
      </w:r>
      <w:r w:rsidRPr="00631451">
        <w:rPr>
          <w:b/>
          <w:sz w:val="20"/>
          <w:szCs w:val="20"/>
        </w:rPr>
        <w:t xml:space="preserve">Сведения о претенденте: </w:t>
      </w:r>
    </w:p>
    <w:p w:rsidR="001A0429" w:rsidRPr="00631451" w:rsidRDefault="001A0429" w:rsidP="001A0429">
      <w:pPr>
        <w:rPr>
          <w:b/>
          <w:sz w:val="20"/>
          <w:szCs w:val="20"/>
        </w:rPr>
      </w:pPr>
      <w:r w:rsidRPr="00631451">
        <w:rPr>
          <w:b/>
          <w:sz w:val="20"/>
          <w:szCs w:val="20"/>
        </w:rPr>
        <w:t>Для физического лица</w:t>
      </w:r>
    </w:p>
    <w:p w:rsidR="001A0429" w:rsidRPr="00631451" w:rsidRDefault="001A0429" w:rsidP="001A0429">
      <w:pPr>
        <w:rPr>
          <w:sz w:val="20"/>
          <w:szCs w:val="20"/>
        </w:rPr>
      </w:pPr>
      <w:r w:rsidRPr="00631451">
        <w:rPr>
          <w:bCs/>
          <w:color w:val="000000"/>
          <w:spacing w:val="-3"/>
          <w:sz w:val="20"/>
          <w:szCs w:val="20"/>
        </w:rPr>
        <w:t>Документ, удостоверяющий личность:</w:t>
      </w:r>
      <w:r w:rsidRPr="00631451">
        <w:rPr>
          <w:sz w:val="20"/>
          <w:szCs w:val="20"/>
        </w:rPr>
        <w:tab/>
      </w:r>
    </w:p>
    <w:p w:rsidR="001A0429" w:rsidRPr="00631451" w:rsidRDefault="001A0429" w:rsidP="001A0429">
      <w:pPr>
        <w:shd w:val="clear" w:color="auto" w:fill="FFFFFF"/>
        <w:tabs>
          <w:tab w:val="left" w:leader="underscore" w:pos="2726"/>
          <w:tab w:val="left" w:leader="underscore" w:pos="4714"/>
          <w:tab w:val="left" w:pos="5966"/>
          <w:tab w:val="left" w:leader="underscore" w:pos="7522"/>
          <w:tab w:val="left" w:leader="underscore" w:pos="9946"/>
        </w:tabs>
        <w:spacing w:before="38"/>
        <w:ind w:left="48"/>
        <w:rPr>
          <w:sz w:val="20"/>
          <w:szCs w:val="20"/>
        </w:rPr>
      </w:pPr>
      <w:r w:rsidRPr="00631451">
        <w:rPr>
          <w:noProof/>
          <w:color w:val="000000"/>
          <w:spacing w:val="-3"/>
          <w:sz w:val="20"/>
          <w:szCs w:val="20"/>
        </w:rPr>
        <w:pict>
          <v:line id="_x0000_s1088" style="position:absolute;left:0;text-align:left;z-index:251692032" from="387pt,11.05pt" to="506.75pt,11.05pt" strokeweight=".5pt"/>
        </w:pict>
      </w:r>
      <w:r w:rsidRPr="00631451">
        <w:rPr>
          <w:noProof/>
          <w:color w:val="000000"/>
          <w:spacing w:val="-3"/>
          <w:sz w:val="20"/>
          <w:szCs w:val="20"/>
        </w:rPr>
        <w:pict>
          <v:line id="_x0000_s1087" style="position:absolute;left:0;text-align:left;z-index:251691008" from="2in,2.05pt" to="506.75pt,2.05pt" strokeweight=".5pt"/>
        </w:pict>
      </w:r>
      <w:r w:rsidRPr="00631451">
        <w:rPr>
          <w:color w:val="000000"/>
          <w:spacing w:val="-3"/>
          <w:sz w:val="20"/>
          <w:szCs w:val="20"/>
        </w:rPr>
        <w:t xml:space="preserve">серия </w:t>
      </w:r>
      <w:r w:rsidRPr="00631451">
        <w:rPr>
          <w:color w:val="000000"/>
          <w:sz w:val="20"/>
          <w:szCs w:val="20"/>
        </w:rPr>
        <w:tab/>
        <w:t>№</w:t>
      </w:r>
      <w:r w:rsidRPr="00631451">
        <w:rPr>
          <w:color w:val="000000"/>
          <w:sz w:val="20"/>
          <w:szCs w:val="20"/>
        </w:rPr>
        <w:tab/>
      </w:r>
      <w:r w:rsidRPr="00631451">
        <w:rPr>
          <w:color w:val="000000"/>
          <w:spacing w:val="-3"/>
          <w:sz w:val="20"/>
          <w:szCs w:val="20"/>
        </w:rPr>
        <w:t>, выдан " ______</w:t>
      </w:r>
      <w:r w:rsidRPr="00631451">
        <w:rPr>
          <w:color w:val="000000"/>
          <w:sz w:val="20"/>
          <w:szCs w:val="20"/>
        </w:rPr>
        <w:tab/>
        <w:t>"</w:t>
      </w:r>
      <w:r w:rsidRPr="00631451">
        <w:rPr>
          <w:color w:val="000000"/>
          <w:sz w:val="20"/>
          <w:szCs w:val="20"/>
        </w:rPr>
        <w:tab/>
        <w:t xml:space="preserve">    </w:t>
      </w:r>
    </w:p>
    <w:p w:rsidR="001A0429" w:rsidRPr="00631451" w:rsidRDefault="001A0429" w:rsidP="001A0429">
      <w:pPr>
        <w:shd w:val="clear" w:color="auto" w:fill="FFFFFF"/>
        <w:tabs>
          <w:tab w:val="left" w:leader="underscore" w:pos="8539"/>
        </w:tabs>
        <w:ind w:left="10"/>
        <w:rPr>
          <w:sz w:val="20"/>
          <w:szCs w:val="20"/>
        </w:rPr>
      </w:pPr>
    </w:p>
    <w:p w:rsidR="001A0429" w:rsidRPr="00631451" w:rsidRDefault="001A0429" w:rsidP="001A0429">
      <w:pPr>
        <w:shd w:val="clear" w:color="auto" w:fill="FFFFFF"/>
        <w:tabs>
          <w:tab w:val="left" w:leader="underscore" w:pos="8539"/>
        </w:tabs>
        <w:ind w:left="10"/>
        <w:jc w:val="center"/>
        <w:rPr>
          <w:sz w:val="20"/>
          <w:szCs w:val="20"/>
        </w:rPr>
      </w:pPr>
      <w:r w:rsidRPr="00631451">
        <w:rPr>
          <w:noProof/>
          <w:color w:val="000000"/>
          <w:spacing w:val="-2"/>
          <w:sz w:val="20"/>
          <w:szCs w:val="20"/>
        </w:rPr>
        <w:pict>
          <v:line id="_x0000_s1089" style="position:absolute;left:0;text-align:left;z-index:251693056" from="0,3pt" to="506.75pt,3pt" strokeweight=".5pt"/>
        </w:pict>
      </w:r>
      <w:r w:rsidRPr="00631451">
        <w:rPr>
          <w:color w:val="000000"/>
          <w:spacing w:val="-2"/>
          <w:sz w:val="20"/>
          <w:szCs w:val="20"/>
        </w:rPr>
        <w:t>(кем выдан)</w:t>
      </w:r>
    </w:p>
    <w:p w:rsidR="001A0429" w:rsidRPr="00631451" w:rsidRDefault="001A0429" w:rsidP="001A0429">
      <w:pPr>
        <w:shd w:val="clear" w:color="auto" w:fill="FFFFFF"/>
        <w:tabs>
          <w:tab w:val="left" w:leader="underscore" w:pos="9965"/>
        </w:tabs>
        <w:spacing w:before="77"/>
        <w:ind w:left="43"/>
        <w:rPr>
          <w:sz w:val="20"/>
          <w:szCs w:val="20"/>
        </w:rPr>
      </w:pPr>
      <w:r w:rsidRPr="00631451">
        <w:rPr>
          <w:noProof/>
          <w:color w:val="000000"/>
          <w:spacing w:val="-3"/>
          <w:sz w:val="20"/>
          <w:szCs w:val="20"/>
        </w:rPr>
        <w:pict>
          <v:line id="_x0000_s1090" style="position:absolute;left:0;text-align:left;z-index:251694080" from="1in,10.65pt" to="506.75pt,10.65pt" strokeweight=".5pt"/>
        </w:pict>
      </w:r>
      <w:r w:rsidRPr="00631451">
        <w:rPr>
          <w:color w:val="000000"/>
          <w:spacing w:val="-3"/>
          <w:sz w:val="20"/>
          <w:szCs w:val="20"/>
        </w:rPr>
        <w:t>Место жительства</w:t>
      </w:r>
    </w:p>
    <w:p w:rsidR="001A0429" w:rsidRPr="00631451" w:rsidRDefault="001A0429" w:rsidP="001A0429">
      <w:pPr>
        <w:shd w:val="clear" w:color="auto" w:fill="FFFFFF"/>
        <w:tabs>
          <w:tab w:val="left" w:leader="underscore" w:pos="4421"/>
          <w:tab w:val="left" w:pos="7027"/>
        </w:tabs>
        <w:spacing w:before="38"/>
        <w:ind w:left="38"/>
        <w:rPr>
          <w:sz w:val="20"/>
          <w:szCs w:val="20"/>
        </w:rPr>
      </w:pPr>
      <w:r w:rsidRPr="00631451">
        <w:rPr>
          <w:color w:val="000000"/>
          <w:spacing w:val="-3"/>
          <w:sz w:val="20"/>
          <w:szCs w:val="20"/>
        </w:rPr>
        <w:t xml:space="preserve">Телефон                                                                                        </w:t>
      </w:r>
      <w:r w:rsidRPr="00631451">
        <w:rPr>
          <w:color w:val="000000"/>
          <w:spacing w:val="-5"/>
          <w:sz w:val="20"/>
          <w:szCs w:val="20"/>
        </w:rPr>
        <w:t>Факс</w:t>
      </w:r>
      <w:r w:rsidRPr="00631451">
        <w:rPr>
          <w:color w:val="000000"/>
          <w:sz w:val="20"/>
          <w:szCs w:val="20"/>
        </w:rPr>
        <w:tab/>
      </w:r>
      <w:r w:rsidRPr="00631451">
        <w:rPr>
          <w:color w:val="000000"/>
          <w:spacing w:val="-4"/>
          <w:sz w:val="20"/>
          <w:szCs w:val="20"/>
        </w:rPr>
        <w:t>Индекс</w:t>
      </w:r>
    </w:p>
    <w:p w:rsidR="001A0429" w:rsidRPr="00631451" w:rsidRDefault="001A0429" w:rsidP="001A0429">
      <w:pPr>
        <w:shd w:val="clear" w:color="auto" w:fill="FFFFFF"/>
        <w:spacing w:before="139"/>
        <w:ind w:left="38" w:right="339"/>
        <w:rPr>
          <w:color w:val="000000"/>
          <w:sz w:val="20"/>
          <w:szCs w:val="20"/>
        </w:rPr>
      </w:pPr>
      <w:r w:rsidRPr="00631451">
        <w:rPr>
          <w:noProof/>
          <w:color w:val="000000"/>
          <w:sz w:val="20"/>
          <w:szCs w:val="20"/>
        </w:rPr>
        <w:pict>
          <v:line id="_x0000_s1078" style="position:absolute;left:0;text-align:left;z-index:251681792" from="9pt,33.6pt" to="180pt,33.6pt" strokeweight=".5pt"/>
        </w:pict>
      </w:r>
      <w:r w:rsidRPr="00631451">
        <w:rPr>
          <w:b/>
          <w:bCs/>
          <w:color w:val="000000"/>
          <w:spacing w:val="1"/>
          <w:sz w:val="20"/>
          <w:szCs w:val="20"/>
        </w:rPr>
        <w:t xml:space="preserve">Банковские реквизиты претендента для возврата денежных средств: </w:t>
      </w:r>
      <w:r w:rsidRPr="00631451">
        <w:rPr>
          <w:color w:val="000000"/>
          <w:spacing w:val="1"/>
          <w:sz w:val="20"/>
          <w:szCs w:val="20"/>
        </w:rPr>
        <w:t xml:space="preserve">расчетный (лицевой) счет    №                                                            </w:t>
      </w:r>
      <w:r w:rsidRPr="00631451">
        <w:rPr>
          <w:color w:val="000000"/>
          <w:sz w:val="20"/>
          <w:szCs w:val="20"/>
        </w:rPr>
        <w:t xml:space="preserve">в  </w:t>
      </w:r>
    </w:p>
    <w:p w:rsidR="001A0429" w:rsidRPr="00631451" w:rsidRDefault="001A0429" w:rsidP="001A0429">
      <w:pPr>
        <w:shd w:val="clear" w:color="auto" w:fill="FFFFFF"/>
        <w:spacing w:before="139"/>
        <w:ind w:left="38" w:right="339"/>
        <w:rPr>
          <w:b/>
          <w:bCs/>
          <w:color w:val="000000"/>
          <w:spacing w:val="-1"/>
          <w:sz w:val="20"/>
          <w:szCs w:val="20"/>
        </w:rPr>
      </w:pPr>
      <w:r w:rsidRPr="00631451">
        <w:rPr>
          <w:b/>
          <w:bCs/>
          <w:noProof/>
          <w:color w:val="000000"/>
          <w:spacing w:val="-1"/>
          <w:sz w:val="20"/>
          <w:szCs w:val="20"/>
        </w:rPr>
        <w:pict>
          <v:line id="_x0000_s1093" style="position:absolute;left:0;text-align:left;z-index:251697152" from="0,19.4pt" to="506.75pt,19.4pt" strokeweight=".5pt"/>
        </w:pict>
      </w:r>
      <w:r w:rsidRPr="00631451">
        <w:rPr>
          <w:b/>
          <w:bCs/>
          <w:noProof/>
          <w:color w:val="000000"/>
          <w:spacing w:val="-1"/>
          <w:sz w:val="20"/>
          <w:szCs w:val="20"/>
        </w:rPr>
        <w:pict>
          <v:line id="_x0000_s1092" style="position:absolute;left:0;text-align:left;z-index:251696128" from="0,10.4pt" to="506.75pt,10.4pt" strokeweight=".5pt"/>
        </w:pict>
      </w:r>
      <w:r w:rsidRPr="00631451">
        <w:rPr>
          <w:b/>
          <w:bCs/>
          <w:noProof/>
          <w:color w:val="000000"/>
          <w:spacing w:val="-1"/>
          <w:sz w:val="20"/>
          <w:szCs w:val="20"/>
        </w:rPr>
        <w:pict>
          <v:line id="_x0000_s1091" style="position:absolute;left:0;text-align:left;z-index:251695104" from="189pt,1.4pt" to="506.75pt,1.4pt" strokeweight=".5pt"/>
        </w:pict>
      </w:r>
    </w:p>
    <w:p w:rsidR="001A0429" w:rsidRPr="00631451" w:rsidRDefault="001A0429" w:rsidP="001A0429">
      <w:pPr>
        <w:shd w:val="clear" w:color="auto" w:fill="FFFFFF"/>
        <w:spacing w:before="139"/>
        <w:ind w:left="38" w:right="339"/>
        <w:rPr>
          <w:sz w:val="20"/>
          <w:szCs w:val="20"/>
        </w:rPr>
      </w:pPr>
      <w:r w:rsidRPr="00631451">
        <w:rPr>
          <w:b/>
          <w:bCs/>
          <w:noProof/>
          <w:color w:val="000000"/>
          <w:spacing w:val="-1"/>
          <w:sz w:val="20"/>
          <w:szCs w:val="20"/>
        </w:rPr>
        <w:pict>
          <v:line id="_x0000_s1094" style="position:absolute;left:0;text-align:left;z-index:251698176" from="0,7.65pt" to="506.75pt,7.65pt" strokeweight=".5pt"/>
        </w:pict>
      </w:r>
      <w:r w:rsidRPr="00631451">
        <w:rPr>
          <w:b/>
          <w:bCs/>
          <w:color w:val="000000"/>
          <w:spacing w:val="-1"/>
          <w:sz w:val="20"/>
          <w:szCs w:val="20"/>
        </w:rPr>
        <w:t>Описание объекта, выставленного на аукцион:</w:t>
      </w:r>
    </w:p>
    <w:p w:rsidR="001A0429" w:rsidRPr="00631451" w:rsidRDefault="001A0429" w:rsidP="001A0429">
      <w:pPr>
        <w:shd w:val="clear" w:color="auto" w:fill="FFFFFF"/>
        <w:spacing w:before="830"/>
        <w:ind w:left="1147"/>
        <w:rPr>
          <w:sz w:val="20"/>
          <w:szCs w:val="20"/>
        </w:rPr>
      </w:pPr>
      <w:r w:rsidRPr="00631451">
        <w:rPr>
          <w:noProof/>
          <w:color w:val="000000"/>
          <w:sz w:val="20"/>
          <w:szCs w:val="20"/>
        </w:rPr>
        <w:pict>
          <v:line id="_x0000_s1083" style="position:absolute;left:0;text-align:left;z-index:251686912" from="0,38.15pt" to="7in,38.15pt" strokeweight=".25pt"/>
        </w:pict>
      </w:r>
      <w:r w:rsidRPr="00631451">
        <w:rPr>
          <w:noProof/>
          <w:color w:val="000000"/>
          <w:sz w:val="20"/>
          <w:szCs w:val="20"/>
        </w:rPr>
        <w:pict>
          <v:line id="_x0000_s1082" style="position:absolute;left:0;text-align:left;flip:y;z-index:251685888" from="1.2pt,29.15pt" to="7in,30pt" strokeweight=".25pt"/>
        </w:pict>
      </w:r>
      <w:r w:rsidRPr="00631451">
        <w:rPr>
          <w:noProof/>
          <w:color w:val="000000"/>
          <w:sz w:val="20"/>
          <w:szCs w:val="20"/>
        </w:rPr>
        <w:pict>
          <v:line id="_x0000_s1081" style="position:absolute;left:0;text-align:left;z-index:251684864" from="1.2pt,19.9pt" to="7in,20.15pt" strokeweight=".25pt"/>
        </w:pict>
      </w:r>
      <w:r w:rsidRPr="00631451">
        <w:rPr>
          <w:noProof/>
          <w:color w:val="000000"/>
          <w:sz w:val="20"/>
          <w:szCs w:val="20"/>
        </w:rPr>
        <w:pict>
          <v:line id="_x0000_s1080" style="position:absolute;left:0;text-align:left;z-index:251683840" from="1.2pt,9.35pt" to="7in,11.15pt" strokeweight=".25pt"/>
        </w:pict>
      </w:r>
      <w:r w:rsidRPr="00631451">
        <w:rPr>
          <w:color w:val="000000"/>
          <w:sz w:val="20"/>
          <w:szCs w:val="20"/>
        </w:rPr>
        <w:t>(указываются местонахождение земельного участка, его площадь, адрес, номер кадастрового учета)</w:t>
      </w:r>
    </w:p>
    <w:p w:rsidR="001A0429" w:rsidRPr="00631451" w:rsidRDefault="001A0429" w:rsidP="001A0429">
      <w:pPr>
        <w:shd w:val="clear" w:color="auto" w:fill="FFFFFF"/>
        <w:spacing w:before="53" w:line="211" w:lineRule="exact"/>
        <w:ind w:left="29"/>
        <w:rPr>
          <w:sz w:val="20"/>
          <w:szCs w:val="20"/>
        </w:rPr>
      </w:pPr>
      <w:r w:rsidRPr="00631451">
        <w:rPr>
          <w:b/>
          <w:bCs/>
          <w:color w:val="000000"/>
          <w:spacing w:val="-1"/>
          <w:sz w:val="20"/>
          <w:szCs w:val="20"/>
        </w:rPr>
        <w:t>Вносимая для участия в аукционе сумма задатка:</w:t>
      </w:r>
    </w:p>
    <w:p w:rsidR="001A0429" w:rsidRPr="00631451" w:rsidRDefault="001A0429" w:rsidP="001A0429">
      <w:pPr>
        <w:shd w:val="clear" w:color="auto" w:fill="FFFFFF"/>
        <w:tabs>
          <w:tab w:val="left" w:leader="underscore" w:pos="9014"/>
        </w:tabs>
        <w:ind w:left="17"/>
        <w:rPr>
          <w:sz w:val="20"/>
          <w:szCs w:val="20"/>
        </w:rPr>
      </w:pPr>
      <w:r w:rsidRPr="00631451">
        <w:rPr>
          <w:noProof/>
          <w:sz w:val="20"/>
          <w:szCs w:val="20"/>
        </w:rPr>
        <w:pict>
          <v:line id="_x0000_s1095" style="position:absolute;left:0;text-align:left;z-index:251699200" from="0,9.1pt" to="7in,9.1pt" strokeweight=".25pt"/>
        </w:pict>
      </w:r>
      <w:r w:rsidRPr="00631451">
        <w:rPr>
          <w:sz w:val="20"/>
          <w:szCs w:val="20"/>
        </w:rPr>
        <w:t xml:space="preserve">                                                                                                                                                     </w:t>
      </w:r>
      <w:r w:rsidRPr="00631451">
        <w:rPr>
          <w:color w:val="000000"/>
          <w:spacing w:val="-3"/>
          <w:sz w:val="20"/>
          <w:szCs w:val="20"/>
        </w:rPr>
        <w:t xml:space="preserve"> (цифрами)</w:t>
      </w:r>
    </w:p>
    <w:p w:rsidR="001A0429" w:rsidRPr="00631451" w:rsidRDefault="001A0429" w:rsidP="001A0429">
      <w:pPr>
        <w:shd w:val="clear" w:color="auto" w:fill="FFFFFF"/>
        <w:tabs>
          <w:tab w:val="left" w:leader="underscore" w:pos="8923"/>
        </w:tabs>
        <w:ind w:left="17"/>
        <w:rPr>
          <w:sz w:val="20"/>
          <w:szCs w:val="20"/>
        </w:rPr>
      </w:pPr>
      <w:r w:rsidRPr="00631451">
        <w:rPr>
          <w:noProof/>
          <w:color w:val="000000"/>
          <w:spacing w:val="-3"/>
          <w:sz w:val="20"/>
          <w:szCs w:val="20"/>
        </w:rPr>
        <w:pict>
          <v:line id="_x0000_s1096" style="position:absolute;left:0;text-align:left;z-index:251700224" from="0,7.75pt" to="7in,7.75pt" strokeweight=".25pt"/>
        </w:pict>
      </w:r>
      <w:r w:rsidRPr="00631451">
        <w:rPr>
          <w:color w:val="000000"/>
          <w:spacing w:val="-3"/>
          <w:sz w:val="20"/>
          <w:szCs w:val="20"/>
        </w:rPr>
        <w:t xml:space="preserve">                                                                                                                                                                                                                     (прописью)</w:t>
      </w:r>
    </w:p>
    <w:p w:rsidR="001A0429" w:rsidRPr="00631451" w:rsidRDefault="001A0429" w:rsidP="001A0429">
      <w:pPr>
        <w:shd w:val="clear" w:color="auto" w:fill="FFFFFF"/>
        <w:spacing w:line="283" w:lineRule="exact"/>
        <w:ind w:left="29" w:right="62"/>
        <w:rPr>
          <w:sz w:val="20"/>
          <w:szCs w:val="20"/>
        </w:rPr>
      </w:pPr>
      <w:r w:rsidRPr="00631451">
        <w:rPr>
          <w:b/>
          <w:bCs/>
          <w:color w:val="000000"/>
          <w:spacing w:val="5"/>
          <w:sz w:val="20"/>
          <w:szCs w:val="20"/>
        </w:rPr>
        <w:t xml:space="preserve">Прошу включить в состав претендентов для участия в открытом аукционе по </w:t>
      </w:r>
      <w:r w:rsidRPr="00631451">
        <w:rPr>
          <w:b/>
          <w:bCs/>
          <w:color w:val="000000"/>
          <w:spacing w:val="-1"/>
          <w:sz w:val="20"/>
          <w:szCs w:val="20"/>
        </w:rPr>
        <w:t>продаже земельного участка или права на заключение договора аренды земельного участка, указанного выше и обязуюсь:</w:t>
      </w:r>
    </w:p>
    <w:p w:rsidR="001A0429" w:rsidRPr="00631451" w:rsidRDefault="001A0429" w:rsidP="001A0429">
      <w:pPr>
        <w:shd w:val="clear" w:color="auto" w:fill="FFFFFF"/>
        <w:spacing w:line="230" w:lineRule="exact"/>
        <w:ind w:left="24" w:right="62"/>
        <w:rPr>
          <w:color w:val="000000"/>
          <w:spacing w:val="2"/>
          <w:sz w:val="20"/>
          <w:szCs w:val="20"/>
          <w:u w:val="single"/>
        </w:rPr>
      </w:pPr>
      <w:r w:rsidRPr="00631451">
        <w:rPr>
          <w:color w:val="000000"/>
          <w:spacing w:val="-1"/>
          <w:sz w:val="20"/>
          <w:szCs w:val="20"/>
        </w:rPr>
        <w:t xml:space="preserve">Соблюдать условия аукциона, предусмотренные Земельным кодексом РФ, а также указанные в информационном </w:t>
      </w:r>
      <w:r w:rsidRPr="00631451">
        <w:rPr>
          <w:color w:val="000000"/>
          <w:spacing w:val="2"/>
          <w:sz w:val="20"/>
          <w:szCs w:val="20"/>
        </w:rPr>
        <w:t xml:space="preserve">извещении о проведении аукциона в информационном бюллетене «Вестник Бессоновского района» или на сайте в сети Интернет </w:t>
      </w:r>
      <w:hyperlink r:id="rId13" w:history="1">
        <w:r w:rsidRPr="00631451">
          <w:rPr>
            <w:rStyle w:val="ab"/>
            <w:color w:val="000000"/>
            <w:spacing w:val="2"/>
            <w:sz w:val="20"/>
            <w:szCs w:val="20"/>
            <w:lang w:val="en-US"/>
          </w:rPr>
          <w:t>www</w:t>
        </w:r>
        <w:r w:rsidRPr="00631451">
          <w:rPr>
            <w:rStyle w:val="ab"/>
            <w:color w:val="000000"/>
            <w:spacing w:val="2"/>
            <w:sz w:val="20"/>
            <w:szCs w:val="20"/>
          </w:rPr>
          <w:t>.</w:t>
        </w:r>
        <w:r w:rsidRPr="00631451">
          <w:rPr>
            <w:rStyle w:val="ab"/>
            <w:color w:val="000000"/>
            <w:spacing w:val="2"/>
            <w:sz w:val="20"/>
            <w:szCs w:val="20"/>
            <w:lang w:val="en-US"/>
          </w:rPr>
          <w:t>torgi</w:t>
        </w:r>
        <w:r w:rsidRPr="00631451">
          <w:rPr>
            <w:rStyle w:val="ab"/>
            <w:color w:val="000000"/>
            <w:spacing w:val="2"/>
            <w:sz w:val="20"/>
            <w:szCs w:val="20"/>
          </w:rPr>
          <w:t>.</w:t>
        </w:r>
        <w:r w:rsidRPr="00631451">
          <w:rPr>
            <w:rStyle w:val="ab"/>
            <w:color w:val="000000"/>
            <w:spacing w:val="2"/>
            <w:sz w:val="20"/>
            <w:szCs w:val="20"/>
            <w:lang w:val="en-US"/>
          </w:rPr>
          <w:t>gov</w:t>
        </w:r>
        <w:r w:rsidRPr="00631451">
          <w:rPr>
            <w:rStyle w:val="ab"/>
            <w:color w:val="000000"/>
            <w:spacing w:val="2"/>
            <w:sz w:val="20"/>
            <w:szCs w:val="20"/>
          </w:rPr>
          <w:t>.</w:t>
        </w:r>
        <w:r w:rsidRPr="00631451">
          <w:rPr>
            <w:rStyle w:val="ab"/>
            <w:color w:val="000000"/>
            <w:spacing w:val="2"/>
            <w:sz w:val="20"/>
            <w:szCs w:val="20"/>
            <w:lang w:val="en-US"/>
          </w:rPr>
          <w:t>ru</w:t>
        </w:r>
      </w:hyperlink>
      <w:r w:rsidRPr="00631451">
        <w:rPr>
          <w:color w:val="000000"/>
          <w:spacing w:val="2"/>
          <w:sz w:val="20"/>
          <w:szCs w:val="20"/>
          <w:u w:val="single"/>
        </w:rPr>
        <w:t xml:space="preserve">  </w:t>
      </w:r>
    </w:p>
    <w:p w:rsidR="001A0429" w:rsidRPr="00631451" w:rsidRDefault="001A0429" w:rsidP="001A0429">
      <w:pPr>
        <w:shd w:val="clear" w:color="auto" w:fill="FFFFFF"/>
        <w:spacing w:line="230" w:lineRule="exact"/>
        <w:ind w:left="24" w:right="62"/>
        <w:rPr>
          <w:sz w:val="20"/>
          <w:szCs w:val="20"/>
        </w:rPr>
      </w:pPr>
      <w:r w:rsidRPr="00631451">
        <w:rPr>
          <w:color w:val="000000"/>
          <w:spacing w:val="2"/>
          <w:sz w:val="20"/>
          <w:szCs w:val="20"/>
        </w:rPr>
        <w:t xml:space="preserve">№ </w:t>
      </w:r>
      <w:r w:rsidRPr="00631451">
        <w:rPr>
          <w:color w:val="000000"/>
          <w:spacing w:val="2"/>
          <w:sz w:val="20"/>
          <w:szCs w:val="20"/>
          <w:u w:val="single"/>
        </w:rPr>
        <w:t xml:space="preserve">                                                    </w:t>
      </w:r>
      <w:r w:rsidRPr="00631451">
        <w:rPr>
          <w:color w:val="000000"/>
          <w:spacing w:val="2"/>
          <w:sz w:val="20"/>
          <w:szCs w:val="20"/>
        </w:rPr>
        <w:t xml:space="preserve"> от </w:t>
      </w:r>
      <w:r w:rsidRPr="00631451">
        <w:rPr>
          <w:color w:val="000000"/>
          <w:spacing w:val="2"/>
          <w:sz w:val="20"/>
          <w:szCs w:val="20"/>
          <w:u w:val="single"/>
        </w:rPr>
        <w:t>________________</w:t>
      </w:r>
      <w:r w:rsidRPr="00631451">
        <w:rPr>
          <w:color w:val="000000"/>
          <w:spacing w:val="2"/>
          <w:sz w:val="20"/>
          <w:szCs w:val="20"/>
        </w:rPr>
        <w:t xml:space="preserve"> 2019 года, которые мне </w:t>
      </w:r>
      <w:r w:rsidRPr="00631451">
        <w:rPr>
          <w:color w:val="000000"/>
          <w:spacing w:val="-1"/>
          <w:sz w:val="20"/>
          <w:szCs w:val="20"/>
        </w:rPr>
        <w:t>понятны, каких-либо неясностей, вопросов не имеется.</w:t>
      </w:r>
    </w:p>
    <w:p w:rsidR="001A0429" w:rsidRPr="00631451" w:rsidRDefault="001A0429" w:rsidP="001A0429">
      <w:pPr>
        <w:shd w:val="clear" w:color="auto" w:fill="FFFFFF"/>
        <w:spacing w:line="230" w:lineRule="exact"/>
        <w:ind w:left="19" w:right="58"/>
        <w:rPr>
          <w:sz w:val="20"/>
          <w:szCs w:val="20"/>
        </w:rPr>
      </w:pPr>
      <w:r w:rsidRPr="00631451">
        <w:rPr>
          <w:color w:val="000000"/>
          <w:spacing w:val="-1"/>
          <w:sz w:val="20"/>
          <w:szCs w:val="20"/>
        </w:rPr>
        <w:t xml:space="preserve">В случае признания победителем аукциона, обязуюсь подписать протокол, договор купли-продажи земельного участка или права на </w:t>
      </w:r>
      <w:r w:rsidRPr="00631451">
        <w:rPr>
          <w:color w:val="000000"/>
          <w:spacing w:val="7"/>
          <w:sz w:val="20"/>
          <w:szCs w:val="20"/>
        </w:rPr>
        <w:t xml:space="preserve">заключение договора аренды земельного участка, договор аренды земельного участка в срок и с условиями, </w:t>
      </w:r>
      <w:r w:rsidRPr="00631451">
        <w:rPr>
          <w:color w:val="000000"/>
          <w:spacing w:val="-1"/>
          <w:sz w:val="20"/>
          <w:szCs w:val="20"/>
        </w:rPr>
        <w:t>содержащимися в информационном  извещении о проведении аукциона.</w:t>
      </w:r>
    </w:p>
    <w:p w:rsidR="001A0429" w:rsidRPr="00631451" w:rsidRDefault="001A0429" w:rsidP="001A0429">
      <w:pPr>
        <w:shd w:val="clear" w:color="auto" w:fill="FFFFFF"/>
        <w:spacing w:line="230" w:lineRule="exact"/>
        <w:ind w:left="19"/>
        <w:rPr>
          <w:sz w:val="20"/>
          <w:szCs w:val="20"/>
        </w:rPr>
      </w:pPr>
      <w:r w:rsidRPr="00631451">
        <w:rPr>
          <w:color w:val="000000"/>
          <w:sz w:val="20"/>
          <w:szCs w:val="20"/>
        </w:rPr>
        <w:t>Заявляю, что претензий по качеству и состоянию к предмету аукциона сейчас и впоследствии иметь не буду.</w:t>
      </w:r>
    </w:p>
    <w:p w:rsidR="001A0429" w:rsidRPr="00631451" w:rsidRDefault="001A0429" w:rsidP="001A0429">
      <w:pPr>
        <w:shd w:val="clear" w:color="auto" w:fill="FFFFFF"/>
        <w:spacing w:line="230" w:lineRule="exact"/>
        <w:ind w:left="19"/>
        <w:rPr>
          <w:color w:val="000000"/>
          <w:sz w:val="20"/>
          <w:szCs w:val="20"/>
        </w:rPr>
      </w:pPr>
      <w:r w:rsidRPr="00631451">
        <w:rPr>
          <w:color w:val="000000"/>
          <w:sz w:val="20"/>
          <w:szCs w:val="20"/>
        </w:rPr>
        <w:t>К заявке прилагается подписанная Претендентом опись представленных документов.</w:t>
      </w:r>
    </w:p>
    <w:p w:rsidR="001A0429" w:rsidRPr="00631451" w:rsidRDefault="001A0429" w:rsidP="001A0429">
      <w:pPr>
        <w:shd w:val="clear" w:color="auto" w:fill="FFFFFF"/>
        <w:spacing w:line="230" w:lineRule="exact"/>
        <w:ind w:left="19"/>
        <w:rPr>
          <w:color w:val="000000"/>
          <w:spacing w:val="-9"/>
          <w:sz w:val="20"/>
          <w:szCs w:val="20"/>
        </w:rPr>
      </w:pPr>
      <w:r w:rsidRPr="00631451">
        <w:rPr>
          <w:color w:val="000000"/>
          <w:spacing w:val="-9"/>
          <w:sz w:val="20"/>
          <w:szCs w:val="20"/>
        </w:rPr>
        <w:t>Подпись претендента (его полномочного представителя)________________________</w:t>
      </w:r>
    </w:p>
    <w:p w:rsidR="001A0429" w:rsidRPr="00631451" w:rsidRDefault="001A0429" w:rsidP="001A0429">
      <w:pPr>
        <w:shd w:val="clear" w:color="auto" w:fill="FFFFFF"/>
        <w:spacing w:line="230" w:lineRule="exact"/>
        <w:ind w:left="19"/>
        <w:rPr>
          <w:color w:val="000000"/>
          <w:spacing w:val="-16"/>
          <w:sz w:val="20"/>
          <w:szCs w:val="20"/>
        </w:rPr>
      </w:pPr>
      <w:r w:rsidRPr="00631451">
        <w:rPr>
          <w:color w:val="000000"/>
          <w:spacing w:val="-3"/>
          <w:sz w:val="20"/>
          <w:szCs w:val="20"/>
        </w:rPr>
        <w:t>Дата "</w:t>
      </w:r>
      <w:r w:rsidRPr="00631451">
        <w:rPr>
          <w:color w:val="000000"/>
          <w:spacing w:val="-3"/>
          <w:sz w:val="20"/>
          <w:szCs w:val="20"/>
          <w:u w:val="single"/>
        </w:rPr>
        <w:t>____</w:t>
      </w:r>
      <w:r w:rsidRPr="00631451">
        <w:rPr>
          <w:color w:val="000000"/>
          <w:sz w:val="20"/>
          <w:szCs w:val="20"/>
        </w:rPr>
        <w:t>"</w:t>
      </w:r>
      <w:r w:rsidRPr="00631451">
        <w:rPr>
          <w:color w:val="000000"/>
          <w:sz w:val="20"/>
          <w:szCs w:val="20"/>
          <w:u w:val="single"/>
        </w:rPr>
        <w:t>______________________</w:t>
      </w:r>
      <w:r w:rsidRPr="00631451">
        <w:rPr>
          <w:color w:val="000000"/>
          <w:spacing w:val="-18"/>
          <w:sz w:val="20"/>
          <w:szCs w:val="20"/>
        </w:rPr>
        <w:t>2019</w:t>
      </w:r>
      <w:r w:rsidRPr="00631451">
        <w:rPr>
          <w:color w:val="000000"/>
          <w:spacing w:val="-16"/>
          <w:sz w:val="20"/>
          <w:szCs w:val="20"/>
        </w:rPr>
        <w:t>г.</w:t>
      </w:r>
    </w:p>
    <w:p w:rsidR="001A0429" w:rsidRPr="00631451" w:rsidRDefault="001A0429" w:rsidP="001A0429">
      <w:pPr>
        <w:shd w:val="clear" w:color="auto" w:fill="FFFFFF"/>
        <w:spacing w:line="230" w:lineRule="exact"/>
        <w:ind w:left="19"/>
        <w:rPr>
          <w:sz w:val="20"/>
          <w:szCs w:val="20"/>
        </w:rPr>
      </w:pPr>
      <w:r w:rsidRPr="00631451">
        <w:rPr>
          <w:color w:val="000000"/>
          <w:spacing w:val="-4"/>
          <w:sz w:val="20"/>
          <w:szCs w:val="20"/>
        </w:rPr>
        <w:t>Заявка принята организатором (его полномочным представителем)</w:t>
      </w:r>
    </w:p>
    <w:p w:rsidR="001A0429" w:rsidRPr="00631451" w:rsidRDefault="001A0429" w:rsidP="001A0429">
      <w:pPr>
        <w:shd w:val="clear" w:color="auto" w:fill="FFFFFF"/>
        <w:tabs>
          <w:tab w:val="left" w:leader="underscore" w:pos="590"/>
          <w:tab w:val="left" w:leader="underscore" w:pos="2136"/>
          <w:tab w:val="left" w:leader="underscore" w:pos="2851"/>
          <w:tab w:val="left" w:leader="underscore" w:pos="3878"/>
          <w:tab w:val="left" w:leader="underscore" w:pos="4613"/>
        </w:tabs>
        <w:ind w:left="38"/>
        <w:rPr>
          <w:sz w:val="20"/>
          <w:szCs w:val="20"/>
        </w:rPr>
      </w:pPr>
      <w:r w:rsidRPr="00631451">
        <w:rPr>
          <w:color w:val="000000"/>
          <w:sz w:val="20"/>
          <w:szCs w:val="20"/>
        </w:rPr>
        <w:t>"</w:t>
      </w:r>
      <w:r w:rsidRPr="00631451">
        <w:rPr>
          <w:color w:val="000000"/>
          <w:sz w:val="20"/>
          <w:szCs w:val="20"/>
        </w:rPr>
        <w:tab/>
        <w:t>"</w:t>
      </w:r>
      <w:r w:rsidRPr="00631451">
        <w:rPr>
          <w:color w:val="000000"/>
          <w:sz w:val="20"/>
          <w:szCs w:val="20"/>
        </w:rPr>
        <w:tab/>
      </w:r>
      <w:smartTag w:uri="urn:schemas-microsoft-com:office:smarttags" w:element="metricconverter">
        <w:smartTagPr>
          <w:attr w:name="ProductID" w:val="2019 г"/>
        </w:smartTagPr>
        <w:r w:rsidRPr="00631451">
          <w:rPr>
            <w:color w:val="000000"/>
            <w:spacing w:val="-14"/>
            <w:sz w:val="20"/>
            <w:szCs w:val="20"/>
          </w:rPr>
          <w:t xml:space="preserve">2019 </w:t>
        </w:r>
        <w:r w:rsidRPr="00631451">
          <w:rPr>
            <w:color w:val="000000"/>
            <w:spacing w:val="-7"/>
            <w:sz w:val="20"/>
            <w:szCs w:val="20"/>
          </w:rPr>
          <w:t>г</w:t>
        </w:r>
      </w:smartTag>
      <w:r w:rsidRPr="00631451">
        <w:rPr>
          <w:color w:val="000000"/>
          <w:spacing w:val="-7"/>
          <w:sz w:val="20"/>
          <w:szCs w:val="20"/>
        </w:rPr>
        <w:t xml:space="preserve">.     в </w:t>
      </w:r>
      <w:r w:rsidRPr="00631451">
        <w:rPr>
          <w:color w:val="000000"/>
          <w:sz w:val="20"/>
          <w:szCs w:val="20"/>
        </w:rPr>
        <w:tab/>
      </w:r>
      <w:r w:rsidRPr="00631451">
        <w:rPr>
          <w:color w:val="000000"/>
          <w:spacing w:val="-22"/>
          <w:sz w:val="20"/>
          <w:szCs w:val="20"/>
        </w:rPr>
        <w:t>ч.</w:t>
      </w:r>
      <w:r w:rsidRPr="00631451">
        <w:rPr>
          <w:color w:val="000000"/>
          <w:sz w:val="20"/>
          <w:szCs w:val="20"/>
        </w:rPr>
        <w:tab/>
      </w:r>
      <w:r w:rsidRPr="00631451">
        <w:rPr>
          <w:color w:val="000000"/>
          <w:spacing w:val="-17"/>
          <w:sz w:val="20"/>
          <w:szCs w:val="20"/>
        </w:rPr>
        <w:t>мин.</w:t>
      </w:r>
    </w:p>
    <w:p w:rsidR="001A0429" w:rsidRPr="00631451" w:rsidRDefault="001A0429" w:rsidP="001A0429">
      <w:pPr>
        <w:shd w:val="clear" w:color="auto" w:fill="FFFFFF"/>
        <w:tabs>
          <w:tab w:val="left" w:leader="underscore" w:pos="590"/>
          <w:tab w:val="left" w:leader="underscore" w:pos="2136"/>
          <w:tab w:val="left" w:leader="underscore" w:pos="2851"/>
          <w:tab w:val="left" w:leader="underscore" w:pos="3878"/>
          <w:tab w:val="left" w:leader="underscore" w:pos="4613"/>
        </w:tabs>
        <w:ind w:left="38"/>
        <w:rPr>
          <w:sz w:val="20"/>
          <w:szCs w:val="20"/>
        </w:rPr>
        <w:sectPr w:rsidR="001A0429" w:rsidRPr="00631451" w:rsidSect="00713CA2">
          <w:pgSz w:w="11909" w:h="16834"/>
          <w:pgMar w:top="540" w:right="590" w:bottom="539" w:left="1276" w:header="720" w:footer="720" w:gutter="0"/>
          <w:cols w:space="60"/>
          <w:noEndnote/>
        </w:sectPr>
      </w:pPr>
      <w:r w:rsidRPr="00631451">
        <w:rPr>
          <w:noProof/>
          <w:color w:val="000000"/>
          <w:spacing w:val="-11"/>
          <w:sz w:val="20"/>
          <w:szCs w:val="20"/>
        </w:rPr>
        <w:pict>
          <v:line id="_x0000_s1097" style="position:absolute;left:0;text-align:left;z-index:251701248" from="243pt,16.2pt" to="7in,16.2pt" strokeweight=".25pt"/>
        </w:pict>
      </w:r>
      <w:r w:rsidRPr="00631451">
        <w:rPr>
          <w:color w:val="000000"/>
          <w:spacing w:val="-11"/>
          <w:sz w:val="20"/>
          <w:szCs w:val="20"/>
        </w:rPr>
        <w:t>подпись уполномоченного лица, принявшего заявку</w:t>
      </w:r>
    </w:p>
    <w:p w:rsidR="001A0429" w:rsidRPr="00631451" w:rsidRDefault="001A0429" w:rsidP="001A0429">
      <w:pPr>
        <w:shd w:val="clear" w:color="auto" w:fill="FFFFFF"/>
        <w:spacing w:before="120" w:line="240" w:lineRule="atLeast"/>
        <w:rPr>
          <w:b/>
          <w:bCs/>
          <w:color w:val="000000"/>
          <w:spacing w:val="-4"/>
          <w:sz w:val="20"/>
          <w:szCs w:val="20"/>
        </w:rPr>
      </w:pPr>
      <w:r w:rsidRPr="00631451">
        <w:rPr>
          <w:b/>
          <w:bCs/>
          <w:color w:val="000000"/>
          <w:spacing w:val="-4"/>
          <w:sz w:val="20"/>
          <w:szCs w:val="20"/>
        </w:rPr>
        <w:lastRenderedPageBreak/>
        <w:t xml:space="preserve">                                                           Приложение</w:t>
      </w:r>
    </w:p>
    <w:p w:rsidR="001A0429" w:rsidRPr="00631451" w:rsidRDefault="001A0429" w:rsidP="001A0429">
      <w:pPr>
        <w:shd w:val="clear" w:color="auto" w:fill="FFFFFF"/>
        <w:spacing w:before="274" w:line="240" w:lineRule="atLeast"/>
        <w:jc w:val="center"/>
        <w:rPr>
          <w:sz w:val="20"/>
          <w:szCs w:val="20"/>
        </w:rPr>
      </w:pPr>
      <w:r w:rsidRPr="00631451">
        <w:rPr>
          <w:b/>
          <w:bCs/>
          <w:color w:val="000000"/>
          <w:spacing w:val="-3"/>
          <w:sz w:val="20"/>
          <w:szCs w:val="20"/>
        </w:rPr>
        <w:t xml:space="preserve">к заявке №  </w:t>
      </w:r>
      <w:r w:rsidRPr="00631451">
        <w:rPr>
          <w:bCs/>
          <w:color w:val="000000"/>
          <w:spacing w:val="-3"/>
          <w:sz w:val="20"/>
          <w:szCs w:val="20"/>
          <w:u w:val="single"/>
        </w:rPr>
        <w:t xml:space="preserve">            </w:t>
      </w:r>
      <w:r w:rsidRPr="00631451">
        <w:rPr>
          <w:b/>
          <w:bCs/>
          <w:color w:val="000000"/>
          <w:spacing w:val="4"/>
          <w:sz w:val="20"/>
          <w:szCs w:val="20"/>
        </w:rPr>
        <w:t xml:space="preserve">от « </w:t>
      </w:r>
      <w:r w:rsidRPr="00631451">
        <w:rPr>
          <w:bCs/>
          <w:color w:val="000000"/>
          <w:spacing w:val="4"/>
          <w:sz w:val="20"/>
          <w:szCs w:val="20"/>
          <w:u w:val="single"/>
        </w:rPr>
        <w:t xml:space="preserve">       </w:t>
      </w:r>
      <w:r w:rsidRPr="00631451">
        <w:rPr>
          <w:b/>
          <w:bCs/>
          <w:color w:val="000000"/>
          <w:spacing w:val="4"/>
          <w:sz w:val="20"/>
          <w:szCs w:val="20"/>
        </w:rPr>
        <w:t>» _____________________</w:t>
      </w:r>
      <w:r w:rsidRPr="00631451">
        <w:rPr>
          <w:b/>
          <w:bCs/>
          <w:color w:val="000000"/>
          <w:spacing w:val="-4"/>
          <w:sz w:val="20"/>
          <w:szCs w:val="20"/>
        </w:rPr>
        <w:t>2019 года:</w:t>
      </w:r>
    </w:p>
    <w:p w:rsidR="001A0429" w:rsidRPr="00631451" w:rsidRDefault="001A0429" w:rsidP="001A0429">
      <w:pPr>
        <w:spacing w:after="216" w:line="240" w:lineRule="atLeast"/>
        <w:rPr>
          <w:sz w:val="20"/>
          <w:szCs w:val="20"/>
        </w:rPr>
      </w:pPr>
    </w:p>
    <w:p w:rsidR="001A0429" w:rsidRPr="00631451" w:rsidRDefault="001A0429" w:rsidP="001A0429">
      <w:pPr>
        <w:shd w:val="clear" w:color="auto" w:fill="FFFFFF"/>
        <w:rPr>
          <w:color w:val="000000"/>
          <w:spacing w:val="-2"/>
          <w:sz w:val="20"/>
          <w:szCs w:val="20"/>
        </w:rPr>
      </w:pPr>
    </w:p>
    <w:tbl>
      <w:tblPr>
        <w:tblW w:w="9450" w:type="dxa"/>
        <w:tblLayout w:type="fixed"/>
        <w:tblCellMar>
          <w:left w:w="40" w:type="dxa"/>
          <w:right w:w="40" w:type="dxa"/>
        </w:tblCellMar>
        <w:tblLook w:val="04A0"/>
      </w:tblPr>
      <w:tblGrid>
        <w:gridCol w:w="978"/>
        <w:gridCol w:w="7486"/>
        <w:gridCol w:w="986"/>
      </w:tblGrid>
      <w:tr w:rsidR="001A0429" w:rsidRPr="00631451" w:rsidTr="00236BF1">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130"/>
              <w:rPr>
                <w:sz w:val="20"/>
                <w:szCs w:val="20"/>
              </w:rPr>
            </w:pPr>
            <w:r w:rsidRPr="00631451">
              <w:rPr>
                <w:color w:val="000000"/>
                <w:spacing w:val="-3"/>
                <w:sz w:val="20"/>
                <w:szCs w:val="20"/>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2539"/>
              <w:rPr>
                <w:sz w:val="20"/>
                <w:szCs w:val="20"/>
              </w:rPr>
            </w:pPr>
            <w:r w:rsidRPr="00631451">
              <w:rPr>
                <w:color w:val="000000"/>
                <w:spacing w:val="-2"/>
                <w:sz w:val="20"/>
                <w:szCs w:val="20"/>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7"/>
              <w:jc w:val="center"/>
              <w:rPr>
                <w:color w:val="000000"/>
                <w:spacing w:val="-3"/>
                <w:sz w:val="20"/>
                <w:szCs w:val="20"/>
              </w:rPr>
            </w:pPr>
            <w:r w:rsidRPr="00631451">
              <w:rPr>
                <w:color w:val="000000"/>
                <w:spacing w:val="-3"/>
                <w:sz w:val="20"/>
                <w:szCs w:val="20"/>
              </w:rPr>
              <w:t>Кол-во</w:t>
            </w:r>
          </w:p>
          <w:p w:rsidR="001A0429" w:rsidRPr="00631451" w:rsidRDefault="001A0429" w:rsidP="00236BF1">
            <w:pPr>
              <w:shd w:val="clear" w:color="auto" w:fill="FFFFFF"/>
              <w:ind w:left="-7"/>
              <w:jc w:val="center"/>
              <w:rPr>
                <w:color w:val="000000"/>
                <w:spacing w:val="-3"/>
                <w:sz w:val="20"/>
                <w:szCs w:val="20"/>
              </w:rPr>
            </w:pPr>
            <w:r w:rsidRPr="00631451">
              <w:rPr>
                <w:color w:val="000000"/>
                <w:spacing w:val="-3"/>
                <w:sz w:val="20"/>
                <w:szCs w:val="20"/>
              </w:rPr>
              <w:t>листов</w:t>
            </w:r>
          </w:p>
        </w:tc>
      </w:tr>
      <w:tr w:rsidR="001A0429" w:rsidRPr="00631451" w:rsidTr="00236BF1">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389"/>
              <w:rPr>
                <w:sz w:val="20"/>
                <w:szCs w:val="20"/>
              </w:rPr>
            </w:pPr>
            <w:r w:rsidRPr="00631451">
              <w:rPr>
                <w:color w:val="000000"/>
                <w:sz w:val="20"/>
                <w:szCs w:val="20"/>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spacing w:line="235" w:lineRule="exact"/>
              <w:ind w:right="10" w:firstLine="5"/>
              <w:rPr>
                <w:sz w:val="20"/>
                <w:szCs w:val="20"/>
              </w:rPr>
            </w:pPr>
            <w:r w:rsidRPr="00631451">
              <w:rPr>
                <w:color w:val="000000"/>
                <w:spacing w:val="1"/>
                <w:sz w:val="20"/>
                <w:szCs w:val="20"/>
              </w:rPr>
              <w:t>Копия документа, удостоверяющего личность (для граждан</w:t>
            </w:r>
            <w:r w:rsidRPr="00631451">
              <w:rPr>
                <w:color w:val="000000"/>
                <w:spacing w:val="-1"/>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r w:rsidR="001A0429" w:rsidRPr="00631451" w:rsidTr="00236BF1">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384"/>
              <w:rPr>
                <w:sz w:val="20"/>
                <w:szCs w:val="20"/>
              </w:rPr>
            </w:pPr>
            <w:r w:rsidRPr="00631451">
              <w:rPr>
                <w:color w:val="000000"/>
                <w:sz w:val="20"/>
                <w:szCs w:val="20"/>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spacing w:line="230" w:lineRule="exact"/>
              <w:ind w:right="413"/>
              <w:rPr>
                <w:sz w:val="20"/>
                <w:szCs w:val="20"/>
              </w:rPr>
            </w:pPr>
            <w:r w:rsidRPr="00631451">
              <w:rPr>
                <w:color w:val="000000"/>
                <w:spacing w:val="-1"/>
                <w:sz w:val="20"/>
                <w:szCs w:val="20"/>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r w:rsidR="001A0429" w:rsidRPr="00631451" w:rsidTr="00236BF1">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403"/>
              <w:rPr>
                <w:sz w:val="20"/>
                <w:szCs w:val="20"/>
              </w:rPr>
            </w:pPr>
            <w:r w:rsidRPr="00631451">
              <w:rPr>
                <w:color w:val="000000"/>
                <w:sz w:val="20"/>
                <w:szCs w:val="20"/>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r w:rsidRPr="00631451">
              <w:rPr>
                <w:color w:val="000000"/>
                <w:spacing w:val="-1"/>
                <w:sz w:val="20"/>
                <w:szCs w:val="20"/>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r w:rsidR="001A0429" w:rsidRPr="00631451" w:rsidTr="00236BF1">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413"/>
              <w:rPr>
                <w:sz w:val="20"/>
                <w:szCs w:val="20"/>
              </w:rPr>
            </w:pPr>
            <w:r w:rsidRPr="00631451">
              <w:rPr>
                <w:color w:val="000000"/>
                <w:sz w:val="20"/>
                <w:szCs w:val="20"/>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r w:rsidRPr="00631451">
              <w:rPr>
                <w:color w:val="000000"/>
                <w:spacing w:val="-1"/>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r w:rsidR="001A0429" w:rsidRPr="00631451" w:rsidTr="00236BF1">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413"/>
              <w:rPr>
                <w:sz w:val="20"/>
                <w:szCs w:val="20"/>
              </w:rPr>
            </w:pPr>
            <w:r w:rsidRPr="00631451">
              <w:rPr>
                <w:color w:val="000000"/>
                <w:sz w:val="20"/>
                <w:szCs w:val="20"/>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r w:rsidRPr="00631451">
              <w:rPr>
                <w:color w:val="000000"/>
                <w:spacing w:val="-1"/>
                <w:sz w:val="20"/>
                <w:szCs w:val="20"/>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r w:rsidR="001A0429" w:rsidRPr="00631451" w:rsidTr="00236BF1">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389"/>
              <w:rPr>
                <w:sz w:val="20"/>
                <w:szCs w:val="20"/>
              </w:rPr>
            </w:pPr>
            <w:r w:rsidRPr="00631451">
              <w:rPr>
                <w:color w:val="000000"/>
                <w:sz w:val="20"/>
                <w:szCs w:val="20"/>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spacing w:line="230" w:lineRule="exact"/>
              <w:ind w:right="120" w:firstLine="5"/>
              <w:rPr>
                <w:sz w:val="20"/>
                <w:szCs w:val="20"/>
              </w:rPr>
            </w:pPr>
            <w:r w:rsidRPr="00631451">
              <w:rPr>
                <w:color w:val="000000"/>
                <w:spacing w:val="-1"/>
                <w:sz w:val="20"/>
                <w:szCs w:val="20"/>
              </w:rPr>
              <w:t xml:space="preserve">Выписка из единого государственного реестра индивидуальных предпринимателей </w:t>
            </w:r>
            <w:r w:rsidRPr="00631451">
              <w:rPr>
                <w:color w:val="000000"/>
                <w:sz w:val="20"/>
                <w:szCs w:val="20"/>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r w:rsidR="001A0429" w:rsidRPr="00631451" w:rsidTr="00236BF1">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ind w:left="389"/>
              <w:rPr>
                <w:color w:val="000000"/>
                <w:sz w:val="20"/>
                <w:szCs w:val="20"/>
              </w:rPr>
            </w:pPr>
            <w:r w:rsidRPr="00631451">
              <w:rPr>
                <w:color w:val="000000"/>
                <w:sz w:val="20"/>
                <w:szCs w:val="20"/>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tabs>
                <w:tab w:val="left" w:pos="1515"/>
              </w:tabs>
              <w:rPr>
                <w:sz w:val="20"/>
                <w:szCs w:val="20"/>
              </w:rPr>
            </w:pPr>
            <w:r w:rsidRPr="00631451">
              <w:rPr>
                <w:color w:val="000000"/>
                <w:sz w:val="20"/>
                <w:szCs w:val="20"/>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1A0429" w:rsidRPr="00631451" w:rsidRDefault="001A0429" w:rsidP="00236BF1">
            <w:pPr>
              <w:shd w:val="clear" w:color="auto" w:fill="FFFFFF"/>
              <w:rPr>
                <w:sz w:val="20"/>
                <w:szCs w:val="20"/>
              </w:rPr>
            </w:pPr>
          </w:p>
        </w:tc>
      </w:tr>
    </w:tbl>
    <w:p w:rsidR="001A0429" w:rsidRPr="00631451" w:rsidRDefault="001A0429" w:rsidP="001A0429">
      <w:pPr>
        <w:shd w:val="clear" w:color="auto" w:fill="FFFFFF"/>
        <w:rPr>
          <w:color w:val="000000"/>
          <w:spacing w:val="-2"/>
          <w:sz w:val="20"/>
          <w:szCs w:val="20"/>
        </w:rPr>
      </w:pPr>
    </w:p>
    <w:p w:rsidR="001A0429" w:rsidRPr="00631451" w:rsidRDefault="001A0429" w:rsidP="001A0429">
      <w:pPr>
        <w:shd w:val="clear" w:color="auto" w:fill="FFFFFF"/>
        <w:rPr>
          <w:color w:val="000000"/>
          <w:spacing w:val="-2"/>
          <w:sz w:val="20"/>
          <w:szCs w:val="20"/>
        </w:rPr>
      </w:pPr>
    </w:p>
    <w:p w:rsidR="001A0429" w:rsidRPr="00631451" w:rsidRDefault="001A0429" w:rsidP="001A0429">
      <w:pPr>
        <w:shd w:val="clear" w:color="auto" w:fill="FFFFFF"/>
        <w:tabs>
          <w:tab w:val="left" w:leader="underscore" w:pos="6475"/>
          <w:tab w:val="left" w:leader="underscore" w:pos="7380"/>
          <w:tab w:val="left" w:leader="underscore" w:pos="9540"/>
          <w:tab w:val="left" w:leader="underscore" w:pos="9816"/>
        </w:tabs>
        <w:spacing w:before="221"/>
        <w:ind w:left="19"/>
        <w:rPr>
          <w:sz w:val="20"/>
          <w:szCs w:val="20"/>
        </w:rPr>
      </w:pPr>
      <w:r w:rsidRPr="00631451">
        <w:rPr>
          <w:color w:val="000000"/>
          <w:spacing w:val="-9"/>
          <w:sz w:val="20"/>
          <w:szCs w:val="20"/>
        </w:rPr>
        <w:t>Подпись претендента (его полномочного представителя)</w:t>
      </w:r>
      <w:r w:rsidRPr="00631451">
        <w:rPr>
          <w:color w:val="000000"/>
          <w:sz w:val="20"/>
          <w:szCs w:val="20"/>
        </w:rPr>
        <w:tab/>
      </w:r>
      <w:r w:rsidRPr="00631451">
        <w:rPr>
          <w:color w:val="000000"/>
          <w:spacing w:val="-3"/>
          <w:sz w:val="20"/>
          <w:szCs w:val="20"/>
        </w:rPr>
        <w:t>Дата "__</w:t>
      </w:r>
      <w:r w:rsidRPr="00631451">
        <w:rPr>
          <w:color w:val="000000"/>
          <w:sz w:val="20"/>
          <w:szCs w:val="20"/>
        </w:rPr>
        <w:t>"___________</w:t>
      </w:r>
      <w:r w:rsidRPr="00631451">
        <w:rPr>
          <w:color w:val="000000"/>
          <w:spacing w:val="-18"/>
          <w:sz w:val="20"/>
          <w:szCs w:val="20"/>
        </w:rPr>
        <w:t xml:space="preserve">2019 </w:t>
      </w:r>
      <w:r w:rsidRPr="00631451">
        <w:rPr>
          <w:color w:val="000000"/>
          <w:spacing w:val="-16"/>
          <w:sz w:val="20"/>
          <w:szCs w:val="20"/>
        </w:rPr>
        <w:t>г.</w:t>
      </w:r>
    </w:p>
    <w:p w:rsidR="001A0429" w:rsidRPr="00631451" w:rsidRDefault="001A0429" w:rsidP="001A0429">
      <w:pPr>
        <w:shd w:val="clear" w:color="auto" w:fill="FFFFFF"/>
        <w:spacing w:before="221"/>
        <w:rPr>
          <w:sz w:val="20"/>
          <w:szCs w:val="20"/>
        </w:rPr>
      </w:pPr>
      <w:r w:rsidRPr="00631451">
        <w:rPr>
          <w:color w:val="000000"/>
          <w:spacing w:val="-1"/>
          <w:sz w:val="20"/>
          <w:szCs w:val="20"/>
        </w:rPr>
        <w:t>Документы приняты организатором (его полномочным представителем)</w:t>
      </w:r>
    </w:p>
    <w:p w:rsidR="001A0429" w:rsidRPr="00631451" w:rsidRDefault="001A0429" w:rsidP="001A0429">
      <w:pPr>
        <w:shd w:val="clear" w:color="auto" w:fill="FFFFFF"/>
        <w:tabs>
          <w:tab w:val="left" w:pos="5520"/>
          <w:tab w:val="left" w:leader="underscore" w:pos="7613"/>
        </w:tabs>
        <w:spacing w:before="82"/>
        <w:rPr>
          <w:color w:val="000000"/>
          <w:spacing w:val="-2"/>
          <w:sz w:val="20"/>
          <w:szCs w:val="20"/>
        </w:rPr>
      </w:pPr>
    </w:p>
    <w:p w:rsidR="001A0429" w:rsidRPr="00631451" w:rsidRDefault="001A0429" w:rsidP="001A0429">
      <w:pPr>
        <w:rPr>
          <w:sz w:val="20"/>
          <w:szCs w:val="20"/>
        </w:rPr>
      </w:pPr>
      <w:r w:rsidRPr="00631451">
        <w:rPr>
          <w:color w:val="000000"/>
          <w:spacing w:val="-2"/>
          <w:sz w:val="20"/>
          <w:szCs w:val="20"/>
        </w:rPr>
        <w:t>Подпись уполномоченного лица, принявшего заявку__________________________________</w:t>
      </w:r>
      <w:r w:rsidRPr="00631451">
        <w:rPr>
          <w:color w:val="000000"/>
          <w:sz w:val="20"/>
          <w:szCs w:val="20"/>
        </w:rPr>
        <w:tab/>
      </w:r>
    </w:p>
    <w:p w:rsidR="001A0429" w:rsidRPr="00631451" w:rsidRDefault="001A0429" w:rsidP="001A0429">
      <w:pPr>
        <w:shd w:val="clear" w:color="auto" w:fill="FFFFFF"/>
        <w:ind w:left="5760" w:right="-21"/>
        <w:jc w:val="right"/>
        <w:rPr>
          <w:sz w:val="20"/>
          <w:szCs w:val="20"/>
        </w:rPr>
      </w:pPr>
    </w:p>
    <w:p w:rsidR="001A0429" w:rsidRPr="00631451" w:rsidRDefault="001A0429" w:rsidP="001A0429">
      <w:pPr>
        <w:rPr>
          <w:sz w:val="20"/>
          <w:szCs w:val="20"/>
        </w:rPr>
      </w:pPr>
    </w:p>
    <w:p w:rsidR="001A0429" w:rsidRPr="00E81AA9" w:rsidRDefault="001A0429" w:rsidP="00E81AA9">
      <w:pPr>
        <w:pStyle w:val="afd"/>
        <w:jc w:val="both"/>
        <w:rPr>
          <w:sz w:val="22"/>
          <w:szCs w:val="22"/>
        </w:rPr>
      </w:pPr>
    </w:p>
    <w:p w:rsidR="005D13D2" w:rsidRDefault="005D13D2"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Default="00590BE9" w:rsidP="00E81AA9">
      <w:pPr>
        <w:pStyle w:val="afd"/>
        <w:jc w:val="both"/>
        <w:rPr>
          <w:sz w:val="22"/>
          <w:szCs w:val="22"/>
        </w:rPr>
      </w:pPr>
    </w:p>
    <w:p w:rsidR="00590BE9" w:rsidRPr="00590BE9" w:rsidRDefault="00590BE9" w:rsidP="00590BE9">
      <w:pPr>
        <w:pStyle w:val="10"/>
        <w:jc w:val="both"/>
        <w:rPr>
          <w:rFonts w:ascii="Times New Roman" w:hAnsi="Times New Roman" w:cs="Times New Roman"/>
          <w:sz w:val="18"/>
          <w:szCs w:val="18"/>
        </w:rPr>
      </w:pPr>
      <w:r>
        <w:rPr>
          <w:rFonts w:ascii="Times New Roman" w:hAnsi="Times New Roman" w:cs="Times New Roman"/>
          <w:sz w:val="18"/>
          <w:szCs w:val="18"/>
        </w:rPr>
        <w:lastRenderedPageBreak/>
        <w:t xml:space="preserve">Постановление № 544 от 07 июня 2019 года </w:t>
      </w:r>
      <w:r w:rsidRPr="00590BE9">
        <w:rPr>
          <w:rFonts w:ascii="Times New Roman" w:hAnsi="Times New Roman" w:cs="Times New Roman"/>
          <w:sz w:val="18"/>
          <w:szCs w:val="18"/>
        </w:rPr>
        <w:t>«О внесении изменений  в  муниципальную программу  «Развитие агропромышленного комплекса Бессоновского района на 2014-2022 года»  утвержденной Постановлением администрации Бессоновского района Пензенской области от 12.11.2013 г. №1543»</w:t>
      </w:r>
    </w:p>
    <w:p w:rsidR="00590BE9" w:rsidRPr="00590BE9" w:rsidRDefault="00590BE9" w:rsidP="00590BE9">
      <w:pPr>
        <w:rPr>
          <w:sz w:val="18"/>
          <w:szCs w:val="18"/>
        </w:rPr>
      </w:pPr>
    </w:p>
    <w:p w:rsidR="00590BE9" w:rsidRPr="00590BE9" w:rsidRDefault="00590BE9" w:rsidP="00590BE9">
      <w:pPr>
        <w:jc w:val="both"/>
        <w:rPr>
          <w:sz w:val="18"/>
          <w:szCs w:val="18"/>
        </w:rPr>
      </w:pPr>
      <w:r w:rsidRPr="00590BE9">
        <w:rPr>
          <w:sz w:val="18"/>
          <w:szCs w:val="18"/>
        </w:rPr>
        <w:t xml:space="preserve">     В соответствии с постановлением администрации Бессоновского района Пензенской области от 14 декабря 2015 года №691 «Об утверждении Порядка разработки и реализации муниципальных программ Бессоновского района Пензенской области» и руководствуясь уставом Бессоновского района, администрация Бессоновского района  </w:t>
      </w:r>
      <w:r w:rsidRPr="00590BE9">
        <w:rPr>
          <w:b/>
          <w:sz w:val="18"/>
          <w:szCs w:val="18"/>
        </w:rPr>
        <w:t>п о с т а н о в л я е т</w:t>
      </w:r>
      <w:r w:rsidRPr="00590BE9">
        <w:rPr>
          <w:sz w:val="18"/>
          <w:szCs w:val="18"/>
        </w:rPr>
        <w:t>:</w:t>
      </w:r>
    </w:p>
    <w:p w:rsidR="00590BE9" w:rsidRPr="00590BE9" w:rsidRDefault="00590BE9" w:rsidP="00590BE9">
      <w:pPr>
        <w:jc w:val="both"/>
        <w:rPr>
          <w:sz w:val="18"/>
          <w:szCs w:val="18"/>
        </w:rPr>
      </w:pPr>
    </w:p>
    <w:p w:rsidR="00590BE9" w:rsidRPr="00590BE9" w:rsidRDefault="00590BE9" w:rsidP="00590BE9">
      <w:pPr>
        <w:jc w:val="both"/>
        <w:rPr>
          <w:sz w:val="18"/>
          <w:szCs w:val="18"/>
        </w:rPr>
      </w:pPr>
    </w:p>
    <w:p w:rsidR="00590BE9" w:rsidRPr="00590BE9" w:rsidRDefault="00590BE9" w:rsidP="00590BE9">
      <w:pPr>
        <w:jc w:val="both"/>
        <w:rPr>
          <w:sz w:val="18"/>
          <w:szCs w:val="18"/>
        </w:rPr>
      </w:pPr>
      <w:r w:rsidRPr="00590BE9">
        <w:rPr>
          <w:sz w:val="18"/>
          <w:szCs w:val="18"/>
        </w:rPr>
        <w:t xml:space="preserve">    1.Внести изменения в муниципальную программу «Развитие агропромышленного комплекса Бессоновского района на 2014-2020 года»  утвержденной Постановлением администрации Бессоновского района Пензенской области от 12.11.2013 г. №1543 изложив ее в новой редакции согласно Приложению №1 к настоящему постановлению.</w:t>
      </w:r>
    </w:p>
    <w:p w:rsidR="00590BE9" w:rsidRPr="00590BE9" w:rsidRDefault="00590BE9" w:rsidP="00590BE9">
      <w:pPr>
        <w:jc w:val="both"/>
        <w:rPr>
          <w:sz w:val="18"/>
          <w:szCs w:val="18"/>
        </w:rPr>
      </w:pPr>
      <w:r w:rsidRPr="00590BE9">
        <w:rPr>
          <w:sz w:val="18"/>
          <w:szCs w:val="18"/>
        </w:rPr>
        <w:t xml:space="preserve">   2.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590BE9" w:rsidRPr="00590BE9" w:rsidRDefault="00590BE9" w:rsidP="00590BE9">
      <w:pPr>
        <w:jc w:val="both"/>
        <w:rPr>
          <w:sz w:val="18"/>
          <w:szCs w:val="18"/>
        </w:rPr>
      </w:pPr>
      <w:r w:rsidRPr="00590BE9">
        <w:rPr>
          <w:sz w:val="18"/>
          <w:szCs w:val="18"/>
        </w:rPr>
        <w:t xml:space="preserve">   3.   Постановление вступает в силу на следующий день после дня официального опубликования.</w:t>
      </w:r>
    </w:p>
    <w:p w:rsidR="00590BE9" w:rsidRPr="00590BE9" w:rsidRDefault="00590BE9" w:rsidP="00590BE9">
      <w:pPr>
        <w:jc w:val="both"/>
        <w:rPr>
          <w:sz w:val="18"/>
          <w:szCs w:val="18"/>
        </w:rPr>
      </w:pPr>
      <w:r w:rsidRPr="00590BE9">
        <w:rPr>
          <w:sz w:val="18"/>
          <w:szCs w:val="18"/>
        </w:rPr>
        <w:t xml:space="preserve">  4. Контроль за исполнением настоящего постановления возложить на начальника Управления развития сельского хозяйства администрации района М.И. Горшенина</w:t>
      </w:r>
    </w:p>
    <w:p w:rsidR="00590BE9" w:rsidRPr="00590BE9" w:rsidRDefault="00590BE9" w:rsidP="00590BE9">
      <w:pPr>
        <w:jc w:val="both"/>
        <w:rPr>
          <w:sz w:val="18"/>
          <w:szCs w:val="18"/>
        </w:rPr>
      </w:pPr>
    </w:p>
    <w:p w:rsidR="00590BE9" w:rsidRPr="00590BE9" w:rsidRDefault="00590BE9" w:rsidP="00590BE9">
      <w:pPr>
        <w:jc w:val="both"/>
        <w:rPr>
          <w:sz w:val="18"/>
          <w:szCs w:val="18"/>
        </w:rPr>
      </w:pPr>
      <w:r w:rsidRPr="00590BE9">
        <w:rPr>
          <w:sz w:val="18"/>
          <w:szCs w:val="18"/>
        </w:rPr>
        <w:t xml:space="preserve">        </w:t>
      </w:r>
    </w:p>
    <w:p w:rsidR="00590BE9" w:rsidRPr="00590BE9" w:rsidRDefault="00590BE9" w:rsidP="00590BE9">
      <w:pPr>
        <w:jc w:val="both"/>
        <w:rPr>
          <w:sz w:val="18"/>
          <w:szCs w:val="18"/>
        </w:rPr>
      </w:pPr>
      <w:r w:rsidRPr="00590BE9">
        <w:rPr>
          <w:sz w:val="18"/>
          <w:szCs w:val="18"/>
        </w:rPr>
        <w:t xml:space="preserve">         Глава администрации </w:t>
      </w:r>
    </w:p>
    <w:p w:rsidR="00590BE9" w:rsidRPr="00590BE9" w:rsidRDefault="00590BE9" w:rsidP="00590BE9">
      <w:pPr>
        <w:jc w:val="both"/>
        <w:rPr>
          <w:sz w:val="18"/>
          <w:szCs w:val="18"/>
        </w:rPr>
      </w:pPr>
      <w:r w:rsidRPr="00590BE9">
        <w:rPr>
          <w:sz w:val="18"/>
          <w:szCs w:val="18"/>
        </w:rPr>
        <w:t xml:space="preserve">         Бессоновского района          </w:t>
      </w:r>
      <w:r>
        <w:rPr>
          <w:sz w:val="18"/>
          <w:szCs w:val="18"/>
        </w:rPr>
        <w:t xml:space="preserve"> </w:t>
      </w:r>
      <w:r w:rsidRPr="00590BE9">
        <w:rPr>
          <w:sz w:val="18"/>
          <w:szCs w:val="18"/>
        </w:rPr>
        <w:t>В.Е.Демичев</w:t>
      </w:r>
    </w:p>
    <w:p w:rsidR="00590BE9" w:rsidRPr="00B574D7" w:rsidRDefault="00590BE9" w:rsidP="00590BE9">
      <w:pPr>
        <w:pStyle w:val="10"/>
        <w:rPr>
          <w:b w:val="0"/>
          <w:sz w:val="18"/>
          <w:szCs w:val="18"/>
        </w:rPr>
      </w:pPr>
    </w:p>
    <w:p w:rsidR="00590BE9" w:rsidRPr="00B574D7" w:rsidRDefault="00590BE9" w:rsidP="00590BE9">
      <w:pPr>
        <w:rPr>
          <w:sz w:val="18"/>
          <w:szCs w:val="18"/>
        </w:rPr>
        <w:sectPr w:rsidR="00590BE9" w:rsidRPr="00B574D7" w:rsidSect="00C86927">
          <w:headerReference w:type="default" r:id="rId14"/>
          <w:endnotePr>
            <w:numFmt w:val="decimal"/>
          </w:endnotePr>
          <w:pgSz w:w="11907" w:h="16840"/>
          <w:pgMar w:top="1134" w:right="851" w:bottom="709" w:left="1418" w:header="720" w:footer="720" w:gutter="0"/>
          <w:cols w:space="720"/>
          <w:titlePg/>
        </w:sectPr>
      </w:pPr>
    </w:p>
    <w:p w:rsidR="00590BE9" w:rsidRPr="00B574D7" w:rsidRDefault="00590BE9" w:rsidP="00590BE9">
      <w:pPr>
        <w:autoSpaceDE w:val="0"/>
        <w:autoSpaceDN w:val="0"/>
        <w:adjustRightInd w:val="0"/>
        <w:ind w:left="5245"/>
        <w:jc w:val="center"/>
        <w:outlineLvl w:val="0"/>
        <w:rPr>
          <w:sz w:val="18"/>
          <w:szCs w:val="18"/>
        </w:rPr>
      </w:pPr>
      <w:r w:rsidRPr="00B574D7">
        <w:rPr>
          <w:sz w:val="18"/>
          <w:szCs w:val="18"/>
        </w:rPr>
        <w:lastRenderedPageBreak/>
        <w:t>Приложение№1</w:t>
      </w:r>
    </w:p>
    <w:p w:rsidR="00590BE9" w:rsidRPr="00B574D7" w:rsidRDefault="00590BE9" w:rsidP="00590BE9">
      <w:pPr>
        <w:autoSpaceDE w:val="0"/>
        <w:autoSpaceDN w:val="0"/>
        <w:adjustRightInd w:val="0"/>
        <w:ind w:left="5245"/>
        <w:jc w:val="center"/>
        <w:rPr>
          <w:sz w:val="18"/>
          <w:szCs w:val="18"/>
        </w:rPr>
      </w:pPr>
      <w:r w:rsidRPr="00B574D7">
        <w:rPr>
          <w:sz w:val="18"/>
          <w:szCs w:val="18"/>
        </w:rPr>
        <w:t>постановлением администрации Бессоновского  района</w:t>
      </w:r>
    </w:p>
    <w:p w:rsidR="00590BE9" w:rsidRPr="00B574D7" w:rsidRDefault="00590BE9" w:rsidP="00590BE9">
      <w:pPr>
        <w:autoSpaceDE w:val="0"/>
        <w:autoSpaceDN w:val="0"/>
        <w:adjustRightInd w:val="0"/>
        <w:ind w:left="5245"/>
        <w:rPr>
          <w:sz w:val="18"/>
          <w:szCs w:val="18"/>
        </w:rPr>
      </w:pPr>
      <w:r w:rsidRPr="00B574D7">
        <w:rPr>
          <w:sz w:val="18"/>
          <w:szCs w:val="18"/>
        </w:rPr>
        <w:t xml:space="preserve">             от « 07» июня   2019   года № 544 </w:t>
      </w:r>
      <w:bookmarkStart w:id="0" w:name="_GoBack"/>
      <w:bookmarkEnd w:id="0"/>
    </w:p>
    <w:p w:rsidR="00590BE9" w:rsidRPr="00B574D7" w:rsidRDefault="00590BE9" w:rsidP="00590BE9">
      <w:pPr>
        <w:pStyle w:val="ConsPlusNormal"/>
        <w:widowControl/>
        <w:ind w:firstLine="0"/>
        <w:jc w:val="right"/>
        <w:outlineLvl w:val="1"/>
        <w:rPr>
          <w:rFonts w:ascii="Times New Roman" w:eastAsia="Times New Roman" w:hAnsi="Times New Roman"/>
          <w:sz w:val="18"/>
          <w:szCs w:val="18"/>
        </w:rPr>
      </w:pPr>
    </w:p>
    <w:p w:rsidR="00590BE9" w:rsidRPr="00B574D7" w:rsidRDefault="00590BE9" w:rsidP="00590BE9">
      <w:pPr>
        <w:pStyle w:val="ConsPlusNormal"/>
        <w:widowControl/>
        <w:ind w:firstLine="0"/>
        <w:jc w:val="right"/>
        <w:outlineLvl w:val="1"/>
        <w:rPr>
          <w:rFonts w:ascii="Times New Roman" w:eastAsia="Times New Roman" w:hAnsi="Times New Roman"/>
          <w:sz w:val="18"/>
          <w:szCs w:val="18"/>
        </w:rPr>
      </w:pPr>
      <w:bookmarkStart w:id="1" w:name="_Toc301521877"/>
      <w:bookmarkStart w:id="2" w:name="_Toc329252536"/>
      <w:bookmarkStart w:id="3" w:name="_Toc296961580"/>
    </w:p>
    <w:p w:rsidR="00590BE9" w:rsidRPr="00B574D7" w:rsidRDefault="00590BE9" w:rsidP="00590BE9">
      <w:pPr>
        <w:jc w:val="center"/>
        <w:rPr>
          <w:sz w:val="18"/>
          <w:szCs w:val="18"/>
        </w:rPr>
      </w:pPr>
      <w:r w:rsidRPr="00B574D7">
        <w:rPr>
          <w:sz w:val="18"/>
          <w:szCs w:val="18"/>
        </w:rPr>
        <w:t>МУНИЦИПАЛЬНАЯ ПРОГРАММА</w:t>
      </w:r>
    </w:p>
    <w:p w:rsidR="00590BE9" w:rsidRPr="00B574D7" w:rsidRDefault="00590BE9" w:rsidP="00590BE9">
      <w:pPr>
        <w:jc w:val="center"/>
        <w:rPr>
          <w:sz w:val="18"/>
          <w:szCs w:val="18"/>
        </w:rPr>
      </w:pPr>
      <w:r w:rsidRPr="00B574D7">
        <w:rPr>
          <w:sz w:val="18"/>
          <w:szCs w:val="18"/>
        </w:rPr>
        <w:t>«РАЗВИТИЕ АГРОПРОМЫШЛЕННОГО КОМПЛЕКСА</w:t>
      </w:r>
    </w:p>
    <w:p w:rsidR="00590BE9" w:rsidRPr="00B574D7" w:rsidRDefault="00590BE9" w:rsidP="00590BE9">
      <w:pPr>
        <w:jc w:val="center"/>
        <w:rPr>
          <w:sz w:val="18"/>
          <w:szCs w:val="18"/>
        </w:rPr>
      </w:pPr>
      <w:r w:rsidRPr="00B574D7">
        <w:rPr>
          <w:sz w:val="18"/>
          <w:szCs w:val="18"/>
        </w:rPr>
        <w:t>БЕССОНОВСКОГО РАЙОНА НА 2014–2022 ГОДЫ»</w:t>
      </w:r>
    </w:p>
    <w:p w:rsidR="00590BE9" w:rsidRPr="00B574D7" w:rsidRDefault="00590BE9" w:rsidP="00590BE9">
      <w:pPr>
        <w:pStyle w:val="ConsPlusNormal"/>
        <w:widowControl/>
        <w:ind w:firstLine="0"/>
        <w:jc w:val="center"/>
        <w:outlineLvl w:val="1"/>
        <w:rPr>
          <w:rFonts w:ascii="Times New Roman" w:eastAsia="Times New Roman" w:hAnsi="Times New Roman"/>
          <w:sz w:val="18"/>
          <w:szCs w:val="18"/>
        </w:rPr>
      </w:pPr>
    </w:p>
    <w:p w:rsidR="00590BE9" w:rsidRPr="00B574D7" w:rsidRDefault="00590BE9" w:rsidP="00590BE9">
      <w:pPr>
        <w:pStyle w:val="ConsPlusNormal"/>
        <w:widowControl/>
        <w:ind w:firstLine="0"/>
        <w:jc w:val="center"/>
        <w:outlineLvl w:val="1"/>
        <w:rPr>
          <w:rFonts w:ascii="Times New Roman" w:eastAsia="Times New Roman" w:hAnsi="Times New Roman"/>
          <w:sz w:val="18"/>
          <w:szCs w:val="18"/>
        </w:rPr>
      </w:pPr>
    </w:p>
    <w:p w:rsidR="00590BE9" w:rsidRPr="00B574D7" w:rsidRDefault="00590BE9" w:rsidP="00590BE9">
      <w:pPr>
        <w:pStyle w:val="14"/>
        <w:rPr>
          <w:b/>
          <w:bCs/>
          <w:caps/>
          <w:sz w:val="18"/>
          <w:szCs w:val="18"/>
        </w:rPr>
      </w:pPr>
      <w:r w:rsidRPr="00B574D7">
        <w:rPr>
          <w:b/>
          <w:bCs/>
          <w:caps/>
          <w:sz w:val="18"/>
          <w:szCs w:val="18"/>
        </w:rPr>
        <w:t>П А С П О Р Т</w:t>
      </w:r>
    </w:p>
    <w:p w:rsidR="00590BE9" w:rsidRPr="00B574D7" w:rsidRDefault="00590BE9" w:rsidP="00590BE9">
      <w:pPr>
        <w:spacing w:line="120" w:lineRule="exact"/>
        <w:jc w:val="center"/>
        <w:rPr>
          <w:sz w:val="18"/>
          <w:szCs w:val="18"/>
        </w:rPr>
      </w:pPr>
    </w:p>
    <w:p w:rsidR="00590BE9" w:rsidRPr="00B574D7" w:rsidRDefault="00590BE9" w:rsidP="00590BE9">
      <w:pPr>
        <w:pStyle w:val="10"/>
        <w:rPr>
          <w:sz w:val="18"/>
          <w:szCs w:val="18"/>
        </w:rPr>
      </w:pPr>
      <w:r w:rsidRPr="00B574D7">
        <w:rPr>
          <w:sz w:val="18"/>
          <w:szCs w:val="18"/>
        </w:rPr>
        <w:t>МУНИЦИПАЛЬНОЙ ПРОГРАММЫ БЕССОНОВСКОГО РАЙОНА</w:t>
      </w:r>
    </w:p>
    <w:p w:rsidR="00590BE9" w:rsidRPr="00B574D7" w:rsidRDefault="00590BE9" w:rsidP="00590BE9">
      <w:pPr>
        <w:rPr>
          <w:sz w:val="18"/>
          <w:szCs w:val="18"/>
        </w:rPr>
      </w:pPr>
    </w:p>
    <w:p w:rsidR="00590BE9" w:rsidRPr="00B574D7" w:rsidRDefault="00590BE9" w:rsidP="00590BE9">
      <w:pPr>
        <w:rPr>
          <w:sz w:val="18"/>
          <w:szCs w:val="18"/>
        </w:rPr>
      </w:pPr>
    </w:p>
    <w:tbl>
      <w:tblPr>
        <w:tblW w:w="0" w:type="auto"/>
        <w:tblLook w:val="00A0"/>
      </w:tblPr>
      <w:tblGrid>
        <w:gridCol w:w="2602"/>
        <w:gridCol w:w="280"/>
        <w:gridCol w:w="6689"/>
      </w:tblGrid>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Наименование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r w:rsidRPr="00B574D7">
              <w:rPr>
                <w:sz w:val="18"/>
                <w:szCs w:val="18"/>
              </w:rPr>
              <w:t>муниципальная программа «Развитие агропромышлен-ного комплекса Бессоновского района на 2014–2022 годы» (далее – Муниципальная программа)</w:t>
            </w: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Ответственный исполнитель</w:t>
            </w:r>
          </w:p>
          <w:p w:rsidR="00590BE9" w:rsidRPr="00B574D7" w:rsidRDefault="00590BE9" w:rsidP="00236BF1">
            <w:pPr>
              <w:ind w:left="-57" w:right="-57"/>
              <w:jc w:val="center"/>
              <w:rPr>
                <w:sz w:val="18"/>
                <w:szCs w:val="18"/>
              </w:rPr>
            </w:pPr>
            <w:r w:rsidRPr="00B574D7">
              <w:rPr>
                <w:sz w:val="18"/>
                <w:szCs w:val="18"/>
              </w:rPr>
              <w:t xml:space="preserve">муниципальной программы </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Администрация Бессоновского района;</w:t>
            </w:r>
          </w:p>
          <w:p w:rsidR="00590BE9" w:rsidRPr="00B574D7" w:rsidRDefault="00590BE9" w:rsidP="00236BF1">
            <w:pPr>
              <w:pStyle w:val="ConsPlusNonformat"/>
              <w:rPr>
                <w:rFonts w:ascii="Times New Roman" w:hAnsi="Times New Roman" w:cs="Times New Roman"/>
                <w:sz w:val="18"/>
                <w:szCs w:val="18"/>
              </w:rPr>
            </w:pP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rPr>
          <w:cantSplit/>
          <w:trHeight w:val="80"/>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rPr>
          <w:trHeight w:val="675"/>
        </w:trPr>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 xml:space="preserve">Соисполнители </w:t>
            </w:r>
          </w:p>
          <w:p w:rsidR="00590BE9" w:rsidRPr="00B574D7" w:rsidRDefault="00590BE9" w:rsidP="00236BF1">
            <w:pPr>
              <w:ind w:left="-57" w:right="-57"/>
              <w:jc w:val="center"/>
              <w:rPr>
                <w:sz w:val="18"/>
                <w:szCs w:val="18"/>
              </w:rPr>
            </w:pPr>
            <w:r w:rsidRPr="00B574D7">
              <w:rPr>
                <w:sz w:val="18"/>
                <w:szCs w:val="18"/>
              </w:rPr>
              <w:t>муниципальной</w:t>
            </w:r>
          </w:p>
          <w:p w:rsidR="00590BE9" w:rsidRPr="00B574D7" w:rsidRDefault="00590BE9" w:rsidP="00236BF1">
            <w:pPr>
              <w:ind w:left="-57" w:right="-57"/>
              <w:jc w:val="center"/>
              <w:rPr>
                <w:sz w:val="18"/>
                <w:szCs w:val="18"/>
              </w:rPr>
            </w:pPr>
            <w:r w:rsidRPr="00B574D7">
              <w:rPr>
                <w:sz w:val="18"/>
                <w:szCs w:val="18"/>
              </w:rPr>
              <w:t>программы</w:t>
            </w:r>
          </w:p>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Финансовое управление администрации Бессоновского района;</w:t>
            </w:r>
          </w:p>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КУМИ администрации Бессоновского района;</w:t>
            </w:r>
          </w:p>
          <w:p w:rsidR="00590BE9" w:rsidRPr="00B574D7" w:rsidRDefault="00590BE9" w:rsidP="00236BF1">
            <w:pPr>
              <w:spacing w:line="235" w:lineRule="auto"/>
              <w:ind w:left="-17" w:right="6"/>
              <w:jc w:val="both"/>
              <w:rPr>
                <w:sz w:val="18"/>
                <w:szCs w:val="18"/>
              </w:rPr>
            </w:pPr>
            <w:r w:rsidRPr="00B574D7">
              <w:rPr>
                <w:sz w:val="18"/>
                <w:szCs w:val="18"/>
              </w:rPr>
              <w:t>Отдел  по реализации молодежной политики, культуре, физкультуре и спорту администрации района.</w:t>
            </w:r>
          </w:p>
        </w:tc>
      </w:tr>
      <w:tr w:rsidR="00590BE9" w:rsidRPr="00B574D7" w:rsidTr="00236BF1">
        <w:trPr>
          <w:trHeight w:val="1425"/>
        </w:trPr>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Подпрограммы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spacing w:line="235" w:lineRule="auto"/>
              <w:ind w:left="-17" w:right="6"/>
              <w:jc w:val="both"/>
              <w:rPr>
                <w:sz w:val="18"/>
                <w:szCs w:val="18"/>
              </w:rPr>
            </w:pPr>
            <w:r w:rsidRPr="00B574D7">
              <w:rPr>
                <w:sz w:val="18"/>
                <w:szCs w:val="18"/>
              </w:rPr>
              <w:t>1. Устойчивое развитие сельских территорий Бессоновского района Пензенской области.</w:t>
            </w:r>
          </w:p>
          <w:p w:rsidR="00590BE9" w:rsidRPr="00B574D7" w:rsidRDefault="00590BE9" w:rsidP="00236BF1">
            <w:pPr>
              <w:spacing w:line="235" w:lineRule="auto"/>
              <w:ind w:left="-17" w:right="6"/>
              <w:jc w:val="both"/>
              <w:rPr>
                <w:sz w:val="18"/>
                <w:szCs w:val="18"/>
              </w:rPr>
            </w:pPr>
            <w:r w:rsidRPr="00B574D7">
              <w:rPr>
                <w:sz w:val="18"/>
                <w:szCs w:val="18"/>
              </w:rPr>
              <w:t>2.Повышение эффективной деятельности в развитии сельского хозяйства Бессоновского района;</w:t>
            </w:r>
          </w:p>
          <w:p w:rsidR="00590BE9" w:rsidRPr="00B574D7" w:rsidRDefault="00590BE9" w:rsidP="00236BF1">
            <w:pPr>
              <w:spacing w:line="235" w:lineRule="auto"/>
              <w:ind w:left="-17" w:right="6"/>
              <w:jc w:val="both"/>
              <w:rPr>
                <w:sz w:val="18"/>
                <w:szCs w:val="18"/>
              </w:rPr>
            </w:pPr>
            <w:r w:rsidRPr="00B574D7">
              <w:rPr>
                <w:sz w:val="18"/>
                <w:szCs w:val="18"/>
              </w:rPr>
              <w:t>3.Развитие овощеводства защищенного грунта.</w:t>
            </w: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Цели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r w:rsidRPr="00B574D7">
              <w:rPr>
                <w:sz w:val="18"/>
                <w:szCs w:val="18"/>
              </w:rPr>
              <w:t>- повышение конкурентоспособности региональной сельскохозяйственной продукции на внутреннем и внешнем рынках в рамках вступления России во Всемирную торговую организацию (далее – ВТО);</w:t>
            </w:r>
          </w:p>
          <w:p w:rsidR="00590BE9" w:rsidRPr="00B574D7" w:rsidRDefault="00590BE9" w:rsidP="00236BF1">
            <w:pPr>
              <w:ind w:left="-18" w:right="6"/>
              <w:jc w:val="both"/>
              <w:rPr>
                <w:sz w:val="18"/>
                <w:szCs w:val="18"/>
              </w:rPr>
            </w:pPr>
            <w:r w:rsidRPr="00B574D7">
              <w:rPr>
                <w:sz w:val="18"/>
                <w:szCs w:val="18"/>
              </w:rPr>
              <w:t>- повышение финансовой устойчивости предприятий агропромышленного комплекса;</w:t>
            </w:r>
          </w:p>
          <w:p w:rsidR="00590BE9" w:rsidRPr="00B574D7" w:rsidRDefault="00590BE9" w:rsidP="00236BF1">
            <w:pPr>
              <w:ind w:left="-18" w:right="6"/>
              <w:jc w:val="both"/>
              <w:rPr>
                <w:sz w:val="18"/>
                <w:szCs w:val="18"/>
              </w:rPr>
            </w:pPr>
            <w:r w:rsidRPr="00B574D7">
              <w:rPr>
                <w:sz w:val="18"/>
                <w:szCs w:val="18"/>
              </w:rPr>
              <w:t>- устойчивое развитие сельских территорий;</w:t>
            </w:r>
          </w:p>
          <w:p w:rsidR="00590BE9" w:rsidRPr="00B574D7" w:rsidRDefault="00590BE9" w:rsidP="00236BF1">
            <w:pPr>
              <w:ind w:left="-18" w:right="6"/>
              <w:jc w:val="both"/>
              <w:rPr>
                <w:sz w:val="18"/>
                <w:szCs w:val="18"/>
              </w:rPr>
            </w:pPr>
            <w:r w:rsidRPr="00B574D7">
              <w:rPr>
                <w:sz w:val="18"/>
                <w:szCs w:val="18"/>
              </w:rPr>
              <w:t>- воспроизводство и повышение эффективности использования в сельском хозяйстве земельных и других ресурсов, а также экологизация производства</w:t>
            </w:r>
          </w:p>
          <w:p w:rsidR="00590BE9" w:rsidRPr="00B574D7" w:rsidRDefault="00590BE9" w:rsidP="00236BF1">
            <w:pPr>
              <w:jc w:val="both"/>
              <w:rPr>
                <w:i/>
                <w:sz w:val="18"/>
                <w:szCs w:val="18"/>
              </w:rPr>
            </w:pPr>
            <w:r w:rsidRPr="00B574D7">
              <w:rPr>
                <w:sz w:val="18"/>
                <w:szCs w:val="18"/>
              </w:rPr>
              <w:t xml:space="preserve"> - укомплектованность ФАПами и ФП средним медицинским персоналом;</w:t>
            </w:r>
          </w:p>
          <w:p w:rsidR="00590BE9" w:rsidRPr="00B574D7" w:rsidRDefault="00590BE9" w:rsidP="00236BF1">
            <w:pPr>
              <w:ind w:left="-18" w:right="6"/>
              <w:jc w:val="both"/>
              <w:rPr>
                <w:sz w:val="18"/>
                <w:szCs w:val="18"/>
              </w:rPr>
            </w:pP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Задачи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r w:rsidRPr="00B574D7">
              <w:rPr>
                <w:sz w:val="18"/>
                <w:szCs w:val="18"/>
              </w:rPr>
              <w:t>- стимулирование роста производства основных видов сельскохозяйственной продукции и производства пищевых продуктов;</w:t>
            </w:r>
          </w:p>
          <w:p w:rsidR="00590BE9" w:rsidRPr="00B574D7" w:rsidRDefault="00590BE9" w:rsidP="00236BF1">
            <w:pPr>
              <w:ind w:left="-18" w:right="6"/>
              <w:jc w:val="both"/>
              <w:rPr>
                <w:sz w:val="18"/>
                <w:szCs w:val="18"/>
              </w:rPr>
            </w:pPr>
            <w:r w:rsidRPr="00B574D7">
              <w:rPr>
                <w:sz w:val="18"/>
                <w:szCs w:val="18"/>
              </w:rPr>
              <w:t xml:space="preserve">- поддержка развития инфраструктуры агропродо-вольственного рынка; </w:t>
            </w:r>
          </w:p>
          <w:p w:rsidR="00590BE9" w:rsidRPr="00B574D7" w:rsidRDefault="00590BE9" w:rsidP="00236BF1">
            <w:pPr>
              <w:ind w:left="-18" w:right="6"/>
              <w:jc w:val="both"/>
              <w:rPr>
                <w:sz w:val="18"/>
                <w:szCs w:val="18"/>
              </w:rPr>
            </w:pPr>
            <w:r w:rsidRPr="00B574D7">
              <w:rPr>
                <w:sz w:val="18"/>
                <w:szCs w:val="18"/>
              </w:rPr>
              <w:t>- поддержка малых форм хозяйствования;</w:t>
            </w:r>
          </w:p>
          <w:p w:rsidR="00590BE9" w:rsidRPr="00B574D7" w:rsidRDefault="00590BE9" w:rsidP="00236BF1">
            <w:pPr>
              <w:ind w:left="-18" w:right="6"/>
              <w:jc w:val="both"/>
              <w:rPr>
                <w:sz w:val="18"/>
                <w:szCs w:val="18"/>
              </w:rPr>
            </w:pPr>
            <w:r w:rsidRPr="00B574D7">
              <w:rPr>
                <w:sz w:val="18"/>
                <w:szCs w:val="18"/>
              </w:rPr>
              <w:t>- обеспечение эффективной деятельности Управления по развитию сельского хозяйства, малого и среднего предпринимательства администрации Бессоновского района в сфере развития сельского хозяйства;</w:t>
            </w:r>
          </w:p>
          <w:p w:rsidR="00590BE9" w:rsidRPr="00B574D7" w:rsidRDefault="00590BE9" w:rsidP="00236BF1">
            <w:pPr>
              <w:ind w:left="-18" w:right="6"/>
              <w:jc w:val="both"/>
              <w:rPr>
                <w:sz w:val="18"/>
                <w:szCs w:val="18"/>
              </w:rPr>
            </w:pPr>
            <w:r w:rsidRPr="00B574D7">
              <w:rPr>
                <w:sz w:val="18"/>
                <w:szCs w:val="18"/>
              </w:rPr>
              <w:t>- повышение уровня рентабельности в сельском хозяйстве для обеспечения его устойчивого развития;</w:t>
            </w:r>
          </w:p>
          <w:p w:rsidR="00590BE9" w:rsidRPr="00B574D7" w:rsidRDefault="00590BE9" w:rsidP="00236BF1">
            <w:pPr>
              <w:ind w:left="-18" w:right="6"/>
              <w:jc w:val="both"/>
              <w:rPr>
                <w:sz w:val="18"/>
                <w:szCs w:val="18"/>
              </w:rPr>
            </w:pPr>
            <w:r w:rsidRPr="00B574D7">
              <w:rPr>
                <w:sz w:val="18"/>
                <w:szCs w:val="18"/>
              </w:rPr>
              <w:t>- повышение качества жизни сельского населения;</w:t>
            </w:r>
          </w:p>
          <w:p w:rsidR="00590BE9" w:rsidRPr="00B574D7" w:rsidRDefault="00590BE9" w:rsidP="00236BF1">
            <w:pPr>
              <w:ind w:left="-18" w:right="6"/>
              <w:jc w:val="both"/>
              <w:rPr>
                <w:sz w:val="18"/>
                <w:szCs w:val="18"/>
              </w:rPr>
            </w:pP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Целевые показатели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r w:rsidRPr="00B574D7">
              <w:rPr>
                <w:sz w:val="18"/>
                <w:szCs w:val="18"/>
              </w:rPr>
              <w:t>- индекс производства продукции сельского хозяйства в хозяйствах всех категорий (в сопоставимых ценах);</w:t>
            </w:r>
          </w:p>
          <w:p w:rsidR="00590BE9" w:rsidRPr="00B574D7" w:rsidRDefault="00590BE9" w:rsidP="00236BF1">
            <w:pPr>
              <w:ind w:left="-18" w:right="6"/>
              <w:jc w:val="both"/>
              <w:rPr>
                <w:sz w:val="18"/>
                <w:szCs w:val="18"/>
              </w:rPr>
            </w:pPr>
            <w:r w:rsidRPr="00B574D7">
              <w:rPr>
                <w:sz w:val="18"/>
                <w:szCs w:val="18"/>
              </w:rPr>
              <w:t>- индекс производства продукции растениеводства</w:t>
            </w:r>
            <w:r w:rsidRPr="00B574D7">
              <w:rPr>
                <w:sz w:val="18"/>
                <w:szCs w:val="18"/>
              </w:rPr>
              <w:br/>
              <w:t>(в сопоставимых ценах);</w:t>
            </w:r>
          </w:p>
          <w:p w:rsidR="00590BE9" w:rsidRPr="00B574D7" w:rsidRDefault="00590BE9" w:rsidP="00236BF1">
            <w:pPr>
              <w:ind w:left="-18" w:right="6"/>
              <w:jc w:val="both"/>
              <w:rPr>
                <w:sz w:val="18"/>
                <w:szCs w:val="18"/>
              </w:rPr>
            </w:pPr>
            <w:r w:rsidRPr="00B574D7">
              <w:rPr>
                <w:sz w:val="18"/>
                <w:szCs w:val="18"/>
              </w:rPr>
              <w:t>- индекс производства продукции животноводства</w:t>
            </w:r>
            <w:r w:rsidRPr="00B574D7">
              <w:rPr>
                <w:sz w:val="18"/>
                <w:szCs w:val="18"/>
              </w:rPr>
              <w:br/>
              <w:t>(в сопоставимых ценах);</w:t>
            </w:r>
          </w:p>
          <w:p w:rsidR="00590BE9" w:rsidRPr="00B574D7" w:rsidRDefault="00590BE9" w:rsidP="00236BF1">
            <w:pPr>
              <w:ind w:left="-18" w:right="6"/>
              <w:jc w:val="both"/>
              <w:rPr>
                <w:sz w:val="18"/>
                <w:szCs w:val="18"/>
              </w:rPr>
            </w:pPr>
            <w:r w:rsidRPr="00B574D7">
              <w:rPr>
                <w:sz w:val="18"/>
                <w:szCs w:val="18"/>
              </w:rPr>
              <w:t xml:space="preserve">- индекс физического объема инвестиций в основной капитал сельского хозяйства; </w:t>
            </w:r>
          </w:p>
          <w:p w:rsidR="00590BE9" w:rsidRPr="00B574D7" w:rsidRDefault="00590BE9" w:rsidP="00236BF1">
            <w:pPr>
              <w:ind w:left="-18" w:right="6"/>
              <w:jc w:val="both"/>
              <w:rPr>
                <w:sz w:val="18"/>
                <w:szCs w:val="18"/>
              </w:rPr>
            </w:pP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rPr>
          <w:cantSplit/>
        </w:trPr>
        <w:tc>
          <w:tcPr>
            <w:tcW w:w="2660" w:type="dxa"/>
            <w:shd w:val="clear" w:color="auto" w:fill="auto"/>
          </w:tcPr>
          <w:p w:rsidR="00590BE9" w:rsidRPr="00B574D7" w:rsidRDefault="00590BE9" w:rsidP="00236BF1">
            <w:pPr>
              <w:ind w:right="-57"/>
              <w:rPr>
                <w:sz w:val="18"/>
                <w:szCs w:val="18"/>
              </w:rPr>
            </w:pPr>
            <w:r w:rsidRPr="00B574D7">
              <w:rPr>
                <w:sz w:val="18"/>
                <w:szCs w:val="18"/>
              </w:rPr>
              <w:t>Этапы и сроки реализации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r w:rsidRPr="00B574D7">
              <w:rPr>
                <w:sz w:val="18"/>
                <w:szCs w:val="18"/>
              </w:rPr>
              <w:t>2014–2022 годы</w:t>
            </w:r>
          </w:p>
        </w:tc>
      </w:tr>
      <w:tr w:rsidR="00590BE9" w:rsidRPr="00B574D7" w:rsidTr="00236BF1">
        <w:trPr>
          <w:cantSplit/>
        </w:trPr>
        <w:tc>
          <w:tcPr>
            <w:tcW w:w="2660" w:type="dxa"/>
            <w:shd w:val="clear" w:color="auto" w:fill="auto"/>
          </w:tcPr>
          <w:p w:rsidR="00590BE9" w:rsidRPr="00B574D7" w:rsidRDefault="00590BE9" w:rsidP="00236BF1">
            <w:pPr>
              <w:ind w:left="-57" w:right="-57"/>
              <w:jc w:val="center"/>
              <w:rPr>
                <w:sz w:val="18"/>
                <w:szCs w:val="18"/>
              </w:rPr>
            </w:pP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p>
        </w:tc>
      </w:tr>
      <w:tr w:rsidR="00590BE9" w:rsidRPr="00B574D7" w:rsidTr="00236BF1">
        <w:trPr>
          <w:trHeight w:val="7350"/>
        </w:trPr>
        <w:tc>
          <w:tcPr>
            <w:tcW w:w="2660" w:type="dxa"/>
            <w:shd w:val="clear" w:color="auto" w:fill="auto"/>
          </w:tcPr>
          <w:p w:rsidR="00590BE9" w:rsidRPr="00B574D7" w:rsidRDefault="00590BE9" w:rsidP="00236BF1">
            <w:pPr>
              <w:ind w:left="-57" w:right="-57"/>
              <w:jc w:val="center"/>
              <w:rPr>
                <w:sz w:val="18"/>
                <w:szCs w:val="18"/>
              </w:rPr>
            </w:pPr>
            <w:r w:rsidRPr="00B574D7">
              <w:rPr>
                <w:sz w:val="18"/>
                <w:szCs w:val="18"/>
              </w:rPr>
              <w:t>Объемы бюджетных ассигнований муниципальной программы</w:t>
            </w:r>
          </w:p>
        </w:tc>
        <w:tc>
          <w:tcPr>
            <w:tcW w:w="283" w:type="dxa"/>
            <w:shd w:val="clear" w:color="auto" w:fill="auto"/>
          </w:tcPr>
          <w:p w:rsidR="00590BE9" w:rsidRPr="00B574D7" w:rsidRDefault="00590BE9" w:rsidP="00236BF1">
            <w:pPr>
              <w:ind w:left="-57" w:right="-57"/>
              <w:jc w:val="both"/>
              <w:rPr>
                <w:sz w:val="18"/>
                <w:szCs w:val="18"/>
              </w:rPr>
            </w:pPr>
          </w:p>
        </w:tc>
        <w:tc>
          <w:tcPr>
            <w:tcW w:w="6910" w:type="dxa"/>
            <w:shd w:val="clear" w:color="auto" w:fill="auto"/>
          </w:tcPr>
          <w:p w:rsidR="00590BE9" w:rsidRPr="00B574D7" w:rsidRDefault="00590BE9" w:rsidP="00236BF1">
            <w:pPr>
              <w:ind w:left="-18" w:right="6"/>
              <w:jc w:val="both"/>
              <w:rPr>
                <w:sz w:val="18"/>
                <w:szCs w:val="18"/>
              </w:rPr>
            </w:pPr>
            <w:r w:rsidRPr="00B574D7">
              <w:rPr>
                <w:sz w:val="18"/>
                <w:szCs w:val="18"/>
              </w:rPr>
              <w:t>общий объем бюджетных ассигнований (в текущих ценах) на реализацию Муниципальной программы на 2014–2022 годы составляет –   46980,1 тыс. рублей, в том числе:</w:t>
            </w:r>
          </w:p>
          <w:p w:rsidR="00590BE9" w:rsidRPr="00B574D7" w:rsidRDefault="00590BE9" w:rsidP="00236BF1">
            <w:pPr>
              <w:ind w:left="-18" w:right="6"/>
              <w:jc w:val="both"/>
              <w:rPr>
                <w:sz w:val="18"/>
                <w:szCs w:val="18"/>
              </w:rPr>
            </w:pPr>
            <w:r w:rsidRPr="00B574D7">
              <w:rPr>
                <w:sz w:val="18"/>
                <w:szCs w:val="18"/>
              </w:rPr>
              <w:t>-средства Федерального бюджета- 14859,8 тыс. рублей, из них по годам:</w:t>
            </w:r>
          </w:p>
          <w:p w:rsidR="00590BE9" w:rsidRPr="00B574D7" w:rsidRDefault="00590BE9" w:rsidP="00236BF1">
            <w:pPr>
              <w:ind w:left="507" w:right="6"/>
              <w:rPr>
                <w:sz w:val="18"/>
                <w:szCs w:val="18"/>
              </w:rPr>
            </w:pPr>
            <w:r w:rsidRPr="00B574D7">
              <w:rPr>
                <w:sz w:val="18"/>
                <w:szCs w:val="18"/>
              </w:rPr>
              <w:t>2014 год –  1350,8 тыс. рублей;</w:t>
            </w:r>
          </w:p>
          <w:p w:rsidR="00590BE9" w:rsidRPr="00B574D7" w:rsidRDefault="00590BE9" w:rsidP="00236BF1">
            <w:pPr>
              <w:ind w:left="507" w:right="6"/>
              <w:rPr>
                <w:sz w:val="18"/>
                <w:szCs w:val="18"/>
              </w:rPr>
            </w:pPr>
            <w:r w:rsidRPr="00B574D7">
              <w:rPr>
                <w:sz w:val="18"/>
                <w:szCs w:val="18"/>
              </w:rPr>
              <w:t>2015 год –  2742,5 тыс. рублей;</w:t>
            </w:r>
          </w:p>
          <w:p w:rsidR="00590BE9" w:rsidRPr="00B574D7" w:rsidRDefault="00590BE9" w:rsidP="00236BF1">
            <w:pPr>
              <w:ind w:left="507" w:right="6"/>
              <w:rPr>
                <w:sz w:val="18"/>
                <w:szCs w:val="18"/>
              </w:rPr>
            </w:pPr>
            <w:r w:rsidRPr="00B574D7">
              <w:rPr>
                <w:sz w:val="18"/>
                <w:szCs w:val="18"/>
              </w:rPr>
              <w:t>2016 год –  2954,9 тыс. рублей;</w:t>
            </w:r>
          </w:p>
          <w:p w:rsidR="00590BE9" w:rsidRPr="00B574D7" w:rsidRDefault="00590BE9" w:rsidP="00236BF1">
            <w:pPr>
              <w:ind w:left="507" w:right="6"/>
              <w:rPr>
                <w:sz w:val="18"/>
                <w:szCs w:val="18"/>
              </w:rPr>
            </w:pPr>
            <w:r w:rsidRPr="00B574D7">
              <w:rPr>
                <w:sz w:val="18"/>
                <w:szCs w:val="18"/>
              </w:rPr>
              <w:t>2017 год-   2070,0 тыс. рублей;</w:t>
            </w:r>
          </w:p>
          <w:p w:rsidR="00590BE9" w:rsidRPr="00B574D7" w:rsidRDefault="00590BE9" w:rsidP="00236BF1">
            <w:pPr>
              <w:ind w:left="507" w:right="6"/>
              <w:rPr>
                <w:sz w:val="18"/>
                <w:szCs w:val="18"/>
              </w:rPr>
            </w:pPr>
            <w:r w:rsidRPr="00B574D7">
              <w:rPr>
                <w:sz w:val="18"/>
                <w:szCs w:val="18"/>
              </w:rPr>
              <w:t>2018 год-   4145,6 тыс. рублей;</w:t>
            </w:r>
          </w:p>
          <w:p w:rsidR="00590BE9" w:rsidRPr="00B574D7" w:rsidRDefault="00590BE9" w:rsidP="00236BF1">
            <w:pPr>
              <w:ind w:left="507" w:right="6"/>
              <w:rPr>
                <w:sz w:val="18"/>
                <w:szCs w:val="18"/>
              </w:rPr>
            </w:pPr>
            <w:r w:rsidRPr="00B574D7">
              <w:rPr>
                <w:sz w:val="18"/>
                <w:szCs w:val="18"/>
              </w:rPr>
              <w:t>2019 год-   1596,0 тыс. рублей;</w:t>
            </w:r>
          </w:p>
          <w:p w:rsidR="00590BE9" w:rsidRPr="00B574D7" w:rsidRDefault="00590BE9" w:rsidP="00236BF1">
            <w:pPr>
              <w:ind w:left="-18" w:right="6"/>
              <w:jc w:val="both"/>
              <w:rPr>
                <w:sz w:val="18"/>
                <w:szCs w:val="18"/>
              </w:rPr>
            </w:pPr>
            <w:r w:rsidRPr="00B574D7">
              <w:rPr>
                <w:sz w:val="18"/>
                <w:szCs w:val="18"/>
              </w:rPr>
              <w:t xml:space="preserve">           2020 год-   0,0 тыс. рублей;</w:t>
            </w:r>
          </w:p>
          <w:p w:rsidR="00590BE9" w:rsidRPr="00B574D7" w:rsidRDefault="00590BE9" w:rsidP="00236BF1">
            <w:pPr>
              <w:ind w:left="-18" w:right="6"/>
              <w:jc w:val="both"/>
              <w:rPr>
                <w:sz w:val="18"/>
                <w:szCs w:val="18"/>
              </w:rPr>
            </w:pPr>
            <w:r w:rsidRPr="00B574D7">
              <w:rPr>
                <w:sz w:val="18"/>
                <w:szCs w:val="18"/>
              </w:rPr>
              <w:t xml:space="preserve">           2021 год – 0,0 тыс. рублей;</w:t>
            </w:r>
          </w:p>
          <w:p w:rsidR="00590BE9" w:rsidRPr="00B574D7" w:rsidRDefault="00590BE9" w:rsidP="00236BF1">
            <w:pPr>
              <w:ind w:left="-18" w:right="6"/>
              <w:jc w:val="both"/>
              <w:rPr>
                <w:sz w:val="18"/>
                <w:szCs w:val="18"/>
              </w:rPr>
            </w:pPr>
            <w:r w:rsidRPr="00B574D7">
              <w:rPr>
                <w:sz w:val="18"/>
                <w:szCs w:val="18"/>
              </w:rPr>
              <w:t xml:space="preserve">           2022 год - 0,0 тыс.рублей</w:t>
            </w:r>
          </w:p>
          <w:p w:rsidR="00590BE9" w:rsidRPr="00B574D7" w:rsidRDefault="00590BE9" w:rsidP="00236BF1">
            <w:pPr>
              <w:ind w:left="-18" w:right="6"/>
              <w:rPr>
                <w:sz w:val="18"/>
                <w:szCs w:val="18"/>
              </w:rPr>
            </w:pPr>
            <w:r w:rsidRPr="00B574D7">
              <w:rPr>
                <w:sz w:val="18"/>
                <w:szCs w:val="18"/>
              </w:rPr>
              <w:t xml:space="preserve">- средства бюджета Пензенской области – </w:t>
            </w:r>
          </w:p>
          <w:p w:rsidR="00590BE9" w:rsidRPr="00B574D7" w:rsidRDefault="00590BE9" w:rsidP="00236BF1">
            <w:pPr>
              <w:ind w:left="-18" w:right="6"/>
              <w:rPr>
                <w:sz w:val="18"/>
                <w:szCs w:val="18"/>
              </w:rPr>
            </w:pPr>
            <w:r w:rsidRPr="00B574D7">
              <w:rPr>
                <w:sz w:val="18"/>
                <w:szCs w:val="18"/>
              </w:rPr>
              <w:t>16354,3 тыс. рублей, из них по годам:</w:t>
            </w:r>
          </w:p>
          <w:p w:rsidR="00590BE9" w:rsidRPr="00B574D7" w:rsidRDefault="00590BE9" w:rsidP="00236BF1">
            <w:pPr>
              <w:ind w:left="507" w:right="6"/>
              <w:rPr>
                <w:sz w:val="18"/>
                <w:szCs w:val="18"/>
              </w:rPr>
            </w:pPr>
            <w:r w:rsidRPr="00B574D7">
              <w:rPr>
                <w:sz w:val="18"/>
                <w:szCs w:val="18"/>
              </w:rPr>
              <w:t>2014 год –  1826,9 тыс. рублей;</w:t>
            </w:r>
          </w:p>
          <w:p w:rsidR="00590BE9" w:rsidRPr="00B574D7" w:rsidRDefault="00590BE9" w:rsidP="00236BF1">
            <w:pPr>
              <w:ind w:left="507" w:right="6"/>
              <w:rPr>
                <w:sz w:val="18"/>
                <w:szCs w:val="18"/>
              </w:rPr>
            </w:pPr>
            <w:r w:rsidRPr="00B574D7">
              <w:rPr>
                <w:sz w:val="18"/>
                <w:szCs w:val="18"/>
              </w:rPr>
              <w:t>2015 год –  2321,2 тыс. рублей;</w:t>
            </w:r>
          </w:p>
          <w:p w:rsidR="00590BE9" w:rsidRPr="00B574D7" w:rsidRDefault="00590BE9" w:rsidP="00236BF1">
            <w:pPr>
              <w:ind w:left="507" w:right="6"/>
              <w:rPr>
                <w:sz w:val="18"/>
                <w:szCs w:val="18"/>
              </w:rPr>
            </w:pPr>
            <w:r w:rsidRPr="00B574D7">
              <w:rPr>
                <w:sz w:val="18"/>
                <w:szCs w:val="18"/>
              </w:rPr>
              <w:t>2016 год –  1673,4 тыс. рублей;</w:t>
            </w:r>
          </w:p>
          <w:p w:rsidR="00590BE9" w:rsidRPr="00B574D7" w:rsidRDefault="00590BE9" w:rsidP="00236BF1">
            <w:pPr>
              <w:ind w:left="507" w:right="6"/>
              <w:rPr>
                <w:sz w:val="18"/>
                <w:szCs w:val="18"/>
              </w:rPr>
            </w:pPr>
            <w:r w:rsidRPr="00B574D7">
              <w:rPr>
                <w:sz w:val="18"/>
                <w:szCs w:val="18"/>
              </w:rPr>
              <w:t>2017 год-   3092,2 тыс. рублей;</w:t>
            </w:r>
          </w:p>
          <w:p w:rsidR="00590BE9" w:rsidRPr="00B574D7" w:rsidRDefault="00590BE9" w:rsidP="00236BF1">
            <w:pPr>
              <w:ind w:left="507" w:right="6"/>
              <w:rPr>
                <w:sz w:val="18"/>
                <w:szCs w:val="18"/>
              </w:rPr>
            </w:pPr>
            <w:r w:rsidRPr="00B574D7">
              <w:rPr>
                <w:sz w:val="18"/>
                <w:szCs w:val="18"/>
              </w:rPr>
              <w:t>2018 год-   5590,0 тыс. рублей;</w:t>
            </w:r>
          </w:p>
          <w:p w:rsidR="00590BE9" w:rsidRPr="00B574D7" w:rsidRDefault="00590BE9" w:rsidP="00236BF1">
            <w:pPr>
              <w:ind w:left="507" w:right="6"/>
              <w:rPr>
                <w:sz w:val="18"/>
                <w:szCs w:val="18"/>
              </w:rPr>
            </w:pPr>
            <w:r w:rsidRPr="00B574D7">
              <w:rPr>
                <w:sz w:val="18"/>
                <w:szCs w:val="18"/>
              </w:rPr>
              <w:t>2019 год-   1452,8 тыс. рублей;</w:t>
            </w:r>
          </w:p>
          <w:p w:rsidR="00590BE9" w:rsidRPr="00B574D7" w:rsidRDefault="00590BE9" w:rsidP="00236BF1">
            <w:pPr>
              <w:ind w:left="507" w:right="6"/>
              <w:rPr>
                <w:sz w:val="18"/>
                <w:szCs w:val="18"/>
              </w:rPr>
            </w:pPr>
            <w:r w:rsidRPr="00B574D7">
              <w:rPr>
                <w:sz w:val="18"/>
                <w:szCs w:val="18"/>
              </w:rPr>
              <w:t>2020 год-   132,6 тыс. рублей;</w:t>
            </w:r>
          </w:p>
          <w:p w:rsidR="00590BE9" w:rsidRPr="00B574D7" w:rsidRDefault="00590BE9" w:rsidP="00236BF1">
            <w:pPr>
              <w:ind w:left="-18" w:right="6"/>
              <w:jc w:val="both"/>
              <w:rPr>
                <w:sz w:val="18"/>
                <w:szCs w:val="18"/>
              </w:rPr>
            </w:pPr>
            <w:r w:rsidRPr="00B574D7">
              <w:rPr>
                <w:sz w:val="18"/>
                <w:szCs w:val="18"/>
              </w:rPr>
              <w:t xml:space="preserve">           2021 год – 132,6 тыс. рублей;</w:t>
            </w:r>
          </w:p>
          <w:p w:rsidR="00590BE9" w:rsidRPr="00B574D7" w:rsidRDefault="00590BE9" w:rsidP="00236BF1">
            <w:pPr>
              <w:ind w:left="-18" w:right="6"/>
              <w:jc w:val="both"/>
              <w:rPr>
                <w:sz w:val="18"/>
                <w:szCs w:val="18"/>
              </w:rPr>
            </w:pPr>
            <w:r w:rsidRPr="00B574D7">
              <w:rPr>
                <w:sz w:val="18"/>
                <w:szCs w:val="18"/>
              </w:rPr>
              <w:t xml:space="preserve">           2022 год – 132,6 тыс.рублей</w:t>
            </w:r>
          </w:p>
          <w:p w:rsidR="00590BE9" w:rsidRPr="00B574D7" w:rsidRDefault="00590BE9" w:rsidP="00236BF1">
            <w:pPr>
              <w:ind w:left="507" w:right="6"/>
              <w:rPr>
                <w:sz w:val="18"/>
                <w:szCs w:val="18"/>
              </w:rPr>
            </w:pPr>
          </w:p>
          <w:p w:rsidR="00590BE9" w:rsidRPr="00B574D7" w:rsidRDefault="00590BE9" w:rsidP="00236BF1">
            <w:pPr>
              <w:ind w:left="-18" w:right="6"/>
              <w:rPr>
                <w:sz w:val="18"/>
                <w:szCs w:val="18"/>
              </w:rPr>
            </w:pPr>
            <w:r w:rsidRPr="00B574D7">
              <w:rPr>
                <w:sz w:val="18"/>
                <w:szCs w:val="18"/>
              </w:rPr>
              <w:t xml:space="preserve">- средства бюджета Бессоновского района– </w:t>
            </w:r>
          </w:p>
          <w:p w:rsidR="00590BE9" w:rsidRPr="00B574D7" w:rsidRDefault="00590BE9" w:rsidP="00236BF1">
            <w:pPr>
              <w:ind w:left="-18" w:right="6"/>
              <w:rPr>
                <w:sz w:val="18"/>
                <w:szCs w:val="18"/>
              </w:rPr>
            </w:pPr>
            <w:r w:rsidRPr="00B574D7">
              <w:rPr>
                <w:sz w:val="18"/>
                <w:szCs w:val="18"/>
              </w:rPr>
              <w:t>3414,8 тыс. рублей, из них по годам:</w:t>
            </w:r>
          </w:p>
          <w:p w:rsidR="00590BE9" w:rsidRPr="00B574D7" w:rsidRDefault="00590BE9" w:rsidP="00236BF1">
            <w:pPr>
              <w:ind w:left="507" w:right="6"/>
              <w:rPr>
                <w:sz w:val="18"/>
                <w:szCs w:val="18"/>
              </w:rPr>
            </w:pPr>
            <w:r w:rsidRPr="00B574D7">
              <w:rPr>
                <w:sz w:val="18"/>
                <w:szCs w:val="18"/>
              </w:rPr>
              <w:t>2014 год –  239,5 тыс. рублей;</w:t>
            </w:r>
          </w:p>
          <w:p w:rsidR="00590BE9" w:rsidRPr="00B574D7" w:rsidRDefault="00590BE9" w:rsidP="00236BF1">
            <w:pPr>
              <w:ind w:left="507" w:right="6"/>
              <w:rPr>
                <w:sz w:val="18"/>
                <w:szCs w:val="18"/>
              </w:rPr>
            </w:pPr>
            <w:r w:rsidRPr="00B574D7">
              <w:rPr>
                <w:sz w:val="18"/>
                <w:szCs w:val="18"/>
              </w:rPr>
              <w:t>2015 год –  399,1 тыс. рублей;</w:t>
            </w:r>
          </w:p>
          <w:p w:rsidR="00590BE9" w:rsidRPr="00B574D7" w:rsidRDefault="00590BE9" w:rsidP="00236BF1">
            <w:pPr>
              <w:ind w:left="507" w:right="6"/>
              <w:rPr>
                <w:sz w:val="18"/>
                <w:szCs w:val="18"/>
              </w:rPr>
            </w:pPr>
            <w:r w:rsidRPr="00B574D7">
              <w:rPr>
                <w:sz w:val="18"/>
                <w:szCs w:val="18"/>
              </w:rPr>
              <w:t>2016 год –  89,0 тыс. рублей;</w:t>
            </w:r>
          </w:p>
          <w:p w:rsidR="00590BE9" w:rsidRPr="00B574D7" w:rsidRDefault="00590BE9" w:rsidP="00236BF1">
            <w:pPr>
              <w:ind w:left="507" w:right="6"/>
              <w:rPr>
                <w:sz w:val="18"/>
                <w:szCs w:val="18"/>
              </w:rPr>
            </w:pPr>
            <w:r w:rsidRPr="00B574D7">
              <w:rPr>
                <w:sz w:val="18"/>
                <w:szCs w:val="18"/>
              </w:rPr>
              <w:t>2017 год-   293,0  тыс. рублей;</w:t>
            </w:r>
          </w:p>
          <w:p w:rsidR="00590BE9" w:rsidRPr="00B574D7" w:rsidRDefault="00590BE9" w:rsidP="00236BF1">
            <w:pPr>
              <w:ind w:left="507" w:right="6"/>
              <w:rPr>
                <w:sz w:val="18"/>
                <w:szCs w:val="18"/>
              </w:rPr>
            </w:pPr>
            <w:r w:rsidRPr="00B574D7">
              <w:rPr>
                <w:sz w:val="18"/>
                <w:szCs w:val="18"/>
              </w:rPr>
              <w:t>2018 год-   1674,2 тыс. рублей;</w:t>
            </w:r>
          </w:p>
          <w:p w:rsidR="00590BE9" w:rsidRPr="00B574D7" w:rsidRDefault="00590BE9" w:rsidP="00236BF1">
            <w:pPr>
              <w:ind w:left="507" w:right="6"/>
              <w:rPr>
                <w:sz w:val="18"/>
                <w:szCs w:val="18"/>
              </w:rPr>
            </w:pPr>
            <w:r w:rsidRPr="00B574D7">
              <w:rPr>
                <w:sz w:val="18"/>
                <w:szCs w:val="18"/>
              </w:rPr>
              <w:t>2019 год-    180,0  тыс. рублей;</w:t>
            </w:r>
          </w:p>
          <w:p w:rsidR="00590BE9" w:rsidRPr="00B574D7" w:rsidRDefault="00590BE9" w:rsidP="00236BF1">
            <w:pPr>
              <w:ind w:left="507" w:right="6"/>
              <w:rPr>
                <w:sz w:val="18"/>
                <w:szCs w:val="18"/>
              </w:rPr>
            </w:pPr>
            <w:r w:rsidRPr="00B574D7">
              <w:rPr>
                <w:sz w:val="18"/>
                <w:szCs w:val="18"/>
              </w:rPr>
              <w:t>2020 год-    180,0  тыс. рублей;</w:t>
            </w:r>
          </w:p>
          <w:p w:rsidR="00590BE9" w:rsidRPr="00B574D7" w:rsidRDefault="00590BE9" w:rsidP="00236BF1">
            <w:pPr>
              <w:ind w:left="-18" w:right="6"/>
              <w:jc w:val="both"/>
              <w:rPr>
                <w:sz w:val="18"/>
                <w:szCs w:val="18"/>
              </w:rPr>
            </w:pPr>
            <w:r w:rsidRPr="00B574D7">
              <w:rPr>
                <w:sz w:val="18"/>
                <w:szCs w:val="18"/>
              </w:rPr>
              <w:t xml:space="preserve">           2021 год – 180, 0тыс. рублей;</w:t>
            </w:r>
          </w:p>
          <w:p w:rsidR="00590BE9" w:rsidRPr="00B574D7" w:rsidRDefault="00590BE9" w:rsidP="00236BF1">
            <w:pPr>
              <w:ind w:left="-18" w:right="6"/>
              <w:jc w:val="both"/>
              <w:rPr>
                <w:sz w:val="18"/>
                <w:szCs w:val="18"/>
              </w:rPr>
            </w:pPr>
            <w:r w:rsidRPr="00B574D7">
              <w:rPr>
                <w:sz w:val="18"/>
                <w:szCs w:val="18"/>
              </w:rPr>
              <w:t xml:space="preserve">           2022 год - 180,0 тыс.рублей</w:t>
            </w:r>
          </w:p>
          <w:p w:rsidR="00590BE9" w:rsidRPr="00B574D7" w:rsidRDefault="00590BE9" w:rsidP="00236BF1">
            <w:pPr>
              <w:ind w:left="507" w:right="6"/>
              <w:rPr>
                <w:sz w:val="18"/>
                <w:szCs w:val="18"/>
              </w:rPr>
            </w:pPr>
          </w:p>
          <w:p w:rsidR="00590BE9" w:rsidRPr="00B574D7" w:rsidRDefault="00590BE9" w:rsidP="00236BF1">
            <w:pPr>
              <w:ind w:left="-18" w:right="6"/>
              <w:jc w:val="both"/>
              <w:rPr>
                <w:sz w:val="18"/>
                <w:szCs w:val="18"/>
              </w:rPr>
            </w:pPr>
            <w:r w:rsidRPr="00B574D7">
              <w:rPr>
                <w:sz w:val="18"/>
                <w:szCs w:val="18"/>
              </w:rPr>
              <w:t xml:space="preserve">- внебюджетные средства – </w:t>
            </w:r>
          </w:p>
          <w:p w:rsidR="00590BE9" w:rsidRPr="00B574D7" w:rsidRDefault="00590BE9" w:rsidP="00236BF1">
            <w:pPr>
              <w:ind w:left="-18" w:right="6"/>
              <w:jc w:val="both"/>
              <w:rPr>
                <w:sz w:val="18"/>
                <w:szCs w:val="18"/>
              </w:rPr>
            </w:pPr>
            <w:r w:rsidRPr="00B574D7">
              <w:rPr>
                <w:sz w:val="18"/>
                <w:szCs w:val="18"/>
              </w:rPr>
              <w:t>12351,2 тыс. рублей, из них по годам:</w:t>
            </w:r>
          </w:p>
          <w:p w:rsidR="00590BE9" w:rsidRPr="00B574D7" w:rsidRDefault="00590BE9" w:rsidP="00236BF1">
            <w:pPr>
              <w:ind w:left="507" w:right="6"/>
              <w:rPr>
                <w:sz w:val="18"/>
                <w:szCs w:val="18"/>
              </w:rPr>
            </w:pPr>
            <w:r w:rsidRPr="00B574D7">
              <w:rPr>
                <w:sz w:val="18"/>
                <w:szCs w:val="18"/>
              </w:rPr>
              <w:t>2014 год – 898,4 тыс. рублей;</w:t>
            </w:r>
          </w:p>
          <w:p w:rsidR="00590BE9" w:rsidRPr="00B574D7" w:rsidRDefault="00590BE9" w:rsidP="00236BF1">
            <w:pPr>
              <w:ind w:left="507" w:right="6"/>
              <w:rPr>
                <w:sz w:val="18"/>
                <w:szCs w:val="18"/>
              </w:rPr>
            </w:pPr>
            <w:r w:rsidRPr="00B574D7">
              <w:rPr>
                <w:sz w:val="18"/>
                <w:szCs w:val="18"/>
              </w:rPr>
              <w:t>2015 год – 2304,7 тыс. рублей;</w:t>
            </w:r>
          </w:p>
          <w:p w:rsidR="00590BE9" w:rsidRPr="00B574D7" w:rsidRDefault="00590BE9" w:rsidP="00236BF1">
            <w:pPr>
              <w:ind w:left="507" w:right="6"/>
              <w:rPr>
                <w:sz w:val="18"/>
                <w:szCs w:val="18"/>
              </w:rPr>
            </w:pPr>
            <w:r w:rsidRPr="00B574D7">
              <w:rPr>
                <w:sz w:val="18"/>
                <w:szCs w:val="18"/>
              </w:rPr>
              <w:t>2016 год –1998,4 тыс. рублей;</w:t>
            </w:r>
          </w:p>
          <w:p w:rsidR="00590BE9" w:rsidRPr="00B574D7" w:rsidRDefault="00590BE9" w:rsidP="00236BF1">
            <w:pPr>
              <w:ind w:left="507" w:right="6"/>
              <w:rPr>
                <w:sz w:val="18"/>
                <w:szCs w:val="18"/>
              </w:rPr>
            </w:pPr>
            <w:r w:rsidRPr="00B574D7">
              <w:rPr>
                <w:sz w:val="18"/>
                <w:szCs w:val="18"/>
              </w:rPr>
              <w:t>2017 год-  1705,7 тыс. рублей;</w:t>
            </w:r>
          </w:p>
          <w:p w:rsidR="00590BE9" w:rsidRPr="00B574D7" w:rsidRDefault="00590BE9" w:rsidP="00236BF1">
            <w:pPr>
              <w:ind w:left="507" w:right="6"/>
              <w:rPr>
                <w:sz w:val="18"/>
                <w:szCs w:val="18"/>
              </w:rPr>
            </w:pPr>
            <w:r w:rsidRPr="00B574D7">
              <w:rPr>
                <w:sz w:val="18"/>
                <w:szCs w:val="18"/>
              </w:rPr>
              <w:t>2018 год-  4176,1 тыс. рублей;</w:t>
            </w:r>
          </w:p>
          <w:p w:rsidR="00590BE9" w:rsidRPr="00B574D7" w:rsidRDefault="00590BE9" w:rsidP="00236BF1">
            <w:pPr>
              <w:ind w:left="507" w:right="6"/>
              <w:rPr>
                <w:sz w:val="18"/>
                <w:szCs w:val="18"/>
              </w:rPr>
            </w:pPr>
            <w:r w:rsidRPr="00B574D7">
              <w:rPr>
                <w:sz w:val="18"/>
                <w:szCs w:val="18"/>
              </w:rPr>
              <w:t>2019 год-  1267,9 тыс. рублей;</w:t>
            </w:r>
          </w:p>
          <w:p w:rsidR="00590BE9" w:rsidRPr="00B574D7" w:rsidRDefault="00590BE9" w:rsidP="00236BF1">
            <w:pPr>
              <w:ind w:left="-18" w:right="6"/>
              <w:jc w:val="both"/>
              <w:rPr>
                <w:sz w:val="18"/>
                <w:szCs w:val="18"/>
              </w:rPr>
            </w:pPr>
            <w:r w:rsidRPr="00B574D7">
              <w:rPr>
                <w:sz w:val="18"/>
                <w:szCs w:val="18"/>
              </w:rPr>
              <w:t xml:space="preserve">           2020 год-   0,0 тыс. рублей; </w:t>
            </w:r>
          </w:p>
          <w:p w:rsidR="00590BE9" w:rsidRPr="00B574D7" w:rsidRDefault="00590BE9" w:rsidP="00236BF1">
            <w:pPr>
              <w:ind w:left="-18" w:right="6"/>
              <w:jc w:val="both"/>
              <w:rPr>
                <w:sz w:val="18"/>
                <w:szCs w:val="18"/>
              </w:rPr>
            </w:pPr>
            <w:r w:rsidRPr="00B574D7">
              <w:rPr>
                <w:sz w:val="18"/>
                <w:szCs w:val="18"/>
              </w:rPr>
              <w:t xml:space="preserve">           2021 год – 0,0 тыс. рублей;</w:t>
            </w:r>
          </w:p>
          <w:p w:rsidR="00590BE9" w:rsidRPr="00B574D7" w:rsidRDefault="00590BE9" w:rsidP="00236BF1">
            <w:pPr>
              <w:ind w:left="-18" w:right="6"/>
              <w:jc w:val="both"/>
              <w:rPr>
                <w:sz w:val="18"/>
                <w:szCs w:val="18"/>
              </w:rPr>
            </w:pPr>
            <w:r w:rsidRPr="00B574D7">
              <w:rPr>
                <w:sz w:val="18"/>
                <w:szCs w:val="18"/>
              </w:rPr>
              <w:t xml:space="preserve">           2022 год - 0,0 тыс.рублей</w:t>
            </w:r>
          </w:p>
          <w:p w:rsidR="00590BE9" w:rsidRPr="00B574D7" w:rsidRDefault="00590BE9" w:rsidP="00236BF1">
            <w:pPr>
              <w:ind w:left="-18" w:right="6"/>
              <w:jc w:val="both"/>
              <w:rPr>
                <w:sz w:val="18"/>
                <w:szCs w:val="18"/>
              </w:rPr>
            </w:pPr>
          </w:p>
          <w:p w:rsidR="00590BE9" w:rsidRPr="00B574D7" w:rsidRDefault="00590BE9" w:rsidP="00236BF1">
            <w:pPr>
              <w:ind w:left="507" w:right="6"/>
              <w:rPr>
                <w:sz w:val="18"/>
                <w:szCs w:val="18"/>
              </w:rPr>
            </w:pPr>
          </w:p>
        </w:tc>
      </w:tr>
      <w:tr w:rsidR="00590BE9" w:rsidRPr="00B574D7" w:rsidTr="00236BF1">
        <w:trPr>
          <w:trHeight w:val="75"/>
        </w:trPr>
        <w:tc>
          <w:tcPr>
            <w:tcW w:w="2660" w:type="dxa"/>
            <w:shd w:val="clear" w:color="auto" w:fill="auto"/>
          </w:tcPr>
          <w:p w:rsidR="00590BE9" w:rsidRPr="00B574D7" w:rsidRDefault="00590BE9" w:rsidP="00236BF1">
            <w:pPr>
              <w:ind w:left="-57" w:right="-57"/>
              <w:rPr>
                <w:sz w:val="18"/>
                <w:szCs w:val="18"/>
              </w:rPr>
            </w:pPr>
            <w:r w:rsidRPr="00B574D7">
              <w:rPr>
                <w:bCs/>
                <w:sz w:val="18"/>
                <w:szCs w:val="18"/>
              </w:rPr>
              <w:t>Ожидаемые результаты реализации программы</w:t>
            </w:r>
          </w:p>
        </w:tc>
        <w:tc>
          <w:tcPr>
            <w:tcW w:w="283" w:type="dxa"/>
            <w:shd w:val="clear" w:color="auto" w:fill="auto"/>
          </w:tcPr>
          <w:p w:rsidR="00590BE9" w:rsidRPr="00B574D7" w:rsidRDefault="00590BE9" w:rsidP="00236BF1">
            <w:pPr>
              <w:ind w:left="-57" w:right="-57"/>
              <w:jc w:val="both"/>
              <w:rPr>
                <w:sz w:val="18"/>
                <w:szCs w:val="18"/>
              </w:rPr>
            </w:pPr>
            <w:r w:rsidRPr="00B574D7">
              <w:rPr>
                <w:sz w:val="18"/>
                <w:szCs w:val="18"/>
              </w:rPr>
              <w:t>-</w:t>
            </w:r>
          </w:p>
        </w:tc>
        <w:tc>
          <w:tcPr>
            <w:tcW w:w="6910" w:type="dxa"/>
            <w:shd w:val="clear" w:color="auto" w:fill="auto"/>
          </w:tcPr>
          <w:p w:rsidR="00590BE9" w:rsidRPr="00B574D7" w:rsidRDefault="00590BE9" w:rsidP="00236BF1">
            <w:pPr>
              <w:ind w:left="-108" w:right="6"/>
              <w:rPr>
                <w:sz w:val="18"/>
                <w:szCs w:val="18"/>
              </w:rPr>
            </w:pPr>
            <w:r w:rsidRPr="00B574D7">
              <w:rPr>
                <w:sz w:val="18"/>
                <w:szCs w:val="18"/>
              </w:rPr>
              <w:t>- увеличения индекса производства продукции сельского хозяйства в хозяйствах всех категорий (в сопостовимых ценах) до  102,8%;</w:t>
            </w:r>
          </w:p>
          <w:p w:rsidR="00590BE9" w:rsidRPr="00B574D7" w:rsidRDefault="00590BE9" w:rsidP="00236BF1">
            <w:pPr>
              <w:ind w:left="-108" w:right="6"/>
              <w:rPr>
                <w:sz w:val="18"/>
                <w:szCs w:val="18"/>
              </w:rPr>
            </w:pPr>
            <w:r w:rsidRPr="00B574D7">
              <w:rPr>
                <w:sz w:val="18"/>
                <w:szCs w:val="18"/>
              </w:rPr>
              <w:t>- увеличение индекса производства продукции растениеводства (в сопоставимых ценах) до  102,4 %;</w:t>
            </w:r>
          </w:p>
          <w:p w:rsidR="00590BE9" w:rsidRPr="00B574D7" w:rsidRDefault="00590BE9" w:rsidP="00236BF1">
            <w:pPr>
              <w:ind w:left="-108" w:right="6"/>
              <w:rPr>
                <w:sz w:val="18"/>
                <w:szCs w:val="18"/>
              </w:rPr>
            </w:pPr>
            <w:r w:rsidRPr="00B574D7">
              <w:rPr>
                <w:sz w:val="18"/>
                <w:szCs w:val="18"/>
              </w:rPr>
              <w:t>- увеличение индекса производства продукции животноводства (в сопоставимых ценах) до 102,9%;</w:t>
            </w:r>
          </w:p>
          <w:p w:rsidR="00590BE9" w:rsidRPr="00B574D7" w:rsidRDefault="00590BE9" w:rsidP="00236BF1">
            <w:pPr>
              <w:ind w:left="-108" w:right="6"/>
              <w:rPr>
                <w:sz w:val="18"/>
                <w:szCs w:val="18"/>
              </w:rPr>
            </w:pPr>
            <w:r w:rsidRPr="00B574D7">
              <w:rPr>
                <w:sz w:val="18"/>
                <w:szCs w:val="18"/>
              </w:rPr>
              <w:t>- увеличения физического объема инвестиций в основной капитал сельского хозяйства до 102,0%</w:t>
            </w:r>
          </w:p>
          <w:p w:rsidR="00590BE9" w:rsidRPr="00B574D7" w:rsidRDefault="00590BE9" w:rsidP="00236BF1">
            <w:pPr>
              <w:ind w:left="507" w:right="6"/>
              <w:rPr>
                <w:sz w:val="18"/>
                <w:szCs w:val="18"/>
              </w:rPr>
            </w:pPr>
          </w:p>
        </w:tc>
      </w:tr>
    </w:tbl>
    <w:p w:rsidR="00590BE9" w:rsidRPr="00B574D7" w:rsidRDefault="00590BE9" w:rsidP="00590BE9">
      <w:pPr>
        <w:rPr>
          <w:sz w:val="18"/>
          <w:szCs w:val="18"/>
        </w:rPr>
      </w:pPr>
    </w:p>
    <w:p w:rsidR="00590BE9" w:rsidRPr="00B574D7" w:rsidRDefault="00590BE9" w:rsidP="00590BE9">
      <w:pPr>
        <w:pStyle w:val="10"/>
        <w:keepNext w:val="0"/>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jc w:val="center"/>
        <w:rPr>
          <w:sz w:val="18"/>
          <w:szCs w:val="18"/>
        </w:rPr>
      </w:pPr>
      <w:r w:rsidRPr="00B574D7">
        <w:rPr>
          <w:sz w:val="18"/>
          <w:szCs w:val="18"/>
        </w:rPr>
        <w:t xml:space="preserve"> Общая характеристика сферы реализации </w:t>
      </w:r>
    </w:p>
    <w:p w:rsidR="00590BE9" w:rsidRPr="00B574D7" w:rsidRDefault="00590BE9" w:rsidP="00590BE9">
      <w:pPr>
        <w:jc w:val="center"/>
        <w:rPr>
          <w:sz w:val="18"/>
          <w:szCs w:val="18"/>
        </w:rPr>
      </w:pPr>
      <w:r w:rsidRPr="00B574D7">
        <w:rPr>
          <w:sz w:val="18"/>
          <w:szCs w:val="18"/>
        </w:rPr>
        <w:t>Муниципальной программы</w:t>
      </w:r>
    </w:p>
    <w:p w:rsidR="00590BE9" w:rsidRPr="00B574D7" w:rsidRDefault="00590BE9" w:rsidP="00590BE9">
      <w:pPr>
        <w:jc w:val="center"/>
        <w:rPr>
          <w:sz w:val="18"/>
          <w:szCs w:val="18"/>
        </w:rPr>
      </w:pPr>
    </w:p>
    <w:p w:rsidR="00590BE9" w:rsidRPr="00B574D7" w:rsidRDefault="00590BE9" w:rsidP="00590BE9">
      <w:pPr>
        <w:spacing w:line="238" w:lineRule="auto"/>
        <w:ind w:firstLine="709"/>
        <w:jc w:val="both"/>
        <w:rPr>
          <w:sz w:val="18"/>
          <w:szCs w:val="18"/>
        </w:rPr>
      </w:pPr>
      <w:r w:rsidRPr="00B574D7">
        <w:rPr>
          <w:sz w:val="18"/>
          <w:szCs w:val="18"/>
        </w:rPr>
        <w:t xml:space="preserve">Муниципальная программа «Развитие агропромышленного комплекса Бессоновкого района на 2014–2022 годы» разработана 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w:t>
      </w:r>
      <w:r w:rsidRPr="00B574D7">
        <w:rPr>
          <w:sz w:val="18"/>
          <w:szCs w:val="18"/>
        </w:rPr>
        <w:br/>
        <w:t xml:space="preserve">на 2013–2022 годы, утвержденной постановлением Правительства Российской Федерации от 14.07.2012 № 717 (с последующими изменениями), Государственной программой развития агропромышленного комплекса Пензенской области </w:t>
      </w:r>
      <w:r w:rsidRPr="00B574D7">
        <w:rPr>
          <w:sz w:val="18"/>
          <w:szCs w:val="18"/>
        </w:rPr>
        <w:br/>
        <w:t>на 2014–2022 годы, утвержденной постановлением Правительства Пензенской области от 18.09.2013 № 691-пП (с последующими изменениями) и постановлением администрации Бессоновского района Пензенской области  от 14.12.2015 № 691 «Об утверждении Порядка разработки и реализации муниципальных программ Бессоновского района» Приоритетами Муниципальной программы являются повышение благосостояния, уровня жизни и занятости граждан, устойчивое развитие сельских территорий Бессоновского  района.</w:t>
      </w:r>
    </w:p>
    <w:p w:rsidR="00590BE9" w:rsidRPr="00B574D7" w:rsidRDefault="00590BE9" w:rsidP="00590BE9">
      <w:pPr>
        <w:spacing w:line="238" w:lineRule="auto"/>
        <w:ind w:firstLine="709"/>
        <w:jc w:val="both"/>
        <w:rPr>
          <w:sz w:val="18"/>
          <w:szCs w:val="18"/>
        </w:rPr>
      </w:pPr>
      <w:r w:rsidRPr="00B574D7">
        <w:rPr>
          <w:sz w:val="18"/>
          <w:szCs w:val="18"/>
        </w:rPr>
        <w:t>Агропромышленный комплекс Бессоновского района и его базовая отрасль – сельское хозяйство являются ведущими системообразующими сферами экономики Бессоновского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 Бессоновского района.</w:t>
      </w:r>
    </w:p>
    <w:p w:rsidR="00590BE9" w:rsidRPr="00B574D7" w:rsidRDefault="00590BE9" w:rsidP="00590BE9">
      <w:pPr>
        <w:spacing w:line="238" w:lineRule="auto"/>
        <w:ind w:firstLine="709"/>
        <w:jc w:val="both"/>
        <w:rPr>
          <w:sz w:val="18"/>
          <w:szCs w:val="18"/>
        </w:rPr>
      </w:pPr>
      <w:r w:rsidRPr="00B574D7">
        <w:rPr>
          <w:sz w:val="18"/>
          <w:szCs w:val="18"/>
        </w:rPr>
        <w:t>Муниципальная программа определяет цели, задачи и направления развития сельского хозяйства, пищевой и перерабатывающей промышленности Бессоновского  района, финансовое обеспечение и механизмы реализации предусмотренных мероприятий Муниципальной программы и показатели их результативности.</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Основными проблемами развития агропромышленного комплекса являются:</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недостаточный уровень доходов сельскохозяйственных товаропроизводителей для осуществления модернизации;</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ограниченный доступ сельскохозяйственных товаропроизводителей к рынкам сбыта в условиях несовершенства их инфраструктуры и возрастающей монополизации торговых сетей;</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медленные темпы социального развития сельских территорий, ухудшение социально-демографической ситуации, отток трудоспособного населения, особенно молодежи, а также сокращение сельской поселенческой сети.</w:t>
      </w:r>
    </w:p>
    <w:p w:rsidR="00590BE9" w:rsidRPr="00B574D7" w:rsidRDefault="00590BE9" w:rsidP="00590BE9">
      <w:pPr>
        <w:autoSpaceDE w:val="0"/>
        <w:autoSpaceDN w:val="0"/>
        <w:adjustRightInd w:val="0"/>
        <w:spacing w:line="238" w:lineRule="auto"/>
        <w:ind w:firstLine="709"/>
        <w:jc w:val="both"/>
        <w:rPr>
          <w:sz w:val="18"/>
          <w:szCs w:val="18"/>
        </w:rPr>
      </w:pPr>
    </w:p>
    <w:p w:rsidR="00590BE9" w:rsidRPr="00B574D7" w:rsidRDefault="00590BE9" w:rsidP="00590BE9">
      <w:pPr>
        <w:autoSpaceDE w:val="0"/>
        <w:autoSpaceDN w:val="0"/>
        <w:adjustRightInd w:val="0"/>
        <w:spacing w:line="238" w:lineRule="auto"/>
        <w:jc w:val="center"/>
        <w:rPr>
          <w:sz w:val="18"/>
          <w:szCs w:val="18"/>
        </w:rPr>
      </w:pPr>
      <w:r w:rsidRPr="00B574D7">
        <w:rPr>
          <w:sz w:val="18"/>
          <w:szCs w:val="18"/>
        </w:rPr>
        <w:t>Прогноз развития агропромышленного комплекса до 2022 года</w:t>
      </w:r>
    </w:p>
    <w:p w:rsidR="00590BE9" w:rsidRPr="00B574D7" w:rsidRDefault="00590BE9" w:rsidP="00590BE9">
      <w:pPr>
        <w:autoSpaceDE w:val="0"/>
        <w:autoSpaceDN w:val="0"/>
        <w:adjustRightInd w:val="0"/>
        <w:spacing w:line="238" w:lineRule="auto"/>
        <w:ind w:firstLine="709"/>
        <w:jc w:val="both"/>
        <w:rPr>
          <w:sz w:val="18"/>
          <w:szCs w:val="18"/>
        </w:rPr>
      </w:pP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xml:space="preserve">Динамика развития агропромышленного комплекса Бессоновского района до 2022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стороны, сохранится сложная макроэкономическая обстановка в связи с последствиями кризиса, что усилит вероятность реализации рисков для устойчивого и динамичного развития аграрного сектора экономики. </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В прогнозный период наметятся следующие значимые тенденции:</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преодоление стагнации в подотрасли скотоводства, создание условий для наращивания производства и импортозамещения мяса крупного рогатого скота и молочных продуктов;</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ускорение обновления технической базы агропромышленного производства на базе восстановления и развития российского сельскохозяйственного машиностроения;</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экологизация и биологизация агропромышленного производства на основе применения новых технологий в растениеводстве, животноводстве и пищевой промышленности в целях сохранения природного потенциала и повышения безопасности пищевых продуктов.</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Прогноз реализации Муниципальной программы основывается на достижении значений ее основных показателей (индикаторов), а также частных индикаторов реализации подпрограмм.</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В части основных показателей Государственной программы прогнозируются:</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индекс производства продукции сельского хозяйства в хозяйствах всех категорий в 2022 году к 2014 году – 102,6 процентов, в том числе продукции растениеводства –102,4 процента, продукции животноводства –102,8 процента;</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индекс физического объема инвестиций в основной капитал сельского хозяйства в 2022 году к 2014 году – 105.0 процента;</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уровень рентабельности по всей хозяйственной деятельности сельско-хозяйственных организаций к 2022 году – не менее 20-26 процентов (с учетом субсидий);</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среднемесячная заработная плата по сельскохозяйственным организациям, не относящимся к субъектам малого предпринимательства, к 2022 году – 33900 рубля.</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xml:space="preserve">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удобрений, осуществить переход на посев семян перспективных высокоурожайных сортов и гибридов. </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xml:space="preserve">В животноводстве решение задачи ускоренного наращивания производства мяса и молока позволит повысить уровень потребления населением этих продуктов при одновременном их импортозамещении. Это связано с оптимистическими тенденциями развития свиноводства и птицеводства. </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Среднегодовой темп роста продукции сельского хозяйства в период до 2022 года должен составить не менее 2,7 процента. Более высокие темпы намечены в  отношении зерна, мяса, молока.</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Одновременно возрастут ресурсы для экспорта сельскохозяйственной продукции и продовольствия. Кроме зерна и продуктов его переработки на внешний рынок область сможет экспортировать сахар, растительное масло, а также продукцию животноводства.</w:t>
      </w:r>
    </w:p>
    <w:p w:rsidR="00590BE9" w:rsidRPr="00B574D7" w:rsidRDefault="00590BE9" w:rsidP="00590BE9">
      <w:pPr>
        <w:autoSpaceDE w:val="0"/>
        <w:autoSpaceDN w:val="0"/>
        <w:adjustRightInd w:val="0"/>
        <w:spacing w:line="238" w:lineRule="auto"/>
        <w:ind w:firstLine="709"/>
        <w:jc w:val="both"/>
        <w:rPr>
          <w:sz w:val="18"/>
          <w:szCs w:val="18"/>
        </w:rPr>
      </w:pPr>
    </w:p>
    <w:p w:rsidR="00590BE9" w:rsidRPr="00B574D7" w:rsidRDefault="00590BE9" w:rsidP="00590BE9">
      <w:pPr>
        <w:autoSpaceDE w:val="0"/>
        <w:autoSpaceDN w:val="0"/>
        <w:adjustRightInd w:val="0"/>
        <w:spacing w:line="238" w:lineRule="auto"/>
        <w:jc w:val="center"/>
        <w:rPr>
          <w:sz w:val="18"/>
          <w:szCs w:val="18"/>
        </w:rPr>
      </w:pPr>
    </w:p>
    <w:p w:rsidR="00590BE9" w:rsidRPr="00B574D7" w:rsidRDefault="00590BE9" w:rsidP="00590BE9">
      <w:pPr>
        <w:autoSpaceDE w:val="0"/>
        <w:autoSpaceDN w:val="0"/>
        <w:adjustRightInd w:val="0"/>
        <w:spacing w:line="238" w:lineRule="auto"/>
        <w:jc w:val="center"/>
        <w:rPr>
          <w:sz w:val="18"/>
          <w:szCs w:val="18"/>
        </w:rPr>
      </w:pPr>
      <w:r w:rsidRPr="00B574D7">
        <w:rPr>
          <w:sz w:val="18"/>
          <w:szCs w:val="18"/>
        </w:rPr>
        <w:t>2. Цели и задачи Муниципальной программы</w:t>
      </w:r>
    </w:p>
    <w:p w:rsidR="00590BE9" w:rsidRPr="00B574D7" w:rsidRDefault="00590BE9" w:rsidP="00590BE9">
      <w:pPr>
        <w:autoSpaceDE w:val="0"/>
        <w:autoSpaceDN w:val="0"/>
        <w:adjustRightInd w:val="0"/>
        <w:spacing w:line="238" w:lineRule="auto"/>
        <w:ind w:firstLine="709"/>
        <w:jc w:val="both"/>
        <w:rPr>
          <w:sz w:val="18"/>
          <w:szCs w:val="18"/>
        </w:rPr>
      </w:pP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Целями Муниципальной программы являются:</w:t>
      </w:r>
    </w:p>
    <w:p w:rsidR="00590BE9" w:rsidRPr="00B574D7" w:rsidRDefault="00590BE9" w:rsidP="00590BE9">
      <w:pPr>
        <w:autoSpaceDE w:val="0"/>
        <w:autoSpaceDN w:val="0"/>
        <w:adjustRightInd w:val="0"/>
        <w:spacing w:line="238" w:lineRule="auto"/>
        <w:ind w:firstLine="700"/>
        <w:jc w:val="both"/>
        <w:rPr>
          <w:sz w:val="18"/>
          <w:szCs w:val="18"/>
        </w:rPr>
      </w:pPr>
      <w:r w:rsidRPr="00B574D7">
        <w:rPr>
          <w:sz w:val="18"/>
          <w:szCs w:val="18"/>
        </w:rPr>
        <w:t>- повышение конкурентоспособности региональной сельскохозяйственной продукции на внутреннем и внешнем рынках в рамках вступления России в ВТО;</w:t>
      </w:r>
    </w:p>
    <w:p w:rsidR="00590BE9" w:rsidRPr="00B574D7" w:rsidRDefault="00590BE9" w:rsidP="00590BE9">
      <w:pPr>
        <w:autoSpaceDE w:val="0"/>
        <w:autoSpaceDN w:val="0"/>
        <w:adjustRightInd w:val="0"/>
        <w:spacing w:line="238" w:lineRule="auto"/>
        <w:ind w:firstLine="700"/>
        <w:jc w:val="both"/>
        <w:rPr>
          <w:sz w:val="18"/>
          <w:szCs w:val="18"/>
        </w:rPr>
      </w:pPr>
      <w:r w:rsidRPr="00B574D7">
        <w:rPr>
          <w:sz w:val="18"/>
          <w:szCs w:val="18"/>
        </w:rPr>
        <w:t>- повышение финансовой устойчивости товаропроизводителей агропро-мышленного комплекса;</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устойчивое развитие сельских территорий;</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воспроизводство и повышение эффективности использования в сельском хозяйстве земельных и других ресурсов, а также экологизация производства.</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Для достижения указанных целей предусматривается решение следующих задач, реализуемых в рамках подпрограмм, включенных в Муниципальную программу:</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стимулирование роста производства основных видов сельскохозяй-ственной продукции и производства пищевых продуктов;</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поддержка развития инфраструктуры агропродовольственного рынка;</w:t>
      </w:r>
    </w:p>
    <w:p w:rsidR="00590BE9" w:rsidRPr="00B574D7" w:rsidRDefault="00590BE9" w:rsidP="00590BE9">
      <w:pPr>
        <w:spacing w:line="238" w:lineRule="auto"/>
        <w:ind w:firstLine="709"/>
        <w:jc w:val="both"/>
        <w:rPr>
          <w:sz w:val="18"/>
          <w:szCs w:val="18"/>
        </w:rPr>
      </w:pPr>
      <w:r w:rsidRPr="00B574D7">
        <w:rPr>
          <w:sz w:val="18"/>
          <w:szCs w:val="18"/>
        </w:rPr>
        <w:t>- обеспечение эффективной деятельности малого и среднего предпринмательства администрации Бессоновского района в сфере развития сельского хозяйства;</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поддержка малых форм хозяйствования;</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повышение уровня рентабельности в сельском хозяйстве для обеспечения его устойчивого развития;</w:t>
      </w:r>
    </w:p>
    <w:p w:rsidR="00590BE9" w:rsidRPr="00B574D7" w:rsidRDefault="00590BE9" w:rsidP="00590BE9">
      <w:pPr>
        <w:autoSpaceDE w:val="0"/>
        <w:autoSpaceDN w:val="0"/>
        <w:adjustRightInd w:val="0"/>
        <w:ind w:firstLine="709"/>
        <w:jc w:val="both"/>
        <w:rPr>
          <w:sz w:val="18"/>
          <w:szCs w:val="18"/>
        </w:rPr>
      </w:pPr>
      <w:r w:rsidRPr="00B574D7">
        <w:rPr>
          <w:sz w:val="18"/>
          <w:szCs w:val="18"/>
        </w:rPr>
        <w:t>- повышение качества жизни сельского населения;</w:t>
      </w:r>
    </w:p>
    <w:p w:rsidR="00590BE9" w:rsidRPr="00B574D7" w:rsidRDefault="00590BE9" w:rsidP="00590BE9">
      <w:pPr>
        <w:autoSpaceDE w:val="0"/>
        <w:autoSpaceDN w:val="0"/>
        <w:adjustRightInd w:val="0"/>
        <w:ind w:firstLine="709"/>
        <w:jc w:val="both"/>
        <w:rPr>
          <w:sz w:val="18"/>
          <w:szCs w:val="18"/>
        </w:rPr>
      </w:pPr>
      <w:r w:rsidRPr="00B574D7">
        <w:rPr>
          <w:sz w:val="18"/>
          <w:szCs w:val="18"/>
        </w:rPr>
        <w:t>- стимулирование инновационной деятельности и инновационного развития агропромышленного комплекса;</w:t>
      </w:r>
    </w:p>
    <w:p w:rsidR="00590BE9" w:rsidRPr="00B574D7" w:rsidRDefault="00590BE9" w:rsidP="00590BE9">
      <w:pPr>
        <w:autoSpaceDE w:val="0"/>
        <w:autoSpaceDN w:val="0"/>
        <w:adjustRightInd w:val="0"/>
        <w:ind w:firstLine="709"/>
        <w:jc w:val="both"/>
        <w:rPr>
          <w:sz w:val="18"/>
          <w:szCs w:val="18"/>
        </w:rPr>
      </w:pPr>
      <w:r w:rsidRPr="00B574D7">
        <w:rPr>
          <w:sz w:val="18"/>
          <w:szCs w:val="18"/>
        </w:rPr>
        <w:t>- создание условий для эффективного использования земель сельско-хозяйственного назначения;</w:t>
      </w:r>
    </w:p>
    <w:p w:rsidR="00590BE9" w:rsidRPr="00B574D7" w:rsidRDefault="00590BE9" w:rsidP="00590BE9">
      <w:pPr>
        <w:autoSpaceDE w:val="0"/>
        <w:autoSpaceDN w:val="0"/>
        <w:adjustRightInd w:val="0"/>
        <w:ind w:firstLine="709"/>
        <w:jc w:val="both"/>
        <w:rPr>
          <w:sz w:val="18"/>
          <w:szCs w:val="18"/>
        </w:rPr>
      </w:pPr>
      <w:r w:rsidRPr="00B574D7">
        <w:rPr>
          <w:sz w:val="18"/>
          <w:szCs w:val="18"/>
        </w:rPr>
        <w:t>- повышение плодородия почв до оптимального уровня в каждой конкретной зоне.</w:t>
      </w:r>
    </w:p>
    <w:p w:rsidR="00590BE9" w:rsidRPr="00B574D7" w:rsidRDefault="00590BE9" w:rsidP="00590BE9">
      <w:pPr>
        <w:autoSpaceDE w:val="0"/>
        <w:autoSpaceDN w:val="0"/>
        <w:adjustRightInd w:val="0"/>
        <w:ind w:firstLine="709"/>
        <w:jc w:val="both"/>
        <w:rPr>
          <w:sz w:val="18"/>
          <w:szCs w:val="18"/>
        </w:rPr>
      </w:pPr>
      <w:r w:rsidRPr="00B574D7">
        <w:rPr>
          <w:sz w:val="18"/>
          <w:szCs w:val="18"/>
        </w:rPr>
        <w:t>Для оценки наиболее существенных результатов реализации Муниципальной программы и включенных в нее подпрограмм предназначены целевые показатели (индикаторы).</w:t>
      </w:r>
    </w:p>
    <w:p w:rsidR="00590BE9" w:rsidRPr="00B574D7" w:rsidRDefault="00590BE9" w:rsidP="00590BE9">
      <w:pPr>
        <w:autoSpaceDE w:val="0"/>
        <w:autoSpaceDN w:val="0"/>
        <w:adjustRightInd w:val="0"/>
        <w:ind w:firstLine="709"/>
        <w:jc w:val="both"/>
        <w:rPr>
          <w:sz w:val="18"/>
          <w:szCs w:val="18"/>
        </w:rPr>
      </w:pPr>
      <w:r w:rsidRPr="00B574D7">
        <w:rPr>
          <w:sz w:val="18"/>
          <w:szCs w:val="18"/>
        </w:rPr>
        <w:t>К общим целевым показателям (индикаторам) реализации Муниципальной программы относятся:</w:t>
      </w:r>
    </w:p>
    <w:p w:rsidR="00590BE9" w:rsidRPr="00B574D7" w:rsidRDefault="00590BE9" w:rsidP="00590BE9">
      <w:pPr>
        <w:autoSpaceDE w:val="0"/>
        <w:autoSpaceDN w:val="0"/>
        <w:adjustRightInd w:val="0"/>
        <w:ind w:firstLine="709"/>
        <w:jc w:val="both"/>
        <w:rPr>
          <w:sz w:val="18"/>
          <w:szCs w:val="18"/>
        </w:rPr>
      </w:pPr>
      <w:r w:rsidRPr="00B574D7">
        <w:rPr>
          <w:sz w:val="18"/>
          <w:szCs w:val="18"/>
        </w:rPr>
        <w:t>- индекс производства продукции сельского хозяйства в хозяйствах всех категорий (в сопоставимых ценах);</w:t>
      </w:r>
    </w:p>
    <w:p w:rsidR="00590BE9" w:rsidRPr="00B574D7" w:rsidRDefault="00590BE9" w:rsidP="00590BE9">
      <w:pPr>
        <w:autoSpaceDE w:val="0"/>
        <w:autoSpaceDN w:val="0"/>
        <w:adjustRightInd w:val="0"/>
        <w:ind w:firstLine="709"/>
        <w:jc w:val="both"/>
        <w:rPr>
          <w:sz w:val="18"/>
          <w:szCs w:val="18"/>
        </w:rPr>
      </w:pPr>
      <w:r w:rsidRPr="00B574D7">
        <w:rPr>
          <w:sz w:val="18"/>
          <w:szCs w:val="18"/>
        </w:rPr>
        <w:t>- индекс производства продукции растениеводства (в сопоставимых ценах);</w:t>
      </w:r>
    </w:p>
    <w:p w:rsidR="00590BE9" w:rsidRPr="00B574D7" w:rsidRDefault="00590BE9" w:rsidP="00590BE9">
      <w:pPr>
        <w:autoSpaceDE w:val="0"/>
        <w:autoSpaceDN w:val="0"/>
        <w:adjustRightInd w:val="0"/>
        <w:ind w:firstLine="709"/>
        <w:jc w:val="both"/>
        <w:rPr>
          <w:sz w:val="18"/>
          <w:szCs w:val="18"/>
        </w:rPr>
      </w:pPr>
      <w:r w:rsidRPr="00B574D7">
        <w:rPr>
          <w:sz w:val="18"/>
          <w:szCs w:val="18"/>
        </w:rPr>
        <w:t>- индекс производства продукции животноводства (в сопоставимых ценах);</w:t>
      </w:r>
    </w:p>
    <w:p w:rsidR="00590BE9" w:rsidRPr="00B574D7" w:rsidRDefault="00590BE9" w:rsidP="00590BE9">
      <w:pPr>
        <w:autoSpaceDE w:val="0"/>
        <w:autoSpaceDN w:val="0"/>
        <w:adjustRightInd w:val="0"/>
        <w:ind w:firstLine="709"/>
        <w:jc w:val="both"/>
        <w:rPr>
          <w:sz w:val="18"/>
          <w:szCs w:val="18"/>
        </w:rPr>
      </w:pPr>
      <w:r w:rsidRPr="00B574D7">
        <w:rPr>
          <w:sz w:val="18"/>
          <w:szCs w:val="18"/>
        </w:rPr>
        <w:t>- индекс физического объема инвестиций в основной капитал сельского хозяйства;</w:t>
      </w:r>
    </w:p>
    <w:p w:rsidR="00590BE9" w:rsidRPr="00B574D7" w:rsidRDefault="00590BE9" w:rsidP="00590BE9">
      <w:pPr>
        <w:autoSpaceDE w:val="0"/>
        <w:autoSpaceDN w:val="0"/>
        <w:adjustRightInd w:val="0"/>
        <w:ind w:firstLine="709"/>
        <w:jc w:val="both"/>
        <w:rPr>
          <w:sz w:val="18"/>
          <w:szCs w:val="18"/>
        </w:rPr>
      </w:pPr>
      <w:r w:rsidRPr="00B574D7">
        <w:rPr>
          <w:sz w:val="18"/>
          <w:szCs w:val="18"/>
        </w:rPr>
        <w:t>Прогнозные значения целевых показателей (индикаторов) реализации Муниципальной программы приведены в приложении № 1.</w:t>
      </w: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Основные мероприятия подпрограмм Муниципальной программы и включенных в нее подпрограмм предусматривают комплекс взаимосвязанных мер, направленных на достижение целей Муниципальной программы, а также на решение наиболее важных текущих и перспективных задач, обеспе-чивающих продовольственную независимость страны, поступательное социально-экономическое развитие агропромышленного комплекса на основе его модернизации и перехода к инновационной модели функционирования в условиях расширения мирохозяйственных связей, устойчивое развитие сельских территорий и позитивное влияние на макроэкономические показатели страны. </w:t>
      </w: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Перечень подпрограмм установлен для достижения целей и решения задач, определенных основополагающими документами в части развития агропромышленного комплекса, а именно для увеличения объемов производства сельскохозяйственной продукции и выполнения показателей Доктрины продовольственной безопасности Российской Федерации, утвержденной Указом Президента Российской Федерации от 30 января </w:t>
      </w:r>
      <w:smartTag w:uri="urn:schemas-microsoft-com:office:smarttags" w:element="metricconverter">
        <w:smartTagPr>
          <w:attr w:name="ProductID" w:val="2010 г"/>
        </w:smartTagPr>
        <w:r w:rsidRPr="00B574D7">
          <w:rPr>
            <w:sz w:val="18"/>
            <w:szCs w:val="18"/>
          </w:rPr>
          <w:t>2010 г</w:t>
        </w:r>
      </w:smartTag>
      <w:r w:rsidRPr="00B574D7">
        <w:rPr>
          <w:sz w:val="18"/>
          <w:szCs w:val="18"/>
        </w:rPr>
        <w:t>. № 120 (далее – Доктрина) по направлениям сельскохозяйственного производства, рентабельность которых недостаточна для их самостоятельного эффективного развития.</w:t>
      </w:r>
    </w:p>
    <w:p w:rsidR="00590BE9" w:rsidRPr="00B574D7" w:rsidRDefault="00590BE9" w:rsidP="00590BE9">
      <w:pPr>
        <w:autoSpaceDE w:val="0"/>
        <w:autoSpaceDN w:val="0"/>
        <w:adjustRightInd w:val="0"/>
        <w:ind w:firstLine="709"/>
        <w:jc w:val="both"/>
        <w:rPr>
          <w:sz w:val="18"/>
          <w:szCs w:val="18"/>
        </w:rPr>
      </w:pPr>
      <w:r w:rsidRPr="00B574D7">
        <w:rPr>
          <w:sz w:val="18"/>
          <w:szCs w:val="18"/>
        </w:rPr>
        <w:t>Структура и перечень подпрограмм соответствует принципам программно-целевого управления экономикой, охватывает все основные сферы агропро-мышленного производства – производство сельскохозяйственной продукции и пищевых продуктов, их реализацию, технико-технологическое и информационное обеспечение, институциональные преобразования и социальное развитие сельских территорий, а также управление реализацией Муниципальной программы.</w:t>
      </w:r>
    </w:p>
    <w:p w:rsidR="00590BE9" w:rsidRPr="00B574D7" w:rsidRDefault="00590BE9" w:rsidP="00590BE9">
      <w:pPr>
        <w:autoSpaceDE w:val="0"/>
        <w:autoSpaceDN w:val="0"/>
        <w:adjustRightInd w:val="0"/>
        <w:ind w:firstLine="709"/>
        <w:jc w:val="both"/>
        <w:rPr>
          <w:sz w:val="18"/>
          <w:szCs w:val="18"/>
        </w:rPr>
      </w:pPr>
      <w:r w:rsidRPr="00B574D7">
        <w:rPr>
          <w:sz w:val="18"/>
          <w:szCs w:val="18"/>
        </w:rPr>
        <w:t>Состав подпрограмм рассчитан на комплексное развитие агропромыш-ленного комплекса и его основных сфер, а также на получение высокого синергетического эффекта в целом по экономике Бессоновского  района.</w:t>
      </w: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Перечень основных мероприятий Муниципальной программы приведен в </w:t>
      </w:r>
      <w:hyperlink r:id="rId15" w:history="1">
        <w:r w:rsidRPr="00B574D7">
          <w:rPr>
            <w:sz w:val="18"/>
            <w:szCs w:val="18"/>
          </w:rPr>
          <w:t xml:space="preserve">приложении № </w:t>
        </w:r>
      </w:hyperlink>
      <w:r w:rsidRPr="00B574D7">
        <w:rPr>
          <w:sz w:val="18"/>
          <w:szCs w:val="18"/>
        </w:rPr>
        <w:t>5.</w:t>
      </w:r>
    </w:p>
    <w:p w:rsidR="00590BE9" w:rsidRPr="00B574D7" w:rsidRDefault="00590BE9" w:rsidP="00590BE9">
      <w:pPr>
        <w:autoSpaceDE w:val="0"/>
        <w:autoSpaceDN w:val="0"/>
        <w:adjustRightInd w:val="0"/>
        <w:ind w:firstLine="709"/>
        <w:jc w:val="center"/>
        <w:rPr>
          <w:sz w:val="18"/>
          <w:szCs w:val="18"/>
        </w:rPr>
      </w:pPr>
    </w:p>
    <w:p w:rsidR="00590BE9" w:rsidRPr="00B574D7" w:rsidRDefault="00590BE9" w:rsidP="00590BE9">
      <w:pPr>
        <w:autoSpaceDE w:val="0"/>
        <w:autoSpaceDN w:val="0"/>
        <w:adjustRightInd w:val="0"/>
        <w:jc w:val="center"/>
        <w:rPr>
          <w:sz w:val="18"/>
          <w:szCs w:val="18"/>
        </w:rPr>
      </w:pPr>
      <w:r w:rsidRPr="00B574D7">
        <w:rPr>
          <w:sz w:val="18"/>
          <w:szCs w:val="18"/>
        </w:rPr>
        <w:t>3. Сроки  реализации Муниципальной программы</w:t>
      </w:r>
    </w:p>
    <w:p w:rsidR="00590BE9" w:rsidRPr="00B574D7" w:rsidRDefault="00590BE9" w:rsidP="00590BE9">
      <w:pPr>
        <w:autoSpaceDE w:val="0"/>
        <w:autoSpaceDN w:val="0"/>
        <w:adjustRightInd w:val="0"/>
        <w:jc w:val="both"/>
        <w:rPr>
          <w:sz w:val="18"/>
          <w:szCs w:val="18"/>
        </w:rPr>
      </w:pP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 Муниципальную  программу предполагается реализовать  2014–2022 годы.</w:t>
      </w:r>
    </w:p>
    <w:p w:rsidR="00590BE9" w:rsidRPr="00B574D7" w:rsidRDefault="00590BE9" w:rsidP="00590BE9">
      <w:pPr>
        <w:autoSpaceDE w:val="0"/>
        <w:autoSpaceDN w:val="0"/>
        <w:adjustRightInd w:val="0"/>
        <w:jc w:val="both"/>
        <w:rPr>
          <w:sz w:val="18"/>
          <w:szCs w:val="18"/>
        </w:rPr>
      </w:pPr>
    </w:p>
    <w:p w:rsidR="00590BE9" w:rsidRPr="00B574D7" w:rsidRDefault="00590BE9" w:rsidP="00590BE9">
      <w:pPr>
        <w:autoSpaceDE w:val="0"/>
        <w:autoSpaceDN w:val="0"/>
        <w:adjustRightInd w:val="0"/>
        <w:jc w:val="center"/>
        <w:rPr>
          <w:sz w:val="18"/>
          <w:szCs w:val="18"/>
        </w:rPr>
      </w:pPr>
      <w:r w:rsidRPr="00B574D7">
        <w:rPr>
          <w:sz w:val="18"/>
          <w:szCs w:val="18"/>
        </w:rPr>
        <w:t xml:space="preserve">4. Основные меры правового регулирования, направленные </w:t>
      </w:r>
    </w:p>
    <w:p w:rsidR="00590BE9" w:rsidRPr="00B574D7" w:rsidRDefault="00590BE9" w:rsidP="00590BE9">
      <w:pPr>
        <w:autoSpaceDE w:val="0"/>
        <w:autoSpaceDN w:val="0"/>
        <w:adjustRightInd w:val="0"/>
        <w:jc w:val="center"/>
        <w:rPr>
          <w:sz w:val="18"/>
          <w:szCs w:val="18"/>
        </w:rPr>
      </w:pPr>
      <w:r w:rsidRPr="00B574D7">
        <w:rPr>
          <w:sz w:val="18"/>
          <w:szCs w:val="18"/>
        </w:rPr>
        <w:t>на достижение целевых показателей Муниципальной программы</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Сведения об основных мерах правового регулирования в сфере реализации Муниципальной программы приведены в </w:t>
      </w:r>
      <w:hyperlink r:id="rId16" w:history="1">
        <w:r w:rsidRPr="00B574D7">
          <w:rPr>
            <w:sz w:val="18"/>
            <w:szCs w:val="18"/>
          </w:rPr>
          <w:t xml:space="preserve">приложении </w:t>
        </w:r>
      </w:hyperlink>
      <w:r w:rsidRPr="00B574D7">
        <w:rPr>
          <w:sz w:val="18"/>
          <w:szCs w:val="18"/>
        </w:rPr>
        <w:t>№ 2.</w:t>
      </w: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Реализация мероприятий Муниципальной программы осуществляется на основе соглашения, заключенного с Министерством сельского хозяйства Пензенской области, которое предусматривает выполнение показателей программных мероприятий. </w:t>
      </w:r>
    </w:p>
    <w:p w:rsidR="00590BE9" w:rsidRPr="00B574D7" w:rsidRDefault="00590BE9" w:rsidP="00590BE9">
      <w:pPr>
        <w:ind w:firstLine="709"/>
        <w:jc w:val="both"/>
        <w:rPr>
          <w:sz w:val="18"/>
          <w:szCs w:val="18"/>
        </w:rPr>
      </w:pPr>
      <w:r w:rsidRPr="00B574D7">
        <w:rPr>
          <w:sz w:val="18"/>
          <w:szCs w:val="18"/>
        </w:rPr>
        <w:t>Порядок предоставления предусмотренных Муниципальной программой субсидий из федерального бюджета устанавливается Правительством Российской Федерации, из бюджета Пензенской области устанавливается Правительством Пензенской области .</w:t>
      </w:r>
    </w:p>
    <w:p w:rsidR="00590BE9" w:rsidRPr="00B574D7" w:rsidRDefault="00590BE9" w:rsidP="00590BE9">
      <w:pPr>
        <w:autoSpaceDE w:val="0"/>
        <w:autoSpaceDN w:val="0"/>
        <w:adjustRightInd w:val="0"/>
        <w:ind w:firstLine="709"/>
        <w:jc w:val="both"/>
        <w:rPr>
          <w:sz w:val="18"/>
          <w:szCs w:val="18"/>
        </w:rPr>
      </w:pPr>
      <w:r w:rsidRPr="00B574D7">
        <w:rPr>
          <w:sz w:val="18"/>
          <w:szCs w:val="18"/>
        </w:rPr>
        <w:t>Условия и порядок предоставления субсидий за счет средств бюджета Бессоновского района устанавливаются Администрацией Бессоновского района.</w:t>
      </w:r>
    </w:p>
    <w:p w:rsidR="00590BE9" w:rsidRPr="00B574D7" w:rsidRDefault="00590BE9" w:rsidP="00590BE9">
      <w:pPr>
        <w:autoSpaceDE w:val="0"/>
        <w:autoSpaceDN w:val="0"/>
        <w:adjustRightInd w:val="0"/>
        <w:spacing w:line="238" w:lineRule="auto"/>
        <w:jc w:val="center"/>
        <w:rPr>
          <w:sz w:val="18"/>
          <w:szCs w:val="18"/>
        </w:rPr>
      </w:pPr>
    </w:p>
    <w:p w:rsidR="00590BE9" w:rsidRPr="00B574D7" w:rsidRDefault="00590BE9" w:rsidP="00590BE9">
      <w:pPr>
        <w:autoSpaceDE w:val="0"/>
        <w:autoSpaceDN w:val="0"/>
        <w:adjustRightInd w:val="0"/>
        <w:spacing w:line="238" w:lineRule="auto"/>
        <w:jc w:val="center"/>
        <w:rPr>
          <w:sz w:val="18"/>
          <w:szCs w:val="18"/>
        </w:rPr>
      </w:pPr>
      <w:r w:rsidRPr="00B574D7">
        <w:rPr>
          <w:sz w:val="18"/>
          <w:szCs w:val="18"/>
        </w:rPr>
        <w:t>5. Ресурсное обеспечение реализации муниципальной программы</w:t>
      </w:r>
    </w:p>
    <w:p w:rsidR="00590BE9" w:rsidRPr="00B574D7" w:rsidRDefault="00590BE9" w:rsidP="00590BE9">
      <w:pPr>
        <w:autoSpaceDE w:val="0"/>
        <w:autoSpaceDN w:val="0"/>
        <w:adjustRightInd w:val="0"/>
        <w:spacing w:line="238" w:lineRule="auto"/>
        <w:ind w:firstLine="540"/>
        <w:jc w:val="both"/>
        <w:rPr>
          <w:sz w:val="18"/>
          <w:szCs w:val="18"/>
        </w:rPr>
      </w:pPr>
    </w:p>
    <w:p w:rsidR="00590BE9" w:rsidRPr="00B574D7" w:rsidRDefault="00590BE9" w:rsidP="00590BE9">
      <w:pPr>
        <w:spacing w:line="238" w:lineRule="auto"/>
        <w:ind w:firstLine="709"/>
        <w:jc w:val="both"/>
        <w:rPr>
          <w:sz w:val="18"/>
          <w:szCs w:val="18"/>
        </w:rPr>
      </w:pPr>
      <w:r w:rsidRPr="00B574D7">
        <w:rPr>
          <w:sz w:val="18"/>
          <w:szCs w:val="18"/>
        </w:rPr>
        <w:t>Объемы финансовых ресурсов, необходимых для реализации Муниципальной программы в разрезе основных мероприятий, приведены в приложении № 5 к Муниципальной программе.</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При определении объемов финансирования подпрограмм учитывались условия и тенденции развития растениеводства и животноводства за последние 10-15 лет и прогноз до 2022 года по следующим параметрам:</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объем производства;</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себестоимость продукции и ее структура;</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цена реализации;</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уровень рентабельности;</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необходимость синхронизации мер стимулирования производства продукции с развитием ее переработки и реализации (агропродовольственная цепочка по основным продуктам).</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xml:space="preserve">Ресурсное обеспечение реализации Муниципальной программы за счет всех источников финансирования приведено в приложении № </w:t>
      </w:r>
      <w:hyperlink r:id="rId17" w:history="1">
        <w:r w:rsidRPr="00B574D7">
          <w:rPr>
            <w:sz w:val="18"/>
            <w:szCs w:val="18"/>
          </w:rPr>
          <w:t>3</w:t>
        </w:r>
      </w:hyperlink>
      <w:r w:rsidRPr="00B574D7">
        <w:rPr>
          <w:sz w:val="18"/>
          <w:szCs w:val="18"/>
        </w:rPr>
        <w:t>.</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xml:space="preserve">Ресурсное обеспечение реализации Муниципальной программы за счет средств бюджета Бессоновского района приведено в приложении № </w:t>
      </w:r>
      <w:hyperlink r:id="rId18" w:history="1">
        <w:r w:rsidRPr="00B574D7">
          <w:rPr>
            <w:sz w:val="18"/>
            <w:szCs w:val="18"/>
          </w:rPr>
          <w:t>4</w:t>
        </w:r>
      </w:hyperlink>
      <w:r w:rsidRPr="00B574D7">
        <w:rPr>
          <w:sz w:val="18"/>
          <w:szCs w:val="18"/>
        </w:rPr>
        <w:t>.</w:t>
      </w:r>
    </w:p>
    <w:p w:rsidR="00590BE9" w:rsidRPr="00B574D7" w:rsidRDefault="00590BE9" w:rsidP="00590BE9">
      <w:pPr>
        <w:autoSpaceDE w:val="0"/>
        <w:autoSpaceDN w:val="0"/>
        <w:adjustRightInd w:val="0"/>
        <w:spacing w:line="238" w:lineRule="auto"/>
        <w:ind w:firstLine="540"/>
        <w:jc w:val="both"/>
        <w:rPr>
          <w:sz w:val="18"/>
          <w:szCs w:val="18"/>
        </w:rPr>
      </w:pPr>
      <w:r w:rsidRPr="00B574D7">
        <w:rPr>
          <w:sz w:val="18"/>
          <w:szCs w:val="18"/>
        </w:rPr>
        <w:t xml:space="preserve">Перечень мероприятий Муниципальной программы, в том числе инновационной направленности, с указанием наименования мероприятия, исполнителей мероприятия, сроков их исполнения, источников финансирования и показателей результатов мероприятия по годам приведен в приложении № 5. </w:t>
      </w:r>
    </w:p>
    <w:p w:rsidR="00590BE9" w:rsidRPr="00B574D7" w:rsidRDefault="00590BE9" w:rsidP="00590BE9">
      <w:pPr>
        <w:autoSpaceDE w:val="0"/>
        <w:autoSpaceDN w:val="0"/>
        <w:adjustRightInd w:val="0"/>
        <w:spacing w:line="238" w:lineRule="auto"/>
        <w:ind w:firstLine="540"/>
        <w:jc w:val="both"/>
        <w:rPr>
          <w:sz w:val="18"/>
          <w:szCs w:val="18"/>
        </w:rPr>
      </w:pPr>
    </w:p>
    <w:p w:rsidR="00590BE9" w:rsidRPr="00B574D7" w:rsidRDefault="00590BE9" w:rsidP="00590BE9">
      <w:pPr>
        <w:autoSpaceDE w:val="0"/>
        <w:autoSpaceDN w:val="0"/>
        <w:adjustRightInd w:val="0"/>
        <w:spacing w:line="238" w:lineRule="auto"/>
        <w:jc w:val="center"/>
        <w:rPr>
          <w:sz w:val="18"/>
          <w:szCs w:val="18"/>
        </w:rPr>
      </w:pPr>
      <w:r w:rsidRPr="00B574D7">
        <w:rPr>
          <w:sz w:val="18"/>
          <w:szCs w:val="18"/>
        </w:rPr>
        <w:t xml:space="preserve">6. Анализ рисков реализации Муниципальной программы </w:t>
      </w:r>
    </w:p>
    <w:p w:rsidR="00590BE9" w:rsidRPr="00B574D7" w:rsidRDefault="00590BE9" w:rsidP="00590BE9">
      <w:pPr>
        <w:autoSpaceDE w:val="0"/>
        <w:autoSpaceDN w:val="0"/>
        <w:adjustRightInd w:val="0"/>
        <w:spacing w:line="238" w:lineRule="auto"/>
        <w:jc w:val="center"/>
        <w:rPr>
          <w:sz w:val="18"/>
          <w:szCs w:val="18"/>
        </w:rPr>
      </w:pPr>
      <w:r w:rsidRPr="00B574D7">
        <w:rPr>
          <w:sz w:val="18"/>
          <w:szCs w:val="18"/>
        </w:rPr>
        <w:t>и меры управления рисками</w:t>
      </w:r>
    </w:p>
    <w:p w:rsidR="00590BE9" w:rsidRPr="00B574D7" w:rsidRDefault="00590BE9" w:rsidP="00590BE9">
      <w:pPr>
        <w:autoSpaceDE w:val="0"/>
        <w:autoSpaceDN w:val="0"/>
        <w:adjustRightInd w:val="0"/>
        <w:spacing w:line="238" w:lineRule="auto"/>
        <w:ind w:firstLine="540"/>
        <w:jc w:val="both"/>
        <w:rPr>
          <w:sz w:val="18"/>
          <w:szCs w:val="18"/>
        </w:rPr>
      </w:pP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xml:space="preserve">При реализации Муниципальной программы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 </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К рискам в том числе относятся:</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xml:space="preserve">- макроэкономические риски, включающие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а также обеспечивать реализацию модели ускоренного экономического развития; </w:t>
      </w:r>
    </w:p>
    <w:p w:rsidR="00590BE9" w:rsidRPr="00B574D7" w:rsidRDefault="00590BE9" w:rsidP="00590BE9">
      <w:pPr>
        <w:autoSpaceDE w:val="0"/>
        <w:autoSpaceDN w:val="0"/>
        <w:adjustRightInd w:val="0"/>
        <w:spacing w:line="235" w:lineRule="auto"/>
        <w:ind w:firstLine="709"/>
        <w:jc w:val="both"/>
        <w:rPr>
          <w:sz w:val="18"/>
          <w:szCs w:val="18"/>
        </w:rPr>
      </w:pPr>
      <w:r w:rsidRPr="00B574D7">
        <w:rPr>
          <w:sz w:val="18"/>
          <w:szCs w:val="18"/>
        </w:rPr>
        <w:t>- внешнеторговые риски, связанные с изменением конъюнктуры мирового рынка продовольствия и возникающими в связи с этим ценовыми колебаниями;</w:t>
      </w:r>
    </w:p>
    <w:p w:rsidR="00590BE9" w:rsidRPr="00B574D7" w:rsidRDefault="00590BE9" w:rsidP="00590BE9">
      <w:pPr>
        <w:autoSpaceDE w:val="0"/>
        <w:autoSpaceDN w:val="0"/>
        <w:adjustRightInd w:val="0"/>
        <w:spacing w:line="235" w:lineRule="auto"/>
        <w:ind w:firstLine="709"/>
        <w:jc w:val="both"/>
        <w:rPr>
          <w:sz w:val="18"/>
          <w:szCs w:val="18"/>
        </w:rPr>
      </w:pPr>
      <w:r w:rsidRPr="00B574D7">
        <w:rPr>
          <w:sz w:val="18"/>
          <w:szCs w:val="18"/>
        </w:rPr>
        <w:t>- природные риски, связанные с размещением большей части сельскохо-зяйственного производства в зонах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 а также к росту импорта продовольственных товаров.</w:t>
      </w:r>
    </w:p>
    <w:p w:rsidR="00590BE9" w:rsidRPr="00B574D7" w:rsidRDefault="00590BE9" w:rsidP="00590BE9">
      <w:pPr>
        <w:autoSpaceDE w:val="0"/>
        <w:autoSpaceDN w:val="0"/>
        <w:adjustRightInd w:val="0"/>
        <w:spacing w:line="235" w:lineRule="auto"/>
        <w:ind w:firstLine="709"/>
        <w:jc w:val="both"/>
        <w:rPr>
          <w:sz w:val="18"/>
          <w:szCs w:val="18"/>
        </w:rPr>
      </w:pPr>
      <w:r w:rsidRPr="00B574D7">
        <w:rPr>
          <w:sz w:val="18"/>
          <w:szCs w:val="18"/>
        </w:rPr>
        <w:t xml:space="preserve">В случае сокращения объемов государственной поддержки возникают риски снижения темпов роста сельского хозяйства в среднесрочной перспективе, утраты динамики роста производства, что ведет к падению объемов производства и снижению инвестиционной привлекательности отрасли. Это крайне негативно отразится на финансовой устойчивости сельскохозяйственных товаропроизводителей и в целом всего агропромышленного комплекса, а также будет способствовать снижению эффективности уже вложенных  средств государственной поддержки и частных инвестиций. </w:t>
      </w:r>
    </w:p>
    <w:p w:rsidR="00590BE9" w:rsidRPr="00B574D7" w:rsidRDefault="00590BE9" w:rsidP="00590BE9">
      <w:pPr>
        <w:autoSpaceDE w:val="0"/>
        <w:autoSpaceDN w:val="0"/>
        <w:adjustRightInd w:val="0"/>
        <w:spacing w:line="235" w:lineRule="auto"/>
        <w:ind w:firstLine="709"/>
        <w:jc w:val="both"/>
        <w:rPr>
          <w:sz w:val="18"/>
          <w:szCs w:val="18"/>
        </w:rPr>
      </w:pPr>
      <w:r w:rsidRPr="00B574D7">
        <w:rPr>
          <w:sz w:val="18"/>
          <w:szCs w:val="18"/>
        </w:rPr>
        <w:t>Управление рисками реализации Муниципальной программы будет осуществляться на основе подготовки и представления в соответствии с постановлением администрации Бессоновского района от 14.12.2015 № 691 «Об утверждении Порядка разработки и реализации муниципальных программ Бессоновского района» годового доклада о ходе и результатах реализации Муниципальной программы, который может содержать предложения о корректировке Муниципальной программы.</w:t>
      </w:r>
    </w:p>
    <w:p w:rsidR="00590BE9" w:rsidRPr="00B574D7" w:rsidRDefault="00590BE9" w:rsidP="00590BE9">
      <w:pPr>
        <w:autoSpaceDE w:val="0"/>
        <w:autoSpaceDN w:val="0"/>
        <w:adjustRightInd w:val="0"/>
        <w:spacing w:line="235" w:lineRule="auto"/>
        <w:ind w:firstLine="709"/>
        <w:jc w:val="both"/>
        <w:rPr>
          <w:sz w:val="18"/>
          <w:szCs w:val="18"/>
        </w:rPr>
      </w:pPr>
    </w:p>
    <w:p w:rsidR="00590BE9" w:rsidRPr="00B574D7" w:rsidRDefault="00590BE9" w:rsidP="00590BE9">
      <w:pPr>
        <w:autoSpaceDE w:val="0"/>
        <w:autoSpaceDN w:val="0"/>
        <w:adjustRightInd w:val="0"/>
        <w:spacing w:line="235" w:lineRule="auto"/>
        <w:jc w:val="center"/>
        <w:rPr>
          <w:sz w:val="18"/>
          <w:szCs w:val="18"/>
        </w:rPr>
      </w:pPr>
      <w:r w:rsidRPr="00B574D7">
        <w:rPr>
          <w:sz w:val="18"/>
          <w:szCs w:val="18"/>
        </w:rPr>
        <w:t xml:space="preserve">7. Оценка планируемой эффективности </w:t>
      </w:r>
    </w:p>
    <w:p w:rsidR="00590BE9" w:rsidRPr="00B574D7" w:rsidRDefault="00590BE9" w:rsidP="00590BE9">
      <w:pPr>
        <w:autoSpaceDE w:val="0"/>
        <w:autoSpaceDN w:val="0"/>
        <w:adjustRightInd w:val="0"/>
        <w:spacing w:line="235" w:lineRule="auto"/>
        <w:jc w:val="center"/>
        <w:rPr>
          <w:sz w:val="18"/>
          <w:szCs w:val="18"/>
        </w:rPr>
      </w:pPr>
      <w:r w:rsidRPr="00B574D7">
        <w:rPr>
          <w:sz w:val="18"/>
          <w:szCs w:val="18"/>
        </w:rPr>
        <w:t>Муниципальной программы</w:t>
      </w:r>
    </w:p>
    <w:p w:rsidR="00590BE9" w:rsidRPr="00B574D7" w:rsidRDefault="00590BE9" w:rsidP="00590BE9">
      <w:pPr>
        <w:autoSpaceDE w:val="0"/>
        <w:autoSpaceDN w:val="0"/>
        <w:adjustRightInd w:val="0"/>
        <w:spacing w:line="235" w:lineRule="auto"/>
        <w:ind w:firstLine="540"/>
        <w:jc w:val="both"/>
        <w:rPr>
          <w:sz w:val="18"/>
          <w:szCs w:val="18"/>
        </w:rPr>
      </w:pPr>
    </w:p>
    <w:p w:rsidR="00590BE9" w:rsidRPr="00B574D7" w:rsidRDefault="00590BE9" w:rsidP="00590BE9">
      <w:pPr>
        <w:autoSpaceDE w:val="0"/>
        <w:autoSpaceDN w:val="0"/>
        <w:adjustRightInd w:val="0"/>
        <w:spacing w:line="235" w:lineRule="auto"/>
        <w:ind w:firstLine="709"/>
        <w:jc w:val="both"/>
        <w:rPr>
          <w:sz w:val="18"/>
          <w:szCs w:val="18"/>
        </w:rPr>
      </w:pPr>
      <w:r w:rsidRPr="00B574D7">
        <w:rPr>
          <w:sz w:val="18"/>
          <w:szCs w:val="18"/>
        </w:rPr>
        <w:t xml:space="preserve">Оценка планируемой эффективности проводится в соответствии с Положением об оценке планируемой эффективности государственной программы Пензенской области, утвержденным постановлением администрации Бессоновского района от 14.12.2015 № 691 «Об утверждении Порядка разработки и реализации муниципальных программ Бессоновского района Пензенской области, Положения об оценки эффективности муниципальной программы Бессоновского района Пензенской области, Положения об оценки эффективности реализации муниципальной программы Бессоновского района Пензенской области» (с последующими изменениями). </w:t>
      </w:r>
    </w:p>
    <w:p w:rsidR="00590BE9" w:rsidRPr="00B574D7" w:rsidRDefault="00590BE9" w:rsidP="00590BE9">
      <w:pPr>
        <w:autoSpaceDE w:val="0"/>
        <w:autoSpaceDN w:val="0"/>
        <w:adjustRightInd w:val="0"/>
        <w:spacing w:line="238" w:lineRule="auto"/>
        <w:ind w:firstLine="709"/>
        <w:jc w:val="both"/>
        <w:rPr>
          <w:sz w:val="18"/>
          <w:szCs w:val="18"/>
        </w:rPr>
      </w:pPr>
      <w:r w:rsidRPr="00B574D7">
        <w:rPr>
          <w:sz w:val="18"/>
          <w:szCs w:val="18"/>
        </w:rPr>
        <w:t xml:space="preserve">Планируемая эффективность Муниципальной программы  определяется на основе сопоставления планируемого показателя результативности достижения целей Муниципальной программы  и суммарной планируемой результативности входящих в нее подпрограмм. </w:t>
      </w:r>
    </w:p>
    <w:p w:rsidR="00590BE9" w:rsidRPr="00B574D7" w:rsidRDefault="00590BE9" w:rsidP="00590BE9">
      <w:pPr>
        <w:spacing w:line="238" w:lineRule="auto"/>
        <w:ind w:firstLine="709"/>
        <w:jc w:val="both"/>
        <w:rPr>
          <w:sz w:val="18"/>
          <w:szCs w:val="18"/>
        </w:rPr>
      </w:pPr>
    </w:p>
    <w:p w:rsidR="00590BE9" w:rsidRPr="00B574D7" w:rsidRDefault="00590BE9" w:rsidP="00590BE9">
      <w:pPr>
        <w:spacing w:line="238" w:lineRule="auto"/>
        <w:ind w:firstLine="709"/>
        <w:jc w:val="both"/>
        <w:rPr>
          <w:sz w:val="18"/>
          <w:szCs w:val="18"/>
        </w:rPr>
      </w:pPr>
    </w:p>
    <w:p w:rsidR="00590BE9" w:rsidRPr="00B574D7" w:rsidRDefault="00590BE9" w:rsidP="00590BE9">
      <w:pPr>
        <w:autoSpaceDE w:val="0"/>
        <w:autoSpaceDN w:val="0"/>
        <w:adjustRightInd w:val="0"/>
        <w:jc w:val="center"/>
        <w:rPr>
          <w:sz w:val="18"/>
          <w:szCs w:val="18"/>
        </w:rPr>
      </w:pPr>
      <w:r w:rsidRPr="00B574D7">
        <w:rPr>
          <w:sz w:val="18"/>
          <w:szCs w:val="18"/>
        </w:rPr>
        <w:t xml:space="preserve">8. Управление и контроль реализации </w:t>
      </w:r>
    </w:p>
    <w:p w:rsidR="00590BE9" w:rsidRPr="00B574D7" w:rsidRDefault="00590BE9" w:rsidP="00590BE9">
      <w:pPr>
        <w:autoSpaceDE w:val="0"/>
        <w:autoSpaceDN w:val="0"/>
        <w:adjustRightInd w:val="0"/>
        <w:jc w:val="center"/>
        <w:rPr>
          <w:sz w:val="18"/>
          <w:szCs w:val="18"/>
        </w:rPr>
      </w:pPr>
      <w:r w:rsidRPr="00B574D7">
        <w:rPr>
          <w:sz w:val="18"/>
          <w:szCs w:val="18"/>
        </w:rPr>
        <w:t>Муниципальной программы</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709"/>
        <w:jc w:val="both"/>
        <w:rPr>
          <w:sz w:val="18"/>
          <w:szCs w:val="18"/>
        </w:rPr>
      </w:pPr>
      <w:r w:rsidRPr="00B574D7">
        <w:rPr>
          <w:sz w:val="18"/>
          <w:szCs w:val="18"/>
        </w:rPr>
        <w:t>Ответственный исполнитель:</w:t>
      </w:r>
    </w:p>
    <w:p w:rsidR="00590BE9" w:rsidRPr="00B574D7" w:rsidRDefault="00590BE9" w:rsidP="00590BE9">
      <w:pPr>
        <w:autoSpaceDE w:val="0"/>
        <w:autoSpaceDN w:val="0"/>
        <w:adjustRightInd w:val="0"/>
        <w:ind w:firstLine="709"/>
        <w:jc w:val="both"/>
        <w:rPr>
          <w:sz w:val="18"/>
          <w:szCs w:val="18"/>
        </w:rPr>
      </w:pPr>
      <w:r w:rsidRPr="00B574D7">
        <w:rPr>
          <w:sz w:val="18"/>
          <w:szCs w:val="18"/>
        </w:rPr>
        <w:t>обеспечивает разработку Муниципальной программы, ее согласование;</w:t>
      </w:r>
    </w:p>
    <w:p w:rsidR="00590BE9" w:rsidRPr="00B574D7" w:rsidRDefault="00590BE9" w:rsidP="00590BE9">
      <w:pPr>
        <w:autoSpaceDE w:val="0"/>
        <w:autoSpaceDN w:val="0"/>
        <w:adjustRightInd w:val="0"/>
        <w:ind w:firstLine="709"/>
        <w:jc w:val="both"/>
        <w:rPr>
          <w:sz w:val="18"/>
          <w:szCs w:val="18"/>
        </w:rPr>
      </w:pPr>
      <w:r w:rsidRPr="00B574D7">
        <w:rPr>
          <w:sz w:val="18"/>
          <w:szCs w:val="18"/>
        </w:rPr>
        <w:t>организует реализацию Муниципальной программы, формирует предложения о внесении изменений в Муниципальную программу в соответствии с установленными настоящим Порядком требованиями и несет ответственность за достижение целевых показателей Муниципальной программы;</w:t>
      </w:r>
    </w:p>
    <w:p w:rsidR="00590BE9" w:rsidRPr="00B574D7" w:rsidRDefault="00590BE9" w:rsidP="00590BE9">
      <w:pPr>
        <w:autoSpaceDE w:val="0"/>
        <w:autoSpaceDN w:val="0"/>
        <w:adjustRightInd w:val="0"/>
        <w:ind w:firstLine="709"/>
        <w:jc w:val="both"/>
        <w:rPr>
          <w:sz w:val="18"/>
          <w:szCs w:val="18"/>
        </w:rPr>
      </w:pPr>
      <w:r w:rsidRPr="00B574D7">
        <w:rPr>
          <w:sz w:val="18"/>
          <w:szCs w:val="18"/>
        </w:rPr>
        <w:t>представляет в отдел экономики администрации Бессоновского района  и финансовое управление администрации Бессоновского района сведения для проведения мониторинга реализации Муниципальной программы;</w:t>
      </w:r>
    </w:p>
    <w:p w:rsidR="00590BE9" w:rsidRPr="00B574D7" w:rsidRDefault="00590BE9" w:rsidP="00590BE9">
      <w:pPr>
        <w:autoSpaceDE w:val="0"/>
        <w:autoSpaceDN w:val="0"/>
        <w:adjustRightInd w:val="0"/>
        <w:ind w:firstLine="709"/>
        <w:jc w:val="both"/>
        <w:rPr>
          <w:sz w:val="18"/>
          <w:szCs w:val="18"/>
        </w:rPr>
      </w:pPr>
      <w:r w:rsidRPr="00B574D7">
        <w:rPr>
          <w:sz w:val="18"/>
          <w:szCs w:val="18"/>
        </w:rPr>
        <w:lastRenderedPageBreak/>
        <w:t>проводит оценку результативности и эффективности реализации Муниципальной программы;</w:t>
      </w:r>
    </w:p>
    <w:p w:rsidR="00590BE9" w:rsidRPr="00B574D7" w:rsidRDefault="00590BE9" w:rsidP="00590BE9">
      <w:pPr>
        <w:autoSpaceDE w:val="0"/>
        <w:autoSpaceDN w:val="0"/>
        <w:adjustRightInd w:val="0"/>
        <w:ind w:firstLine="709"/>
        <w:jc w:val="both"/>
        <w:rPr>
          <w:sz w:val="18"/>
          <w:szCs w:val="18"/>
        </w:rPr>
      </w:pPr>
      <w:r w:rsidRPr="00B574D7">
        <w:rPr>
          <w:sz w:val="18"/>
          <w:szCs w:val="18"/>
        </w:rPr>
        <w:t>организует разработку проектов правовых актов, необходимых для реализации Муниципальной программы, а также принимает ведомственные правовые акты;</w:t>
      </w:r>
    </w:p>
    <w:p w:rsidR="00590BE9" w:rsidRPr="00B574D7" w:rsidRDefault="00590BE9" w:rsidP="00590BE9">
      <w:pPr>
        <w:autoSpaceDE w:val="0"/>
        <w:autoSpaceDN w:val="0"/>
        <w:adjustRightInd w:val="0"/>
        <w:ind w:firstLine="709"/>
        <w:jc w:val="both"/>
        <w:rPr>
          <w:sz w:val="18"/>
          <w:szCs w:val="18"/>
        </w:rPr>
      </w:pPr>
      <w:r w:rsidRPr="00B574D7">
        <w:rPr>
          <w:sz w:val="18"/>
          <w:szCs w:val="18"/>
        </w:rPr>
        <w:t>подготавливает годовой отчет о реализации Муниципальной программы и представляет его в отдел экономики администрации Бессоновского района.</w:t>
      </w:r>
    </w:p>
    <w:p w:rsidR="00590BE9" w:rsidRPr="00B574D7" w:rsidRDefault="00590BE9" w:rsidP="00590BE9">
      <w:pPr>
        <w:autoSpaceDE w:val="0"/>
        <w:autoSpaceDN w:val="0"/>
        <w:adjustRightInd w:val="0"/>
        <w:ind w:firstLine="709"/>
        <w:jc w:val="both"/>
        <w:rPr>
          <w:sz w:val="18"/>
          <w:szCs w:val="18"/>
        </w:rPr>
      </w:pPr>
      <w:r w:rsidRPr="00B574D7">
        <w:rPr>
          <w:sz w:val="18"/>
          <w:szCs w:val="18"/>
        </w:rPr>
        <w:t>В процессе реализации Муниципальной программы ответственный исполнитель вправе по согласованию с  отделом экономики администрации Бессоновского района  и финансовым управлением администрации Бессоновского района принимать решения о внесении изменений в план мероприятий,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rsidR="00590BE9" w:rsidRPr="00B574D7" w:rsidRDefault="00590BE9" w:rsidP="00590BE9">
      <w:pPr>
        <w:autoSpaceDE w:val="0"/>
        <w:autoSpaceDN w:val="0"/>
        <w:adjustRightInd w:val="0"/>
        <w:ind w:firstLine="709"/>
        <w:jc w:val="both"/>
        <w:rPr>
          <w:sz w:val="18"/>
          <w:szCs w:val="18"/>
        </w:rPr>
      </w:pPr>
      <w:r w:rsidRPr="00B574D7">
        <w:rPr>
          <w:sz w:val="18"/>
          <w:szCs w:val="18"/>
        </w:rPr>
        <w:t>Указанное решение принимается ответственным исполнителем при условии, что планируемые изменения не оказывают влияния на параметры Муниципальной программы, утвержденные администрацией Бессоновского района, и не приведут к ухудшению плановых значений целевых показателей Муниципальной программы, а также к увеличению сроков исполнения мероприятий Муниципальной программы.</w:t>
      </w:r>
    </w:p>
    <w:p w:rsidR="00590BE9" w:rsidRPr="00B574D7" w:rsidRDefault="00590BE9" w:rsidP="00590BE9">
      <w:pPr>
        <w:autoSpaceDE w:val="0"/>
        <w:autoSpaceDN w:val="0"/>
        <w:adjustRightInd w:val="0"/>
        <w:ind w:firstLine="709"/>
        <w:jc w:val="both"/>
        <w:rPr>
          <w:sz w:val="18"/>
          <w:szCs w:val="18"/>
        </w:rPr>
      </w:pPr>
    </w:p>
    <w:p w:rsidR="00590BE9" w:rsidRPr="00B574D7" w:rsidRDefault="00590BE9" w:rsidP="00590BE9">
      <w:pPr>
        <w:autoSpaceDE w:val="0"/>
        <w:autoSpaceDN w:val="0"/>
        <w:adjustRightInd w:val="0"/>
        <w:jc w:val="center"/>
        <w:rPr>
          <w:sz w:val="18"/>
          <w:szCs w:val="18"/>
        </w:rPr>
      </w:pPr>
      <w:r w:rsidRPr="00B574D7">
        <w:rPr>
          <w:sz w:val="18"/>
          <w:szCs w:val="18"/>
        </w:rPr>
        <w:t xml:space="preserve">9. Оценка эффективности реализации </w:t>
      </w:r>
    </w:p>
    <w:p w:rsidR="00590BE9" w:rsidRPr="00B574D7" w:rsidRDefault="00590BE9" w:rsidP="00590BE9">
      <w:pPr>
        <w:autoSpaceDE w:val="0"/>
        <w:autoSpaceDN w:val="0"/>
        <w:adjustRightInd w:val="0"/>
        <w:jc w:val="center"/>
        <w:rPr>
          <w:sz w:val="18"/>
          <w:szCs w:val="18"/>
        </w:rPr>
      </w:pPr>
      <w:r w:rsidRPr="00B574D7">
        <w:rPr>
          <w:sz w:val="18"/>
          <w:szCs w:val="18"/>
        </w:rPr>
        <w:t>Муниципальной программы</w:t>
      </w:r>
    </w:p>
    <w:p w:rsidR="00590BE9" w:rsidRPr="00B574D7" w:rsidRDefault="00590BE9" w:rsidP="00590BE9">
      <w:pPr>
        <w:autoSpaceDE w:val="0"/>
        <w:autoSpaceDN w:val="0"/>
        <w:adjustRightInd w:val="0"/>
        <w:ind w:firstLine="709"/>
        <w:jc w:val="both"/>
        <w:rPr>
          <w:sz w:val="18"/>
          <w:szCs w:val="18"/>
        </w:rPr>
      </w:pPr>
    </w:p>
    <w:p w:rsidR="00590BE9" w:rsidRPr="00B574D7" w:rsidRDefault="00590BE9" w:rsidP="00590BE9">
      <w:pPr>
        <w:autoSpaceDE w:val="0"/>
        <w:autoSpaceDN w:val="0"/>
        <w:adjustRightInd w:val="0"/>
        <w:ind w:firstLine="709"/>
        <w:jc w:val="both"/>
        <w:rPr>
          <w:sz w:val="18"/>
          <w:szCs w:val="18"/>
        </w:rPr>
      </w:pPr>
      <w:r w:rsidRPr="00B574D7">
        <w:rPr>
          <w:sz w:val="18"/>
          <w:szCs w:val="18"/>
        </w:rPr>
        <w:t>Эффективность реализации Муниципальной программы в целом оценивается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590BE9" w:rsidRPr="00B574D7" w:rsidRDefault="00590BE9" w:rsidP="00590BE9">
      <w:pPr>
        <w:autoSpaceDE w:val="0"/>
        <w:autoSpaceDN w:val="0"/>
        <w:adjustRightInd w:val="0"/>
        <w:ind w:firstLine="709"/>
        <w:jc w:val="both"/>
        <w:rPr>
          <w:sz w:val="18"/>
          <w:szCs w:val="18"/>
        </w:rPr>
      </w:pPr>
      <w:r w:rsidRPr="00B574D7">
        <w:rPr>
          <w:sz w:val="18"/>
          <w:szCs w:val="18"/>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соотношение оплаты труда в сельском хозяйстве и в целом по экономике страны – на степень решения социальных проблем отрасли.</w:t>
      </w:r>
    </w:p>
    <w:p w:rsidR="00590BE9" w:rsidRPr="00B574D7" w:rsidRDefault="00590BE9" w:rsidP="00590BE9">
      <w:pPr>
        <w:autoSpaceDE w:val="0"/>
        <w:autoSpaceDN w:val="0"/>
        <w:adjustRightInd w:val="0"/>
        <w:ind w:firstLine="709"/>
        <w:jc w:val="both"/>
        <w:rPr>
          <w:sz w:val="18"/>
          <w:szCs w:val="18"/>
        </w:rPr>
      </w:pPr>
      <w:r w:rsidRPr="00B574D7">
        <w:rPr>
          <w:sz w:val="18"/>
          <w:szCs w:val="18"/>
        </w:rPr>
        <w:t>Стоимостные показатели рассчитываются, как правило, в сопоставимых ценах соответствующего года, которые являются базой для расчета динамики и темпов их изменения по сравнению с предыдущим годом или иным периодом.</w:t>
      </w:r>
    </w:p>
    <w:p w:rsidR="00590BE9" w:rsidRPr="00B574D7" w:rsidRDefault="00590BE9" w:rsidP="00590BE9">
      <w:pPr>
        <w:autoSpaceDE w:val="0"/>
        <w:autoSpaceDN w:val="0"/>
        <w:adjustRightInd w:val="0"/>
        <w:ind w:firstLine="709"/>
        <w:jc w:val="both"/>
        <w:rPr>
          <w:sz w:val="18"/>
          <w:szCs w:val="18"/>
        </w:rPr>
      </w:pPr>
      <w:r w:rsidRPr="00B574D7">
        <w:rPr>
          <w:sz w:val="18"/>
          <w:szCs w:val="18"/>
        </w:rPr>
        <w:t>Показатели реализации подпрограмм предполагают оценку интегрированного эффекта от реализации основных мероприятий или указывают на результативность наиболее существенных направлений государственной поддержки агропромышленного комплекса.</w:t>
      </w:r>
    </w:p>
    <w:p w:rsidR="00590BE9" w:rsidRPr="00B574D7" w:rsidRDefault="00590BE9" w:rsidP="00590BE9">
      <w:pPr>
        <w:autoSpaceDE w:val="0"/>
        <w:autoSpaceDN w:val="0"/>
        <w:adjustRightInd w:val="0"/>
        <w:ind w:firstLine="708"/>
        <w:jc w:val="both"/>
        <w:rPr>
          <w:sz w:val="18"/>
          <w:szCs w:val="18"/>
        </w:rPr>
      </w:pPr>
      <w:r w:rsidRPr="00B574D7">
        <w:rPr>
          <w:sz w:val="18"/>
          <w:szCs w:val="18"/>
        </w:rPr>
        <w:t xml:space="preserve">Администрация Бессоновского  района на основе данных Федеральной службы государственной статистики ежеквартально осуществляет мониторинг выполнения запланированных мероприятий Муниципальной программы. </w:t>
      </w:r>
    </w:p>
    <w:p w:rsidR="00590BE9" w:rsidRPr="00B574D7" w:rsidRDefault="00590BE9" w:rsidP="00590BE9">
      <w:pPr>
        <w:autoSpaceDE w:val="0"/>
        <w:autoSpaceDN w:val="0"/>
        <w:adjustRightInd w:val="0"/>
        <w:ind w:firstLine="709"/>
        <w:jc w:val="both"/>
        <w:rPr>
          <w:sz w:val="18"/>
          <w:szCs w:val="18"/>
        </w:rPr>
      </w:pPr>
      <w:r w:rsidRPr="00B574D7">
        <w:rPr>
          <w:sz w:val="18"/>
          <w:szCs w:val="18"/>
        </w:rPr>
        <w:t>Администрации Бессоновского района ежегодно не позднее 1 марта года, следующего за отчетным годом, готовит годовой доклад о выполнении Муниципальной программы.</w:t>
      </w:r>
    </w:p>
    <w:p w:rsidR="00590BE9" w:rsidRPr="00B574D7" w:rsidRDefault="00590BE9" w:rsidP="00590BE9">
      <w:pPr>
        <w:autoSpaceDE w:val="0"/>
        <w:autoSpaceDN w:val="0"/>
        <w:adjustRightInd w:val="0"/>
        <w:ind w:firstLine="709"/>
        <w:jc w:val="both"/>
        <w:rPr>
          <w:sz w:val="18"/>
          <w:szCs w:val="18"/>
        </w:rPr>
      </w:pPr>
      <w:r w:rsidRPr="00B574D7">
        <w:rPr>
          <w:sz w:val="18"/>
          <w:szCs w:val="18"/>
        </w:rPr>
        <w:t>В годовом докладе дается оценка хода реализации Муниципальной программы, ее подпрограмм за прошедший год (по наиболее значимым показателям (индикаторам) – нарастающим итогом). В отношении каждой подпрограммы, целевой программы проводится анализ выполнения намеченных задач, достижения предусмотренных в них значений показателей (индикаторов) и эффективности использования бюджетных средств.</w:t>
      </w:r>
    </w:p>
    <w:p w:rsidR="00590BE9" w:rsidRPr="00B574D7" w:rsidRDefault="00590BE9" w:rsidP="00590BE9">
      <w:pPr>
        <w:autoSpaceDE w:val="0"/>
        <w:autoSpaceDN w:val="0"/>
        <w:adjustRightInd w:val="0"/>
        <w:ind w:firstLine="709"/>
        <w:jc w:val="both"/>
        <w:rPr>
          <w:sz w:val="18"/>
          <w:szCs w:val="18"/>
        </w:rPr>
      </w:pPr>
      <w:r w:rsidRPr="00B574D7">
        <w:rPr>
          <w:sz w:val="18"/>
          <w:szCs w:val="18"/>
        </w:rPr>
        <w:t>Годовой доклад представляется в установленном порядке в отдел экономики администрации  района  и финансовое управление администрации  района и размещается на сайте администрации Бессоновского района в информационно-телекоммуникационной сети «Интернет».</w:t>
      </w:r>
    </w:p>
    <w:p w:rsidR="00590BE9" w:rsidRPr="00B574D7" w:rsidRDefault="00590BE9" w:rsidP="00590BE9">
      <w:pPr>
        <w:autoSpaceDE w:val="0"/>
        <w:autoSpaceDN w:val="0"/>
        <w:adjustRightInd w:val="0"/>
        <w:ind w:firstLine="709"/>
        <w:jc w:val="both"/>
        <w:rPr>
          <w:sz w:val="18"/>
          <w:szCs w:val="18"/>
        </w:rPr>
      </w:pPr>
      <w:r w:rsidRPr="00B574D7">
        <w:rPr>
          <w:sz w:val="18"/>
          <w:szCs w:val="18"/>
        </w:rPr>
        <w:t>Оценка эффективности реализации Муниципальной программы проводится на основе оценки:</w:t>
      </w:r>
    </w:p>
    <w:p w:rsidR="00590BE9" w:rsidRPr="00B574D7" w:rsidRDefault="00590BE9" w:rsidP="00590BE9">
      <w:pPr>
        <w:autoSpaceDE w:val="0"/>
        <w:autoSpaceDN w:val="0"/>
        <w:adjustRightInd w:val="0"/>
        <w:ind w:firstLine="709"/>
        <w:jc w:val="both"/>
        <w:rPr>
          <w:sz w:val="18"/>
          <w:szCs w:val="18"/>
        </w:rPr>
      </w:pPr>
      <w:r w:rsidRPr="00B574D7">
        <w:rPr>
          <w:sz w:val="18"/>
          <w:szCs w:val="18"/>
        </w:rPr>
        <w:t>степени достижения целей и решения задач Муниципальной программы путем сопоставления фактически достигнутых значений индикаторов Муниципальной  программы и их плановых значений;</w:t>
      </w:r>
    </w:p>
    <w:p w:rsidR="00590BE9" w:rsidRPr="00B574D7" w:rsidRDefault="00590BE9" w:rsidP="00590BE9">
      <w:pPr>
        <w:autoSpaceDE w:val="0"/>
        <w:autoSpaceDN w:val="0"/>
        <w:adjustRightInd w:val="0"/>
        <w:ind w:firstLine="709"/>
        <w:jc w:val="both"/>
        <w:rPr>
          <w:sz w:val="18"/>
          <w:szCs w:val="18"/>
        </w:rPr>
      </w:pPr>
      <w:r w:rsidRPr="00B574D7">
        <w:rPr>
          <w:sz w:val="18"/>
          <w:szCs w:val="18"/>
        </w:rPr>
        <w:t>степени соответствия запланированному уровню затрат и эффективности использования средств федерального бюджета, бюджета Пензенской области, бюджета Бессоновского района и иных источников ресурсного обеспечения Муниципальной программы путем сопоставления плановых и фактических объемов финансирования подпрограмм и основных мероприятий Муниципальной программы по каждому источнику ресурсного обеспечения (федеральный бюджет, бюджет Пензенской области, бюджет Бессоновского района, внебюджетные источники).</w:t>
      </w:r>
    </w:p>
    <w:p w:rsidR="00590BE9" w:rsidRPr="00B574D7" w:rsidRDefault="00590BE9" w:rsidP="00590BE9">
      <w:pPr>
        <w:autoSpaceDE w:val="0"/>
        <w:autoSpaceDN w:val="0"/>
        <w:adjustRightInd w:val="0"/>
        <w:ind w:firstLine="709"/>
        <w:jc w:val="both"/>
        <w:rPr>
          <w:sz w:val="18"/>
          <w:szCs w:val="18"/>
        </w:rPr>
      </w:pPr>
      <w:r w:rsidRPr="00B574D7">
        <w:rPr>
          <w:sz w:val="18"/>
          <w:szCs w:val="18"/>
        </w:rPr>
        <w:t>Оценка эффективности реализации Муниципальной  программы проводится администрацией Бессоновского района ежегодно, до 1 марта года, следующего за отчетным.</w:t>
      </w:r>
    </w:p>
    <w:p w:rsidR="00590BE9" w:rsidRPr="00B574D7" w:rsidRDefault="00590BE9" w:rsidP="00590BE9">
      <w:pPr>
        <w:autoSpaceDE w:val="0"/>
        <w:autoSpaceDN w:val="0"/>
        <w:adjustRightInd w:val="0"/>
        <w:ind w:firstLine="709"/>
        <w:jc w:val="both"/>
        <w:rPr>
          <w:sz w:val="18"/>
          <w:szCs w:val="18"/>
        </w:rPr>
      </w:pPr>
    </w:p>
    <w:p w:rsidR="00590BE9" w:rsidRPr="00B574D7" w:rsidRDefault="00590BE9" w:rsidP="00590BE9">
      <w:pPr>
        <w:pStyle w:val="10"/>
        <w:keepNext w:val="0"/>
        <w:rPr>
          <w:sz w:val="18"/>
          <w:szCs w:val="18"/>
        </w:rPr>
      </w:pPr>
    </w:p>
    <w:p w:rsidR="00590BE9" w:rsidRPr="00B574D7" w:rsidRDefault="00590BE9" w:rsidP="00590BE9">
      <w:pPr>
        <w:pStyle w:val="10"/>
        <w:keepNext w:val="0"/>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pStyle w:val="10"/>
        <w:keepNext w:val="0"/>
        <w:rPr>
          <w:sz w:val="18"/>
          <w:szCs w:val="18"/>
        </w:rPr>
      </w:pPr>
      <w:r w:rsidRPr="00B574D7">
        <w:rPr>
          <w:sz w:val="18"/>
          <w:szCs w:val="18"/>
        </w:rPr>
        <w:t>ПОДПРОГРАММА</w:t>
      </w:r>
    </w:p>
    <w:p w:rsidR="00590BE9" w:rsidRPr="00B574D7" w:rsidRDefault="00590BE9" w:rsidP="00590BE9">
      <w:pPr>
        <w:pStyle w:val="10"/>
        <w:keepNext w:val="0"/>
        <w:rPr>
          <w:sz w:val="18"/>
          <w:szCs w:val="18"/>
        </w:rPr>
      </w:pPr>
      <w:r w:rsidRPr="00B574D7">
        <w:rPr>
          <w:sz w:val="18"/>
          <w:szCs w:val="18"/>
        </w:rPr>
        <w:t xml:space="preserve"> </w:t>
      </w:r>
    </w:p>
    <w:p w:rsidR="00590BE9" w:rsidRPr="00B574D7" w:rsidRDefault="00590BE9" w:rsidP="00590BE9">
      <w:pPr>
        <w:jc w:val="right"/>
        <w:rPr>
          <w:sz w:val="18"/>
          <w:szCs w:val="18"/>
        </w:rPr>
      </w:pPr>
    </w:p>
    <w:p w:rsidR="00590BE9" w:rsidRPr="00B574D7" w:rsidRDefault="00590BE9" w:rsidP="00590BE9">
      <w:pPr>
        <w:jc w:val="center"/>
        <w:rPr>
          <w:sz w:val="18"/>
          <w:szCs w:val="18"/>
        </w:rPr>
      </w:pPr>
      <w:r w:rsidRPr="00B574D7">
        <w:rPr>
          <w:sz w:val="18"/>
          <w:szCs w:val="18"/>
        </w:rPr>
        <w:t xml:space="preserve"> «УСТОЙЧИВОЕ РАЗВИТИЕ СЕЛЬСКИХ ТЕРРИТОРИЙ БЕССОНОВСКОГО РАЙОНА  ПЕНЗЕНСКОЙ ОБЛАСТИ»</w:t>
      </w:r>
    </w:p>
    <w:p w:rsidR="00590BE9" w:rsidRPr="00B574D7" w:rsidRDefault="00590BE9" w:rsidP="00590BE9">
      <w:pPr>
        <w:jc w:val="center"/>
        <w:rPr>
          <w:sz w:val="18"/>
          <w:szCs w:val="18"/>
        </w:rPr>
      </w:pPr>
    </w:p>
    <w:p w:rsidR="00590BE9" w:rsidRPr="00B574D7" w:rsidRDefault="00590BE9" w:rsidP="00590BE9">
      <w:pPr>
        <w:jc w:val="center"/>
        <w:rPr>
          <w:sz w:val="18"/>
          <w:szCs w:val="18"/>
        </w:rPr>
      </w:pPr>
      <w:r w:rsidRPr="00B574D7">
        <w:rPr>
          <w:sz w:val="18"/>
          <w:szCs w:val="18"/>
        </w:rPr>
        <w:t>ПАСПОРТ</w:t>
      </w:r>
    </w:p>
    <w:p w:rsidR="00590BE9" w:rsidRPr="00B574D7" w:rsidRDefault="00590BE9" w:rsidP="00590BE9">
      <w:pPr>
        <w:jc w:val="center"/>
        <w:rPr>
          <w:sz w:val="18"/>
          <w:szCs w:val="18"/>
        </w:rPr>
      </w:pPr>
      <w:r w:rsidRPr="00B574D7">
        <w:rPr>
          <w:sz w:val="18"/>
          <w:szCs w:val="18"/>
        </w:rPr>
        <w:t xml:space="preserve">подпрограммы «Устойчивое развитие сельских территорий Бессоновского района </w:t>
      </w:r>
    </w:p>
    <w:p w:rsidR="00590BE9" w:rsidRPr="00B574D7" w:rsidRDefault="00590BE9" w:rsidP="00590BE9">
      <w:pPr>
        <w:jc w:val="center"/>
        <w:rPr>
          <w:sz w:val="18"/>
          <w:szCs w:val="18"/>
        </w:rPr>
      </w:pPr>
      <w:r w:rsidRPr="00B574D7">
        <w:rPr>
          <w:sz w:val="18"/>
          <w:szCs w:val="18"/>
        </w:rPr>
        <w:t>Пензенской области</w:t>
      </w:r>
    </w:p>
    <w:p w:rsidR="00590BE9" w:rsidRPr="00B574D7" w:rsidRDefault="00590BE9" w:rsidP="00590BE9">
      <w:pPr>
        <w:jc w:val="center"/>
        <w:rPr>
          <w:sz w:val="18"/>
          <w:szCs w:val="18"/>
        </w:rPr>
      </w:pPr>
    </w:p>
    <w:p w:rsidR="00590BE9" w:rsidRPr="00B574D7" w:rsidRDefault="00590BE9" w:rsidP="00590BE9">
      <w:pPr>
        <w:jc w:val="cente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30"/>
        <w:gridCol w:w="230"/>
        <w:gridCol w:w="6835"/>
      </w:tblGrid>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Наименование подпрограммы</w:t>
            </w:r>
          </w:p>
        </w:tc>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Устойчивое развитие сельских территорий Бессоновского района Пензенской области</w:t>
            </w:r>
          </w:p>
        </w:tc>
      </w:tr>
      <w:tr w:rsidR="00590BE9" w:rsidRPr="00B574D7" w:rsidTr="00236BF1">
        <w:trPr>
          <w:trHeight w:val="1080"/>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 xml:space="preserve">Ответственный исполнитель </w:t>
            </w:r>
            <w:r w:rsidRPr="00B574D7">
              <w:rPr>
                <w:sz w:val="18"/>
                <w:szCs w:val="18"/>
              </w:rPr>
              <w:br/>
              <w:t>подпрограммы</w:t>
            </w:r>
          </w:p>
          <w:p w:rsidR="00590BE9" w:rsidRPr="00B574D7" w:rsidRDefault="00590BE9" w:rsidP="00236BF1">
            <w:pPr>
              <w:tabs>
                <w:tab w:val="left" w:pos="0"/>
              </w:tabs>
              <w:spacing w:line="240" w:lineRule="atLeast"/>
              <w:jc w:val="both"/>
              <w:rPr>
                <w:sz w:val="18"/>
                <w:szCs w:val="18"/>
              </w:rPr>
            </w:pP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Администрация Бессоновского района</w:t>
            </w:r>
          </w:p>
        </w:tc>
      </w:tr>
      <w:tr w:rsidR="00590BE9" w:rsidRPr="00B574D7" w:rsidTr="00236BF1">
        <w:trPr>
          <w:trHeight w:val="525"/>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Соисполнители подпрограммы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Финансовое управление администрации Бессоновского района;</w:t>
            </w:r>
          </w:p>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КУМИ администрации Бессоновского района;</w:t>
            </w:r>
          </w:p>
          <w:p w:rsidR="00590BE9" w:rsidRPr="00B574D7" w:rsidRDefault="00590BE9" w:rsidP="00236BF1">
            <w:pPr>
              <w:autoSpaceDE w:val="0"/>
              <w:autoSpaceDN w:val="0"/>
              <w:adjustRightInd w:val="0"/>
              <w:rPr>
                <w:sz w:val="18"/>
                <w:szCs w:val="18"/>
              </w:rPr>
            </w:pPr>
            <w:r w:rsidRPr="00B574D7">
              <w:rPr>
                <w:sz w:val="18"/>
                <w:szCs w:val="18"/>
              </w:rPr>
              <w:t>Отдел  по реализации молодежной политики, культуре, физкультуре и спорту администрации района.</w:t>
            </w:r>
          </w:p>
          <w:p w:rsidR="00590BE9" w:rsidRPr="00B574D7" w:rsidRDefault="00590BE9" w:rsidP="00236BF1">
            <w:pPr>
              <w:spacing w:line="240" w:lineRule="atLeast"/>
              <w:jc w:val="both"/>
              <w:rPr>
                <w:sz w:val="18"/>
                <w:szCs w:val="18"/>
              </w:rPr>
            </w:pP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Цели подпрограммы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jc w:val="both"/>
              <w:rPr>
                <w:sz w:val="18"/>
                <w:szCs w:val="18"/>
              </w:rPr>
            </w:pPr>
            <w:r w:rsidRPr="00B574D7">
              <w:rPr>
                <w:sz w:val="18"/>
                <w:szCs w:val="18"/>
              </w:rPr>
              <w:t>–создание комфортных условий жизнедеятельности в сельской местности;</w:t>
            </w:r>
          </w:p>
          <w:p w:rsidR="00590BE9" w:rsidRPr="00B574D7" w:rsidRDefault="00590BE9" w:rsidP="00236BF1">
            <w:pPr>
              <w:jc w:val="both"/>
              <w:rPr>
                <w:sz w:val="18"/>
                <w:szCs w:val="18"/>
              </w:rPr>
            </w:pPr>
            <w:r w:rsidRPr="00B574D7">
              <w:rPr>
                <w:sz w:val="18"/>
                <w:szCs w:val="18"/>
              </w:rPr>
              <w:t>–стимулирование инвестиционной активности в агропромышленном комплексе путем создания благоприятных инфраструктурных условий в сельской местности;</w:t>
            </w:r>
          </w:p>
          <w:p w:rsidR="00590BE9" w:rsidRPr="00B574D7" w:rsidRDefault="00590BE9" w:rsidP="00236BF1">
            <w:pPr>
              <w:jc w:val="both"/>
              <w:rPr>
                <w:sz w:val="18"/>
                <w:szCs w:val="18"/>
              </w:rPr>
            </w:pPr>
            <w:r w:rsidRPr="00B574D7">
              <w:rPr>
                <w:sz w:val="18"/>
                <w:szCs w:val="18"/>
              </w:rPr>
              <w:t>– активизация участия граждан, проживающих в сельской местности, в реализации общественно значимых проектов;</w:t>
            </w:r>
          </w:p>
          <w:p w:rsidR="00590BE9" w:rsidRPr="00B574D7" w:rsidRDefault="00590BE9" w:rsidP="00236BF1">
            <w:pPr>
              <w:spacing w:line="240" w:lineRule="atLeast"/>
              <w:jc w:val="both"/>
              <w:rPr>
                <w:sz w:val="18"/>
                <w:szCs w:val="18"/>
              </w:rPr>
            </w:pPr>
            <w:r w:rsidRPr="00B574D7">
              <w:rPr>
                <w:sz w:val="18"/>
                <w:szCs w:val="18"/>
              </w:rPr>
              <w:t>– формирование позитивного отношения к сельской местности и сельскому образу жизни.</w:t>
            </w: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 xml:space="preserve">Задачи подпрограммы </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jc w:val="both"/>
              <w:rPr>
                <w:sz w:val="18"/>
                <w:szCs w:val="18"/>
              </w:rPr>
            </w:pPr>
            <w:r w:rsidRPr="00B574D7">
              <w:rPr>
                <w:sz w:val="18"/>
                <w:szCs w:val="18"/>
              </w:rPr>
              <w:t xml:space="preserve">– удовлетворение потребностей сельского населения, в том числе молодых семей и молодых специалистов, в благоустроенном жилье; </w:t>
            </w:r>
          </w:p>
          <w:p w:rsidR="00590BE9" w:rsidRPr="00B574D7" w:rsidRDefault="00590BE9" w:rsidP="00236BF1">
            <w:pPr>
              <w:jc w:val="both"/>
              <w:rPr>
                <w:sz w:val="18"/>
                <w:szCs w:val="18"/>
              </w:rPr>
            </w:pPr>
            <w:r w:rsidRPr="00B574D7">
              <w:rPr>
                <w:sz w:val="18"/>
                <w:szCs w:val="18"/>
              </w:rPr>
              <w:t>–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590BE9" w:rsidRPr="00B574D7" w:rsidRDefault="00590BE9" w:rsidP="00236BF1">
            <w:pPr>
              <w:jc w:val="both"/>
              <w:rPr>
                <w:sz w:val="18"/>
                <w:szCs w:val="18"/>
              </w:rPr>
            </w:pPr>
            <w:r w:rsidRPr="00B574D7">
              <w:rPr>
                <w:sz w:val="18"/>
                <w:szCs w:val="18"/>
              </w:rPr>
              <w:t>– концентрация ресурсов, направляемых на комплексное обустройство объектами социальной и инженерной инфраструктуры населенных пунктов, расположенных в сельской местности, в которых осуществляется развитие агропромышленного комплекса;</w:t>
            </w:r>
          </w:p>
          <w:p w:rsidR="00590BE9" w:rsidRPr="00B574D7" w:rsidRDefault="00590BE9" w:rsidP="00236BF1">
            <w:pPr>
              <w:jc w:val="both"/>
              <w:rPr>
                <w:sz w:val="18"/>
                <w:szCs w:val="18"/>
              </w:rPr>
            </w:pPr>
            <w:r w:rsidRPr="00B574D7">
              <w:rPr>
                <w:sz w:val="18"/>
                <w:szCs w:val="18"/>
              </w:rPr>
              <w:t xml:space="preserve">– грантовая поддержка местных инициатив граждан, проживающих в сельской </w:t>
            </w:r>
            <w:r w:rsidRPr="00B574D7">
              <w:rPr>
                <w:sz w:val="18"/>
                <w:szCs w:val="18"/>
              </w:rPr>
              <w:lastRenderedPageBreak/>
              <w:t>местности;</w:t>
            </w:r>
          </w:p>
          <w:p w:rsidR="00590BE9" w:rsidRPr="00B574D7" w:rsidRDefault="00590BE9" w:rsidP="00236BF1">
            <w:pPr>
              <w:spacing w:line="240" w:lineRule="atLeast"/>
              <w:jc w:val="both"/>
              <w:rPr>
                <w:sz w:val="18"/>
                <w:szCs w:val="18"/>
              </w:rPr>
            </w:pPr>
            <w:r w:rsidRPr="00B574D7">
              <w:rPr>
                <w:sz w:val="18"/>
                <w:szCs w:val="18"/>
              </w:rPr>
              <w:t>поощрение и популяризация достижений в сфере развития сельских территорий</w:t>
            </w:r>
          </w:p>
          <w:p w:rsidR="00590BE9" w:rsidRPr="00B574D7" w:rsidRDefault="00590BE9" w:rsidP="00236BF1">
            <w:pPr>
              <w:jc w:val="both"/>
              <w:rPr>
                <w:i/>
                <w:sz w:val="18"/>
                <w:szCs w:val="18"/>
              </w:rPr>
            </w:pPr>
            <w:r w:rsidRPr="00B574D7">
              <w:rPr>
                <w:sz w:val="18"/>
                <w:szCs w:val="18"/>
              </w:rPr>
              <w:t>- развитие социальной инфраструктуры, в том числе в сфере образования, здравоохранения и культуры;</w:t>
            </w:r>
          </w:p>
          <w:p w:rsidR="00590BE9" w:rsidRPr="00B574D7" w:rsidRDefault="00590BE9" w:rsidP="00236BF1">
            <w:pPr>
              <w:spacing w:line="240" w:lineRule="atLeast"/>
              <w:jc w:val="both"/>
              <w:rPr>
                <w:sz w:val="18"/>
                <w:szCs w:val="18"/>
              </w:rPr>
            </w:pP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lastRenderedPageBreak/>
              <w:t xml:space="preserve">Целевые показатели подпрограммы </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 ввод (приобретение) жилья для граждан, проживающих в сельской местности, в том числе для молодых семей и молодых специалистов;</w:t>
            </w:r>
          </w:p>
          <w:p w:rsidR="00590BE9" w:rsidRPr="00B574D7" w:rsidRDefault="00590BE9" w:rsidP="00236BF1">
            <w:pPr>
              <w:spacing w:line="240" w:lineRule="atLeast"/>
              <w:jc w:val="both"/>
              <w:rPr>
                <w:sz w:val="18"/>
                <w:szCs w:val="18"/>
              </w:rPr>
            </w:pPr>
            <w:r w:rsidRPr="00B574D7">
              <w:rPr>
                <w:sz w:val="18"/>
                <w:szCs w:val="18"/>
              </w:rPr>
              <w:t>– повышение уровня газификации домов (квартир) сетевым газом;</w:t>
            </w:r>
          </w:p>
          <w:p w:rsidR="00590BE9" w:rsidRPr="00B574D7" w:rsidRDefault="00590BE9" w:rsidP="00236BF1">
            <w:pPr>
              <w:spacing w:line="240" w:lineRule="atLeast"/>
              <w:jc w:val="both"/>
              <w:rPr>
                <w:sz w:val="18"/>
                <w:szCs w:val="18"/>
              </w:rPr>
            </w:pPr>
            <w:r w:rsidRPr="00B574D7">
              <w:rPr>
                <w:sz w:val="18"/>
                <w:szCs w:val="18"/>
              </w:rPr>
              <w:t>– ввод в действие локальных водопроводов;</w:t>
            </w:r>
          </w:p>
          <w:p w:rsidR="00590BE9" w:rsidRPr="00B574D7" w:rsidRDefault="00590BE9" w:rsidP="00236BF1">
            <w:pPr>
              <w:spacing w:line="240" w:lineRule="atLeast"/>
              <w:jc w:val="both"/>
              <w:rPr>
                <w:sz w:val="18"/>
                <w:szCs w:val="18"/>
              </w:rPr>
            </w:pPr>
            <w:r w:rsidRPr="00B574D7">
              <w:rPr>
                <w:sz w:val="18"/>
                <w:szCs w:val="18"/>
              </w:rPr>
              <w:t>- грантовая поддержка местных инициатив граждан, проживающих в сельской местности;</w:t>
            </w:r>
          </w:p>
          <w:p w:rsidR="00590BE9" w:rsidRPr="00B574D7" w:rsidRDefault="00590BE9" w:rsidP="00236BF1">
            <w:pPr>
              <w:spacing w:line="240" w:lineRule="atLeast"/>
              <w:jc w:val="both"/>
              <w:rPr>
                <w:sz w:val="18"/>
                <w:szCs w:val="18"/>
              </w:rPr>
            </w:pPr>
            <w:r w:rsidRPr="00B574D7">
              <w:rPr>
                <w:sz w:val="18"/>
                <w:szCs w:val="18"/>
              </w:rPr>
              <w:t>– реализация проектов комплексной компактной застройки в сельских поселениях;</w:t>
            </w:r>
          </w:p>
          <w:p w:rsidR="00590BE9" w:rsidRPr="00B574D7" w:rsidRDefault="00590BE9" w:rsidP="00236BF1">
            <w:pPr>
              <w:spacing w:line="240" w:lineRule="atLeast"/>
              <w:jc w:val="both"/>
              <w:rPr>
                <w:sz w:val="18"/>
                <w:szCs w:val="18"/>
              </w:rPr>
            </w:pPr>
            <w:r w:rsidRPr="00B574D7">
              <w:rPr>
                <w:sz w:val="18"/>
                <w:szCs w:val="18"/>
              </w:rPr>
              <w:t>- сокращение доли ФАП и ФП, требующих капитального ремонта</w:t>
            </w:r>
          </w:p>
          <w:p w:rsidR="00590BE9" w:rsidRPr="00B574D7" w:rsidRDefault="00590BE9" w:rsidP="00236BF1">
            <w:pPr>
              <w:spacing w:line="240" w:lineRule="atLeast"/>
              <w:jc w:val="both"/>
              <w:rPr>
                <w:sz w:val="18"/>
                <w:szCs w:val="18"/>
              </w:rPr>
            </w:pP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Этапы и сроки  реализации подпр</w:t>
            </w:r>
            <w:r w:rsidRPr="00B574D7">
              <w:rPr>
                <w:sz w:val="18"/>
                <w:szCs w:val="18"/>
              </w:rPr>
              <w:t>о</w:t>
            </w:r>
            <w:r w:rsidRPr="00B574D7">
              <w:rPr>
                <w:sz w:val="18"/>
                <w:szCs w:val="18"/>
              </w:rPr>
              <w:t>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xml:space="preserve"> 2014 - 2022 годы</w:t>
            </w:r>
          </w:p>
          <w:p w:rsidR="00590BE9" w:rsidRPr="00B574D7" w:rsidRDefault="00590BE9" w:rsidP="00236BF1">
            <w:pPr>
              <w:spacing w:line="240" w:lineRule="atLeast"/>
              <w:jc w:val="both"/>
              <w:rPr>
                <w:sz w:val="18"/>
                <w:szCs w:val="18"/>
              </w:rPr>
            </w:pPr>
          </w:p>
        </w:tc>
      </w:tr>
      <w:tr w:rsidR="00590BE9" w:rsidRPr="00B574D7" w:rsidTr="00236BF1">
        <w:trPr>
          <w:trHeight w:val="4005"/>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Объем и источники финансирования по</w:t>
            </w:r>
            <w:r w:rsidRPr="00B574D7">
              <w:rPr>
                <w:sz w:val="18"/>
                <w:szCs w:val="18"/>
              </w:rPr>
              <w:t>д</w:t>
            </w:r>
            <w:r w:rsidRPr="00B574D7">
              <w:rPr>
                <w:sz w:val="18"/>
                <w:szCs w:val="18"/>
              </w:rPr>
              <w:t>программы (по годам)</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Общий объем финансирования подпрограммы в 2014 – 2022 годы составляет – 45412,2 тыс. рублей, в том числе:</w:t>
            </w:r>
          </w:p>
          <w:p w:rsidR="00590BE9" w:rsidRPr="00B574D7" w:rsidRDefault="00590BE9" w:rsidP="00236BF1">
            <w:pPr>
              <w:spacing w:line="240" w:lineRule="atLeast"/>
              <w:jc w:val="both"/>
              <w:rPr>
                <w:sz w:val="18"/>
                <w:szCs w:val="18"/>
              </w:rPr>
            </w:pPr>
            <w:r w:rsidRPr="00B574D7">
              <w:rPr>
                <w:sz w:val="18"/>
                <w:szCs w:val="18"/>
              </w:rPr>
              <w:t>- средства федерального бюджета- 14859,8 тыс.рублей, из них по годам:</w:t>
            </w:r>
          </w:p>
          <w:p w:rsidR="00590BE9" w:rsidRPr="00B574D7" w:rsidRDefault="00590BE9" w:rsidP="00236BF1">
            <w:pPr>
              <w:spacing w:line="240" w:lineRule="atLeast"/>
              <w:ind w:left="-57" w:right="-57"/>
              <w:jc w:val="both"/>
              <w:rPr>
                <w:sz w:val="18"/>
                <w:szCs w:val="18"/>
              </w:rPr>
            </w:pPr>
            <w:r w:rsidRPr="00B574D7">
              <w:rPr>
                <w:sz w:val="18"/>
                <w:szCs w:val="18"/>
              </w:rPr>
              <w:t>2014 год – 1350,8 тыс. рублей,</w:t>
            </w:r>
          </w:p>
          <w:p w:rsidR="00590BE9" w:rsidRPr="00B574D7" w:rsidRDefault="00590BE9" w:rsidP="00236BF1">
            <w:pPr>
              <w:spacing w:line="240" w:lineRule="atLeast"/>
              <w:ind w:left="-57" w:right="-57"/>
              <w:jc w:val="both"/>
              <w:rPr>
                <w:sz w:val="18"/>
                <w:szCs w:val="18"/>
              </w:rPr>
            </w:pPr>
            <w:r w:rsidRPr="00B574D7">
              <w:rPr>
                <w:sz w:val="18"/>
                <w:szCs w:val="18"/>
              </w:rPr>
              <w:t>2015 год – 2742,5 тыс. рублей,</w:t>
            </w:r>
          </w:p>
          <w:p w:rsidR="00590BE9" w:rsidRPr="00B574D7" w:rsidRDefault="00590BE9" w:rsidP="00236BF1">
            <w:pPr>
              <w:spacing w:line="240" w:lineRule="atLeast"/>
              <w:ind w:left="-57" w:right="-57"/>
              <w:jc w:val="both"/>
              <w:rPr>
                <w:sz w:val="18"/>
                <w:szCs w:val="18"/>
              </w:rPr>
            </w:pPr>
            <w:r w:rsidRPr="00B574D7">
              <w:rPr>
                <w:sz w:val="18"/>
                <w:szCs w:val="18"/>
              </w:rPr>
              <w:t>2016 год – 2954,9 тыс. рублей,</w:t>
            </w:r>
          </w:p>
          <w:p w:rsidR="00590BE9" w:rsidRPr="00B574D7" w:rsidRDefault="00590BE9" w:rsidP="00236BF1">
            <w:pPr>
              <w:spacing w:line="240" w:lineRule="atLeast"/>
              <w:ind w:left="-57" w:right="-57"/>
              <w:jc w:val="both"/>
              <w:rPr>
                <w:sz w:val="18"/>
                <w:szCs w:val="18"/>
              </w:rPr>
            </w:pPr>
            <w:r w:rsidRPr="00B574D7">
              <w:rPr>
                <w:sz w:val="18"/>
                <w:szCs w:val="18"/>
              </w:rPr>
              <w:t>2017 год – 2070,0 тыс. рублей,</w:t>
            </w:r>
          </w:p>
          <w:p w:rsidR="00590BE9" w:rsidRPr="00B574D7" w:rsidRDefault="00590BE9" w:rsidP="00236BF1">
            <w:pPr>
              <w:spacing w:line="240" w:lineRule="atLeast"/>
              <w:ind w:left="-57" w:right="-57"/>
              <w:jc w:val="both"/>
              <w:rPr>
                <w:sz w:val="18"/>
                <w:szCs w:val="18"/>
              </w:rPr>
            </w:pPr>
            <w:r w:rsidRPr="00B574D7">
              <w:rPr>
                <w:sz w:val="18"/>
                <w:szCs w:val="18"/>
              </w:rPr>
              <w:t>2018 год – 4145,6 тыс. рублей,</w:t>
            </w:r>
          </w:p>
          <w:p w:rsidR="00590BE9" w:rsidRPr="00B574D7" w:rsidRDefault="00590BE9" w:rsidP="00236BF1">
            <w:pPr>
              <w:spacing w:line="240" w:lineRule="atLeast"/>
              <w:ind w:left="-57" w:right="-57"/>
              <w:jc w:val="both"/>
              <w:rPr>
                <w:sz w:val="18"/>
                <w:szCs w:val="18"/>
              </w:rPr>
            </w:pPr>
            <w:r w:rsidRPr="00B574D7">
              <w:rPr>
                <w:sz w:val="18"/>
                <w:szCs w:val="18"/>
              </w:rPr>
              <w:t>2019 год – 1596,0 тыс. рублей,</w:t>
            </w:r>
          </w:p>
          <w:p w:rsidR="00590BE9" w:rsidRPr="00B574D7" w:rsidRDefault="00590BE9" w:rsidP="00236BF1">
            <w:pPr>
              <w:spacing w:line="240" w:lineRule="atLeast"/>
              <w:jc w:val="both"/>
              <w:rPr>
                <w:sz w:val="18"/>
                <w:szCs w:val="18"/>
              </w:rPr>
            </w:pPr>
            <w:r w:rsidRPr="00B574D7">
              <w:rPr>
                <w:sz w:val="18"/>
                <w:szCs w:val="18"/>
              </w:rPr>
              <w:t>2020 год – 0,0 тыс. рублей</w:t>
            </w:r>
          </w:p>
          <w:p w:rsidR="00590BE9" w:rsidRPr="00B574D7" w:rsidRDefault="00590BE9" w:rsidP="00236BF1">
            <w:pPr>
              <w:ind w:left="-18" w:right="6"/>
              <w:jc w:val="both"/>
              <w:rPr>
                <w:sz w:val="18"/>
                <w:szCs w:val="18"/>
              </w:rPr>
            </w:pPr>
            <w:r w:rsidRPr="00B574D7">
              <w:rPr>
                <w:sz w:val="18"/>
                <w:szCs w:val="18"/>
              </w:rPr>
              <w:t>2021 год – 0,0 тыс. рублей;</w:t>
            </w:r>
          </w:p>
          <w:p w:rsidR="00590BE9" w:rsidRPr="00B574D7" w:rsidRDefault="00590BE9" w:rsidP="00236BF1">
            <w:pPr>
              <w:ind w:left="-18" w:right="6"/>
              <w:jc w:val="both"/>
              <w:rPr>
                <w:sz w:val="18"/>
                <w:szCs w:val="18"/>
              </w:rPr>
            </w:pPr>
            <w:r w:rsidRPr="00B574D7">
              <w:rPr>
                <w:sz w:val="18"/>
                <w:szCs w:val="18"/>
              </w:rPr>
              <w:t>2022 год - 0,0 тыс.рублей</w:t>
            </w:r>
          </w:p>
          <w:p w:rsidR="00590BE9" w:rsidRPr="00B574D7" w:rsidRDefault="00590BE9" w:rsidP="00236BF1">
            <w:pPr>
              <w:spacing w:line="240" w:lineRule="atLeast"/>
              <w:jc w:val="both"/>
              <w:rPr>
                <w:sz w:val="18"/>
                <w:szCs w:val="18"/>
              </w:rPr>
            </w:pPr>
          </w:p>
          <w:p w:rsidR="00590BE9" w:rsidRPr="00B574D7" w:rsidRDefault="00590BE9" w:rsidP="00236BF1">
            <w:pPr>
              <w:spacing w:line="240" w:lineRule="atLeast"/>
              <w:jc w:val="both"/>
              <w:rPr>
                <w:sz w:val="18"/>
                <w:szCs w:val="18"/>
              </w:rPr>
            </w:pPr>
            <w:r w:rsidRPr="00B574D7">
              <w:rPr>
                <w:sz w:val="18"/>
                <w:szCs w:val="18"/>
              </w:rPr>
              <w:t>- средства областного бюджета- 15035,8 тыс. рублей, из них по годам:</w:t>
            </w:r>
          </w:p>
          <w:p w:rsidR="00590BE9" w:rsidRPr="00B574D7" w:rsidRDefault="00590BE9" w:rsidP="00236BF1">
            <w:pPr>
              <w:spacing w:line="240" w:lineRule="atLeast"/>
              <w:ind w:left="-57" w:right="-57"/>
              <w:jc w:val="both"/>
              <w:rPr>
                <w:sz w:val="18"/>
                <w:szCs w:val="18"/>
              </w:rPr>
            </w:pPr>
            <w:r w:rsidRPr="00B574D7">
              <w:rPr>
                <w:sz w:val="18"/>
                <w:szCs w:val="18"/>
              </w:rPr>
              <w:t>2014 год – 1428,0 тыс. рублей,</w:t>
            </w:r>
          </w:p>
          <w:p w:rsidR="00590BE9" w:rsidRPr="00B574D7" w:rsidRDefault="00590BE9" w:rsidP="00236BF1">
            <w:pPr>
              <w:spacing w:line="240" w:lineRule="atLeast"/>
              <w:ind w:left="-57" w:right="-57"/>
              <w:jc w:val="both"/>
              <w:rPr>
                <w:sz w:val="18"/>
                <w:szCs w:val="18"/>
              </w:rPr>
            </w:pPr>
            <w:r w:rsidRPr="00B574D7">
              <w:rPr>
                <w:sz w:val="18"/>
                <w:szCs w:val="18"/>
              </w:rPr>
              <w:t>2015 год – 2127,1 тыс. рублей,</w:t>
            </w:r>
          </w:p>
          <w:p w:rsidR="00590BE9" w:rsidRPr="00B574D7" w:rsidRDefault="00590BE9" w:rsidP="00236BF1">
            <w:pPr>
              <w:spacing w:line="240" w:lineRule="atLeast"/>
              <w:ind w:left="-57" w:right="-57"/>
              <w:jc w:val="both"/>
              <w:rPr>
                <w:sz w:val="18"/>
                <w:szCs w:val="18"/>
              </w:rPr>
            </w:pPr>
            <w:r w:rsidRPr="00B574D7">
              <w:rPr>
                <w:sz w:val="18"/>
                <w:szCs w:val="18"/>
              </w:rPr>
              <w:t>2016 год – 1640,9 тыс. рублей,</w:t>
            </w:r>
          </w:p>
          <w:p w:rsidR="00590BE9" w:rsidRPr="00B574D7" w:rsidRDefault="00590BE9" w:rsidP="00236BF1">
            <w:pPr>
              <w:spacing w:line="240" w:lineRule="atLeast"/>
              <w:ind w:left="-57" w:right="-57"/>
              <w:jc w:val="both"/>
              <w:rPr>
                <w:sz w:val="18"/>
                <w:szCs w:val="18"/>
              </w:rPr>
            </w:pPr>
            <w:r w:rsidRPr="00B574D7">
              <w:rPr>
                <w:sz w:val="18"/>
                <w:szCs w:val="18"/>
              </w:rPr>
              <w:t>2017 год – 3060,2 тыс. рублей,</w:t>
            </w:r>
          </w:p>
          <w:p w:rsidR="00590BE9" w:rsidRPr="00B574D7" w:rsidRDefault="00590BE9" w:rsidP="00236BF1">
            <w:pPr>
              <w:spacing w:line="240" w:lineRule="atLeast"/>
              <w:ind w:left="-57" w:right="-57"/>
              <w:jc w:val="both"/>
              <w:rPr>
                <w:sz w:val="18"/>
                <w:szCs w:val="18"/>
              </w:rPr>
            </w:pPr>
            <w:r w:rsidRPr="00B574D7">
              <w:rPr>
                <w:sz w:val="18"/>
                <w:szCs w:val="18"/>
              </w:rPr>
              <w:t>2018 год – 5459,4 тыс. рублей,</w:t>
            </w:r>
          </w:p>
          <w:p w:rsidR="00590BE9" w:rsidRPr="00B574D7" w:rsidRDefault="00590BE9" w:rsidP="00236BF1">
            <w:pPr>
              <w:spacing w:line="240" w:lineRule="atLeast"/>
              <w:ind w:left="-57" w:right="-57"/>
              <w:jc w:val="both"/>
              <w:rPr>
                <w:sz w:val="18"/>
                <w:szCs w:val="18"/>
              </w:rPr>
            </w:pPr>
            <w:r w:rsidRPr="00B574D7">
              <w:rPr>
                <w:sz w:val="18"/>
                <w:szCs w:val="18"/>
              </w:rPr>
              <w:t>2019 год – 1320,2 тыс. рублей,</w:t>
            </w:r>
          </w:p>
          <w:p w:rsidR="00590BE9" w:rsidRPr="00B574D7" w:rsidRDefault="00590BE9" w:rsidP="00236BF1">
            <w:pPr>
              <w:spacing w:line="240" w:lineRule="atLeast"/>
              <w:jc w:val="both"/>
              <w:rPr>
                <w:sz w:val="18"/>
                <w:szCs w:val="18"/>
              </w:rPr>
            </w:pPr>
            <w:r w:rsidRPr="00B574D7">
              <w:rPr>
                <w:sz w:val="18"/>
                <w:szCs w:val="18"/>
              </w:rPr>
              <w:t>2020 год – 0,0 тыс. рублей</w:t>
            </w:r>
          </w:p>
          <w:p w:rsidR="00590BE9" w:rsidRPr="00B574D7" w:rsidRDefault="00590BE9" w:rsidP="00236BF1">
            <w:pPr>
              <w:ind w:left="-18" w:right="6"/>
              <w:jc w:val="both"/>
              <w:rPr>
                <w:sz w:val="18"/>
                <w:szCs w:val="18"/>
              </w:rPr>
            </w:pPr>
            <w:r w:rsidRPr="00B574D7">
              <w:rPr>
                <w:sz w:val="18"/>
                <w:szCs w:val="18"/>
              </w:rPr>
              <w:t>2021 год – 0,0 тыс. рублей;</w:t>
            </w:r>
          </w:p>
          <w:p w:rsidR="00590BE9" w:rsidRPr="00B574D7" w:rsidRDefault="00590BE9" w:rsidP="00236BF1">
            <w:pPr>
              <w:ind w:left="-18" w:right="6"/>
              <w:jc w:val="both"/>
              <w:rPr>
                <w:sz w:val="18"/>
                <w:szCs w:val="18"/>
              </w:rPr>
            </w:pPr>
            <w:r w:rsidRPr="00B574D7">
              <w:rPr>
                <w:sz w:val="18"/>
                <w:szCs w:val="18"/>
              </w:rPr>
              <w:t xml:space="preserve"> 2022 год - 0,0 тыс.рублей</w:t>
            </w:r>
          </w:p>
          <w:p w:rsidR="00590BE9" w:rsidRPr="00B574D7" w:rsidRDefault="00590BE9" w:rsidP="00236BF1">
            <w:pPr>
              <w:spacing w:line="240" w:lineRule="atLeast"/>
              <w:ind w:left="-57" w:right="-57"/>
              <w:jc w:val="both"/>
              <w:rPr>
                <w:sz w:val="18"/>
                <w:szCs w:val="18"/>
              </w:rPr>
            </w:pPr>
            <w:r w:rsidRPr="00B574D7">
              <w:rPr>
                <w:sz w:val="18"/>
                <w:szCs w:val="18"/>
              </w:rPr>
              <w:t>- средства местных бюджетов в объеме</w:t>
            </w:r>
            <w:r w:rsidRPr="00B574D7">
              <w:rPr>
                <w:sz w:val="18"/>
                <w:szCs w:val="18"/>
              </w:rPr>
              <w:br/>
              <w:t>3165,4 тыс. рублей (из них по годам:</w:t>
            </w:r>
          </w:p>
          <w:p w:rsidR="00590BE9" w:rsidRPr="00B574D7" w:rsidRDefault="00590BE9" w:rsidP="00236BF1">
            <w:pPr>
              <w:spacing w:line="240" w:lineRule="atLeast"/>
              <w:ind w:left="-57" w:right="-57"/>
              <w:jc w:val="both"/>
              <w:rPr>
                <w:sz w:val="18"/>
                <w:szCs w:val="18"/>
              </w:rPr>
            </w:pPr>
            <w:r w:rsidRPr="00B574D7">
              <w:rPr>
                <w:sz w:val="18"/>
                <w:szCs w:val="18"/>
              </w:rPr>
              <w:t>2014 год –216,0 тыс. рублей,</w:t>
            </w:r>
          </w:p>
          <w:p w:rsidR="00590BE9" w:rsidRPr="00B574D7" w:rsidRDefault="00590BE9" w:rsidP="00236BF1">
            <w:pPr>
              <w:spacing w:line="240" w:lineRule="atLeast"/>
              <w:ind w:left="-57" w:right="-57"/>
              <w:jc w:val="both"/>
              <w:rPr>
                <w:sz w:val="18"/>
                <w:szCs w:val="18"/>
              </w:rPr>
            </w:pPr>
            <w:r w:rsidRPr="00B574D7">
              <w:rPr>
                <w:sz w:val="18"/>
                <w:szCs w:val="18"/>
              </w:rPr>
              <w:t>2015 год – 378,2 тыс. рублей,</w:t>
            </w:r>
          </w:p>
          <w:p w:rsidR="00590BE9" w:rsidRPr="00B574D7" w:rsidRDefault="00590BE9" w:rsidP="00236BF1">
            <w:pPr>
              <w:spacing w:line="240" w:lineRule="atLeast"/>
              <w:ind w:left="-57" w:right="-57"/>
              <w:jc w:val="both"/>
              <w:rPr>
                <w:sz w:val="18"/>
                <w:szCs w:val="18"/>
              </w:rPr>
            </w:pPr>
            <w:r w:rsidRPr="00B574D7">
              <w:rPr>
                <w:sz w:val="18"/>
                <w:szCs w:val="18"/>
              </w:rPr>
              <w:t>2016 год –67,0 тыс. рублей,</w:t>
            </w:r>
          </w:p>
          <w:p w:rsidR="00590BE9" w:rsidRPr="00B574D7" w:rsidRDefault="00590BE9" w:rsidP="00236BF1">
            <w:pPr>
              <w:spacing w:line="240" w:lineRule="atLeast"/>
              <w:ind w:left="-57" w:right="-57"/>
              <w:jc w:val="both"/>
              <w:rPr>
                <w:sz w:val="18"/>
                <w:szCs w:val="18"/>
              </w:rPr>
            </w:pPr>
            <w:r w:rsidRPr="00B574D7">
              <w:rPr>
                <w:sz w:val="18"/>
                <w:szCs w:val="18"/>
              </w:rPr>
              <w:t>2017 год – 260,0 тыс. рублей,</w:t>
            </w:r>
          </w:p>
          <w:p w:rsidR="00590BE9" w:rsidRPr="00B574D7" w:rsidRDefault="00590BE9" w:rsidP="00236BF1">
            <w:pPr>
              <w:spacing w:line="240" w:lineRule="atLeast"/>
              <w:ind w:left="-57" w:right="-57"/>
              <w:jc w:val="both"/>
              <w:rPr>
                <w:sz w:val="18"/>
                <w:szCs w:val="18"/>
              </w:rPr>
            </w:pPr>
            <w:r w:rsidRPr="00B574D7">
              <w:rPr>
                <w:sz w:val="18"/>
                <w:szCs w:val="18"/>
              </w:rPr>
              <w:t>2018 год – 1644,2 тыс. рублей,</w:t>
            </w:r>
          </w:p>
          <w:p w:rsidR="00590BE9" w:rsidRPr="00B574D7" w:rsidRDefault="00590BE9" w:rsidP="00236BF1">
            <w:pPr>
              <w:spacing w:line="240" w:lineRule="atLeast"/>
              <w:ind w:left="-57" w:right="-57"/>
              <w:jc w:val="both"/>
              <w:rPr>
                <w:sz w:val="18"/>
                <w:szCs w:val="18"/>
              </w:rPr>
            </w:pPr>
            <w:r w:rsidRPr="00B574D7">
              <w:rPr>
                <w:sz w:val="18"/>
                <w:szCs w:val="18"/>
              </w:rPr>
              <w:t>2019 год – 150,0 тыс. рублей,</w:t>
            </w:r>
          </w:p>
          <w:p w:rsidR="00590BE9" w:rsidRPr="00B574D7" w:rsidRDefault="00590BE9" w:rsidP="00236BF1">
            <w:pPr>
              <w:spacing w:line="240" w:lineRule="atLeast"/>
              <w:ind w:left="-57" w:right="-57"/>
              <w:jc w:val="both"/>
              <w:rPr>
                <w:sz w:val="18"/>
                <w:szCs w:val="18"/>
              </w:rPr>
            </w:pPr>
            <w:r w:rsidRPr="00B574D7">
              <w:rPr>
                <w:sz w:val="18"/>
                <w:szCs w:val="18"/>
              </w:rPr>
              <w:t>2020 год – 150,0 тыс. рублей</w:t>
            </w:r>
          </w:p>
          <w:p w:rsidR="00590BE9" w:rsidRPr="00B574D7" w:rsidRDefault="00590BE9" w:rsidP="00236BF1">
            <w:pPr>
              <w:ind w:left="-18" w:right="6"/>
              <w:jc w:val="both"/>
              <w:rPr>
                <w:sz w:val="18"/>
                <w:szCs w:val="18"/>
              </w:rPr>
            </w:pPr>
            <w:r w:rsidRPr="00B574D7">
              <w:rPr>
                <w:sz w:val="18"/>
                <w:szCs w:val="18"/>
              </w:rPr>
              <w:t>2021 год – 150,0 тыс. рублей;</w:t>
            </w:r>
          </w:p>
          <w:p w:rsidR="00590BE9" w:rsidRPr="00B574D7" w:rsidRDefault="00590BE9" w:rsidP="00236BF1">
            <w:pPr>
              <w:ind w:right="6"/>
              <w:jc w:val="both"/>
              <w:rPr>
                <w:sz w:val="18"/>
                <w:szCs w:val="18"/>
              </w:rPr>
            </w:pPr>
            <w:r w:rsidRPr="00B574D7">
              <w:rPr>
                <w:sz w:val="18"/>
                <w:szCs w:val="18"/>
              </w:rPr>
              <w:t>2022 год - 150,0 тыс.рублей</w:t>
            </w:r>
          </w:p>
          <w:p w:rsidR="00590BE9" w:rsidRPr="00B574D7" w:rsidRDefault="00590BE9" w:rsidP="00236BF1">
            <w:pPr>
              <w:spacing w:line="240" w:lineRule="atLeast"/>
              <w:ind w:left="-57" w:right="-57"/>
              <w:jc w:val="both"/>
              <w:rPr>
                <w:sz w:val="18"/>
                <w:szCs w:val="18"/>
              </w:rPr>
            </w:pPr>
          </w:p>
          <w:p w:rsidR="00590BE9" w:rsidRPr="00B574D7" w:rsidRDefault="00590BE9" w:rsidP="00236BF1">
            <w:pPr>
              <w:ind w:left="-18" w:right="6"/>
              <w:jc w:val="both"/>
              <w:rPr>
                <w:sz w:val="18"/>
                <w:szCs w:val="18"/>
              </w:rPr>
            </w:pPr>
            <w:r w:rsidRPr="00B574D7">
              <w:rPr>
                <w:sz w:val="18"/>
                <w:szCs w:val="18"/>
              </w:rPr>
              <w:t>- внебюджетные средства – 12351,2 тыс. рублей, из них по годам:</w:t>
            </w:r>
          </w:p>
          <w:p w:rsidR="00590BE9" w:rsidRPr="00B574D7" w:rsidRDefault="00590BE9" w:rsidP="00236BF1">
            <w:pPr>
              <w:ind w:left="507" w:right="6" w:hanging="489"/>
              <w:rPr>
                <w:sz w:val="18"/>
                <w:szCs w:val="18"/>
              </w:rPr>
            </w:pPr>
            <w:r w:rsidRPr="00B574D7">
              <w:rPr>
                <w:sz w:val="18"/>
                <w:szCs w:val="18"/>
              </w:rPr>
              <w:t>2014 год – 898,4 тыс. рублей;</w:t>
            </w:r>
          </w:p>
          <w:p w:rsidR="00590BE9" w:rsidRPr="00B574D7" w:rsidRDefault="00590BE9" w:rsidP="00236BF1">
            <w:pPr>
              <w:ind w:left="507" w:right="6" w:hanging="489"/>
              <w:rPr>
                <w:sz w:val="18"/>
                <w:szCs w:val="18"/>
              </w:rPr>
            </w:pPr>
            <w:r w:rsidRPr="00B574D7">
              <w:rPr>
                <w:sz w:val="18"/>
                <w:szCs w:val="18"/>
              </w:rPr>
              <w:t>2015 год – 2304,7 тыс. рублей;</w:t>
            </w:r>
          </w:p>
          <w:p w:rsidR="00590BE9" w:rsidRPr="00B574D7" w:rsidRDefault="00590BE9" w:rsidP="00236BF1">
            <w:pPr>
              <w:ind w:left="507" w:right="6" w:hanging="489"/>
              <w:rPr>
                <w:sz w:val="18"/>
                <w:szCs w:val="18"/>
              </w:rPr>
            </w:pPr>
            <w:r w:rsidRPr="00B574D7">
              <w:rPr>
                <w:sz w:val="18"/>
                <w:szCs w:val="18"/>
              </w:rPr>
              <w:t>2016 год –1998,4 тыс. рублей;</w:t>
            </w:r>
          </w:p>
          <w:p w:rsidR="00590BE9" w:rsidRPr="00B574D7" w:rsidRDefault="00590BE9" w:rsidP="00236BF1">
            <w:pPr>
              <w:ind w:left="507" w:right="6" w:hanging="489"/>
              <w:rPr>
                <w:sz w:val="18"/>
                <w:szCs w:val="18"/>
              </w:rPr>
            </w:pPr>
            <w:r w:rsidRPr="00B574D7">
              <w:rPr>
                <w:sz w:val="18"/>
                <w:szCs w:val="18"/>
              </w:rPr>
              <w:t>2017 год-  1705,7 тыс. рублей;</w:t>
            </w:r>
          </w:p>
          <w:p w:rsidR="00590BE9" w:rsidRPr="00B574D7" w:rsidRDefault="00590BE9" w:rsidP="00236BF1">
            <w:pPr>
              <w:ind w:left="507" w:right="6" w:hanging="489"/>
              <w:rPr>
                <w:sz w:val="18"/>
                <w:szCs w:val="18"/>
              </w:rPr>
            </w:pPr>
            <w:r w:rsidRPr="00B574D7">
              <w:rPr>
                <w:sz w:val="18"/>
                <w:szCs w:val="18"/>
              </w:rPr>
              <w:t>2018 год-  4176,1 тыс. рублей;</w:t>
            </w:r>
          </w:p>
          <w:p w:rsidR="00590BE9" w:rsidRPr="00B574D7" w:rsidRDefault="00590BE9" w:rsidP="00236BF1">
            <w:pPr>
              <w:ind w:left="507" w:right="6" w:hanging="489"/>
              <w:rPr>
                <w:sz w:val="18"/>
                <w:szCs w:val="18"/>
              </w:rPr>
            </w:pPr>
            <w:r w:rsidRPr="00B574D7">
              <w:rPr>
                <w:sz w:val="18"/>
                <w:szCs w:val="18"/>
              </w:rPr>
              <w:t>2019 год-  1267,9 тыс. рублей;</w:t>
            </w:r>
          </w:p>
          <w:p w:rsidR="00590BE9" w:rsidRPr="00B574D7" w:rsidRDefault="00590BE9" w:rsidP="00236BF1">
            <w:pPr>
              <w:spacing w:line="240" w:lineRule="atLeast"/>
              <w:ind w:right="-57"/>
              <w:rPr>
                <w:sz w:val="18"/>
                <w:szCs w:val="18"/>
              </w:rPr>
            </w:pPr>
            <w:r w:rsidRPr="00B574D7">
              <w:rPr>
                <w:sz w:val="18"/>
                <w:szCs w:val="18"/>
              </w:rPr>
              <w:t xml:space="preserve"> 2020 год-   0,0 тыс. рублей;</w:t>
            </w:r>
          </w:p>
          <w:p w:rsidR="00590BE9" w:rsidRPr="00B574D7" w:rsidRDefault="00590BE9" w:rsidP="00236BF1">
            <w:pPr>
              <w:ind w:left="-18" w:right="6"/>
              <w:jc w:val="both"/>
              <w:rPr>
                <w:sz w:val="18"/>
                <w:szCs w:val="18"/>
              </w:rPr>
            </w:pPr>
            <w:r w:rsidRPr="00B574D7">
              <w:rPr>
                <w:sz w:val="18"/>
                <w:szCs w:val="18"/>
              </w:rPr>
              <w:t>2021 год – 0,0 тыс. рублей;</w:t>
            </w:r>
          </w:p>
          <w:p w:rsidR="00590BE9" w:rsidRPr="00B574D7" w:rsidRDefault="00590BE9" w:rsidP="00236BF1">
            <w:pPr>
              <w:ind w:left="-18" w:right="6"/>
              <w:jc w:val="both"/>
              <w:rPr>
                <w:sz w:val="18"/>
                <w:szCs w:val="18"/>
              </w:rPr>
            </w:pPr>
            <w:r w:rsidRPr="00B574D7">
              <w:rPr>
                <w:sz w:val="18"/>
                <w:szCs w:val="18"/>
              </w:rPr>
              <w:t xml:space="preserve"> 2022 год - 0,0 тыс.рублей</w:t>
            </w:r>
          </w:p>
          <w:p w:rsidR="00590BE9" w:rsidRPr="00B574D7" w:rsidRDefault="00590BE9" w:rsidP="00236BF1">
            <w:pPr>
              <w:spacing w:line="240" w:lineRule="atLeast"/>
              <w:ind w:right="-57"/>
              <w:rPr>
                <w:sz w:val="18"/>
                <w:szCs w:val="18"/>
              </w:rPr>
            </w:pPr>
          </w:p>
          <w:p w:rsidR="00590BE9" w:rsidRPr="00B574D7" w:rsidRDefault="00590BE9" w:rsidP="00236BF1">
            <w:pPr>
              <w:spacing w:line="240" w:lineRule="atLeast"/>
              <w:ind w:left="-57" w:right="-57"/>
              <w:jc w:val="both"/>
              <w:rPr>
                <w:sz w:val="18"/>
                <w:szCs w:val="18"/>
              </w:rPr>
            </w:pPr>
          </w:p>
        </w:tc>
      </w:tr>
      <w:tr w:rsidR="00590BE9" w:rsidRPr="00B574D7" w:rsidTr="00236BF1">
        <w:trPr>
          <w:trHeight w:val="510"/>
          <w:jc w:val="center"/>
        </w:trPr>
        <w:tc>
          <w:tcPr>
            <w:tcW w:w="0" w:type="auto"/>
          </w:tcPr>
          <w:p w:rsidR="00590BE9" w:rsidRPr="00B574D7" w:rsidRDefault="00590BE9" w:rsidP="00236BF1">
            <w:pPr>
              <w:tabs>
                <w:tab w:val="left" w:pos="0"/>
              </w:tabs>
              <w:spacing w:line="240" w:lineRule="atLeast"/>
              <w:jc w:val="both"/>
              <w:rPr>
                <w:sz w:val="18"/>
                <w:szCs w:val="18"/>
              </w:rPr>
            </w:pPr>
            <w:r w:rsidRPr="00B574D7">
              <w:rPr>
                <w:bCs/>
                <w:sz w:val="18"/>
                <w:szCs w:val="18"/>
              </w:rPr>
              <w:lastRenderedPageBreak/>
              <w:t>Ожидаемые результаты реализации подпрограммы</w:t>
            </w:r>
          </w:p>
        </w:tc>
        <w:tc>
          <w:tcPr>
            <w:tcW w:w="0" w:type="auto"/>
          </w:tcPr>
          <w:p w:rsidR="00590BE9" w:rsidRPr="00B574D7" w:rsidRDefault="00590BE9" w:rsidP="00236BF1">
            <w:pPr>
              <w:jc w:val="both"/>
              <w:rPr>
                <w:sz w:val="18"/>
                <w:szCs w:val="18"/>
              </w:rPr>
            </w:pPr>
            <w:r w:rsidRPr="00B574D7">
              <w:rPr>
                <w:sz w:val="18"/>
                <w:szCs w:val="18"/>
              </w:rPr>
              <w:t>-</w:t>
            </w:r>
          </w:p>
          <w:p w:rsidR="00590BE9" w:rsidRPr="00B574D7" w:rsidRDefault="00590BE9" w:rsidP="00236BF1">
            <w:pPr>
              <w:jc w:val="both"/>
              <w:rPr>
                <w:sz w:val="18"/>
                <w:szCs w:val="18"/>
              </w:rPr>
            </w:pPr>
          </w:p>
          <w:p w:rsidR="00590BE9" w:rsidRPr="00B574D7" w:rsidRDefault="00590BE9" w:rsidP="00236BF1">
            <w:pPr>
              <w:jc w:val="both"/>
              <w:rPr>
                <w:sz w:val="18"/>
                <w:szCs w:val="18"/>
              </w:rPr>
            </w:pPr>
          </w:p>
          <w:p w:rsidR="00590BE9" w:rsidRPr="00B574D7" w:rsidRDefault="00590BE9" w:rsidP="00236BF1">
            <w:pPr>
              <w:jc w:val="both"/>
              <w:rPr>
                <w:sz w:val="18"/>
                <w:szCs w:val="18"/>
              </w:rPr>
            </w:pPr>
          </w:p>
          <w:p w:rsidR="00590BE9" w:rsidRPr="00B574D7" w:rsidRDefault="00590BE9" w:rsidP="00236BF1">
            <w:pPr>
              <w:jc w:val="both"/>
              <w:rPr>
                <w:sz w:val="18"/>
                <w:szCs w:val="18"/>
              </w:rPr>
            </w:pPr>
            <w:r w:rsidRPr="00B574D7">
              <w:rPr>
                <w:sz w:val="18"/>
                <w:szCs w:val="18"/>
              </w:rPr>
              <w:t>-</w:t>
            </w:r>
          </w:p>
          <w:p w:rsidR="00590BE9" w:rsidRPr="00B574D7" w:rsidRDefault="00590BE9" w:rsidP="00236BF1">
            <w:pPr>
              <w:jc w:val="both"/>
              <w:rPr>
                <w:sz w:val="18"/>
                <w:szCs w:val="18"/>
              </w:rPr>
            </w:pPr>
          </w:p>
          <w:p w:rsidR="00590BE9" w:rsidRPr="00B574D7" w:rsidRDefault="00590BE9" w:rsidP="00236BF1">
            <w:pPr>
              <w:jc w:val="both"/>
              <w:rPr>
                <w:sz w:val="18"/>
                <w:szCs w:val="18"/>
              </w:rPr>
            </w:pPr>
          </w:p>
          <w:p w:rsidR="00590BE9" w:rsidRPr="00B574D7" w:rsidRDefault="00590BE9" w:rsidP="00236BF1">
            <w:pPr>
              <w:jc w:val="both"/>
              <w:rPr>
                <w:sz w:val="18"/>
                <w:szCs w:val="18"/>
              </w:rPr>
            </w:pPr>
            <w:r w:rsidRPr="00B574D7">
              <w:rPr>
                <w:sz w:val="18"/>
                <w:szCs w:val="18"/>
              </w:rPr>
              <w:t>-</w:t>
            </w:r>
          </w:p>
          <w:p w:rsidR="00590BE9" w:rsidRPr="00B574D7" w:rsidRDefault="00590BE9" w:rsidP="00236BF1">
            <w:pPr>
              <w:jc w:val="both"/>
              <w:rPr>
                <w:sz w:val="18"/>
                <w:szCs w:val="18"/>
              </w:rPr>
            </w:pPr>
          </w:p>
          <w:p w:rsidR="00590BE9" w:rsidRPr="00B574D7" w:rsidRDefault="00590BE9" w:rsidP="00236BF1">
            <w:pPr>
              <w:jc w:val="both"/>
              <w:rPr>
                <w:sz w:val="18"/>
                <w:szCs w:val="18"/>
              </w:rPr>
            </w:pPr>
            <w:r w:rsidRPr="00B574D7">
              <w:rPr>
                <w:sz w:val="18"/>
                <w:szCs w:val="18"/>
              </w:rPr>
              <w:t>_</w:t>
            </w:r>
          </w:p>
        </w:tc>
        <w:tc>
          <w:tcPr>
            <w:tcW w:w="0" w:type="auto"/>
            <w:shd w:val="clear" w:color="auto" w:fill="auto"/>
          </w:tcPr>
          <w:p w:rsidR="00590BE9" w:rsidRPr="00B574D7" w:rsidRDefault="00590BE9" w:rsidP="00236BF1">
            <w:pPr>
              <w:spacing w:line="240" w:lineRule="atLeast"/>
              <w:ind w:left="-57" w:right="-57"/>
              <w:jc w:val="both"/>
              <w:rPr>
                <w:sz w:val="18"/>
                <w:szCs w:val="18"/>
              </w:rPr>
            </w:pPr>
            <w:r w:rsidRPr="00B574D7">
              <w:rPr>
                <w:sz w:val="18"/>
                <w:szCs w:val="18"/>
              </w:rPr>
              <w:t>ввод (приобретение) жилья для граждан, проживающих в сельской местности, - всего 0,324 тыс.кв. метров</w:t>
            </w:r>
          </w:p>
          <w:p w:rsidR="00590BE9" w:rsidRPr="00B574D7" w:rsidRDefault="00590BE9" w:rsidP="00236BF1">
            <w:pPr>
              <w:spacing w:line="240" w:lineRule="atLeast"/>
              <w:ind w:left="-57" w:right="-57"/>
              <w:jc w:val="both"/>
              <w:rPr>
                <w:sz w:val="18"/>
                <w:szCs w:val="18"/>
              </w:rPr>
            </w:pPr>
            <w:r w:rsidRPr="00B574D7">
              <w:rPr>
                <w:sz w:val="18"/>
                <w:szCs w:val="18"/>
              </w:rPr>
              <w:t>в том числе обеспечение жильем молодых семей и молодых специалистов- 0. 198 тыс. кв. метров</w:t>
            </w:r>
          </w:p>
          <w:p w:rsidR="00590BE9" w:rsidRPr="00B574D7" w:rsidRDefault="00590BE9" w:rsidP="00236BF1">
            <w:pPr>
              <w:spacing w:line="240" w:lineRule="atLeast"/>
              <w:ind w:left="-57" w:right="-57"/>
              <w:jc w:val="both"/>
              <w:rPr>
                <w:sz w:val="18"/>
                <w:szCs w:val="18"/>
              </w:rPr>
            </w:pPr>
            <w:r w:rsidRPr="00B574D7">
              <w:rPr>
                <w:sz w:val="18"/>
                <w:szCs w:val="18"/>
              </w:rPr>
              <w:t xml:space="preserve"> снижение смертности населения и улучшение демографических показателей Бессоновского района относительно показателей по Пензенской области;</w:t>
            </w:r>
          </w:p>
          <w:p w:rsidR="00590BE9" w:rsidRPr="00B574D7" w:rsidRDefault="00590BE9" w:rsidP="00236BF1">
            <w:pPr>
              <w:spacing w:line="240" w:lineRule="atLeast"/>
              <w:ind w:left="-57" w:right="-57"/>
              <w:jc w:val="both"/>
              <w:rPr>
                <w:sz w:val="18"/>
                <w:szCs w:val="18"/>
              </w:rPr>
            </w:pPr>
            <w:r w:rsidRPr="00B574D7">
              <w:rPr>
                <w:sz w:val="18"/>
                <w:szCs w:val="18"/>
              </w:rPr>
              <w:t>сокращение доли  ФАП и ФП, требующих капитального ремонта на 100%</w:t>
            </w:r>
          </w:p>
        </w:tc>
      </w:tr>
    </w:tbl>
    <w:p w:rsidR="00590BE9" w:rsidRPr="00B574D7" w:rsidRDefault="00590BE9" w:rsidP="00590BE9">
      <w:pPr>
        <w:spacing w:line="240" w:lineRule="atLeast"/>
        <w:jc w:val="center"/>
        <w:rPr>
          <w:sz w:val="18"/>
          <w:szCs w:val="18"/>
        </w:rPr>
      </w:pPr>
    </w:p>
    <w:p w:rsidR="00590BE9" w:rsidRPr="00B574D7" w:rsidRDefault="00590BE9" w:rsidP="00590BE9">
      <w:pPr>
        <w:spacing w:line="240" w:lineRule="atLeast"/>
        <w:jc w:val="center"/>
        <w:rPr>
          <w:sz w:val="18"/>
          <w:szCs w:val="18"/>
        </w:rPr>
      </w:pPr>
      <w:r w:rsidRPr="00B574D7">
        <w:rPr>
          <w:sz w:val="18"/>
          <w:szCs w:val="18"/>
        </w:rPr>
        <w:br w:type="page"/>
      </w:r>
      <w:r w:rsidRPr="00B574D7">
        <w:rPr>
          <w:sz w:val="18"/>
          <w:szCs w:val="18"/>
        </w:rPr>
        <w:lastRenderedPageBreak/>
        <w:t>I. Характеристика сферы реализации подпрограммы, описание основных проблем и обоснование включения в  программу</w:t>
      </w:r>
    </w:p>
    <w:p w:rsidR="00590BE9" w:rsidRPr="00B574D7" w:rsidRDefault="00590BE9" w:rsidP="00590BE9">
      <w:pPr>
        <w:spacing w:line="360" w:lineRule="atLeast"/>
        <w:ind w:firstLine="709"/>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Реализация на территории  Бессоновского района долгосрочной целевой программы «Социальное развитие села до 2013 года» и других мер государственной поддержки оказали положительное влияние на изменения в социально-трудовой сфере села в части повышения уровня и качества жизни сельского населения, позитивных сдвигов в демографической ситуации и на рынке труда. Однако разрыв в уровне и качестве жизни в сельской местности в сравнении с городом по-прежнему остается ощутимым.</w:t>
      </w:r>
    </w:p>
    <w:p w:rsidR="00590BE9" w:rsidRPr="00B574D7" w:rsidRDefault="00590BE9" w:rsidP="00590BE9">
      <w:pPr>
        <w:autoSpaceDE w:val="0"/>
        <w:autoSpaceDN w:val="0"/>
        <w:adjustRightInd w:val="0"/>
        <w:ind w:firstLine="540"/>
        <w:jc w:val="both"/>
        <w:rPr>
          <w:sz w:val="18"/>
          <w:szCs w:val="18"/>
        </w:rPr>
      </w:pPr>
      <w:r w:rsidRPr="00B574D7">
        <w:rPr>
          <w:sz w:val="18"/>
          <w:szCs w:val="18"/>
        </w:rPr>
        <w:t>В сельской местности Бессоновского района  проживает 46200 человек,.</w:t>
      </w:r>
    </w:p>
    <w:p w:rsidR="00590BE9" w:rsidRPr="00B574D7" w:rsidRDefault="00590BE9" w:rsidP="00590BE9">
      <w:pPr>
        <w:autoSpaceDE w:val="0"/>
        <w:autoSpaceDN w:val="0"/>
        <w:adjustRightInd w:val="0"/>
        <w:ind w:firstLine="540"/>
        <w:jc w:val="both"/>
        <w:rPr>
          <w:sz w:val="18"/>
          <w:szCs w:val="18"/>
        </w:rPr>
      </w:pPr>
      <w:r w:rsidRPr="00B574D7">
        <w:rPr>
          <w:sz w:val="18"/>
          <w:szCs w:val="18"/>
        </w:rPr>
        <w:t>На начало 2012 года общая площадь жилого фонда составила</w:t>
      </w:r>
      <w:r w:rsidRPr="00B574D7">
        <w:rPr>
          <w:sz w:val="18"/>
          <w:szCs w:val="18"/>
        </w:rPr>
        <w:br/>
        <w:t>11108,0 тыс. м2, из них 83 % приходится на индивидуальное домовладение.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t>Бессоновский район пригородный, поэтому большая часть жилого фонда оборудовано коммунальными удобствами: водопроводом оборудовано 80 % сельского жилого фонда, центральным отоплением – 93 %, водоотведением – 58,5 %, горячим водоснабжением – 54,9 %, централизованным отоплением-24,9%</w:t>
      </w:r>
    </w:p>
    <w:p w:rsidR="00590BE9" w:rsidRPr="00B574D7" w:rsidRDefault="00590BE9" w:rsidP="00590BE9">
      <w:pPr>
        <w:autoSpaceDE w:val="0"/>
        <w:autoSpaceDN w:val="0"/>
        <w:adjustRightInd w:val="0"/>
        <w:ind w:firstLine="540"/>
        <w:jc w:val="both"/>
        <w:rPr>
          <w:sz w:val="18"/>
          <w:szCs w:val="18"/>
        </w:rPr>
      </w:pPr>
      <w:r w:rsidRPr="00B574D7">
        <w:rPr>
          <w:sz w:val="18"/>
          <w:szCs w:val="18"/>
        </w:rPr>
        <w:t>В 2012 году в районе функционировали 16 фельдшерско-акушерских пунктов. Материальная база действующих учреждений здравоохранения удовлетворительна.  В проведении ремонтно-строительных работ нуждается 4 фельдшерско-акушерских пунктов. С целью своевременного оказания врачебной помощи в срок до 2022 года планируется провести строительство (реконструкцию)  четырех фельдшерско-акушерских пунктов.</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В  начало 2012 -2013 учебного года функционировали 15 общеобразовательных школ различного типа с количеством учащихся 3310 человек. </w:t>
      </w:r>
    </w:p>
    <w:p w:rsidR="00590BE9" w:rsidRPr="00B574D7" w:rsidRDefault="00590BE9" w:rsidP="00590BE9">
      <w:pPr>
        <w:autoSpaceDE w:val="0"/>
        <w:autoSpaceDN w:val="0"/>
        <w:adjustRightInd w:val="0"/>
        <w:ind w:firstLine="540"/>
        <w:jc w:val="both"/>
        <w:rPr>
          <w:sz w:val="18"/>
          <w:szCs w:val="18"/>
        </w:rPr>
      </w:pPr>
      <w:r w:rsidRPr="00B574D7">
        <w:rPr>
          <w:sz w:val="18"/>
          <w:szCs w:val="18"/>
        </w:rPr>
        <w:t>За последнее десятилетие в Бессоновском районе  число сельских клубов и Домов культуры сократилось, значительно уменьшился библиотечный фонд. Функционирует система обслуживания жителей периферийных сельских поселений передвижными средствами культуры. На конец 2012 года наличие действующих учреждений клубно-досугового типа составило 12 единиц.</w:t>
      </w:r>
    </w:p>
    <w:p w:rsidR="00590BE9" w:rsidRPr="00B574D7" w:rsidRDefault="00590BE9" w:rsidP="00590BE9">
      <w:pPr>
        <w:autoSpaceDE w:val="0"/>
        <w:autoSpaceDN w:val="0"/>
        <w:adjustRightInd w:val="0"/>
        <w:ind w:firstLine="540"/>
        <w:jc w:val="both"/>
        <w:rPr>
          <w:sz w:val="18"/>
          <w:szCs w:val="18"/>
        </w:rPr>
      </w:pPr>
      <w:r w:rsidRPr="00B574D7">
        <w:rPr>
          <w:sz w:val="18"/>
          <w:szCs w:val="18"/>
        </w:rPr>
        <w:t>На территории Бессоновского района области действуют  плоскостные спортивные сооружения – 54 единицы. Уровень обеспеченности сельского населения плоскостными сооружениями остается по-прежнему низким. В целях дальнейшего развития на селе физической культуры и спорта, предусматривается с 2014 года провести работы  по строительству футбольных полей с искусственным покрытием.</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Природный газ становится неотъемлемой частью деревенского быта, что важно как в экономическом, так и в социальном плане для будущего развития села. Проведенная за последние годы работа по газификации сельских населенных пунктов района позволила снять остроту этой жизненно важной проблемы. Выполнение намеченных мероприятий в рамках Программы позволит поднять уровень газификации сельской местности до 98 процентов.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В подпрограмме «Устойчивое развитие сельских территорий Бессоновского района на 2014-2022 годы» представлена  Грабовская сельская администрация.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w:t>
      </w:r>
      <w:r w:rsidRPr="00B574D7">
        <w:rPr>
          <w:sz w:val="18"/>
          <w:szCs w:val="18"/>
        </w:rPr>
        <w:tab/>
        <w:t xml:space="preserve">Общая площадь сельсовета составляет </w:t>
      </w:r>
      <w:smartTag w:uri="urn:schemas-microsoft-com:office:smarttags" w:element="metricconverter">
        <w:smartTagPr>
          <w:attr w:name="ProductID" w:val="16089,11 га"/>
        </w:smartTagPr>
        <w:r w:rsidRPr="00B574D7">
          <w:rPr>
            <w:sz w:val="18"/>
            <w:szCs w:val="18"/>
          </w:rPr>
          <w:t>16089,11 га</w:t>
        </w:r>
      </w:smartTag>
      <w:r w:rsidRPr="00B574D7">
        <w:rPr>
          <w:sz w:val="18"/>
          <w:szCs w:val="18"/>
        </w:rPr>
        <w:t xml:space="preserve">. На территории сельсовета находятся 4 населённых пункта: село Грабово, село Чертково, поселок Ера и село Степное Смагино. </w:t>
      </w:r>
    </w:p>
    <w:p w:rsidR="00590BE9" w:rsidRPr="00B574D7" w:rsidRDefault="00590BE9" w:rsidP="00590BE9">
      <w:pPr>
        <w:autoSpaceDE w:val="0"/>
        <w:autoSpaceDN w:val="0"/>
        <w:adjustRightInd w:val="0"/>
        <w:ind w:firstLine="540"/>
        <w:jc w:val="both"/>
        <w:rPr>
          <w:sz w:val="18"/>
          <w:szCs w:val="18"/>
        </w:rPr>
      </w:pPr>
      <w:r w:rsidRPr="00B574D7">
        <w:rPr>
          <w:sz w:val="18"/>
          <w:szCs w:val="18"/>
        </w:rPr>
        <w:t>Численность населения на 01.01.2013 года составляет 9346 человек, в том числе:</w:t>
      </w:r>
    </w:p>
    <w:p w:rsidR="00590BE9" w:rsidRPr="00B574D7" w:rsidRDefault="00590BE9" w:rsidP="00590BE9">
      <w:pPr>
        <w:autoSpaceDE w:val="0"/>
        <w:autoSpaceDN w:val="0"/>
        <w:adjustRightInd w:val="0"/>
        <w:ind w:firstLine="540"/>
        <w:jc w:val="both"/>
        <w:rPr>
          <w:sz w:val="18"/>
          <w:szCs w:val="18"/>
        </w:rPr>
      </w:pPr>
      <w:r w:rsidRPr="00B574D7">
        <w:rPr>
          <w:sz w:val="18"/>
          <w:szCs w:val="18"/>
        </w:rPr>
        <w:t>- в с.Грабово – 8450 человека,</w:t>
      </w:r>
    </w:p>
    <w:p w:rsidR="00590BE9" w:rsidRPr="00B574D7" w:rsidRDefault="00590BE9" w:rsidP="00590BE9">
      <w:pPr>
        <w:autoSpaceDE w:val="0"/>
        <w:autoSpaceDN w:val="0"/>
        <w:adjustRightInd w:val="0"/>
        <w:ind w:firstLine="540"/>
        <w:jc w:val="both"/>
        <w:rPr>
          <w:sz w:val="18"/>
          <w:szCs w:val="18"/>
        </w:rPr>
      </w:pPr>
      <w:r w:rsidRPr="00B574D7">
        <w:rPr>
          <w:sz w:val="18"/>
          <w:szCs w:val="18"/>
        </w:rPr>
        <w:t>- в с.Чертково – 854 человек,</w:t>
      </w:r>
    </w:p>
    <w:p w:rsidR="00590BE9" w:rsidRPr="00B574D7" w:rsidRDefault="00590BE9" w:rsidP="00590BE9">
      <w:pPr>
        <w:autoSpaceDE w:val="0"/>
        <w:autoSpaceDN w:val="0"/>
        <w:adjustRightInd w:val="0"/>
        <w:ind w:firstLine="540"/>
        <w:jc w:val="both"/>
        <w:rPr>
          <w:sz w:val="18"/>
          <w:szCs w:val="18"/>
        </w:rPr>
      </w:pPr>
      <w:r w:rsidRPr="00B574D7">
        <w:rPr>
          <w:sz w:val="18"/>
          <w:szCs w:val="18"/>
        </w:rPr>
        <w:t>- в п.Ера – 41 человек,</w:t>
      </w:r>
    </w:p>
    <w:p w:rsidR="00590BE9" w:rsidRPr="00B574D7" w:rsidRDefault="00590BE9" w:rsidP="00590BE9">
      <w:pPr>
        <w:autoSpaceDE w:val="0"/>
        <w:autoSpaceDN w:val="0"/>
        <w:adjustRightInd w:val="0"/>
        <w:ind w:firstLine="540"/>
        <w:jc w:val="both"/>
        <w:rPr>
          <w:sz w:val="18"/>
          <w:szCs w:val="18"/>
        </w:rPr>
      </w:pPr>
      <w:r w:rsidRPr="00B574D7">
        <w:rPr>
          <w:sz w:val="18"/>
          <w:szCs w:val="18"/>
        </w:rPr>
        <w:t>- в с.Степное Смагино – 1 человек.</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Систему образования Грабовского сельсовета представляют 5 образовател</w:t>
      </w:r>
      <w:r w:rsidRPr="00B574D7">
        <w:rPr>
          <w:sz w:val="18"/>
          <w:szCs w:val="18"/>
        </w:rPr>
        <w:t>ь</w:t>
      </w:r>
      <w:r w:rsidRPr="00B574D7">
        <w:rPr>
          <w:sz w:val="18"/>
          <w:szCs w:val="18"/>
        </w:rPr>
        <w:t xml:space="preserve">ных учреждений: 2 учреждения дошкольного образования, две средних общеобразовательных школы и одна начальная - филиал МБОУ СОШ №2 с. Грабово в с. Чертково. </w:t>
      </w:r>
    </w:p>
    <w:p w:rsidR="00590BE9" w:rsidRPr="00B574D7" w:rsidRDefault="00590BE9" w:rsidP="00590BE9">
      <w:pPr>
        <w:autoSpaceDE w:val="0"/>
        <w:autoSpaceDN w:val="0"/>
        <w:adjustRightInd w:val="0"/>
        <w:ind w:firstLine="540"/>
        <w:jc w:val="both"/>
        <w:rPr>
          <w:sz w:val="18"/>
          <w:szCs w:val="18"/>
        </w:rPr>
      </w:pPr>
      <w:r w:rsidRPr="00B574D7">
        <w:rPr>
          <w:sz w:val="18"/>
          <w:szCs w:val="18"/>
        </w:rPr>
        <w:t>Сеть клубных учреждений Грабовского сельсовета состоит из 1 Дома культ</w:t>
      </w:r>
      <w:r w:rsidRPr="00B574D7">
        <w:rPr>
          <w:sz w:val="18"/>
          <w:szCs w:val="18"/>
        </w:rPr>
        <w:t>у</w:t>
      </w:r>
      <w:r w:rsidRPr="00B574D7">
        <w:rPr>
          <w:sz w:val="18"/>
          <w:szCs w:val="18"/>
        </w:rPr>
        <w:t xml:space="preserve">ры.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Медицинская помощь на территории сельсовета осуществляется 1 участковой больницей.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Водоснабжение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t>Водоснабжение населенных пунктов Грабовского сельсовета осуществляется водопроводной с</w:t>
      </w:r>
      <w:r w:rsidRPr="00B574D7">
        <w:rPr>
          <w:sz w:val="18"/>
          <w:szCs w:val="18"/>
        </w:rPr>
        <w:t>е</w:t>
      </w:r>
      <w:r w:rsidRPr="00B574D7">
        <w:rPr>
          <w:sz w:val="18"/>
          <w:szCs w:val="18"/>
        </w:rPr>
        <w:t xml:space="preserve">тью и шахтными колодцами. </w:t>
      </w:r>
    </w:p>
    <w:p w:rsidR="00590BE9" w:rsidRPr="00B574D7" w:rsidRDefault="00590BE9" w:rsidP="00590BE9">
      <w:pPr>
        <w:autoSpaceDE w:val="0"/>
        <w:autoSpaceDN w:val="0"/>
        <w:adjustRightInd w:val="0"/>
        <w:ind w:firstLine="540"/>
        <w:jc w:val="both"/>
        <w:rPr>
          <w:sz w:val="18"/>
          <w:szCs w:val="18"/>
        </w:rPr>
      </w:pPr>
      <w:r w:rsidRPr="00B574D7">
        <w:rPr>
          <w:sz w:val="18"/>
          <w:szCs w:val="18"/>
        </w:rPr>
        <w:t>В селе Грабово основными источниками водоснабжения являются 12 артезианских скважин. Дополнительное водоснабжение осуществляется 5 шахтными колодцами.</w:t>
      </w:r>
    </w:p>
    <w:p w:rsidR="00590BE9" w:rsidRPr="00B574D7" w:rsidRDefault="00590BE9" w:rsidP="00590BE9">
      <w:pPr>
        <w:autoSpaceDE w:val="0"/>
        <w:autoSpaceDN w:val="0"/>
        <w:adjustRightInd w:val="0"/>
        <w:ind w:firstLine="540"/>
        <w:jc w:val="both"/>
        <w:rPr>
          <w:sz w:val="18"/>
          <w:szCs w:val="18"/>
        </w:rPr>
      </w:pPr>
      <w:r w:rsidRPr="00B574D7">
        <w:rPr>
          <w:sz w:val="18"/>
          <w:szCs w:val="18"/>
        </w:rPr>
        <w:t>В селе Чертково основными источниками вод</w:t>
      </w:r>
      <w:r w:rsidRPr="00B574D7">
        <w:rPr>
          <w:sz w:val="18"/>
          <w:szCs w:val="18"/>
        </w:rPr>
        <w:t>о</w:t>
      </w:r>
      <w:r w:rsidRPr="00B574D7">
        <w:rPr>
          <w:sz w:val="18"/>
          <w:szCs w:val="18"/>
        </w:rPr>
        <w:t xml:space="preserve">снабжения являются 2 артезианские скважины. Дополнительное водоснабжение осуществляется шахтными колодцами. </w:t>
      </w:r>
    </w:p>
    <w:p w:rsidR="00590BE9" w:rsidRPr="00B574D7" w:rsidRDefault="00590BE9" w:rsidP="00590BE9">
      <w:pPr>
        <w:autoSpaceDE w:val="0"/>
        <w:autoSpaceDN w:val="0"/>
        <w:adjustRightInd w:val="0"/>
        <w:ind w:firstLine="540"/>
        <w:jc w:val="both"/>
        <w:rPr>
          <w:sz w:val="18"/>
          <w:szCs w:val="18"/>
        </w:rPr>
      </w:pPr>
      <w:r w:rsidRPr="00B574D7">
        <w:rPr>
          <w:sz w:val="18"/>
          <w:szCs w:val="18"/>
        </w:rPr>
        <w:t>В поселке Ера водоснабжение осуществляется 1 шахтным колодцами.</w:t>
      </w:r>
    </w:p>
    <w:p w:rsidR="00590BE9" w:rsidRPr="00B574D7" w:rsidRDefault="00590BE9" w:rsidP="00590BE9">
      <w:pPr>
        <w:autoSpaceDE w:val="0"/>
        <w:autoSpaceDN w:val="0"/>
        <w:adjustRightInd w:val="0"/>
        <w:ind w:firstLine="540"/>
        <w:jc w:val="both"/>
        <w:rPr>
          <w:sz w:val="18"/>
          <w:szCs w:val="18"/>
        </w:rPr>
      </w:pPr>
      <w:r w:rsidRPr="00B574D7">
        <w:rPr>
          <w:sz w:val="18"/>
          <w:szCs w:val="18"/>
        </w:rPr>
        <w:t>В селе Степное См</w:t>
      </w:r>
      <w:r w:rsidRPr="00B574D7">
        <w:rPr>
          <w:sz w:val="18"/>
          <w:szCs w:val="18"/>
        </w:rPr>
        <w:t>а</w:t>
      </w:r>
      <w:r w:rsidRPr="00B574D7">
        <w:rPr>
          <w:sz w:val="18"/>
          <w:szCs w:val="18"/>
        </w:rPr>
        <w:t xml:space="preserve">гино водоснабжение осуществляется шахтными колодцами. </w:t>
      </w:r>
    </w:p>
    <w:p w:rsidR="00590BE9" w:rsidRPr="00B574D7" w:rsidRDefault="00590BE9" w:rsidP="00590BE9">
      <w:pPr>
        <w:autoSpaceDE w:val="0"/>
        <w:autoSpaceDN w:val="0"/>
        <w:adjustRightInd w:val="0"/>
        <w:ind w:firstLine="540"/>
        <w:jc w:val="both"/>
        <w:rPr>
          <w:sz w:val="18"/>
          <w:szCs w:val="18"/>
        </w:rPr>
      </w:pPr>
      <w:r w:rsidRPr="00B574D7">
        <w:rPr>
          <w:sz w:val="18"/>
          <w:szCs w:val="18"/>
        </w:rPr>
        <w:t>Общая протяженность водопрово</w:t>
      </w:r>
      <w:r w:rsidRPr="00B574D7">
        <w:rPr>
          <w:sz w:val="18"/>
          <w:szCs w:val="18"/>
        </w:rPr>
        <w:t>д</w:t>
      </w:r>
      <w:r w:rsidRPr="00B574D7">
        <w:rPr>
          <w:sz w:val="18"/>
          <w:szCs w:val="18"/>
        </w:rPr>
        <w:t xml:space="preserve">ной сети составляет </w:t>
      </w:r>
      <w:smartTag w:uri="urn:schemas-microsoft-com:office:smarttags" w:element="metricconverter">
        <w:smartTagPr>
          <w:attr w:name="ProductID" w:val="47,7 км"/>
        </w:smartTagPr>
        <w:r w:rsidRPr="00B574D7">
          <w:rPr>
            <w:sz w:val="18"/>
            <w:szCs w:val="18"/>
          </w:rPr>
          <w:t>47,7 км</w:t>
        </w:r>
      </w:smartTag>
      <w:r w:rsidRPr="00B574D7">
        <w:rPr>
          <w:sz w:val="18"/>
          <w:szCs w:val="18"/>
        </w:rPr>
        <w:t>. Изношенность водопроводной сети - 70 %.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Электроснабжение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t>По территории сельсовета проходят высоковольтные линии ВЛ-500 кВ Вешкайма (Ульяновская ЭС) – ПС-500 кВ «Пенза II-Тамбов», ВЛ-110 кВ «Пенза-Лунино-I-II», ВЛ-220 кВ «Октябрьская», ВЛ-220 кВ «Пенза-Рузаевка».</w:t>
      </w:r>
    </w:p>
    <w:p w:rsidR="00590BE9" w:rsidRPr="00B574D7" w:rsidRDefault="00590BE9" w:rsidP="00590BE9">
      <w:pPr>
        <w:autoSpaceDE w:val="0"/>
        <w:autoSpaceDN w:val="0"/>
        <w:adjustRightInd w:val="0"/>
        <w:ind w:firstLine="540"/>
        <w:jc w:val="both"/>
        <w:rPr>
          <w:sz w:val="18"/>
          <w:szCs w:val="18"/>
        </w:rPr>
      </w:pPr>
      <w:r w:rsidRPr="00B574D7">
        <w:rPr>
          <w:sz w:val="18"/>
          <w:szCs w:val="18"/>
        </w:rPr>
        <w:t>Все населенные пункты электрифицированы. Потребность в электроэнергии обеспечивается в полном объ</w:t>
      </w:r>
      <w:r w:rsidRPr="00B574D7">
        <w:rPr>
          <w:sz w:val="18"/>
          <w:szCs w:val="18"/>
        </w:rPr>
        <w:t>е</w:t>
      </w:r>
      <w:r w:rsidRPr="00B574D7">
        <w:rPr>
          <w:sz w:val="18"/>
          <w:szCs w:val="18"/>
        </w:rPr>
        <w:t>ме.</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Газификация</w:t>
      </w:r>
    </w:p>
    <w:p w:rsidR="00590BE9" w:rsidRPr="00B574D7" w:rsidRDefault="00590BE9" w:rsidP="00590BE9">
      <w:pPr>
        <w:autoSpaceDE w:val="0"/>
        <w:autoSpaceDN w:val="0"/>
        <w:adjustRightInd w:val="0"/>
        <w:ind w:firstLine="540"/>
        <w:jc w:val="both"/>
        <w:rPr>
          <w:sz w:val="18"/>
          <w:szCs w:val="18"/>
        </w:rPr>
      </w:pPr>
      <w:r w:rsidRPr="00B574D7">
        <w:rPr>
          <w:sz w:val="18"/>
          <w:szCs w:val="18"/>
        </w:rPr>
        <w:t>Одним из важнейших составляющих инфраструктуры сельсовета является с</w:t>
      </w:r>
      <w:r w:rsidRPr="00B574D7">
        <w:rPr>
          <w:sz w:val="18"/>
          <w:szCs w:val="18"/>
        </w:rPr>
        <w:t>о</w:t>
      </w:r>
      <w:r w:rsidRPr="00B574D7">
        <w:rPr>
          <w:sz w:val="18"/>
          <w:szCs w:val="18"/>
        </w:rPr>
        <w:t>стояние газификации. По территории сельсовета проходит сеть газопроводов и нефтепровод «Пенза-Рузаевка». Села Грабово и Чертково газифицированы, село Степное Смагино и поселок Ера не газифицированы.</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Теплоснабжение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Централизованное теплоснабжение частично имеется только в селах Грабово. В селе Грабово протяженность сетей теплоснабжения составляет </w:t>
      </w:r>
      <w:smartTag w:uri="urn:schemas-microsoft-com:office:smarttags" w:element="metricconverter">
        <w:smartTagPr>
          <w:attr w:name="ProductID" w:val="0,4 км"/>
        </w:smartTagPr>
        <w:r w:rsidRPr="00B574D7">
          <w:rPr>
            <w:sz w:val="18"/>
            <w:szCs w:val="18"/>
          </w:rPr>
          <w:t>0,4 км</w:t>
        </w:r>
      </w:smartTag>
      <w:r w:rsidRPr="00B574D7">
        <w:rPr>
          <w:sz w:val="18"/>
          <w:szCs w:val="18"/>
        </w:rPr>
        <w:t xml:space="preserve">. Отапливаются школа, детский сад, сельская администрация: в 2013 году </w:t>
      </w:r>
      <w:r w:rsidRPr="00B574D7">
        <w:rPr>
          <w:sz w:val="18"/>
          <w:szCs w:val="18"/>
        </w:rPr>
        <w:lastRenderedPageBreak/>
        <w:t>планируется переход на индивидуальное отопление. Отопление остального жилого фонда и нежилой недвижимости осуществляется от газовых котлов.</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Канализация</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Существующая канализационная сеть в селе Грабово протяженностью </w:t>
      </w:r>
      <w:smartTag w:uri="urn:schemas-microsoft-com:office:smarttags" w:element="metricconverter">
        <w:smartTagPr>
          <w:attr w:name="ProductID" w:val="4,6 км"/>
        </w:smartTagPr>
        <w:r w:rsidRPr="00B574D7">
          <w:rPr>
            <w:sz w:val="18"/>
            <w:szCs w:val="18"/>
          </w:rPr>
          <w:t>4,6 км</w:t>
        </w:r>
      </w:smartTag>
      <w:r w:rsidRPr="00B574D7">
        <w:rPr>
          <w:sz w:val="18"/>
          <w:szCs w:val="18"/>
        </w:rPr>
        <w:t xml:space="preserve"> и очистные сооружения требуют капитального ремонта.</w:t>
      </w:r>
    </w:p>
    <w:p w:rsidR="00590BE9" w:rsidRPr="00B574D7" w:rsidRDefault="00590BE9" w:rsidP="00590BE9">
      <w:pPr>
        <w:autoSpaceDE w:val="0"/>
        <w:autoSpaceDN w:val="0"/>
        <w:adjustRightInd w:val="0"/>
        <w:ind w:firstLine="540"/>
        <w:jc w:val="center"/>
        <w:rPr>
          <w:sz w:val="18"/>
          <w:szCs w:val="18"/>
        </w:rPr>
      </w:pPr>
      <w:r w:rsidRPr="00B574D7">
        <w:rPr>
          <w:sz w:val="18"/>
          <w:szCs w:val="18"/>
        </w:rPr>
        <w:t>Основные территориально планировочные мероприятия.</w:t>
      </w:r>
    </w:p>
    <w:p w:rsidR="00590BE9" w:rsidRPr="00B574D7" w:rsidRDefault="00590BE9" w:rsidP="00590BE9">
      <w:pPr>
        <w:autoSpaceDE w:val="0"/>
        <w:autoSpaceDN w:val="0"/>
        <w:adjustRightInd w:val="0"/>
        <w:ind w:firstLine="540"/>
        <w:jc w:val="both"/>
        <w:rPr>
          <w:sz w:val="18"/>
          <w:szCs w:val="18"/>
        </w:rPr>
      </w:pPr>
      <w:r w:rsidRPr="00B574D7">
        <w:rPr>
          <w:sz w:val="18"/>
          <w:szCs w:val="18"/>
        </w:rPr>
        <w:t>В с.Грабово, с.Чертково предусматриваются территории для строительства спортивных объектов, объектов социально-бытового и торгового обслуживания.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Земельные участки под строительство индивидуальных жилых домов распол</w:t>
      </w:r>
      <w:r w:rsidRPr="00B574D7">
        <w:rPr>
          <w:sz w:val="18"/>
          <w:szCs w:val="18"/>
        </w:rPr>
        <w:t>о</w:t>
      </w:r>
      <w:r w:rsidRPr="00B574D7">
        <w:rPr>
          <w:sz w:val="18"/>
          <w:szCs w:val="18"/>
        </w:rPr>
        <w:t>жены вблизи имеющихся коммуникаций: газопровод, электролиния, водопровод. Участки в</w:t>
      </w:r>
      <w:r w:rsidRPr="00B574D7">
        <w:rPr>
          <w:sz w:val="18"/>
          <w:szCs w:val="18"/>
        </w:rPr>
        <w:t>ы</w:t>
      </w:r>
      <w:r w:rsidRPr="00B574D7">
        <w:rPr>
          <w:sz w:val="18"/>
          <w:szCs w:val="18"/>
        </w:rPr>
        <w:t>браны на свободной территории с учетом соблюдения санитарно-гигиенических условий проживания населения и расположены как в границах населенн</w:t>
      </w:r>
      <w:r w:rsidRPr="00B574D7">
        <w:rPr>
          <w:sz w:val="18"/>
          <w:szCs w:val="18"/>
        </w:rPr>
        <w:t>о</w:t>
      </w:r>
      <w:r w:rsidRPr="00B574D7">
        <w:rPr>
          <w:sz w:val="18"/>
          <w:szCs w:val="18"/>
        </w:rPr>
        <w:t xml:space="preserve">го пункта, так и за ее пределами в непосредственной близости.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Административный центр Грабовского сельсовета – с. Грабово является одновр</w:t>
      </w:r>
      <w:r w:rsidRPr="00B574D7">
        <w:rPr>
          <w:sz w:val="18"/>
          <w:szCs w:val="18"/>
        </w:rPr>
        <w:t>е</w:t>
      </w:r>
      <w:r w:rsidRPr="00B574D7">
        <w:rPr>
          <w:sz w:val="18"/>
          <w:szCs w:val="18"/>
        </w:rPr>
        <w:t xml:space="preserve">менно и главным планировочным центром сельсовета. </w:t>
      </w:r>
    </w:p>
    <w:p w:rsidR="00590BE9" w:rsidRPr="00B574D7" w:rsidRDefault="00590BE9" w:rsidP="00590BE9">
      <w:pPr>
        <w:autoSpaceDE w:val="0"/>
        <w:autoSpaceDN w:val="0"/>
        <w:adjustRightInd w:val="0"/>
        <w:ind w:firstLine="540"/>
        <w:jc w:val="both"/>
        <w:rPr>
          <w:sz w:val="18"/>
          <w:szCs w:val="18"/>
        </w:rPr>
      </w:pPr>
      <w:r w:rsidRPr="00B574D7">
        <w:rPr>
          <w:sz w:val="18"/>
          <w:szCs w:val="18"/>
        </w:rPr>
        <w:t>Планировочная структура сформировалась в прямой зависимости от природного ландшафта. Она включает в себя планировочные центры и планировочные оси. Главными планировочными осями являю</w:t>
      </w:r>
      <w:r w:rsidRPr="00B574D7">
        <w:rPr>
          <w:sz w:val="18"/>
          <w:szCs w:val="18"/>
        </w:rPr>
        <w:t>т</w:t>
      </w:r>
      <w:r w:rsidRPr="00B574D7">
        <w:rPr>
          <w:sz w:val="18"/>
          <w:szCs w:val="18"/>
        </w:rPr>
        <w:t>ся:</w:t>
      </w:r>
    </w:p>
    <w:p w:rsidR="00590BE9" w:rsidRPr="00B574D7" w:rsidRDefault="00590BE9" w:rsidP="00590BE9">
      <w:pPr>
        <w:autoSpaceDE w:val="0"/>
        <w:autoSpaceDN w:val="0"/>
        <w:adjustRightInd w:val="0"/>
        <w:ind w:firstLine="540"/>
        <w:jc w:val="both"/>
        <w:rPr>
          <w:sz w:val="18"/>
          <w:szCs w:val="18"/>
        </w:rPr>
      </w:pPr>
      <w:r w:rsidRPr="00B574D7">
        <w:rPr>
          <w:sz w:val="18"/>
          <w:szCs w:val="18"/>
        </w:rPr>
        <w:t>- железная дорога Пенза-Рузаевка, пересекающая сельсовет с юга на север и связывающая Грабовский сельсовет с соседними реги</w:t>
      </w:r>
      <w:r w:rsidRPr="00B574D7">
        <w:rPr>
          <w:sz w:val="18"/>
          <w:szCs w:val="18"/>
        </w:rPr>
        <w:t>о</w:t>
      </w:r>
      <w:r w:rsidRPr="00B574D7">
        <w:rPr>
          <w:sz w:val="18"/>
          <w:szCs w:val="18"/>
        </w:rPr>
        <w:t>нами.</w:t>
      </w:r>
    </w:p>
    <w:p w:rsidR="00590BE9" w:rsidRPr="00B574D7" w:rsidRDefault="00590BE9" w:rsidP="00590BE9">
      <w:pPr>
        <w:autoSpaceDE w:val="0"/>
        <w:autoSpaceDN w:val="0"/>
        <w:adjustRightInd w:val="0"/>
        <w:ind w:firstLine="540"/>
        <w:jc w:val="both"/>
        <w:rPr>
          <w:sz w:val="18"/>
          <w:szCs w:val="18"/>
        </w:rPr>
      </w:pPr>
      <w:r w:rsidRPr="00B574D7">
        <w:rPr>
          <w:sz w:val="18"/>
          <w:szCs w:val="18"/>
        </w:rPr>
        <w:t>- автодороги Федерального значения «Пенза- Саранск»</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Второстепенные планировочные оси: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-автодорога областного значения «Грабово – Вазерки - Проказна»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Главная природно – ландшафтная планировочная ось – река Сура, прот</w:t>
      </w:r>
      <w:r w:rsidRPr="00B574D7">
        <w:rPr>
          <w:sz w:val="18"/>
          <w:szCs w:val="18"/>
        </w:rPr>
        <w:t>е</w:t>
      </w:r>
      <w:r w:rsidRPr="00B574D7">
        <w:rPr>
          <w:sz w:val="18"/>
          <w:szCs w:val="18"/>
        </w:rPr>
        <w:t>кающая в восточной части сельсовета и оказывающая самое серьёзное влияние не только на планировочную стру</w:t>
      </w:r>
      <w:r w:rsidRPr="00B574D7">
        <w:rPr>
          <w:sz w:val="18"/>
          <w:szCs w:val="18"/>
        </w:rPr>
        <w:t>к</w:t>
      </w:r>
      <w:r w:rsidRPr="00B574D7">
        <w:rPr>
          <w:sz w:val="18"/>
          <w:szCs w:val="18"/>
        </w:rPr>
        <w:t xml:space="preserve">туру данного региона, но и на систему расселения в целом. </w:t>
      </w:r>
    </w:p>
    <w:p w:rsidR="00590BE9" w:rsidRPr="00B574D7" w:rsidRDefault="00590BE9" w:rsidP="00590BE9">
      <w:pPr>
        <w:autoSpaceDE w:val="0"/>
        <w:autoSpaceDN w:val="0"/>
        <w:adjustRightInd w:val="0"/>
        <w:ind w:firstLine="540"/>
        <w:jc w:val="both"/>
        <w:rPr>
          <w:sz w:val="18"/>
          <w:szCs w:val="18"/>
        </w:rPr>
      </w:pPr>
      <w:r w:rsidRPr="00B574D7">
        <w:rPr>
          <w:sz w:val="18"/>
          <w:szCs w:val="18"/>
        </w:rPr>
        <w:t>На этих планировочных осях расположен – центр Грабовского сельсовета с. Грабово, железнод</w:t>
      </w:r>
      <w:r w:rsidRPr="00B574D7">
        <w:rPr>
          <w:sz w:val="18"/>
          <w:szCs w:val="18"/>
        </w:rPr>
        <w:t>о</w:t>
      </w:r>
      <w:r w:rsidRPr="00B574D7">
        <w:rPr>
          <w:sz w:val="18"/>
          <w:szCs w:val="18"/>
        </w:rPr>
        <w:t>рожная станция ст. Грабово.</w:t>
      </w:r>
    </w:p>
    <w:p w:rsidR="00590BE9" w:rsidRPr="00B574D7" w:rsidRDefault="00590BE9" w:rsidP="00590BE9">
      <w:pPr>
        <w:autoSpaceDE w:val="0"/>
        <w:autoSpaceDN w:val="0"/>
        <w:adjustRightInd w:val="0"/>
        <w:ind w:firstLine="540"/>
        <w:jc w:val="both"/>
        <w:rPr>
          <w:sz w:val="18"/>
          <w:szCs w:val="18"/>
        </w:rPr>
      </w:pPr>
      <w:r w:rsidRPr="00B574D7">
        <w:rPr>
          <w:sz w:val="18"/>
          <w:szCs w:val="18"/>
        </w:rPr>
        <w:t>Сложившаяся планировка и застройка территории сельсовета в основном одноэтажная. Улицы мер</w:t>
      </w:r>
      <w:r w:rsidRPr="00B574D7">
        <w:rPr>
          <w:sz w:val="18"/>
          <w:szCs w:val="18"/>
        </w:rPr>
        <w:t>и</w:t>
      </w:r>
      <w:r w:rsidRPr="00B574D7">
        <w:rPr>
          <w:sz w:val="18"/>
          <w:szCs w:val="18"/>
        </w:rPr>
        <w:t>дианного и широтного направления имеют различную длину (ул. Шоссейная, ул. Комсомольская, ул. Железнодорожная,). Главной планировочной осью села, его транспортной магистралью, являются улицы Советская, Центральная, Совхозная. Общественный, торговый и культурный центр с. Грабово сложился в центре села.</w:t>
      </w:r>
    </w:p>
    <w:p w:rsidR="00590BE9" w:rsidRPr="00B574D7" w:rsidRDefault="00590BE9" w:rsidP="00590BE9">
      <w:pPr>
        <w:autoSpaceDE w:val="0"/>
        <w:autoSpaceDN w:val="0"/>
        <w:adjustRightInd w:val="0"/>
        <w:ind w:firstLine="540"/>
        <w:jc w:val="both"/>
        <w:rPr>
          <w:sz w:val="18"/>
          <w:szCs w:val="18"/>
        </w:rPr>
      </w:pPr>
      <w:r w:rsidRPr="00B574D7">
        <w:rPr>
          <w:sz w:val="18"/>
          <w:szCs w:val="18"/>
        </w:rPr>
        <w:t>На основании комплексной оценки территории района и с учётом планировочной структуры настоящим проектом предлагается назначить ряд мероприятий по упорядоч</w:t>
      </w:r>
      <w:r w:rsidRPr="00B574D7">
        <w:rPr>
          <w:sz w:val="18"/>
          <w:szCs w:val="18"/>
        </w:rPr>
        <w:t>е</w:t>
      </w:r>
      <w:r w:rsidRPr="00B574D7">
        <w:rPr>
          <w:sz w:val="18"/>
          <w:szCs w:val="18"/>
        </w:rPr>
        <w:t>нию некоторых зон, оставив без изменения состав и наименования этих функци</w:t>
      </w:r>
      <w:r w:rsidRPr="00B574D7">
        <w:rPr>
          <w:sz w:val="18"/>
          <w:szCs w:val="18"/>
        </w:rPr>
        <w:t>о</w:t>
      </w:r>
      <w:r w:rsidRPr="00B574D7">
        <w:rPr>
          <w:sz w:val="18"/>
          <w:szCs w:val="18"/>
        </w:rPr>
        <w:t xml:space="preserve">нальных зон. </w:t>
      </w:r>
    </w:p>
    <w:p w:rsidR="00590BE9" w:rsidRPr="00B574D7" w:rsidRDefault="00590BE9" w:rsidP="00590BE9">
      <w:pPr>
        <w:autoSpaceDE w:val="0"/>
        <w:autoSpaceDN w:val="0"/>
        <w:adjustRightInd w:val="0"/>
        <w:ind w:firstLine="540"/>
        <w:jc w:val="both"/>
        <w:rPr>
          <w:sz w:val="18"/>
          <w:szCs w:val="18"/>
        </w:rPr>
      </w:pPr>
      <w:r w:rsidRPr="00B574D7">
        <w:rPr>
          <w:sz w:val="18"/>
          <w:szCs w:val="18"/>
        </w:rPr>
        <w:t>Территориальное планирование осуществляется в соответствии с целями разв</w:t>
      </w:r>
      <w:r w:rsidRPr="00B574D7">
        <w:rPr>
          <w:sz w:val="18"/>
          <w:szCs w:val="18"/>
        </w:rPr>
        <w:t>и</w:t>
      </w:r>
      <w:r w:rsidRPr="00B574D7">
        <w:rPr>
          <w:sz w:val="18"/>
          <w:szCs w:val="18"/>
        </w:rPr>
        <w:t>тия территории сельсовета, установленными в Стратегическом плане развития района, прав</w:t>
      </w:r>
      <w:r w:rsidRPr="00B574D7">
        <w:rPr>
          <w:sz w:val="18"/>
          <w:szCs w:val="18"/>
        </w:rPr>
        <w:t>о</w:t>
      </w:r>
      <w:r w:rsidRPr="00B574D7">
        <w:rPr>
          <w:sz w:val="18"/>
          <w:szCs w:val="18"/>
        </w:rPr>
        <w:t>вой основой которого являются Федеральные нормативно-правовые акты и соответствующие пр</w:t>
      </w:r>
      <w:r w:rsidRPr="00B574D7">
        <w:rPr>
          <w:sz w:val="18"/>
          <w:szCs w:val="18"/>
        </w:rPr>
        <w:t>о</w:t>
      </w:r>
      <w:r w:rsidRPr="00B574D7">
        <w:rPr>
          <w:sz w:val="18"/>
          <w:szCs w:val="18"/>
        </w:rPr>
        <w:t xml:space="preserve">граммы </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На территории с.Грабово активно действуют такие программы, как: «Социальная поддержка молодых семей в жилищной сфере» на 2010-2015 годы; «Дом для специалистов в сельской местности» на 2010-2015 годы; «Обеспечение жильем молодых семей на 2010-2015 годы». По указанным программа жилье получили около 50 семей с.Грабово.</w:t>
      </w:r>
    </w:p>
    <w:p w:rsidR="00590BE9" w:rsidRPr="00B574D7" w:rsidRDefault="00590BE9" w:rsidP="00590BE9">
      <w:pPr>
        <w:autoSpaceDE w:val="0"/>
        <w:autoSpaceDN w:val="0"/>
        <w:adjustRightInd w:val="0"/>
        <w:ind w:firstLine="540"/>
        <w:jc w:val="both"/>
        <w:rPr>
          <w:sz w:val="18"/>
          <w:szCs w:val="18"/>
        </w:rPr>
      </w:pPr>
      <w:r w:rsidRPr="00B574D7">
        <w:rPr>
          <w:sz w:val="18"/>
          <w:szCs w:val="18"/>
        </w:rPr>
        <w:t>В настоящее время на территории Грабовского сельсовета сформирована сеть автомобильных дорог с твердым покрытием, но большая их часть находится в неудовлетвор</w:t>
      </w:r>
      <w:r w:rsidRPr="00B574D7">
        <w:rPr>
          <w:sz w:val="18"/>
          <w:szCs w:val="18"/>
        </w:rPr>
        <w:t>и</w:t>
      </w:r>
      <w:r w:rsidRPr="00B574D7">
        <w:rPr>
          <w:sz w:val="18"/>
          <w:szCs w:val="18"/>
        </w:rPr>
        <w:t>тельном состоянии, необходимо предусмотреть на перспективу ремонт автодорог и по</w:t>
      </w:r>
      <w:r w:rsidRPr="00B574D7">
        <w:rPr>
          <w:sz w:val="18"/>
          <w:szCs w:val="18"/>
        </w:rPr>
        <w:t>д</w:t>
      </w:r>
      <w:r w:rsidRPr="00B574D7">
        <w:rPr>
          <w:sz w:val="18"/>
          <w:szCs w:val="18"/>
        </w:rPr>
        <w:t>держание их в рабочем состоянии.</w:t>
      </w:r>
    </w:p>
    <w:p w:rsidR="00590BE9" w:rsidRPr="00B574D7" w:rsidRDefault="00590BE9" w:rsidP="00590BE9">
      <w:pPr>
        <w:autoSpaceDE w:val="0"/>
        <w:autoSpaceDN w:val="0"/>
        <w:adjustRightInd w:val="0"/>
        <w:ind w:firstLine="540"/>
        <w:jc w:val="both"/>
        <w:rPr>
          <w:sz w:val="18"/>
          <w:szCs w:val="18"/>
        </w:rPr>
      </w:pPr>
      <w:r w:rsidRPr="00B574D7">
        <w:rPr>
          <w:sz w:val="18"/>
          <w:szCs w:val="18"/>
        </w:rPr>
        <w:t>Борьба за здоровье нации требует особое внимание уделить развитию спорта, для этого предусматривается строительство футбольного поля с искусственным покрытием, реконструкция и строительство новых спортивных и детских площадок в с.Грабово. Северо-восточнее с.Грабово проектируется база отдыха на пл</w:t>
      </w:r>
      <w:r w:rsidRPr="00B574D7">
        <w:rPr>
          <w:sz w:val="18"/>
          <w:szCs w:val="18"/>
        </w:rPr>
        <w:t>о</w:t>
      </w:r>
      <w:r w:rsidRPr="00B574D7">
        <w:rPr>
          <w:sz w:val="18"/>
          <w:szCs w:val="18"/>
        </w:rPr>
        <w:t>щади 47,0га, сезонная зона отдыха восточнее с.Грабово на левом берегу р. Сура и запа</w:t>
      </w:r>
      <w:r w:rsidRPr="00B574D7">
        <w:rPr>
          <w:sz w:val="18"/>
          <w:szCs w:val="18"/>
        </w:rPr>
        <w:t>д</w:t>
      </w:r>
      <w:r w:rsidRPr="00B574D7">
        <w:rPr>
          <w:sz w:val="18"/>
          <w:szCs w:val="18"/>
        </w:rPr>
        <w:t>нее с.Грабово на правом берегу пруда.</w:t>
      </w:r>
    </w:p>
    <w:p w:rsidR="00590BE9" w:rsidRPr="00B574D7" w:rsidRDefault="00590BE9" w:rsidP="00590BE9">
      <w:pPr>
        <w:autoSpaceDE w:val="0"/>
        <w:autoSpaceDN w:val="0"/>
        <w:adjustRightInd w:val="0"/>
        <w:ind w:firstLine="540"/>
        <w:jc w:val="both"/>
        <w:rPr>
          <w:sz w:val="18"/>
          <w:szCs w:val="18"/>
        </w:rPr>
      </w:pPr>
      <w:r w:rsidRPr="00B574D7">
        <w:rPr>
          <w:sz w:val="18"/>
          <w:szCs w:val="18"/>
        </w:rPr>
        <w:t>Село Грабово является центром  регионального развития, созданный  в целях развития территорий сельсовета, обрабатывающих отраслей экономики, производства новых видов продукции, туризма, внедрения наиболее прогрессивных технологий и производств.</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В целом в последние годы сохраняется положительная тенденция роста для развития сельского хозяйства.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На территории сельсовета осуществляют свою деятельность: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ООО «ДЦ-Агро» - руководителем хозяйства является Удалов    Виталий Валерьевич ,основной вид деятельности выращивание масличных, зерновых культур.  В 2012году введено в оборот залежных земель </w:t>
      </w:r>
      <w:smartTag w:uri="urn:schemas-microsoft-com:office:smarttags" w:element="metricconverter">
        <w:smartTagPr>
          <w:attr w:name="ProductID" w:val="-1200 га"/>
        </w:smartTagPr>
        <w:r w:rsidRPr="00B574D7">
          <w:rPr>
            <w:sz w:val="18"/>
            <w:szCs w:val="18"/>
          </w:rPr>
          <w:t>-1200 га</w:t>
        </w:r>
      </w:smartTag>
      <w:r w:rsidRPr="00B574D7">
        <w:rPr>
          <w:sz w:val="18"/>
          <w:szCs w:val="18"/>
        </w:rPr>
        <w:t>. Численность работающих составляет 11 человек, средняя заработная плата 18тыс.руб.</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СПОК "Колосок" - председателем кооператива является Лёвин Юрий Александрович. Основным видом деятельности-выращивание зерновых культур. Зерновые культуры возделываются на площади </w:t>
      </w:r>
      <w:smartTag w:uri="urn:schemas-microsoft-com:office:smarttags" w:element="metricconverter">
        <w:smartTagPr>
          <w:attr w:name="ProductID" w:val="-472 га"/>
        </w:smartTagPr>
        <w:r w:rsidRPr="00B574D7">
          <w:rPr>
            <w:sz w:val="18"/>
            <w:szCs w:val="18"/>
          </w:rPr>
          <w:t>-472 га</w:t>
        </w:r>
      </w:smartTag>
      <w:r w:rsidRPr="00B574D7">
        <w:rPr>
          <w:sz w:val="18"/>
          <w:szCs w:val="18"/>
        </w:rPr>
        <w:t>. Численность работающих составляет 8 человек, средняя заработная плата 15тыс.руб.</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СПОК "Солнечный" - председателем кооператива является Акимова Ирина Владимировна. Основные виды продукции- копченные деликатесы. Объем произведенной продукции за 8 месяцев 2013 года -5 тонн. Закуп сырья производится у населения. Свою продукцию реализует на ярмарках выходного дня в Бессоновском районе, г.Пенза.</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СПОК "Прогресс" - председателем кооператива является Казачков Николай Викторович. Основной вид деятельности является выращивание овощей открытого грунта. Продукция реализует на ярмарках выходного дня в Бессоновском районе, г.Пенза.</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СПОК  "Исток" - председателем кооператива является Кошкаров Алексей Александрович. Основным видом деятельности является разведение свиней.</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СПОК  "Ласточка" - председателем кооператива является Юскаев Шамиль Анверович. Основной вид деятельности является разведение лошадей.</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 xml:space="preserve">       КФХ Цырин Сергей Викторович - главой крестьянкого фермерского хозяйства является Цырин Сергей Викторович. Основной вид деятельности выращивание масличных, зерновых и зернобобовых культур. Численность работающих составляет 15человек, средняя заработная плата 17тыс.руб.</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Стенькина Надежда Николаевна - главой крестьянкого фермерского хозяйства является Стенькина Надежда Николаевна. Основной вид деятельности  - свиноводство.</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Полежаева Елена Александровна - главой крестьянкого фермерского хозяйства является Полежаева Елена Александровна. Основной вид деятельности –свиноводство, разведение крупного рогатого скота.</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Дебердеев Рашид Касимович - главой крестьянкого фермерского хозяйства является Цырин Сергей Викторович. Основной вид деятельности выращивание зерновых культур. Численность работающих составляет 5человек, средняя заработная плата 17тыс.руб.</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Аленин Николай Николаевич - главой крестьянкого фермерского хозяйства является Аленин Николай Николаевич. Основной вид деятельности выращивание зерновых культур. Численность работающих составляет  4человека, средняя заработная плата 12тыс.руб.</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Аленина Любовь Гавриловна - главой крестьянкого фермерского хозяйства является Аленина Любовь Гавриловна. Основной вид деятельности выращивание зерновых культур. Численность работающих составляет  6 человек, средняя заработная плата 12тыс.руб.</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Усов Алексей Сергеевич - главой крестьянкого фермерского хозяйства является Усов Алексей Сергеевич. Основной вид деятельности  - свиноводство.</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Шалашилин Борис Борисович - главой крестьянкого фермерского хозяйства является Шалашилин Борис Борисович. Основной вид деятельности  - свиноводство.</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КФХ Шалина Дарья Владимировна - глава крестьянкого фермерского хозяйства - Шалина Дарья Владимировна Основной вид деятельности  - разведение водоплавающей птицы. В 2013 году является участником программы «Поддержка начинающих фермеров на период 2012-2014 гг.»,по проекту «Создание и развитие птицеводческой фермы на 2013-2016 годы».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w:t>
      </w:r>
      <w:r w:rsidRPr="00B574D7">
        <w:rPr>
          <w:sz w:val="18"/>
          <w:szCs w:val="18"/>
        </w:rPr>
        <w:tab/>
        <w:t xml:space="preserve">     В результате усилий со стороны администрации сельсовета, населения  и преимуществ, которые дало создание в селе Грабово  центра регионального развития, инвестиционная привлекательность сельсовета возросла. </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Основные стратегические направления в развитии Грабовского сельсовета -  это создание новых сельскохозяйственных предприятий, предприятий  малого и среднего бизнеса, которые требует инвестиционных вложений, что невозможно без привлечения кредитных средств. Статус центра регионального развития, позволило резидентам села Грабово в  течение 3 лет получать льготы для реализации бизнес-проектов. Для таких предприятий  снижены ставки налога при применении упрощенной системы налогообложения с 15% до 5%, а также возмещена часть процентной ставки по привлекаемым кредитам в размере 100% ставки рефинансирования ЦБ РФ.</w:t>
      </w:r>
      <w:r w:rsidRPr="00B574D7">
        <w:rPr>
          <w:sz w:val="18"/>
          <w:szCs w:val="18"/>
        </w:rPr>
        <w:br/>
        <w:t xml:space="preserve">        Такие послабления позволят реализовать новые инвестиционные проекты на территории села, создать новые рабочие места с достойной заработной платой,  увеличить налогооблагаемую базу. </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Таким образом, необходимость разработки и реализации подпрограммы «Устойчивое развитие сельских территорий Бессоновского района  на 2014 - 2022 годы» обусловлена:</w:t>
      </w:r>
    </w:p>
    <w:p w:rsidR="00590BE9" w:rsidRPr="00B574D7" w:rsidRDefault="00590BE9" w:rsidP="00590BE9">
      <w:pPr>
        <w:autoSpaceDE w:val="0"/>
        <w:autoSpaceDN w:val="0"/>
        <w:adjustRightInd w:val="0"/>
        <w:ind w:firstLine="540"/>
        <w:jc w:val="both"/>
        <w:rPr>
          <w:sz w:val="18"/>
          <w:szCs w:val="18"/>
        </w:rPr>
      </w:pPr>
      <w:r w:rsidRPr="00B574D7">
        <w:rPr>
          <w:sz w:val="18"/>
          <w:szCs w:val="18"/>
        </w:rPr>
        <w:t>а) социально-политической остротой проблемы, ее общеобластным значением, определяемым широким спектром выполняемых селом функций;</w:t>
      </w:r>
    </w:p>
    <w:p w:rsidR="00590BE9" w:rsidRPr="00B574D7" w:rsidRDefault="00590BE9" w:rsidP="00590BE9">
      <w:pPr>
        <w:autoSpaceDE w:val="0"/>
        <w:autoSpaceDN w:val="0"/>
        <w:adjustRightInd w:val="0"/>
        <w:ind w:firstLine="540"/>
        <w:jc w:val="both"/>
        <w:rPr>
          <w:sz w:val="18"/>
          <w:szCs w:val="18"/>
        </w:rPr>
      </w:pPr>
      <w:r w:rsidRPr="00B574D7">
        <w:rPr>
          <w:sz w:val="18"/>
          <w:szCs w:val="18"/>
        </w:rPr>
        <w:t>б) межотраслевым и межведомственным характером проблемы, необходимостью привлечения к ее решению органов законодательной, исполнительной власти на областном уровне и органов местного самоуправления.</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center"/>
        <w:rPr>
          <w:sz w:val="18"/>
          <w:szCs w:val="18"/>
        </w:rPr>
      </w:pPr>
      <w:r w:rsidRPr="00B574D7">
        <w:rPr>
          <w:sz w:val="18"/>
          <w:szCs w:val="18"/>
        </w:rPr>
        <w:t>II. Цели, задачи подпрограммы</w:t>
      </w:r>
    </w:p>
    <w:p w:rsidR="00590BE9" w:rsidRPr="00B574D7" w:rsidRDefault="00590BE9" w:rsidP="00590BE9">
      <w:pPr>
        <w:autoSpaceDE w:val="0"/>
        <w:autoSpaceDN w:val="0"/>
        <w:adjustRightInd w:val="0"/>
        <w:ind w:firstLine="540"/>
        <w:jc w:val="center"/>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Целями реализации подпрограммы являются:</w:t>
      </w:r>
    </w:p>
    <w:p w:rsidR="00590BE9" w:rsidRPr="00B574D7" w:rsidRDefault="00590BE9" w:rsidP="00590BE9">
      <w:pPr>
        <w:autoSpaceDE w:val="0"/>
        <w:autoSpaceDN w:val="0"/>
        <w:adjustRightInd w:val="0"/>
        <w:ind w:firstLine="540"/>
        <w:jc w:val="both"/>
        <w:rPr>
          <w:sz w:val="18"/>
          <w:szCs w:val="18"/>
        </w:rPr>
      </w:pPr>
      <w:r w:rsidRPr="00B574D7">
        <w:rPr>
          <w:sz w:val="18"/>
          <w:szCs w:val="18"/>
        </w:rPr>
        <w:t>- создание комфортных условий жизнедеятельности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 стимулирование инвестиционной активности в агропромышленном комплексе путем создания благоприятных инфраструктурных условий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 активизация участия граждан, проживающих в сельской местности, в реализации общественно значимых проектов;</w:t>
      </w:r>
    </w:p>
    <w:p w:rsidR="00590BE9" w:rsidRPr="00B574D7" w:rsidRDefault="00590BE9" w:rsidP="00590BE9">
      <w:pPr>
        <w:autoSpaceDE w:val="0"/>
        <w:autoSpaceDN w:val="0"/>
        <w:adjustRightInd w:val="0"/>
        <w:ind w:firstLine="540"/>
        <w:jc w:val="both"/>
        <w:rPr>
          <w:sz w:val="18"/>
          <w:szCs w:val="18"/>
        </w:rPr>
      </w:pPr>
      <w:r w:rsidRPr="00B574D7">
        <w:rPr>
          <w:sz w:val="18"/>
          <w:szCs w:val="18"/>
        </w:rPr>
        <w:t>- формирование позитивного отношения к сельской местности и сельскому образу жизни.</w:t>
      </w:r>
    </w:p>
    <w:p w:rsidR="00590BE9" w:rsidRPr="00B574D7" w:rsidRDefault="00590BE9" w:rsidP="00590BE9">
      <w:pPr>
        <w:autoSpaceDE w:val="0"/>
        <w:autoSpaceDN w:val="0"/>
        <w:adjustRightInd w:val="0"/>
        <w:ind w:firstLine="540"/>
        <w:jc w:val="both"/>
        <w:rPr>
          <w:sz w:val="18"/>
          <w:szCs w:val="18"/>
        </w:rPr>
      </w:pPr>
      <w:r w:rsidRPr="00B574D7">
        <w:rPr>
          <w:sz w:val="18"/>
          <w:szCs w:val="18"/>
        </w:rPr>
        <w:t>Для реализации этих целей предстоит решение следующих задач:</w:t>
      </w:r>
    </w:p>
    <w:p w:rsidR="00590BE9" w:rsidRPr="00B574D7" w:rsidRDefault="00590BE9" w:rsidP="00590BE9">
      <w:pPr>
        <w:autoSpaceDE w:val="0"/>
        <w:autoSpaceDN w:val="0"/>
        <w:adjustRightInd w:val="0"/>
        <w:ind w:firstLine="540"/>
        <w:jc w:val="both"/>
        <w:rPr>
          <w:sz w:val="18"/>
          <w:szCs w:val="18"/>
        </w:rPr>
      </w:pPr>
      <w:r w:rsidRPr="00B574D7">
        <w:rPr>
          <w:sz w:val="18"/>
          <w:szCs w:val="18"/>
        </w:rPr>
        <w:t>- удовлетворение потребностей сельского населения, в том числе молодых семей и молодых специалистов, в благоустроенном жилье;</w:t>
      </w:r>
    </w:p>
    <w:p w:rsidR="00590BE9" w:rsidRPr="00B574D7" w:rsidRDefault="00590BE9" w:rsidP="00590BE9">
      <w:pPr>
        <w:autoSpaceDE w:val="0"/>
        <w:autoSpaceDN w:val="0"/>
        <w:adjustRightInd w:val="0"/>
        <w:ind w:firstLine="540"/>
        <w:jc w:val="both"/>
        <w:rPr>
          <w:sz w:val="18"/>
          <w:szCs w:val="18"/>
        </w:rPr>
      </w:pPr>
      <w:r w:rsidRPr="00B574D7">
        <w:rPr>
          <w:sz w:val="18"/>
          <w:szCs w:val="18"/>
        </w:rPr>
        <w:t>- повышение уровня социально-инженерного обустройства села;</w:t>
      </w:r>
    </w:p>
    <w:p w:rsidR="00590BE9" w:rsidRPr="00B574D7" w:rsidRDefault="00590BE9" w:rsidP="00590BE9">
      <w:pPr>
        <w:autoSpaceDE w:val="0"/>
        <w:autoSpaceDN w:val="0"/>
        <w:adjustRightInd w:val="0"/>
        <w:ind w:firstLine="540"/>
        <w:jc w:val="both"/>
        <w:rPr>
          <w:sz w:val="18"/>
          <w:szCs w:val="18"/>
        </w:rPr>
      </w:pPr>
      <w:r w:rsidRPr="00B574D7">
        <w:rPr>
          <w:sz w:val="18"/>
          <w:szCs w:val="18"/>
        </w:rPr>
        <w:t>- поощрение и популяризация достижений в сфере сельского развития.</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center"/>
        <w:rPr>
          <w:sz w:val="18"/>
          <w:szCs w:val="18"/>
        </w:rPr>
      </w:pPr>
      <w:r w:rsidRPr="00B574D7">
        <w:rPr>
          <w:sz w:val="18"/>
          <w:szCs w:val="18"/>
        </w:rPr>
        <w:t>III. Сроки реализации подпрограммы</w:t>
      </w:r>
    </w:p>
    <w:p w:rsidR="00590BE9" w:rsidRPr="00B574D7" w:rsidRDefault="00590BE9" w:rsidP="00590BE9">
      <w:pPr>
        <w:autoSpaceDE w:val="0"/>
        <w:autoSpaceDN w:val="0"/>
        <w:adjustRightInd w:val="0"/>
        <w:ind w:firstLine="540"/>
        <w:jc w:val="center"/>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Подпрограмму предусматривается реализовать в 2014 - 2022 годы.</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IV. Характеристика основных мероприятий подпрограммы</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Для достижения целей и решения задач подпрограммы необходимо реализовать ряд мероприятий.</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center"/>
        <w:rPr>
          <w:sz w:val="18"/>
          <w:szCs w:val="18"/>
        </w:rPr>
      </w:pPr>
      <w:r w:rsidRPr="00B574D7">
        <w:rPr>
          <w:sz w:val="18"/>
          <w:szCs w:val="18"/>
        </w:rPr>
        <w:t>1. Основное мероприятие</w:t>
      </w:r>
    </w:p>
    <w:p w:rsidR="00590BE9" w:rsidRPr="00B574D7" w:rsidRDefault="00590BE9" w:rsidP="00590BE9">
      <w:pPr>
        <w:autoSpaceDE w:val="0"/>
        <w:autoSpaceDN w:val="0"/>
        <w:adjustRightInd w:val="0"/>
        <w:ind w:firstLine="540"/>
        <w:jc w:val="center"/>
        <w:rPr>
          <w:sz w:val="18"/>
          <w:szCs w:val="18"/>
        </w:rPr>
      </w:pPr>
      <w:r w:rsidRPr="00B574D7">
        <w:rPr>
          <w:sz w:val="18"/>
          <w:szCs w:val="18"/>
        </w:rPr>
        <w:t>«Улучшение жилищных условий граждан, проживающих в сельской</w:t>
      </w:r>
    </w:p>
    <w:p w:rsidR="00590BE9" w:rsidRPr="00B574D7" w:rsidRDefault="00590BE9" w:rsidP="00590BE9">
      <w:pPr>
        <w:autoSpaceDE w:val="0"/>
        <w:autoSpaceDN w:val="0"/>
        <w:adjustRightInd w:val="0"/>
        <w:ind w:firstLine="540"/>
        <w:jc w:val="center"/>
        <w:rPr>
          <w:sz w:val="18"/>
          <w:szCs w:val="18"/>
        </w:rPr>
      </w:pPr>
      <w:r w:rsidRPr="00B574D7">
        <w:rPr>
          <w:sz w:val="18"/>
          <w:szCs w:val="18"/>
        </w:rPr>
        <w:t>местности, в том числе молодых семей и молодых специалистов»</w:t>
      </w:r>
    </w:p>
    <w:p w:rsidR="00590BE9" w:rsidRPr="00B574D7" w:rsidRDefault="00590BE9" w:rsidP="00590BE9">
      <w:pPr>
        <w:autoSpaceDE w:val="0"/>
        <w:autoSpaceDN w:val="0"/>
        <w:adjustRightInd w:val="0"/>
        <w:ind w:firstLine="540"/>
        <w:jc w:val="center"/>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Целями мероприятия по улучшению жилищных условий граждан, проживающих в сельской местности, в том числе молодых семей и молодых специалистов, является удовлетворение потребностей сельского населения в благоустроенном жилье, привлечение и закрепление в сельской местности молодых специалистов.</w:t>
      </w:r>
    </w:p>
    <w:p w:rsidR="00590BE9" w:rsidRPr="00B574D7" w:rsidRDefault="00590BE9" w:rsidP="00590BE9">
      <w:pPr>
        <w:autoSpaceDE w:val="0"/>
        <w:autoSpaceDN w:val="0"/>
        <w:adjustRightInd w:val="0"/>
        <w:ind w:firstLine="540"/>
        <w:jc w:val="both"/>
        <w:rPr>
          <w:sz w:val="18"/>
          <w:szCs w:val="18"/>
        </w:rPr>
      </w:pPr>
      <w:r w:rsidRPr="00B574D7">
        <w:rPr>
          <w:sz w:val="18"/>
          <w:szCs w:val="18"/>
        </w:rPr>
        <w:t>Повышение доступности улучшения жилищных условий граждан, проживающих в сельской местности, в том числе молодых семей и молодых специалистов, предусматривается осуществлять путем:</w:t>
      </w:r>
    </w:p>
    <w:p w:rsidR="00590BE9" w:rsidRPr="00B574D7" w:rsidRDefault="00590BE9" w:rsidP="00590BE9">
      <w:pPr>
        <w:autoSpaceDE w:val="0"/>
        <w:autoSpaceDN w:val="0"/>
        <w:adjustRightInd w:val="0"/>
        <w:ind w:firstLine="540"/>
        <w:jc w:val="both"/>
        <w:rPr>
          <w:sz w:val="18"/>
          <w:szCs w:val="18"/>
        </w:rPr>
      </w:pPr>
      <w:r w:rsidRPr="00B574D7">
        <w:rPr>
          <w:sz w:val="18"/>
          <w:szCs w:val="18"/>
        </w:rPr>
        <w:t>- предоставления социальных выплат за счет средств федерального бюджета на условиях софинансирования, с участием средств бюджета Пензенской области, бюджетов муниципальных районов, а также собственных и (или) заемных средств участников мероприятий Программы на строительство (приобретение) жилья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 софинансирования строительства (приобретения) жилья, предоставляемого молодым семьям и молодым специалистам по договорам найма с правом последующего выкупа;</w:t>
      </w:r>
    </w:p>
    <w:p w:rsidR="00590BE9" w:rsidRPr="00B574D7" w:rsidRDefault="00590BE9" w:rsidP="00590BE9">
      <w:pPr>
        <w:autoSpaceDE w:val="0"/>
        <w:autoSpaceDN w:val="0"/>
        <w:adjustRightInd w:val="0"/>
        <w:ind w:firstLine="540"/>
        <w:jc w:val="both"/>
        <w:rPr>
          <w:sz w:val="18"/>
          <w:szCs w:val="18"/>
        </w:rPr>
      </w:pPr>
      <w:r w:rsidRPr="00B574D7">
        <w:rPr>
          <w:sz w:val="18"/>
          <w:szCs w:val="18"/>
        </w:rPr>
        <w:t>- использования при строительстве (приобретении) жилья механизмов ипотечного жилищного кредитования и материнского (семейного) капитала;</w:t>
      </w:r>
    </w:p>
    <w:p w:rsidR="00590BE9" w:rsidRPr="00B574D7" w:rsidRDefault="00590BE9" w:rsidP="00590BE9">
      <w:pPr>
        <w:autoSpaceDE w:val="0"/>
        <w:autoSpaceDN w:val="0"/>
        <w:adjustRightInd w:val="0"/>
        <w:ind w:firstLine="540"/>
        <w:jc w:val="both"/>
        <w:rPr>
          <w:sz w:val="18"/>
          <w:szCs w:val="18"/>
        </w:rPr>
      </w:pPr>
      <w:r w:rsidRPr="00B574D7">
        <w:rPr>
          <w:sz w:val="18"/>
          <w:szCs w:val="18"/>
        </w:rPr>
        <w:t>- увеличения объемов жилищного строительства в сельской местности на основе стимулирования инвестиционной активности в жилищной сфере.</w:t>
      </w:r>
    </w:p>
    <w:p w:rsidR="00590BE9" w:rsidRPr="00B574D7" w:rsidRDefault="00590BE9" w:rsidP="00590BE9">
      <w:pPr>
        <w:autoSpaceDE w:val="0"/>
        <w:autoSpaceDN w:val="0"/>
        <w:adjustRightInd w:val="0"/>
        <w:ind w:firstLine="540"/>
        <w:jc w:val="both"/>
        <w:rPr>
          <w:sz w:val="18"/>
          <w:szCs w:val="18"/>
        </w:rPr>
      </w:pPr>
      <w:r w:rsidRPr="00B574D7">
        <w:rPr>
          <w:sz w:val="18"/>
          <w:szCs w:val="18"/>
        </w:rPr>
        <w:t>В процессе реализации указанных мероприятий предусматривается использование механизма ипотечного жилищного кредитования. В случае привлечения гражданами средств ипотечного жилищного кредита или займа на строительство (приобретение) жилья средства государственной поддержки, предоставляемые в форме социальных выплат, могут быть направлены гражданами на уплату первоначального взноса, а также на погашение основного долга и уплату процентов по ипотечным жилищным кредитам или займам.</w:t>
      </w:r>
    </w:p>
    <w:p w:rsidR="00590BE9" w:rsidRPr="00B574D7" w:rsidRDefault="00590BE9" w:rsidP="00590BE9">
      <w:pPr>
        <w:pStyle w:val="ConsPlusNormal"/>
        <w:ind w:firstLine="0"/>
        <w:jc w:val="both"/>
        <w:rPr>
          <w:rFonts w:ascii="Times New Roman" w:eastAsia="Times New Roman" w:hAnsi="Times New Roman"/>
          <w:sz w:val="18"/>
          <w:szCs w:val="18"/>
        </w:rPr>
      </w:pPr>
      <w:r w:rsidRPr="00B574D7">
        <w:rPr>
          <w:rFonts w:ascii="Times New Roman" w:eastAsia="Times New Roman" w:hAnsi="Times New Roman"/>
          <w:sz w:val="18"/>
          <w:szCs w:val="18"/>
        </w:rPr>
        <w:t xml:space="preserve">           Порядок и условия предоставления субсидий на реализацию мероприятий по улучшению жилищных условий граждан, проживающих в сельской местности, в том числе молодых семей и молодых специалистов, осуществляются в соответствии с Правилами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согласно приложению № 13 к   Государственной программе развития сельского хозяйства и регулирования</w:t>
      </w:r>
    </w:p>
    <w:p w:rsidR="00590BE9" w:rsidRPr="00B574D7" w:rsidRDefault="00590BE9" w:rsidP="00590BE9">
      <w:pPr>
        <w:pStyle w:val="ConsPlusNormal"/>
        <w:ind w:firstLine="0"/>
        <w:jc w:val="both"/>
        <w:rPr>
          <w:rFonts w:ascii="Times New Roman" w:eastAsia="Times New Roman" w:hAnsi="Times New Roman"/>
          <w:sz w:val="18"/>
          <w:szCs w:val="18"/>
        </w:rPr>
      </w:pPr>
      <w:r w:rsidRPr="00B574D7">
        <w:rPr>
          <w:rFonts w:ascii="Times New Roman" w:eastAsia="Times New Roman" w:hAnsi="Times New Roman"/>
          <w:sz w:val="18"/>
          <w:szCs w:val="18"/>
        </w:rPr>
        <w:t>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 717, ( с последующими изменениями) предусматривающие:</w:t>
      </w:r>
    </w:p>
    <w:p w:rsidR="00590BE9" w:rsidRPr="00B574D7" w:rsidRDefault="00590BE9" w:rsidP="00590BE9">
      <w:pPr>
        <w:pStyle w:val="ConsPlusNormal"/>
        <w:jc w:val="both"/>
        <w:rPr>
          <w:rFonts w:ascii="Times New Roman" w:eastAsia="Times New Roman" w:hAnsi="Times New Roman"/>
          <w:sz w:val="18"/>
          <w:szCs w:val="18"/>
        </w:rPr>
      </w:pPr>
      <w:r w:rsidRPr="00B574D7">
        <w:rPr>
          <w:rFonts w:ascii="Times New Roman" w:eastAsia="Times New Roman" w:hAnsi="Times New Roman"/>
          <w:sz w:val="18"/>
          <w:szCs w:val="18"/>
        </w:rPr>
        <w:t xml:space="preserve">а) предоставление гражданам, молодым семьям, молодым специалистам социальных выплат на строительство (приобретение) жилья (далее - социальные выплаты) в порядке и на условиях, которые предусмотрены Типовым </w:t>
      </w:r>
      <w:hyperlink r:id="rId19" w:history="1">
        <w:r w:rsidRPr="00B574D7">
          <w:rPr>
            <w:rFonts w:ascii="Times New Roman" w:eastAsia="Times New Roman" w:hAnsi="Times New Roman"/>
            <w:sz w:val="18"/>
            <w:szCs w:val="18"/>
          </w:rPr>
          <w:t>положением</w:t>
        </w:r>
      </w:hyperlink>
      <w:r w:rsidRPr="00B574D7">
        <w:rPr>
          <w:rFonts w:ascii="Times New Roman" w:eastAsia="Times New Roman" w:hAnsi="Times New Roman"/>
          <w:sz w:val="18"/>
          <w:szCs w:val="18"/>
        </w:rPr>
        <w:t xml:space="preserve"> о предоставлении социальных выплат на строительство (приобретение) жилья гражданам, проживающим в сельской местности, в том числе молодым семьям, молодым специалистам, согласно приложению № 1к  Правилам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к   Государственной программе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 717,  (с последующими изменениями).  </w:t>
      </w:r>
    </w:p>
    <w:p w:rsidR="00590BE9" w:rsidRPr="00B574D7" w:rsidRDefault="00590BE9" w:rsidP="00590BE9">
      <w:pPr>
        <w:pStyle w:val="ConsPlusNormal"/>
        <w:jc w:val="both"/>
        <w:rPr>
          <w:sz w:val="18"/>
          <w:szCs w:val="18"/>
        </w:rPr>
      </w:pPr>
      <w:r w:rsidRPr="00B574D7">
        <w:rPr>
          <w:rFonts w:ascii="Times New Roman" w:eastAsia="Times New Roman" w:hAnsi="Times New Roman"/>
          <w:sz w:val="18"/>
          <w:szCs w:val="18"/>
        </w:rPr>
        <w:t>Одним из условий права на получение социальной выплаты гражданином, в том числе молодой семьи и молодого специалиста, является наличие собственных и (или) заемных средств в размере части стоимости строительства (приобретения) жилья, не обеспеченной за счет социальной выплаты.</w:t>
      </w:r>
    </w:p>
    <w:p w:rsidR="00590BE9" w:rsidRPr="00B574D7" w:rsidRDefault="00590BE9" w:rsidP="00590BE9">
      <w:pPr>
        <w:pStyle w:val="ConsPlusNormal"/>
        <w:jc w:val="both"/>
        <w:rPr>
          <w:rFonts w:ascii="Times New Roman" w:eastAsia="Times New Roman" w:hAnsi="Times New Roman"/>
          <w:sz w:val="18"/>
          <w:szCs w:val="18"/>
        </w:rPr>
      </w:pPr>
      <w:r w:rsidRPr="00B574D7">
        <w:rPr>
          <w:rFonts w:ascii="Times New Roman" w:eastAsia="Times New Roman" w:hAnsi="Times New Roman"/>
          <w:sz w:val="18"/>
          <w:szCs w:val="18"/>
        </w:rPr>
        <w:t>Право граждан на получение указанной социальной выплаты удостоверяется свидетельством по форме, предусмотренной приложением № 1 к    Типовому положениюо предоставлении социальных выплат на строительство (приобретение) жилья гражданам РоссийскойФедерации, проживающим в сельской местности, в том числе молодым семьям и молодым специалистам Государственной программе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 717, (с последующими изменениями).</w:t>
      </w:r>
    </w:p>
    <w:p w:rsidR="00590BE9" w:rsidRPr="00B574D7" w:rsidRDefault="00590BE9" w:rsidP="00590BE9">
      <w:pPr>
        <w:autoSpaceDE w:val="0"/>
        <w:autoSpaceDN w:val="0"/>
        <w:adjustRightInd w:val="0"/>
        <w:ind w:firstLine="540"/>
        <w:jc w:val="both"/>
        <w:rPr>
          <w:sz w:val="18"/>
          <w:szCs w:val="18"/>
        </w:rPr>
      </w:pPr>
      <w:r w:rsidRPr="00B574D7">
        <w:rPr>
          <w:sz w:val="18"/>
          <w:szCs w:val="18"/>
        </w:rPr>
        <w:t>Порядок формирования и утверждения сводных списков участников мероприятий - получателей социальных выплат и порядок выдачи свидетельств о предоставлении социальных выплат на строительство (приобретение) жилья в сельской местности устанавливается и утверждается приказом Министерства сельского хозяйства Пензенской области.</w:t>
      </w:r>
    </w:p>
    <w:p w:rsidR="00590BE9" w:rsidRPr="00B574D7" w:rsidRDefault="00590BE9" w:rsidP="00590BE9">
      <w:pPr>
        <w:autoSpaceDE w:val="0"/>
        <w:autoSpaceDN w:val="0"/>
        <w:adjustRightInd w:val="0"/>
        <w:ind w:firstLine="540"/>
        <w:jc w:val="both"/>
        <w:rPr>
          <w:sz w:val="18"/>
          <w:szCs w:val="18"/>
        </w:rPr>
      </w:pPr>
      <w:r w:rsidRPr="00B574D7">
        <w:rPr>
          <w:sz w:val="18"/>
          <w:szCs w:val="18"/>
        </w:rPr>
        <w:t>Реализация указанных мероприятий позволит:</w:t>
      </w:r>
    </w:p>
    <w:p w:rsidR="00590BE9" w:rsidRPr="00B574D7" w:rsidRDefault="00590BE9" w:rsidP="00590BE9">
      <w:pPr>
        <w:autoSpaceDE w:val="0"/>
        <w:autoSpaceDN w:val="0"/>
        <w:adjustRightInd w:val="0"/>
        <w:ind w:firstLine="540"/>
        <w:jc w:val="both"/>
        <w:rPr>
          <w:sz w:val="18"/>
          <w:szCs w:val="18"/>
        </w:rPr>
      </w:pPr>
      <w:r w:rsidRPr="00B574D7">
        <w:rPr>
          <w:sz w:val="18"/>
          <w:szCs w:val="18"/>
        </w:rPr>
        <w:t>улучшить жилищные условия сельских семей и повысить уровень коммунального обустройства жилья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создать условия для закрепления молодых специалистов в агропромышленном комплексе и социальной сфере села, а также приостановить миграцию сельской молодежи;</w:t>
      </w:r>
    </w:p>
    <w:p w:rsidR="00590BE9" w:rsidRPr="00B574D7" w:rsidRDefault="00590BE9" w:rsidP="00590BE9">
      <w:pPr>
        <w:autoSpaceDE w:val="0"/>
        <w:autoSpaceDN w:val="0"/>
        <w:adjustRightInd w:val="0"/>
        <w:ind w:firstLine="540"/>
        <w:jc w:val="both"/>
        <w:rPr>
          <w:sz w:val="18"/>
          <w:szCs w:val="18"/>
        </w:rPr>
      </w:pPr>
      <w:r w:rsidRPr="00B574D7">
        <w:rPr>
          <w:sz w:val="18"/>
          <w:szCs w:val="18"/>
        </w:rPr>
        <w:t>сформировать систему ипотечного жилищного кредитования в сельской местности на базе государственных стандартов, разрабатываемых для создания системы ипотечного жилищного кредитования граждан, постоянно проживающих в сельской местности, установить порядок выдачи и погашения ипотечных жилищных кредитов, их обслуживания, а также механизм их рефинансирования;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привлечь для финансового обеспечения средства внебюджетных источников финансирования;</w:t>
      </w:r>
    </w:p>
    <w:p w:rsidR="00590BE9" w:rsidRPr="00B574D7" w:rsidRDefault="00590BE9" w:rsidP="00590BE9">
      <w:pPr>
        <w:autoSpaceDE w:val="0"/>
        <w:autoSpaceDN w:val="0"/>
        <w:adjustRightInd w:val="0"/>
        <w:ind w:firstLine="540"/>
        <w:jc w:val="both"/>
        <w:rPr>
          <w:sz w:val="18"/>
          <w:szCs w:val="18"/>
        </w:rPr>
      </w:pPr>
      <w:r w:rsidRPr="00B574D7">
        <w:rPr>
          <w:sz w:val="18"/>
          <w:szCs w:val="18"/>
        </w:rPr>
        <w:t>создать условия для улучшения демографической ситуации в сельской местности.</w:t>
      </w:r>
    </w:p>
    <w:p w:rsidR="00590BE9" w:rsidRPr="00B574D7" w:rsidRDefault="00590BE9" w:rsidP="00590BE9">
      <w:pPr>
        <w:autoSpaceDE w:val="0"/>
        <w:autoSpaceDN w:val="0"/>
        <w:adjustRightInd w:val="0"/>
        <w:jc w:val="center"/>
        <w:outlineLvl w:val="2"/>
        <w:rPr>
          <w:sz w:val="18"/>
          <w:szCs w:val="18"/>
        </w:rPr>
      </w:pPr>
    </w:p>
    <w:p w:rsidR="00590BE9" w:rsidRPr="00B574D7" w:rsidRDefault="00590BE9" w:rsidP="00590BE9">
      <w:pPr>
        <w:pStyle w:val="ConsPlusTitle"/>
        <w:jc w:val="center"/>
        <w:outlineLvl w:val="3"/>
        <w:rPr>
          <w:bCs w:val="0"/>
          <w:sz w:val="18"/>
          <w:szCs w:val="18"/>
        </w:rPr>
      </w:pPr>
      <w:r w:rsidRPr="00B574D7">
        <w:rPr>
          <w:bCs w:val="0"/>
          <w:sz w:val="18"/>
          <w:szCs w:val="18"/>
        </w:rPr>
        <w:t xml:space="preserve"> Порядок предоставления социальных выплат гражданам</w:t>
      </w:r>
    </w:p>
    <w:p w:rsidR="00590BE9" w:rsidRPr="00B574D7" w:rsidRDefault="00590BE9" w:rsidP="00590BE9">
      <w:pPr>
        <w:pStyle w:val="ConsPlusNormal"/>
        <w:jc w:val="both"/>
        <w:rPr>
          <w:b/>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Гражданин имеет право на получение социальной выплаты при соблюдении в совокупности следующих условий:</w:t>
      </w:r>
    </w:p>
    <w:p w:rsidR="00590BE9" w:rsidRPr="00B574D7" w:rsidRDefault="00590BE9" w:rsidP="00590BE9">
      <w:pPr>
        <w:autoSpaceDE w:val="0"/>
        <w:autoSpaceDN w:val="0"/>
        <w:adjustRightInd w:val="0"/>
        <w:ind w:firstLine="540"/>
        <w:jc w:val="both"/>
        <w:rPr>
          <w:sz w:val="18"/>
          <w:szCs w:val="18"/>
        </w:rPr>
      </w:pPr>
      <w:r w:rsidRPr="00B574D7">
        <w:rPr>
          <w:sz w:val="18"/>
          <w:szCs w:val="18"/>
        </w:rPr>
        <w:t>а) постоянное проживание в сельской местности (регистрация по месту жительства);</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б) работа по трудовому договору или осуществление индивидуальной предпринимательской деятельности (основное место работы) в сельской местности (непрерывно в течение не менее одного года на дату включения в сводные списки участников мероприятий - получателей социальных выплат и получателей жилья по договорам найма </w:t>
      </w:r>
      <w:r w:rsidRPr="00B574D7">
        <w:rPr>
          <w:sz w:val="18"/>
          <w:szCs w:val="18"/>
        </w:rPr>
        <w:lastRenderedPageBreak/>
        <w:t>жилых помещений (далее - сводный список). Форма сводного списка утверждается Министерством сельского хозяйства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в) наличие собственных и (или) заемных средств в размере не менее 30 процентов расчетной стоимости строительства (приобретения) жилья, определяемой в соответствии с пунктом 13 настоящего Типового положения, а также средств, необходимых для строительства (приобретения) жилья в случае, предусмотренном пунктом 18 настоящего Типового положения. Доля собственных и (или) заемных средств (в процентах) в расчетной стоимости строительства (приобретения) жилья, в том числе отдельно по гражданам и молодым семьям (молодым специалистам), устанавливается нормативным правовым актом субъекта Российской Федерации. В случае если указанная доля установлена в размере менее 30 процентов расчетной стоимости строительства (приобретения) жилья, разница компенсируется за счет средств регионального (местного) бюджета субъекта Российской Федерации (муниципального образования). При отсутствии (недостаточности) собственных и (или) заемных средств гражданином могут быть использованы средства (часть средств) материнского (семейного) капитала в порядке, установленном Правилами направления средств (части средств) материнского (семейного) капитала на улучшение жилищных условий, утвержденными постановлением Правительства Российской Федерации от 12 декабря 2007 г. N 862 "О Правилах направления средств (части средств) материнского (семейного) капитала на улучшение жилищных условий";</w:t>
      </w:r>
    </w:p>
    <w:p w:rsidR="00590BE9" w:rsidRPr="00B574D7" w:rsidRDefault="00590BE9" w:rsidP="00590BE9">
      <w:pPr>
        <w:autoSpaceDE w:val="0"/>
        <w:autoSpaceDN w:val="0"/>
        <w:adjustRightInd w:val="0"/>
        <w:ind w:firstLine="540"/>
        <w:jc w:val="both"/>
        <w:rPr>
          <w:sz w:val="18"/>
          <w:szCs w:val="18"/>
        </w:rPr>
      </w:pPr>
      <w:r w:rsidRPr="00B574D7">
        <w:rPr>
          <w:sz w:val="18"/>
          <w:szCs w:val="18"/>
        </w:rPr>
        <w:t>г) признание нуждающимся в улучшении жилищных условий. В целях настоящего Типового положения признание граждан нуждающимися в улучшении жилищных условий осуществляется органами местного самоуправления, а также высшим исполнительным органом государственной власти г. Севастополя или органом исполнительной власти г. Севастополя, уполномоченным высшим исполнительным органом государственной власти г. Севастополя (далее - орган местного самоуправления) по месту их постоянного жительства по основаниям, установленным статьей 51 Жилищного кодекса Российской Федерации. Граждане, намеренно ухудшившие жилищные условия, могут быть признаны нуждающимися в улучшении жилищных условий не ранее чем через 5 лет со дня совершения указанных намеренных действий.</w:t>
      </w:r>
    </w:p>
    <w:p w:rsidR="00590BE9" w:rsidRPr="00B574D7" w:rsidRDefault="00590BE9" w:rsidP="00590BE9">
      <w:pPr>
        <w:autoSpaceDE w:val="0"/>
        <w:autoSpaceDN w:val="0"/>
        <w:adjustRightInd w:val="0"/>
        <w:ind w:firstLine="540"/>
        <w:jc w:val="both"/>
        <w:rPr>
          <w:sz w:val="18"/>
          <w:szCs w:val="18"/>
        </w:rPr>
      </w:pPr>
      <w:r w:rsidRPr="00B574D7">
        <w:rPr>
          <w:sz w:val="18"/>
          <w:szCs w:val="18"/>
        </w:rPr>
        <w:t>5. Предоставление гражданам социальных выплат осуществляется согласно следующей очередности: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а) гражданам, работающим по трудовым договорам или осуществляющим индивидуальную предпринимательскую деятельность в агропромышленном комплексе в сельской местности, изъявившим желание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t>б) гражданам, работающим по трудовым договорам или осуществляющим индивидуальную предпринимательскую деятельность в социальной сфере в сельской местности, изъявившим желание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t>в) гражданам, работающим по трудовым договорам или осуществляющим индивидуальную предпринимательскую деятельность в агропромышленном комплексе в сельской местности, изъявившим желание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г) гражданам, работающим по трудовым договорам или осуществляющим индивидуальную предпринимательскую деятельность в социальной сфере в сельской местности, изъявившим желание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д) гражданам, осуществляющим трудовую деятельность в сельской местности (за исключением граждан, указанных в подпунктах "а" - "г" настоящего пункта), изъявившим желание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t>е) гражданам, осуществляющим трудовую деятельность в сельской местности (за исключением граждан, указанных в подпунктах "а" - "г" настоящего пункта), изъявившим желание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6. В каждой из указанных в пункте 5 настоящего Типового положения групп граждан очередность определяется в хронологической последовательности по дате подачи ими заявления в соответствии с пунктом 19 настоящего Типового положения с учетом первоочередного предоставления социальных выплат в следующей последовательности: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а) гражданам, имеющим 3 и более детей;</w:t>
      </w:r>
    </w:p>
    <w:p w:rsidR="00590BE9" w:rsidRPr="00B574D7" w:rsidRDefault="00590BE9" w:rsidP="00590BE9">
      <w:pPr>
        <w:autoSpaceDE w:val="0"/>
        <w:autoSpaceDN w:val="0"/>
        <w:adjustRightInd w:val="0"/>
        <w:ind w:firstLine="540"/>
        <w:jc w:val="both"/>
        <w:rPr>
          <w:sz w:val="18"/>
          <w:szCs w:val="18"/>
        </w:rPr>
      </w:pPr>
      <w:r w:rsidRPr="00B574D7">
        <w:rPr>
          <w:sz w:val="18"/>
          <w:szCs w:val="18"/>
        </w:rPr>
        <w:t>б) гражданам, включенным в списки граждан, изъявивших желание улучшить жилищные условия с использованием социальных выплат в рамках федеральной целевой программы "Социальное развитие села до 2013 года", утвержденной постановлением Правительства Российской Федерации от 3 декабря 2002 г. N 858 "О федеральной целевой программе "Социальное развитие села до 2013 года";</w:t>
      </w:r>
    </w:p>
    <w:p w:rsidR="00590BE9" w:rsidRPr="00B574D7" w:rsidRDefault="00590BE9" w:rsidP="00590BE9">
      <w:pPr>
        <w:autoSpaceDE w:val="0"/>
        <w:autoSpaceDN w:val="0"/>
        <w:adjustRightInd w:val="0"/>
        <w:ind w:firstLine="540"/>
        <w:jc w:val="both"/>
        <w:rPr>
          <w:sz w:val="18"/>
          <w:szCs w:val="18"/>
        </w:rPr>
      </w:pPr>
      <w:r w:rsidRPr="00B574D7">
        <w:rPr>
          <w:sz w:val="18"/>
          <w:szCs w:val="18"/>
        </w:rPr>
        <w:t>в) гражданам, изъявившим желание улучшить жилищные условия на территории реализации проектов комплексного обустройства площадок под компактную жилищную застройку, указанных в подпункте "б" пункта 2 Правил предоставления и распределения субсидий из федерального бюджета бюджетам субъектов Российской Федерации на комплексное обустройство объектами социальной и инженерной инфраструктуры населенных пунктов, расположенных в сельской местности, на строительство и реконструкцию автомобильных дорог, предусмотренных приложением N 14 к Государственной программе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w:t>
      </w:r>
    </w:p>
    <w:p w:rsidR="00590BE9" w:rsidRPr="00B574D7" w:rsidRDefault="00590BE9" w:rsidP="00590BE9">
      <w:pPr>
        <w:autoSpaceDE w:val="0"/>
        <w:autoSpaceDN w:val="0"/>
        <w:adjustRightInd w:val="0"/>
        <w:ind w:firstLine="540"/>
        <w:jc w:val="both"/>
        <w:rPr>
          <w:sz w:val="18"/>
          <w:szCs w:val="18"/>
        </w:rPr>
      </w:pPr>
      <w:r w:rsidRPr="00B574D7">
        <w:rPr>
          <w:sz w:val="18"/>
          <w:szCs w:val="18"/>
        </w:rPr>
        <w:t>г) гражданам, начавшим строительство жилых домов (квартир), в том числе путем участия в долевом строительстве, за счет собственных (заемных) средств (граждане, указанные в подпунктах "а", "б" и "д" пункта 5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7. К членам семьи гражданина применительно к настоящему Типовому положению относятся постоянно проживающие совместно с ним его супруга (супруг), а также дети и родители. Другие родственники и нетрудоспособные иждивенцы признаются членами семьи гражданина, если они вселены им в жилое помещение по месту его жительства в качестве членов его семьи и ведут с ним общее хозяйство. В исключительных случаях иные лица могут быть признаны членами семьи этого гражданина в судебном порядке.</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8. Гражданин, которому предоставляется социальная выплата (далее - получатель социальной выплаты), вправе ее использовать:</w:t>
      </w:r>
    </w:p>
    <w:p w:rsidR="00590BE9" w:rsidRPr="00B574D7" w:rsidRDefault="00590BE9" w:rsidP="00590BE9">
      <w:pPr>
        <w:autoSpaceDE w:val="0"/>
        <w:autoSpaceDN w:val="0"/>
        <w:adjustRightInd w:val="0"/>
        <w:ind w:firstLine="540"/>
        <w:jc w:val="both"/>
        <w:rPr>
          <w:sz w:val="18"/>
          <w:szCs w:val="18"/>
        </w:rPr>
      </w:pPr>
      <w:r w:rsidRPr="00B574D7">
        <w:rPr>
          <w:sz w:val="18"/>
          <w:szCs w:val="18"/>
        </w:rPr>
        <w:t>а) на приобретение жилого помещения в сельской местности. 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 а также на приобретение жилого помещения, в котором гражданин постоянно проживает;</w:t>
      </w:r>
    </w:p>
    <w:p w:rsidR="00590BE9" w:rsidRPr="00B574D7" w:rsidRDefault="00590BE9" w:rsidP="00590BE9">
      <w:pPr>
        <w:autoSpaceDE w:val="0"/>
        <w:autoSpaceDN w:val="0"/>
        <w:adjustRightInd w:val="0"/>
        <w:ind w:firstLine="540"/>
        <w:jc w:val="both"/>
        <w:rPr>
          <w:sz w:val="18"/>
          <w:szCs w:val="18"/>
        </w:rPr>
      </w:pPr>
      <w:r w:rsidRPr="00B574D7">
        <w:rPr>
          <w:sz w:val="18"/>
          <w:szCs w:val="18"/>
        </w:rPr>
        <w:t>б)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w:t>
      </w:r>
    </w:p>
    <w:p w:rsidR="00590BE9" w:rsidRPr="00B574D7" w:rsidRDefault="00590BE9" w:rsidP="00590BE9">
      <w:pPr>
        <w:autoSpaceDE w:val="0"/>
        <w:autoSpaceDN w:val="0"/>
        <w:adjustRightInd w:val="0"/>
        <w:ind w:firstLine="540"/>
        <w:jc w:val="both"/>
        <w:rPr>
          <w:sz w:val="18"/>
          <w:szCs w:val="18"/>
        </w:rPr>
      </w:pPr>
      <w:r w:rsidRPr="00B574D7">
        <w:rPr>
          <w:sz w:val="18"/>
          <w:szCs w:val="18"/>
        </w:rPr>
        <w:t>в) на участие в долевом строительстве жилых домов (квартир)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9. Жилое помещение (жилой дом), на приобретение (строительство) которого предоставляется социальная выплата, должно быть:</w:t>
      </w:r>
    </w:p>
    <w:p w:rsidR="00590BE9" w:rsidRPr="00B574D7" w:rsidRDefault="00590BE9" w:rsidP="00590BE9">
      <w:pPr>
        <w:autoSpaceDE w:val="0"/>
        <w:autoSpaceDN w:val="0"/>
        <w:adjustRightInd w:val="0"/>
        <w:ind w:firstLine="540"/>
        <w:jc w:val="both"/>
        <w:rPr>
          <w:sz w:val="18"/>
          <w:szCs w:val="18"/>
        </w:rPr>
      </w:pPr>
      <w:r w:rsidRPr="00B574D7">
        <w:rPr>
          <w:sz w:val="18"/>
          <w:szCs w:val="18"/>
        </w:rPr>
        <w:t>а) пригодным для постоянного проживания;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б) обеспечено централизованными или автономными инженерными системами (электроосвещение, водоснабжение, водоотведение, отопление, а в газифицированных районах также и газоснабжение);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t>в) не меньше размера, равного учетной норме площади жилого помещения в расчете на 1 члена семьи, установленной органом местного самоуправления.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10. Соответствие жилого помещения указанным в пункте 9 настоящего Типового положения требованиям устанавливается комиссией, созданной органом местного самоуправления, в соответствии с постановлением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90BE9" w:rsidRPr="00B574D7" w:rsidRDefault="00590BE9" w:rsidP="00590BE9">
      <w:pPr>
        <w:autoSpaceDE w:val="0"/>
        <w:autoSpaceDN w:val="0"/>
        <w:adjustRightInd w:val="0"/>
        <w:ind w:firstLine="540"/>
        <w:jc w:val="both"/>
        <w:rPr>
          <w:sz w:val="18"/>
          <w:szCs w:val="18"/>
        </w:rPr>
      </w:pPr>
      <w:r w:rsidRPr="00B574D7">
        <w:rPr>
          <w:sz w:val="18"/>
          <w:szCs w:val="18"/>
        </w:rPr>
        <w:t>11. В случае привлечения гражданином для строительства (приобретения) жилья в качестве источника софинансирования жилищного кредита (займа), в том числе ипотечного, социальная выплата может быть направлена на уплату первоначального взноса, на погашение основного долга и уплату процентов по кредиту (займу) при условии признания гражданина на дату заключения соответствующего кредитного договора (договора займа) имеющим право на получение социальной выплаты в соответствии с пунктом 4 настоящего Типового положения и включения его в список граждан, изъявивших желание улучшить жилищные условия с использованием социальных выплат, формируемый органом местного самоуправления.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Использование социальной выплаты на уплату иных процентов, штрафов, комиссий и пеней за просрочку исполнения обязательств по указанным кредитам (займам) не допускается.</w:t>
      </w:r>
    </w:p>
    <w:p w:rsidR="00590BE9" w:rsidRPr="00B574D7" w:rsidRDefault="00590BE9" w:rsidP="00590BE9">
      <w:pPr>
        <w:autoSpaceDE w:val="0"/>
        <w:autoSpaceDN w:val="0"/>
        <w:adjustRightInd w:val="0"/>
        <w:ind w:firstLine="540"/>
        <w:jc w:val="both"/>
        <w:rPr>
          <w:sz w:val="18"/>
          <w:szCs w:val="18"/>
        </w:rPr>
      </w:pPr>
      <w:r w:rsidRPr="00B574D7">
        <w:rPr>
          <w:sz w:val="18"/>
          <w:szCs w:val="18"/>
        </w:rPr>
        <w:t>В случае использования социальной выплаты на погашение основной суммы долга и уплату процентов по кредиту (займу) на строительство (приобретение) жилья размер социальной выплаты ограничивается суммой остатка основного долга и остатка задолженности по выплате процентов за пользование кредитом (займом).</w:t>
      </w:r>
    </w:p>
    <w:p w:rsidR="00590BE9" w:rsidRPr="00B574D7" w:rsidRDefault="00590BE9" w:rsidP="00590BE9">
      <w:pPr>
        <w:autoSpaceDE w:val="0"/>
        <w:autoSpaceDN w:val="0"/>
        <w:adjustRightInd w:val="0"/>
        <w:ind w:firstLine="540"/>
        <w:jc w:val="both"/>
        <w:rPr>
          <w:sz w:val="18"/>
          <w:szCs w:val="18"/>
        </w:rPr>
      </w:pPr>
      <w:r w:rsidRPr="00B574D7">
        <w:rPr>
          <w:sz w:val="18"/>
          <w:szCs w:val="18"/>
        </w:rPr>
        <w:t>Предоставление социальной выплаты на погашение основного долга и уплату процентов по кредиту (займу) на строительство (приобретение) жилья осуществляется на основании справки кредитной организации (заимодавца), предоставившей гражданину кредит (заем), об остатке суммы основного долга и остатке задолженности по выплате процентов за пользование кредитом (займом).</w:t>
      </w:r>
    </w:p>
    <w:p w:rsidR="00590BE9" w:rsidRPr="00B574D7" w:rsidRDefault="00590BE9" w:rsidP="00590BE9">
      <w:pPr>
        <w:autoSpaceDE w:val="0"/>
        <w:autoSpaceDN w:val="0"/>
        <w:adjustRightInd w:val="0"/>
        <w:ind w:firstLine="540"/>
        <w:jc w:val="both"/>
        <w:rPr>
          <w:sz w:val="18"/>
          <w:szCs w:val="18"/>
        </w:rPr>
      </w:pPr>
      <w:r w:rsidRPr="00B574D7">
        <w:rPr>
          <w:sz w:val="18"/>
          <w:szCs w:val="18"/>
        </w:rPr>
        <w:t>12. Право граждан на получение социальной выплаты удостоверяется свидетельством о предоставлении социальной выплаты на строительство (приобретение) жилья в сельской местности, не являющимся ценной бумагой, по форме согласно приложению N 1 (далее - свидетельство). Срок действия свидетельства составляет 1 год с даты выдачи, указанной в свидетельстве.</w:t>
      </w:r>
    </w:p>
    <w:p w:rsidR="00590BE9" w:rsidRPr="00B574D7" w:rsidRDefault="00590BE9" w:rsidP="00590BE9">
      <w:pPr>
        <w:autoSpaceDE w:val="0"/>
        <w:autoSpaceDN w:val="0"/>
        <w:adjustRightInd w:val="0"/>
        <w:ind w:firstLine="540"/>
        <w:jc w:val="both"/>
        <w:rPr>
          <w:sz w:val="18"/>
          <w:szCs w:val="18"/>
        </w:rPr>
      </w:pPr>
      <w:r w:rsidRPr="00B574D7">
        <w:rPr>
          <w:sz w:val="18"/>
          <w:szCs w:val="18"/>
        </w:rPr>
        <w:t>Выдача свидетельства получателю социальной выплаты осуществляется органом исполнительной власти, уполномоченным высшим исполнительным органом государственной власти субъекта Российской Федерации (далее - орган исполнительной власти).</w:t>
      </w:r>
    </w:p>
    <w:p w:rsidR="00590BE9" w:rsidRPr="00B574D7" w:rsidRDefault="00590BE9" w:rsidP="00590BE9">
      <w:pPr>
        <w:autoSpaceDE w:val="0"/>
        <w:autoSpaceDN w:val="0"/>
        <w:adjustRightInd w:val="0"/>
        <w:ind w:firstLine="540"/>
        <w:jc w:val="both"/>
        <w:rPr>
          <w:sz w:val="18"/>
          <w:szCs w:val="18"/>
        </w:rPr>
      </w:pPr>
      <w:r w:rsidRPr="00B574D7">
        <w:rPr>
          <w:sz w:val="18"/>
          <w:szCs w:val="18"/>
        </w:rPr>
        <w:t>13. Расчетная стоимость строительства (приобретения) жилья, используемая для расчета размера социальной выплаты, определяется исходя из размера общей площади жилого помещения, установленного для семей разной численности (33 кв. метра - для одиноко проживающих граждан, 42 кв. метра - на семью из 2 человек и по 18 кв. метров на каждого члена семьи при численности семьи, составляющей 3 и более человек), и стоимости 1 кв. метра общей площади жилья в сельской местности на территории субъекта Российской Федерации, утвержденной органом исполнительной власти на очередной финансовый год исходя из фактической стоимости строительства (приобретения) жилья в рамках мероприятий, указанных в пункте 2 Правил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предусмотренных приложением N 13 к Государственной программе, за предыдущий год с учетом прогнозного уровня инфляции, установленного в субъекте Российской Федерации на очередной финансовый год, но не превышающей средней рыночной стоимости 1 кв. метра общей площади жилья по субъекту Российской Федерации, определяемой Министерством строительства и жилищно-коммунального хозяйства Российской Федерации на I квартал очередного финансового года.</w:t>
      </w:r>
    </w:p>
    <w:p w:rsidR="00590BE9" w:rsidRPr="00B574D7" w:rsidRDefault="00590BE9" w:rsidP="00590BE9">
      <w:pPr>
        <w:autoSpaceDE w:val="0"/>
        <w:autoSpaceDN w:val="0"/>
        <w:adjustRightInd w:val="0"/>
        <w:ind w:firstLine="540"/>
        <w:jc w:val="both"/>
        <w:rPr>
          <w:sz w:val="18"/>
          <w:szCs w:val="18"/>
        </w:rPr>
      </w:pPr>
      <w:r w:rsidRPr="00B574D7">
        <w:rPr>
          <w:sz w:val="18"/>
          <w:szCs w:val="18"/>
        </w:rPr>
        <w:t>14. Орган исполнительной власти вправе устанавливать стоимость 1 кв. метра общей площади жилья дифференцированно по муниципальным районам, сельским поселениям, сельским населенным пунктам и рабочим поселкам, а также по строительству и приобретению жилья.</w:t>
      </w:r>
    </w:p>
    <w:p w:rsidR="00590BE9" w:rsidRPr="00B574D7" w:rsidRDefault="00590BE9" w:rsidP="00590BE9">
      <w:pPr>
        <w:autoSpaceDE w:val="0"/>
        <w:autoSpaceDN w:val="0"/>
        <w:adjustRightInd w:val="0"/>
        <w:ind w:firstLine="540"/>
        <w:jc w:val="both"/>
        <w:rPr>
          <w:sz w:val="18"/>
          <w:szCs w:val="18"/>
        </w:rPr>
      </w:pPr>
      <w:r w:rsidRPr="00B574D7">
        <w:rPr>
          <w:sz w:val="18"/>
          <w:szCs w:val="18"/>
        </w:rPr>
        <w:t>15. В случае если фактическая стоимость 1 кв. метра общей площади построенного (приобретенного) жилья меньше стоимости 1 кв. метра общей площади жилья, определенной органом исполнительной власти, размер социальной выплаты подлежит пересчету исходя из фактической стоимости 1 кв. метра общей площади жилья.</w:t>
      </w:r>
    </w:p>
    <w:p w:rsidR="00590BE9" w:rsidRPr="00B574D7" w:rsidRDefault="00590BE9" w:rsidP="00590BE9">
      <w:pPr>
        <w:autoSpaceDE w:val="0"/>
        <w:autoSpaceDN w:val="0"/>
        <w:adjustRightInd w:val="0"/>
        <w:ind w:firstLine="540"/>
        <w:jc w:val="both"/>
        <w:rPr>
          <w:sz w:val="18"/>
          <w:szCs w:val="18"/>
        </w:rPr>
      </w:pPr>
      <w:r w:rsidRPr="00B574D7">
        <w:rPr>
          <w:sz w:val="18"/>
          <w:szCs w:val="18"/>
        </w:rPr>
        <w:t>В случае если общая площадь строящегося (приобретаемого) жилья меньше размера, установленного для семей разной численности, но больше учетной нормы площади жилого помещения, установленной органом местного самоуправления, размер социальной выплаты подлежит пересчету исходя из фактической площади жилья.</w:t>
      </w:r>
    </w:p>
    <w:p w:rsidR="00590BE9" w:rsidRPr="00B574D7" w:rsidRDefault="00590BE9" w:rsidP="00590BE9">
      <w:pPr>
        <w:autoSpaceDE w:val="0"/>
        <w:autoSpaceDN w:val="0"/>
        <w:adjustRightInd w:val="0"/>
        <w:ind w:firstLine="540"/>
        <w:jc w:val="both"/>
        <w:rPr>
          <w:sz w:val="18"/>
          <w:szCs w:val="18"/>
        </w:rPr>
      </w:pPr>
      <w:r w:rsidRPr="00B574D7">
        <w:rPr>
          <w:sz w:val="18"/>
          <w:szCs w:val="18"/>
        </w:rPr>
        <w:t>16. В случае предоставления социальной выплаты на завершение ранее начатого строительства жилого дома размер социальной выплаты ограничивается остатком сметной стоимости строительства жилого дома.</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При этом стоимость не завершенного строительством жилого дома, определенная в порядке, установленном нормативным правовым актом субъекта Российской Федерации, учитывается в качестве собственных средств гражданина в софинансировании строительства жилого дома в соответствии с пунктом 4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17. Определение размера социальной выплаты производится органом исполнительной власти в соответствии с пунктами 13 - 16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18. Получатель социальной выплаты вправе осуществить строительство (приобретение) жилья сверх установленного пунктом 13 настоящего Типового положения размера общей площади жилого помещения при условии оплаты им за счет собственных и (или) заемных средств стоимости строительства (приобретения) части жилья, превышающей указанный размер.</w:t>
      </w:r>
    </w:p>
    <w:p w:rsidR="00590BE9" w:rsidRPr="00B574D7" w:rsidRDefault="00590BE9" w:rsidP="00590BE9">
      <w:pPr>
        <w:autoSpaceDE w:val="0"/>
        <w:autoSpaceDN w:val="0"/>
        <w:adjustRightInd w:val="0"/>
        <w:ind w:firstLine="540"/>
        <w:jc w:val="both"/>
        <w:rPr>
          <w:sz w:val="18"/>
          <w:szCs w:val="18"/>
        </w:rPr>
      </w:pPr>
      <w:r w:rsidRPr="00B574D7">
        <w:rPr>
          <w:sz w:val="18"/>
          <w:szCs w:val="18"/>
        </w:rPr>
        <w:t>19. Гражданин, имеющий право на получение социальной выплаты, представляет в орган местного самоуправления по месту постоянного жительства заявление о включении в состав участников мероприятий по улучшению жилищных условий граждан, проживающих в сельской местности, в том числе молодых семей и молодых специалистов, по форме согласно приложению N 2 (далее - заявление) с приложением:</w:t>
      </w:r>
    </w:p>
    <w:p w:rsidR="00590BE9" w:rsidRPr="00B574D7" w:rsidRDefault="00590BE9" w:rsidP="00590BE9">
      <w:pPr>
        <w:autoSpaceDE w:val="0"/>
        <w:autoSpaceDN w:val="0"/>
        <w:adjustRightInd w:val="0"/>
        <w:ind w:firstLine="540"/>
        <w:jc w:val="both"/>
        <w:rPr>
          <w:sz w:val="18"/>
          <w:szCs w:val="18"/>
        </w:rPr>
      </w:pPr>
      <w:r w:rsidRPr="00B574D7">
        <w:rPr>
          <w:sz w:val="18"/>
          <w:szCs w:val="18"/>
        </w:rPr>
        <w:t>а) копий документов, удостоверяющих личность заявителя и членов его семьи;</w:t>
      </w:r>
    </w:p>
    <w:p w:rsidR="00590BE9" w:rsidRPr="00B574D7" w:rsidRDefault="00590BE9" w:rsidP="00590BE9">
      <w:pPr>
        <w:autoSpaceDE w:val="0"/>
        <w:autoSpaceDN w:val="0"/>
        <w:adjustRightInd w:val="0"/>
        <w:ind w:firstLine="540"/>
        <w:jc w:val="both"/>
        <w:rPr>
          <w:sz w:val="18"/>
          <w:szCs w:val="18"/>
        </w:rPr>
      </w:pPr>
      <w:r w:rsidRPr="00B574D7">
        <w:rPr>
          <w:sz w:val="18"/>
          <w:szCs w:val="18"/>
        </w:rPr>
        <w:t>б) копий документов, подтверждающих родственные отношения между лицами, указанными в заявлении в качестве членов семьи;</w:t>
      </w:r>
    </w:p>
    <w:p w:rsidR="00590BE9" w:rsidRPr="00B574D7" w:rsidRDefault="00590BE9" w:rsidP="00590BE9">
      <w:pPr>
        <w:autoSpaceDE w:val="0"/>
        <w:autoSpaceDN w:val="0"/>
        <w:adjustRightInd w:val="0"/>
        <w:ind w:firstLine="540"/>
        <w:jc w:val="both"/>
        <w:rPr>
          <w:sz w:val="18"/>
          <w:szCs w:val="18"/>
        </w:rPr>
      </w:pPr>
      <w:r w:rsidRPr="00B574D7">
        <w:rPr>
          <w:sz w:val="18"/>
          <w:szCs w:val="18"/>
        </w:rPr>
        <w:t>в) копий документов, подтверждающих наличие у заявителя и (или) членов его семьи собственных и (или) заемных средств в размере, установленном подпунктом "в" пункта 4 настоящего Типового положения, а также при необходимости право заявителя (лица, состоящего в зарегистрированном браке с заявителем) на получение материнского (семейного) капитала. Перечень таких документов, сроки и порядок их представления устанавливаются нормативным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г) документа, подтверждающего признание гражданина нуждающимся в улучшении жилищных условий;</w:t>
      </w:r>
    </w:p>
    <w:p w:rsidR="00590BE9" w:rsidRPr="00B574D7" w:rsidRDefault="00590BE9" w:rsidP="00590BE9">
      <w:pPr>
        <w:autoSpaceDE w:val="0"/>
        <w:autoSpaceDN w:val="0"/>
        <w:adjustRightInd w:val="0"/>
        <w:ind w:firstLine="540"/>
        <w:jc w:val="both"/>
        <w:rPr>
          <w:sz w:val="18"/>
          <w:szCs w:val="18"/>
        </w:rPr>
      </w:pPr>
      <w:r w:rsidRPr="00B574D7">
        <w:rPr>
          <w:sz w:val="18"/>
          <w:szCs w:val="18"/>
        </w:rPr>
        <w:t>д) копии трудовой книжки (для работающих по трудовым договорам) или копий документов, содержащих сведения о государственной регистрации физического лица в качестве индивидуального предпринимателя;</w:t>
      </w:r>
    </w:p>
    <w:p w:rsidR="00590BE9" w:rsidRPr="00B574D7" w:rsidRDefault="00590BE9" w:rsidP="00590BE9">
      <w:pPr>
        <w:autoSpaceDE w:val="0"/>
        <w:autoSpaceDN w:val="0"/>
        <w:adjustRightInd w:val="0"/>
        <w:ind w:firstLine="540"/>
        <w:jc w:val="both"/>
        <w:rPr>
          <w:sz w:val="18"/>
          <w:szCs w:val="18"/>
        </w:rPr>
      </w:pPr>
      <w:r w:rsidRPr="00B574D7">
        <w:rPr>
          <w:sz w:val="18"/>
          <w:szCs w:val="18"/>
        </w:rPr>
        <w:t>е) иных документов, предусматривающих разрешение на строительство жилья и подтверждающих стоимость жилья, планируемого к строительству (приобретению). Перечень таких документов, сроки и порядок их представления устанавливаются нормативным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20. Копии документов, указанных в пункте 19 настоящего Типового положения,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порядке.</w:t>
      </w:r>
    </w:p>
    <w:p w:rsidR="00590BE9" w:rsidRPr="00B574D7" w:rsidRDefault="00590BE9" w:rsidP="00590BE9">
      <w:pPr>
        <w:autoSpaceDE w:val="0"/>
        <w:autoSpaceDN w:val="0"/>
        <w:adjustRightInd w:val="0"/>
        <w:ind w:firstLine="540"/>
        <w:jc w:val="both"/>
        <w:rPr>
          <w:sz w:val="18"/>
          <w:szCs w:val="18"/>
        </w:rPr>
      </w:pPr>
      <w:r w:rsidRPr="00B574D7">
        <w:rPr>
          <w:sz w:val="18"/>
          <w:szCs w:val="18"/>
        </w:rPr>
        <w:t>21. Органы местного самоуправления проверяют правильность оформления документов, указанных в пункте 19 настоящего Типового положения, и достоверность содержащихся в них сведений, формируют списки граждан, изъявивших желание улучшить жилищные условия с использованием социальных выплат, на очередной финансовый год и плановый период и направляют их с приложением сведений о привлечении средств местных бюджетов для этих целей в орган исполнительной власти. При выявлении недостоверной информации, содержащейся в этих документах, органы местного самоуправления возвращают их заявителю с указанием причин возврата.</w:t>
      </w:r>
    </w:p>
    <w:p w:rsidR="00590BE9" w:rsidRPr="00B574D7" w:rsidRDefault="00590BE9" w:rsidP="00590BE9">
      <w:pPr>
        <w:autoSpaceDE w:val="0"/>
        <w:autoSpaceDN w:val="0"/>
        <w:adjustRightInd w:val="0"/>
        <w:ind w:firstLine="540"/>
        <w:jc w:val="both"/>
        <w:rPr>
          <w:sz w:val="18"/>
          <w:szCs w:val="18"/>
        </w:rPr>
      </w:pPr>
      <w:r w:rsidRPr="00B574D7">
        <w:rPr>
          <w:sz w:val="18"/>
          <w:szCs w:val="18"/>
        </w:rPr>
        <w:t>22. Орган исполнительной власти на основании представленных органами местного самоуправления списков, указанных в пункте 21 настоящего Типового положения, и документов утверждает сводный список на очередной финансовый год и формирует сводный список на плановый период, а также уведомляет органы местного самоуправления о принятом решении для доведения до сведения граждан информации о включении их в указанные сводные списки.</w:t>
      </w:r>
    </w:p>
    <w:p w:rsidR="00590BE9" w:rsidRPr="00B574D7" w:rsidRDefault="00590BE9" w:rsidP="00590BE9">
      <w:pPr>
        <w:autoSpaceDE w:val="0"/>
        <w:autoSpaceDN w:val="0"/>
        <w:adjustRightInd w:val="0"/>
        <w:ind w:firstLine="540"/>
        <w:jc w:val="both"/>
        <w:rPr>
          <w:sz w:val="18"/>
          <w:szCs w:val="18"/>
        </w:rPr>
      </w:pPr>
      <w:r w:rsidRPr="00B574D7">
        <w:rPr>
          <w:sz w:val="18"/>
          <w:szCs w:val="18"/>
        </w:rPr>
        <w:t>Орган исполнительный власти вправе внести изменения в сводный список, утвержденный на очередной финансовый год, с учетом размера субсидии, предусмотренного бюджету субъекта Российской Федерации на очередной финансовый год на мероприятия, указанные в пункте 2 Правил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в сельской местности, в том числе молодых семей и молодых специалистов, предусмотренных приложением N 13 к Государственной программе.</w:t>
      </w:r>
    </w:p>
    <w:p w:rsidR="00590BE9" w:rsidRPr="00B574D7" w:rsidRDefault="00590BE9" w:rsidP="00590BE9">
      <w:pPr>
        <w:autoSpaceDE w:val="0"/>
        <w:autoSpaceDN w:val="0"/>
        <w:adjustRightInd w:val="0"/>
        <w:ind w:firstLine="540"/>
        <w:jc w:val="both"/>
        <w:rPr>
          <w:sz w:val="18"/>
          <w:szCs w:val="18"/>
        </w:rPr>
      </w:pPr>
      <w:r w:rsidRPr="00B574D7">
        <w:rPr>
          <w:sz w:val="18"/>
          <w:szCs w:val="18"/>
        </w:rPr>
        <w:t>В случае если размер субсидии недостаточен для предоставления социальной выплаты одному получателю, в сводный список включается участник мероприятия (с его согласия) на условиях частичного предоставления социальной выплаты в размере, соответствующем этому размеру субсидии. При формировании следующего сводного списка на соответствующий финансовый год указанный участник включается в список под номером 1 для предоставления оставшейся части социальной выплаты.</w:t>
      </w:r>
    </w:p>
    <w:p w:rsidR="00590BE9" w:rsidRPr="00B574D7" w:rsidRDefault="00590BE9" w:rsidP="00590BE9">
      <w:pPr>
        <w:autoSpaceDE w:val="0"/>
        <w:autoSpaceDN w:val="0"/>
        <w:adjustRightInd w:val="0"/>
        <w:ind w:firstLine="540"/>
        <w:jc w:val="both"/>
        <w:rPr>
          <w:sz w:val="18"/>
          <w:szCs w:val="18"/>
        </w:rPr>
      </w:pPr>
      <w:r w:rsidRPr="00B574D7">
        <w:rPr>
          <w:sz w:val="18"/>
          <w:szCs w:val="18"/>
        </w:rPr>
        <w:t>Порядок формирования и утверждения списков участников мероприятий и порядок выдачи свидетельств, а также их продление (в случае частичного предоставления получателю социальной выплаты) устанавливаются нормативными правовыми актами субъектов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23. Орган исполнительной власти заключает с кредитными организациями соглашения о порядке обслуживания социальных выплат, в которых предусматриваются основания для заключения с получателями социальных выплат договора банковского счета, условия зачисления социальных выплат на банковские счета и их списания, а также ежеквартальное представление информации о количестве открытых и закрытых банковских счетов по обслуживанию социальных выплат.</w:t>
      </w:r>
    </w:p>
    <w:p w:rsidR="00590BE9" w:rsidRPr="00B574D7" w:rsidRDefault="00590BE9" w:rsidP="00590BE9">
      <w:pPr>
        <w:autoSpaceDE w:val="0"/>
        <w:autoSpaceDN w:val="0"/>
        <w:adjustRightInd w:val="0"/>
        <w:ind w:firstLine="540"/>
        <w:jc w:val="both"/>
        <w:rPr>
          <w:sz w:val="18"/>
          <w:szCs w:val="18"/>
        </w:rPr>
      </w:pPr>
      <w:r w:rsidRPr="00B574D7">
        <w:rPr>
          <w:sz w:val="18"/>
          <w:szCs w:val="18"/>
        </w:rPr>
        <w:t>24. Получатель социальной выплаты в срок, установленный нормативным правовым актом субъекта Российской Федерации, представляет свидетельство в кредитную организацию для заключения договора банковского счета и открытия банковского счета, предназначенного для зачисления социальной выплаты.</w:t>
      </w:r>
    </w:p>
    <w:p w:rsidR="00590BE9" w:rsidRPr="00B574D7" w:rsidRDefault="00590BE9" w:rsidP="00590BE9">
      <w:pPr>
        <w:autoSpaceDE w:val="0"/>
        <w:autoSpaceDN w:val="0"/>
        <w:adjustRightInd w:val="0"/>
        <w:ind w:firstLine="540"/>
        <w:jc w:val="both"/>
        <w:rPr>
          <w:sz w:val="18"/>
          <w:szCs w:val="18"/>
        </w:rPr>
      </w:pPr>
      <w:r w:rsidRPr="00B574D7">
        <w:rPr>
          <w:sz w:val="18"/>
          <w:szCs w:val="18"/>
        </w:rPr>
        <w:t>25. Орган исполнительной власти обязан уведомить получателей социальных выплат о поступлении денежных средств на их банковские счета.</w:t>
      </w:r>
    </w:p>
    <w:p w:rsidR="00590BE9" w:rsidRPr="00B574D7" w:rsidRDefault="00590BE9" w:rsidP="00590BE9">
      <w:pPr>
        <w:autoSpaceDE w:val="0"/>
        <w:autoSpaceDN w:val="0"/>
        <w:adjustRightInd w:val="0"/>
        <w:ind w:firstLine="540"/>
        <w:jc w:val="both"/>
        <w:rPr>
          <w:sz w:val="18"/>
          <w:szCs w:val="18"/>
        </w:rPr>
      </w:pPr>
      <w:r w:rsidRPr="00B574D7">
        <w:rPr>
          <w:sz w:val="18"/>
          <w:szCs w:val="18"/>
        </w:rPr>
        <w:t>26. Перечисление социальных выплат с банковских счетов получателей социальных выплат производится кредитной организацией:</w:t>
      </w:r>
    </w:p>
    <w:p w:rsidR="00590BE9" w:rsidRPr="00B574D7" w:rsidRDefault="00590BE9" w:rsidP="00590BE9">
      <w:pPr>
        <w:autoSpaceDE w:val="0"/>
        <w:autoSpaceDN w:val="0"/>
        <w:adjustRightInd w:val="0"/>
        <w:ind w:firstLine="540"/>
        <w:jc w:val="both"/>
        <w:rPr>
          <w:sz w:val="18"/>
          <w:szCs w:val="18"/>
        </w:rPr>
      </w:pPr>
      <w:r w:rsidRPr="00B574D7">
        <w:rPr>
          <w:sz w:val="18"/>
          <w:szCs w:val="18"/>
        </w:rPr>
        <w:t>а) продавцу, указанному в договоре купли-продажи, на основании которого осуществлена государственная регистрация права собственности на приобретаемое жилое помещение;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б) исполнителю (подрядчику), указанному в договоре подряда на строительство жилого дома для получателя социальной выплаты;</w:t>
      </w:r>
    </w:p>
    <w:p w:rsidR="00590BE9" w:rsidRPr="00B574D7" w:rsidRDefault="00590BE9" w:rsidP="00590BE9">
      <w:pPr>
        <w:autoSpaceDE w:val="0"/>
        <w:autoSpaceDN w:val="0"/>
        <w:adjustRightInd w:val="0"/>
        <w:ind w:firstLine="540"/>
        <w:jc w:val="both"/>
        <w:rPr>
          <w:sz w:val="18"/>
          <w:szCs w:val="18"/>
        </w:rPr>
      </w:pPr>
      <w:r w:rsidRPr="00B574D7">
        <w:rPr>
          <w:sz w:val="18"/>
          <w:szCs w:val="18"/>
        </w:rPr>
        <w:t>в) застройщику, указанному в договоре участия в долевом строительстве жилых домов (квартир), в котором получатель социальной выплаты является участником долевого строительства, оформленном в соответствии с требованиями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г) продавцу, указанному в договоре купли-продажи материалов и оборудования для строительства жилого дома собственными силами получателя социальной выплаты;</w:t>
      </w:r>
    </w:p>
    <w:p w:rsidR="00590BE9" w:rsidRPr="00B574D7" w:rsidRDefault="00590BE9" w:rsidP="00590BE9">
      <w:pPr>
        <w:autoSpaceDE w:val="0"/>
        <w:autoSpaceDN w:val="0"/>
        <w:adjustRightInd w:val="0"/>
        <w:ind w:firstLine="540"/>
        <w:jc w:val="both"/>
        <w:rPr>
          <w:sz w:val="18"/>
          <w:szCs w:val="18"/>
        </w:rPr>
      </w:pPr>
      <w:r w:rsidRPr="00B574D7">
        <w:rPr>
          <w:sz w:val="18"/>
          <w:szCs w:val="18"/>
        </w:rPr>
        <w:t>д) кредитной организации или юридическому лицу, указанным в кредитном договоре (договоре займа) о предоставлении гражданину кредита (займа) на строительство (приобретение) жилья, в том числе ипотечного.</w:t>
      </w:r>
    </w:p>
    <w:p w:rsidR="00590BE9" w:rsidRPr="00B574D7" w:rsidRDefault="00590BE9" w:rsidP="00590BE9">
      <w:pPr>
        <w:autoSpaceDE w:val="0"/>
        <w:autoSpaceDN w:val="0"/>
        <w:adjustRightInd w:val="0"/>
        <w:ind w:firstLine="540"/>
        <w:jc w:val="both"/>
        <w:rPr>
          <w:sz w:val="18"/>
          <w:szCs w:val="18"/>
        </w:rPr>
      </w:pPr>
      <w:r w:rsidRPr="00B574D7">
        <w:rPr>
          <w:sz w:val="18"/>
          <w:szCs w:val="18"/>
        </w:rPr>
        <w:t>27. Указанные в пункте 26 настоящего Типового положения договоры до представления их в кредитную организацию проходят проверку в органе исполнительной власти на предмет соответствия сведений, указанных в них, сведениям, содержащимся в свидетельствах.</w:t>
      </w:r>
    </w:p>
    <w:p w:rsidR="00590BE9" w:rsidRPr="00B574D7" w:rsidRDefault="00590BE9" w:rsidP="00590BE9">
      <w:pPr>
        <w:autoSpaceDE w:val="0"/>
        <w:autoSpaceDN w:val="0"/>
        <w:adjustRightInd w:val="0"/>
        <w:ind w:firstLine="540"/>
        <w:jc w:val="both"/>
        <w:rPr>
          <w:sz w:val="18"/>
          <w:szCs w:val="18"/>
        </w:rPr>
      </w:pPr>
      <w:r w:rsidRPr="00B574D7">
        <w:rPr>
          <w:sz w:val="18"/>
          <w:szCs w:val="18"/>
        </w:rPr>
        <w:t>28. После перечисления социальной выплаты с банковского счета получателя социальной выплаты лицам, указанным в пункте 26 настоящего Типового положения, кредитная организация направляет в орган исполнительной власти, выдавший свидетельство, подлинник свидетельства с отметкой о произведенной оплате.</w:t>
      </w:r>
    </w:p>
    <w:p w:rsidR="00590BE9" w:rsidRPr="00B574D7" w:rsidRDefault="00590BE9" w:rsidP="00590BE9">
      <w:pPr>
        <w:autoSpaceDE w:val="0"/>
        <w:autoSpaceDN w:val="0"/>
        <w:adjustRightInd w:val="0"/>
        <w:ind w:firstLine="540"/>
        <w:jc w:val="both"/>
        <w:rPr>
          <w:sz w:val="18"/>
          <w:szCs w:val="18"/>
        </w:rPr>
      </w:pPr>
      <w:r w:rsidRPr="00B574D7">
        <w:rPr>
          <w:sz w:val="18"/>
          <w:szCs w:val="18"/>
        </w:rPr>
        <w:t>Свидетельство подлежит хранению в течение 5 лет.</w:t>
      </w:r>
    </w:p>
    <w:p w:rsidR="00590BE9" w:rsidRPr="00B574D7" w:rsidRDefault="00590BE9" w:rsidP="00590BE9">
      <w:pPr>
        <w:autoSpaceDE w:val="0"/>
        <w:autoSpaceDN w:val="0"/>
        <w:adjustRightInd w:val="0"/>
        <w:ind w:firstLine="540"/>
        <w:jc w:val="both"/>
        <w:rPr>
          <w:sz w:val="18"/>
          <w:szCs w:val="18"/>
        </w:rPr>
      </w:pPr>
      <w:r w:rsidRPr="00B574D7">
        <w:rPr>
          <w:sz w:val="18"/>
          <w:szCs w:val="18"/>
        </w:rPr>
        <w:t>29. Жилое помещение оформляется в общую долевую собственность всех членов семьи, указанных в свидетельстве, в срок, установленный нормативным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В случае использования для софинансирования строительства (приобретения) жилья ипотечного жилищного кредита (займа) допускается оформление построенного (приобретенного) жилого помещения в собственность одного из супругов или обоих супругов. При этом лицо (лица), на чье имя оформлено право собственности на жилое помещение, представляет в орган исполнительной власти (орган местного самоуправления) заверенное в установленном порядке обязательство переоформить после снятия обременения построенное (приобретенное) жилое помещение в общую собственность всех членов семьи, указанных в свидетельстве, в срок, установленный нормативным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В случае использования для софинансирования строительства (приобретения) жилья средств (части средств) материнского (семейного) капитала оформление построенного (приобретенного) жилого помещения в собственность осуществляется в порядке, установленном Правилами направления средств (части средств) материнского (семейного) капитала на улучшение жилищных условий, утвержденными постановлением Правительства Российской Федерации от 12 декабря 2007 г. N 862 "О Правилах направления средств (части средств) материнского (семейного) капитала на улучшение жилищных условий".</w:t>
      </w:r>
    </w:p>
    <w:p w:rsidR="00590BE9" w:rsidRPr="00B574D7" w:rsidRDefault="00590BE9" w:rsidP="00590BE9">
      <w:pPr>
        <w:autoSpaceDE w:val="0"/>
        <w:autoSpaceDN w:val="0"/>
        <w:adjustRightInd w:val="0"/>
        <w:ind w:firstLine="540"/>
        <w:jc w:val="both"/>
        <w:rPr>
          <w:sz w:val="18"/>
          <w:szCs w:val="18"/>
        </w:rPr>
      </w:pPr>
      <w:r w:rsidRPr="00B574D7">
        <w:rPr>
          <w:sz w:val="18"/>
          <w:szCs w:val="18"/>
        </w:rPr>
        <w:t>Орган исполнительной власти вправе истребовать в судебном порядке от получателя социальной выплаты средства в размере предоставленной социальной выплаты в случае несоблюдения срока, установленного для оформления жилого помещения в собственность.</w:t>
      </w:r>
    </w:p>
    <w:p w:rsidR="00590BE9" w:rsidRPr="00B574D7" w:rsidRDefault="00590BE9" w:rsidP="00590BE9">
      <w:pPr>
        <w:autoSpaceDE w:val="0"/>
        <w:autoSpaceDN w:val="0"/>
        <w:adjustRightInd w:val="0"/>
        <w:ind w:firstLine="540"/>
        <w:jc w:val="both"/>
        <w:rPr>
          <w:sz w:val="18"/>
          <w:szCs w:val="18"/>
        </w:rPr>
      </w:pPr>
      <w:r w:rsidRPr="00B574D7">
        <w:rPr>
          <w:sz w:val="18"/>
          <w:szCs w:val="18"/>
        </w:rPr>
        <w:t>30. Орган исполнительной власти ведет реестры выданных свидетельств по форме, установленной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31. Органы местного самоуправления вправе на основании соглашений, заключенных с органами исполнительной власти, осуществлять выполнение следующих функций:</w:t>
      </w:r>
    </w:p>
    <w:p w:rsidR="00590BE9" w:rsidRPr="00B574D7" w:rsidRDefault="00590BE9" w:rsidP="00590BE9">
      <w:pPr>
        <w:autoSpaceDE w:val="0"/>
        <w:autoSpaceDN w:val="0"/>
        <w:adjustRightInd w:val="0"/>
        <w:ind w:firstLine="540"/>
        <w:jc w:val="both"/>
        <w:rPr>
          <w:sz w:val="18"/>
          <w:szCs w:val="18"/>
        </w:rPr>
      </w:pPr>
      <w:r w:rsidRPr="00B574D7">
        <w:rPr>
          <w:sz w:val="18"/>
          <w:szCs w:val="18"/>
        </w:rPr>
        <w:t>а) вручение получателям социальных выплат свидетельств, оформленных в установленном порядке органами исполнительной власти;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б) разъяснение населению, в том числе с использованием средств массовой информации, условий и порядка получения и использования социальных выплат;</w:t>
      </w:r>
    </w:p>
    <w:p w:rsidR="00590BE9" w:rsidRPr="00B574D7" w:rsidRDefault="00590BE9" w:rsidP="00590BE9">
      <w:pPr>
        <w:autoSpaceDE w:val="0"/>
        <w:autoSpaceDN w:val="0"/>
        <w:adjustRightInd w:val="0"/>
        <w:ind w:firstLine="540"/>
        <w:jc w:val="both"/>
        <w:rPr>
          <w:sz w:val="18"/>
          <w:szCs w:val="18"/>
        </w:rPr>
      </w:pPr>
      <w:r w:rsidRPr="00B574D7">
        <w:rPr>
          <w:sz w:val="18"/>
          <w:szCs w:val="18"/>
        </w:rPr>
        <w:t>в) заключение с кредитными организациями соглашений, предусмотренных пунктом 23 настоящего Типового положения, и представление в территориальный орган Федерального казначейства платежных поручений на перечисление социальных выплат на банковские счета получателей социальных выплат в срок, определенный в указанных соглашениях, - в случае перечисления субсидий в бюджет соответствующего муниципального образования;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г) проверка указанных в пункте 26 настоящего Типового положения договоров до их представления в кредитную организацию на предмет соответствия сведений, указанных в них, сведениям, содержащимся в свидетельствах;</w:t>
      </w:r>
    </w:p>
    <w:p w:rsidR="00590BE9" w:rsidRPr="00B574D7" w:rsidRDefault="00590BE9" w:rsidP="00590BE9">
      <w:pPr>
        <w:autoSpaceDE w:val="0"/>
        <w:autoSpaceDN w:val="0"/>
        <w:adjustRightInd w:val="0"/>
        <w:ind w:firstLine="540"/>
        <w:jc w:val="both"/>
        <w:rPr>
          <w:sz w:val="18"/>
          <w:szCs w:val="18"/>
        </w:rPr>
      </w:pPr>
      <w:r w:rsidRPr="00B574D7">
        <w:rPr>
          <w:sz w:val="18"/>
          <w:szCs w:val="18"/>
        </w:rPr>
        <w:t>д) ведение реестров выданных свидетельств;</w:t>
      </w:r>
    </w:p>
    <w:p w:rsidR="00590BE9" w:rsidRPr="00B574D7" w:rsidRDefault="00590BE9" w:rsidP="00590BE9">
      <w:pPr>
        <w:autoSpaceDE w:val="0"/>
        <w:autoSpaceDN w:val="0"/>
        <w:adjustRightInd w:val="0"/>
        <w:ind w:firstLine="540"/>
        <w:jc w:val="both"/>
        <w:rPr>
          <w:sz w:val="18"/>
          <w:szCs w:val="18"/>
        </w:rPr>
      </w:pPr>
      <w:r w:rsidRPr="00B574D7">
        <w:rPr>
          <w:sz w:val="18"/>
          <w:szCs w:val="18"/>
        </w:rPr>
        <w:t>е) уведомление получателей социальных выплат о поступлении денежных средств на их банковские счета - в случае перечисления субсидий в бюджет соответствующего муниципального образования.</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center"/>
        <w:rPr>
          <w:b/>
          <w:sz w:val="18"/>
          <w:szCs w:val="18"/>
        </w:rPr>
      </w:pPr>
      <w:r w:rsidRPr="00B574D7">
        <w:rPr>
          <w:sz w:val="18"/>
          <w:szCs w:val="18"/>
        </w:rPr>
        <w:t xml:space="preserve"> </w:t>
      </w:r>
      <w:r w:rsidRPr="00B574D7">
        <w:rPr>
          <w:b/>
          <w:sz w:val="18"/>
          <w:szCs w:val="18"/>
        </w:rPr>
        <w:t>Порядок предоставления социальных выплат молодым</w:t>
      </w:r>
    </w:p>
    <w:p w:rsidR="00590BE9" w:rsidRPr="00B574D7" w:rsidRDefault="00590BE9" w:rsidP="00590BE9">
      <w:pPr>
        <w:autoSpaceDE w:val="0"/>
        <w:autoSpaceDN w:val="0"/>
        <w:adjustRightInd w:val="0"/>
        <w:ind w:firstLine="540"/>
        <w:jc w:val="center"/>
        <w:rPr>
          <w:b/>
          <w:sz w:val="18"/>
          <w:szCs w:val="18"/>
        </w:rPr>
      </w:pPr>
      <w:r w:rsidRPr="00B574D7">
        <w:rPr>
          <w:b/>
          <w:sz w:val="18"/>
          <w:szCs w:val="18"/>
        </w:rPr>
        <w:t>семьям и молодым специалистам</w:t>
      </w:r>
    </w:p>
    <w:p w:rsidR="00590BE9" w:rsidRPr="00B574D7" w:rsidRDefault="00590BE9" w:rsidP="00590BE9">
      <w:pPr>
        <w:autoSpaceDE w:val="0"/>
        <w:autoSpaceDN w:val="0"/>
        <w:adjustRightInd w:val="0"/>
        <w:ind w:firstLine="540"/>
        <w:jc w:val="center"/>
        <w:rPr>
          <w:b/>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32. Право на получение социальных выплат на условиях, предусмотренных настоящим разделом, имеют:</w:t>
      </w:r>
    </w:p>
    <w:p w:rsidR="00590BE9" w:rsidRPr="00B574D7" w:rsidRDefault="00590BE9" w:rsidP="00590BE9">
      <w:pPr>
        <w:autoSpaceDE w:val="0"/>
        <w:autoSpaceDN w:val="0"/>
        <w:adjustRightInd w:val="0"/>
        <w:ind w:firstLine="540"/>
        <w:jc w:val="both"/>
        <w:rPr>
          <w:sz w:val="18"/>
          <w:szCs w:val="18"/>
        </w:rPr>
      </w:pPr>
      <w:r w:rsidRPr="00B574D7">
        <w:rPr>
          <w:sz w:val="18"/>
          <w:szCs w:val="18"/>
        </w:rPr>
        <w:t>а) молодая семья, под которой понимаются состоящие в зарегистрированном браке лица в возрасте на дату подачи заявления в соответствии с пунктом 38 настоящего Типового положения не старше 35 лет или неполная семья, которая состоит из одного родителя, чей возраст на дату подачи заявления не превышает 35 лет, и одного или более детей, в том числе усыновленных, в случае если соблюдаются в совокупности следующие условия:</w:t>
      </w:r>
    </w:p>
    <w:p w:rsidR="00590BE9" w:rsidRPr="00B574D7" w:rsidRDefault="00590BE9" w:rsidP="00590BE9">
      <w:pPr>
        <w:autoSpaceDE w:val="0"/>
        <w:autoSpaceDN w:val="0"/>
        <w:adjustRightInd w:val="0"/>
        <w:ind w:firstLine="540"/>
        <w:jc w:val="both"/>
        <w:rPr>
          <w:sz w:val="18"/>
          <w:szCs w:val="18"/>
        </w:rPr>
      </w:pPr>
      <w:r w:rsidRPr="00B574D7">
        <w:rPr>
          <w:sz w:val="18"/>
          <w:szCs w:val="18"/>
        </w:rPr>
        <w:t>работа хотя бы одного из членов молодой семьи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постоянное проживание (регистрация по месту жительства) в сельской местности, в которой хотя бы один из членов молодой семьи работает или осуществляет индивидуальную предпринимательскую деятельность в агропромышленном комплексе или социальной сфере;</w:t>
      </w:r>
    </w:p>
    <w:p w:rsidR="00590BE9" w:rsidRPr="00B574D7" w:rsidRDefault="00590BE9" w:rsidP="00590BE9">
      <w:pPr>
        <w:autoSpaceDE w:val="0"/>
        <w:autoSpaceDN w:val="0"/>
        <w:adjustRightInd w:val="0"/>
        <w:ind w:firstLine="540"/>
        <w:jc w:val="both"/>
        <w:rPr>
          <w:sz w:val="18"/>
          <w:szCs w:val="18"/>
        </w:rPr>
      </w:pPr>
      <w:r w:rsidRPr="00B574D7">
        <w:rPr>
          <w:sz w:val="18"/>
          <w:szCs w:val="18"/>
        </w:rPr>
        <w:t>признание молодой семьи нуждающейся в улучшении жилищных условий в соответствии с пунктом 4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наличие у молодой семьи собственных и (или) заемных средств в соответствии с пунктом 4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б) молодой специалист, под которым понимается одиноко проживающее или состоящее в браке лицо в возрасте на дату подачи заявления не старше 35 лет, имеющее законченное высшее (среднее профессиональное) образование, в случае если соблюдаются в совокупности следующие условия:</w:t>
      </w:r>
    </w:p>
    <w:p w:rsidR="00590BE9" w:rsidRPr="00B574D7" w:rsidRDefault="00590BE9" w:rsidP="00590BE9">
      <w:pPr>
        <w:autoSpaceDE w:val="0"/>
        <w:autoSpaceDN w:val="0"/>
        <w:adjustRightInd w:val="0"/>
        <w:ind w:firstLine="540"/>
        <w:jc w:val="both"/>
        <w:rPr>
          <w:sz w:val="18"/>
          <w:szCs w:val="18"/>
        </w:rPr>
      </w:pPr>
      <w:r w:rsidRPr="00B574D7">
        <w:rPr>
          <w:sz w:val="18"/>
          <w:szCs w:val="18"/>
        </w:rPr>
        <w:t>работа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 в соответствии с полученной квалификацией;</w:t>
      </w:r>
    </w:p>
    <w:p w:rsidR="00590BE9" w:rsidRPr="00B574D7" w:rsidRDefault="00590BE9" w:rsidP="00590BE9">
      <w:pPr>
        <w:autoSpaceDE w:val="0"/>
        <w:autoSpaceDN w:val="0"/>
        <w:adjustRightInd w:val="0"/>
        <w:ind w:firstLine="540"/>
        <w:jc w:val="both"/>
        <w:rPr>
          <w:sz w:val="18"/>
          <w:szCs w:val="18"/>
        </w:rPr>
      </w:pPr>
      <w:r w:rsidRPr="00B574D7">
        <w:rPr>
          <w:sz w:val="18"/>
          <w:szCs w:val="18"/>
        </w:rPr>
        <w:t>постоянное проживание молодого специалиста (и членов его семьи) в сельской местности, в которой молодой специалист работает или осуществляет индивидуальную предпринимательскую деятельность в агропромышленном комплексе или социальной сфере;</w:t>
      </w:r>
    </w:p>
    <w:p w:rsidR="00590BE9" w:rsidRPr="00B574D7" w:rsidRDefault="00590BE9" w:rsidP="00590BE9">
      <w:pPr>
        <w:autoSpaceDE w:val="0"/>
        <w:autoSpaceDN w:val="0"/>
        <w:adjustRightInd w:val="0"/>
        <w:ind w:firstLine="540"/>
        <w:jc w:val="both"/>
        <w:rPr>
          <w:sz w:val="18"/>
          <w:szCs w:val="18"/>
        </w:rPr>
      </w:pPr>
      <w:r w:rsidRPr="00B574D7">
        <w:rPr>
          <w:sz w:val="18"/>
          <w:szCs w:val="18"/>
        </w:rPr>
        <w:t>признание молодого специалиста (и членов его семьи) нуждающимся в улучшении жилищных условий в соответствии с пунктом 4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наличие у молодого специалиста (и членов его семьи) собственных и (или) заемных средств в соответствии с пунктом 4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33. Право на получение социальной выплаты имеют также молодые семьи и молодые специалисты, изъявившие желание постоянно проживать и работать по трудовому договору или осуществлять индивидуальную предпринимательскую деятельность в агропромышленном комплексе или социальной сфере (основное место работы)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34. Под молодыми семьями и молодыми специалистами, указанными в пункте 33 настоящего Типового положения, понимаются:</w:t>
      </w:r>
    </w:p>
    <w:p w:rsidR="00590BE9" w:rsidRPr="00B574D7" w:rsidRDefault="00590BE9" w:rsidP="00590BE9">
      <w:pPr>
        <w:autoSpaceDE w:val="0"/>
        <w:autoSpaceDN w:val="0"/>
        <w:adjustRightInd w:val="0"/>
        <w:ind w:firstLine="540"/>
        <w:jc w:val="both"/>
        <w:rPr>
          <w:sz w:val="18"/>
          <w:szCs w:val="18"/>
        </w:rPr>
      </w:pPr>
      <w:r w:rsidRPr="00B574D7">
        <w:rPr>
          <w:sz w:val="18"/>
          <w:szCs w:val="18"/>
        </w:rPr>
        <w:t>а) молодые семьи и молодые специалисты (и члены их семей), соответствующие в совокупности следующим условиям:</w:t>
      </w:r>
    </w:p>
    <w:p w:rsidR="00590BE9" w:rsidRPr="00B574D7" w:rsidRDefault="00590BE9" w:rsidP="00590BE9">
      <w:pPr>
        <w:autoSpaceDE w:val="0"/>
        <w:autoSpaceDN w:val="0"/>
        <w:adjustRightInd w:val="0"/>
        <w:ind w:firstLine="540"/>
        <w:jc w:val="both"/>
        <w:rPr>
          <w:sz w:val="18"/>
          <w:szCs w:val="18"/>
        </w:rPr>
      </w:pPr>
      <w:r w:rsidRPr="00B574D7">
        <w:rPr>
          <w:sz w:val="18"/>
          <w:szCs w:val="18"/>
        </w:rPr>
        <w:t>переехали в сельскую местность в границах соответствующего муниципального района (городского округа), в которой один из членов молодой семьи или молодой специалист работает или осуществляет индивидуальную предпринимательскую деятельность в агропромышленном комплексе или социальной сфере, из другого муниципального района или городского округа (за исключением городского округа, на территории которого находится административный центр соответствующего муниципального района);</w:t>
      </w:r>
    </w:p>
    <w:p w:rsidR="00590BE9" w:rsidRPr="00B574D7" w:rsidRDefault="00590BE9" w:rsidP="00590BE9">
      <w:pPr>
        <w:autoSpaceDE w:val="0"/>
        <w:autoSpaceDN w:val="0"/>
        <w:adjustRightInd w:val="0"/>
        <w:ind w:firstLine="540"/>
        <w:jc w:val="both"/>
        <w:rPr>
          <w:sz w:val="18"/>
          <w:szCs w:val="18"/>
        </w:rPr>
      </w:pPr>
      <w:r w:rsidRPr="00B574D7">
        <w:rPr>
          <w:sz w:val="18"/>
          <w:szCs w:val="18"/>
        </w:rPr>
        <w:t>проживают на территории указанного муниципального района (городского округа) на условиях найма, аренды, безвозмездного пользования либо на иных основаниях, предусмотренных законодательством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зарегистрированы по месту пребывания в соответствии с законодательством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не имеют в собственности жилого помещения (жилого дома) в границах соответствующего муниципального района (городского округа), включая административный центр муниципального образования, в котором один из членов молодой семьи или молодой специалист работает или осуществляет индивидуальную предпринимательскую деятельность в агропромышленном комплексе или социальной сфере;</w:t>
      </w:r>
    </w:p>
    <w:p w:rsidR="00590BE9" w:rsidRPr="00B574D7" w:rsidRDefault="00590BE9" w:rsidP="00590BE9">
      <w:pPr>
        <w:autoSpaceDE w:val="0"/>
        <w:autoSpaceDN w:val="0"/>
        <w:adjustRightInd w:val="0"/>
        <w:ind w:firstLine="540"/>
        <w:jc w:val="both"/>
        <w:rPr>
          <w:sz w:val="18"/>
          <w:szCs w:val="18"/>
        </w:rPr>
      </w:pPr>
      <w:r w:rsidRPr="00B574D7">
        <w:rPr>
          <w:sz w:val="18"/>
          <w:szCs w:val="18"/>
        </w:rPr>
        <w:t>б) учащиеся последнего курса профессиональной образовательной организации или образовательной организации высшего образования, заключившие соглашения с работодателем (органом местного самоуправления) о трудоустройстве в сельской местности, в которой изъявили желание постоянно проживать и работать по трудовому договору (осуществлять индивидуальную предпринимательскую деятельность) в агропромышленном комплексе или социальной сфере по окончании указанной образовательной организации.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35. В настоящем Типовом положении:</w:t>
      </w:r>
    </w:p>
    <w:p w:rsidR="00590BE9" w:rsidRPr="00B574D7" w:rsidRDefault="00590BE9" w:rsidP="00590BE9">
      <w:pPr>
        <w:autoSpaceDE w:val="0"/>
        <w:autoSpaceDN w:val="0"/>
        <w:adjustRightInd w:val="0"/>
        <w:ind w:firstLine="540"/>
        <w:jc w:val="both"/>
        <w:rPr>
          <w:sz w:val="18"/>
          <w:szCs w:val="18"/>
        </w:rPr>
      </w:pPr>
      <w:r w:rsidRPr="00B574D7">
        <w:rPr>
          <w:sz w:val="18"/>
          <w:szCs w:val="18"/>
        </w:rPr>
        <w:t>а) под агропромышленным комплексом понимаются сельскохозяйственные товаропроизводители, признанные таковыми в соответствии со статьей 3 Федерального закона "О развитии сельского хозяйства", за исключением граждан, ведущих личное подсобное хозяйство, а также организации и индивидуальные предприниматели, осуществляющие первичную и (или) последующую (промышленную) переработку сельскохозяйственной продукции и ее реализацию в соответствии с перечнем, утверждаемым Правительством Российской Федерации, при условии, что доля дохода от реализации этой продукции в доходе указанных организаций и указанных индивидуальных предпринимателей составляет не менее чем 70 процентов за календарный год;</w:t>
      </w:r>
    </w:p>
    <w:p w:rsidR="00590BE9" w:rsidRPr="00B574D7" w:rsidRDefault="00590BE9" w:rsidP="00590BE9">
      <w:pPr>
        <w:autoSpaceDE w:val="0"/>
        <w:autoSpaceDN w:val="0"/>
        <w:adjustRightInd w:val="0"/>
        <w:ind w:firstLine="540"/>
        <w:jc w:val="both"/>
        <w:rPr>
          <w:sz w:val="18"/>
          <w:szCs w:val="18"/>
        </w:rPr>
      </w:pPr>
      <w:r w:rsidRPr="00B574D7">
        <w:rPr>
          <w:sz w:val="18"/>
          <w:szCs w:val="18"/>
        </w:rPr>
        <w:t>б) под социальной сферой понимаются организации независимо от их организационно-правовой формы (индивидуальные предприниматели), выполняющие работы или оказывающие услуги в сельской местности в области здравоохранения, в том числе ветеринарной деятельности для сельскохозяйственных животных, образования, социального обслуживания, культуры, физической культуры и спорта.</w:t>
      </w:r>
    </w:p>
    <w:p w:rsidR="00590BE9" w:rsidRPr="00B574D7" w:rsidRDefault="00590BE9" w:rsidP="00590BE9">
      <w:pPr>
        <w:autoSpaceDE w:val="0"/>
        <w:autoSpaceDN w:val="0"/>
        <w:adjustRightInd w:val="0"/>
        <w:ind w:firstLine="540"/>
        <w:jc w:val="both"/>
        <w:rPr>
          <w:sz w:val="18"/>
          <w:szCs w:val="18"/>
        </w:rPr>
      </w:pPr>
      <w:r w:rsidRPr="00B574D7">
        <w:rPr>
          <w:sz w:val="18"/>
          <w:szCs w:val="18"/>
        </w:rPr>
        <w:t>36. Предоставление молодым семьям и молодым специалистам социальных выплат осуществляется согласно следующей очередности: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а) молодым семьям и молодым специалистам, указанным в пункте 33 настоящего Типового положения, изъявившим желание работать по трудовым договорам или осуществлять индивидуальную предпринимательскую деятельность в агропромышленном комплексе и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t>б) молодым семьям и молодым специалистам, указанным в пункте 33 настоящего Типового положения, изъявившим желание работать по трудовым договорам или осуществлять индивидуальную предпринимательскую деятельность в социальной сфере и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t>в)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агропромышленном комплексе, изъявившим желание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t>г)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социальной сфере, изъявившим желание улучшить жилищные условия путем строительства жилого дома или участия в долевом строительстве жилых домов (квартир);</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д) молодым семьям и молодым специалистам, указанным в пункте 33 настоящего Типового положения, изъявившим желание работать по трудовому договору или осуществлять индивидуальную предпринимательскую деятельность в агропромышленном комплексе и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е) молодым семьям и молодым специалистам, указанным в пункте 33 настоящего Типового положения, изъявившим желание работать по трудовым договорам или осуществлять индивидуальную предпринимательскую деятельность в социальной сфере и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ж)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агропромышленном комплексе, изъявившим желание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з) молодым семьям и молодым специалистам, указанным в пункте 32 настоящего Типового положения, работающим по трудовым договорам или осуществляющим индивидуальную предпринимательскую деятельность в социальной сфере, изъявившим желание улучшить жилищные условия путем приобретения жилых помещений.</w:t>
      </w:r>
    </w:p>
    <w:p w:rsidR="00590BE9" w:rsidRPr="00B574D7" w:rsidRDefault="00590BE9" w:rsidP="00590BE9">
      <w:pPr>
        <w:autoSpaceDE w:val="0"/>
        <w:autoSpaceDN w:val="0"/>
        <w:adjustRightInd w:val="0"/>
        <w:ind w:firstLine="540"/>
        <w:jc w:val="both"/>
        <w:rPr>
          <w:sz w:val="18"/>
          <w:szCs w:val="18"/>
        </w:rPr>
      </w:pPr>
      <w:r w:rsidRPr="00B574D7">
        <w:rPr>
          <w:sz w:val="18"/>
          <w:szCs w:val="18"/>
        </w:rPr>
        <w:t>37. В каждой из указанных в пункте 36 настоящего Типового положения групп очередность определяется в хронологической последовательности по дате подачи заявления в соответствии с пунктом 38 настоящего Типового положения с учетом первоочередного предоставления социальных выплат молодым семьям и молодым специалистам:</w:t>
      </w:r>
    </w:p>
    <w:p w:rsidR="00590BE9" w:rsidRPr="00B574D7" w:rsidRDefault="00590BE9" w:rsidP="00590BE9">
      <w:pPr>
        <w:autoSpaceDE w:val="0"/>
        <w:autoSpaceDN w:val="0"/>
        <w:adjustRightInd w:val="0"/>
        <w:ind w:firstLine="540"/>
        <w:jc w:val="both"/>
        <w:rPr>
          <w:sz w:val="18"/>
          <w:szCs w:val="18"/>
        </w:rPr>
      </w:pPr>
      <w:r w:rsidRPr="00B574D7">
        <w:rPr>
          <w:sz w:val="18"/>
          <w:szCs w:val="18"/>
        </w:rPr>
        <w:t>а) имеющим трех и более детей;</w:t>
      </w:r>
    </w:p>
    <w:p w:rsidR="00590BE9" w:rsidRPr="00B574D7" w:rsidRDefault="00590BE9" w:rsidP="00590BE9">
      <w:pPr>
        <w:autoSpaceDE w:val="0"/>
        <w:autoSpaceDN w:val="0"/>
        <w:adjustRightInd w:val="0"/>
        <w:ind w:firstLine="540"/>
        <w:jc w:val="both"/>
        <w:rPr>
          <w:sz w:val="18"/>
          <w:szCs w:val="18"/>
        </w:rPr>
      </w:pPr>
      <w:r w:rsidRPr="00B574D7">
        <w:rPr>
          <w:sz w:val="18"/>
          <w:szCs w:val="18"/>
        </w:rPr>
        <w:t>б) включенным в списки молодых семей и молодых специалистов, изъявивших желание улучшить жилищные условия с использованием социальных выплат в рамках федеральной целевой программы "Социальное развитие села до 2013 года", утвержденной постановлением Правительства Российской Федерации от 3 декабря 2002 г. N 858 "О федеральной целевой программе "Социальное развитие села до 2013 года";</w:t>
      </w:r>
    </w:p>
    <w:p w:rsidR="00590BE9" w:rsidRPr="00B574D7" w:rsidRDefault="00590BE9" w:rsidP="00590BE9">
      <w:pPr>
        <w:autoSpaceDE w:val="0"/>
        <w:autoSpaceDN w:val="0"/>
        <w:adjustRightInd w:val="0"/>
        <w:ind w:firstLine="540"/>
        <w:jc w:val="both"/>
        <w:rPr>
          <w:sz w:val="18"/>
          <w:szCs w:val="18"/>
        </w:rPr>
      </w:pPr>
      <w:r w:rsidRPr="00B574D7">
        <w:rPr>
          <w:sz w:val="18"/>
          <w:szCs w:val="18"/>
        </w:rPr>
        <w:t>в) изъявившим желание улучшить жилищные условия на территории реализации проектов комплексного обустройства площадок под компактную жилищную застройку, указанных в подпункте "б" пункта 2 Правил предоставления и распределения субсидий из федерального бюджета бюджетам субъектов Российской Федерации на комплексное обустройство объектами социальной и инженерной инфраструктуры населенных пунктов, расположенных в сельской местности, на строительство и реконструкцию автомобильных дорог, предусмотренных приложением N 14 к Государственной программе;</w:t>
      </w:r>
    </w:p>
    <w:p w:rsidR="00590BE9" w:rsidRPr="00B574D7" w:rsidRDefault="00590BE9" w:rsidP="00590BE9">
      <w:pPr>
        <w:autoSpaceDE w:val="0"/>
        <w:autoSpaceDN w:val="0"/>
        <w:adjustRightInd w:val="0"/>
        <w:ind w:firstLine="540"/>
        <w:jc w:val="both"/>
        <w:rPr>
          <w:sz w:val="18"/>
          <w:szCs w:val="18"/>
        </w:rPr>
      </w:pPr>
      <w:r w:rsidRPr="00B574D7">
        <w:rPr>
          <w:sz w:val="18"/>
          <w:szCs w:val="18"/>
        </w:rPr>
        <w:t>г) начавшим строительство жилых домов (квартир), в том числе путем участия в долевом строительстве, за счет собственных (заемных) средств (в группах, указанных в подпунктах "а", "б", "в" и "г" пункта 36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38. Молодые семьи и молодые специалисты представляют в органы местного самоуправления заявление с приложением:</w:t>
      </w:r>
    </w:p>
    <w:p w:rsidR="00590BE9" w:rsidRPr="00B574D7" w:rsidRDefault="00590BE9" w:rsidP="00590BE9">
      <w:pPr>
        <w:autoSpaceDE w:val="0"/>
        <w:autoSpaceDN w:val="0"/>
        <w:adjustRightInd w:val="0"/>
        <w:ind w:firstLine="540"/>
        <w:jc w:val="both"/>
        <w:rPr>
          <w:sz w:val="18"/>
          <w:szCs w:val="18"/>
        </w:rPr>
      </w:pPr>
      <w:r w:rsidRPr="00B574D7">
        <w:rPr>
          <w:sz w:val="18"/>
          <w:szCs w:val="18"/>
        </w:rPr>
        <w:t>а) копий документов, удостоверяющих личность заявителя и членов его семьи;</w:t>
      </w:r>
    </w:p>
    <w:p w:rsidR="00590BE9" w:rsidRPr="00B574D7" w:rsidRDefault="00590BE9" w:rsidP="00590BE9">
      <w:pPr>
        <w:autoSpaceDE w:val="0"/>
        <w:autoSpaceDN w:val="0"/>
        <w:adjustRightInd w:val="0"/>
        <w:ind w:firstLine="540"/>
        <w:jc w:val="both"/>
        <w:rPr>
          <w:sz w:val="18"/>
          <w:szCs w:val="18"/>
        </w:rPr>
      </w:pPr>
      <w:r w:rsidRPr="00B574D7">
        <w:rPr>
          <w:sz w:val="18"/>
          <w:szCs w:val="18"/>
        </w:rPr>
        <w:t>б) копии документа об образовании молодого специалиста либо справки из образовательной организации о его обучении на последнем курсе этой образовательной организации;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в) копии свидетельства о браке (для лиц, состоящих в браке);</w:t>
      </w:r>
    </w:p>
    <w:p w:rsidR="00590BE9" w:rsidRPr="00B574D7" w:rsidRDefault="00590BE9" w:rsidP="00590BE9">
      <w:pPr>
        <w:autoSpaceDE w:val="0"/>
        <w:autoSpaceDN w:val="0"/>
        <w:adjustRightInd w:val="0"/>
        <w:ind w:firstLine="540"/>
        <w:jc w:val="both"/>
        <w:rPr>
          <w:sz w:val="18"/>
          <w:szCs w:val="18"/>
        </w:rPr>
      </w:pPr>
      <w:r w:rsidRPr="00B574D7">
        <w:rPr>
          <w:sz w:val="18"/>
          <w:szCs w:val="18"/>
        </w:rPr>
        <w:t>г) копии свидетельства о рождении (или об усыновлении) ребенка (детей);</w:t>
      </w:r>
    </w:p>
    <w:p w:rsidR="00590BE9" w:rsidRPr="00B574D7" w:rsidRDefault="00590BE9" w:rsidP="00590BE9">
      <w:pPr>
        <w:autoSpaceDE w:val="0"/>
        <w:autoSpaceDN w:val="0"/>
        <w:adjustRightInd w:val="0"/>
        <w:ind w:firstLine="540"/>
        <w:jc w:val="both"/>
        <w:rPr>
          <w:sz w:val="18"/>
          <w:szCs w:val="18"/>
        </w:rPr>
      </w:pPr>
      <w:r w:rsidRPr="00B574D7">
        <w:rPr>
          <w:sz w:val="18"/>
          <w:szCs w:val="18"/>
        </w:rPr>
        <w:t>д) копии трудового договора с работодателем (для работающих по трудовым договорам) или документа, содержащего сведения о государственной регистрации физического лица в качестве индивидуального предпринимателя;</w:t>
      </w:r>
    </w:p>
    <w:p w:rsidR="00590BE9" w:rsidRPr="00B574D7" w:rsidRDefault="00590BE9" w:rsidP="00590BE9">
      <w:pPr>
        <w:autoSpaceDE w:val="0"/>
        <w:autoSpaceDN w:val="0"/>
        <w:adjustRightInd w:val="0"/>
        <w:ind w:firstLine="540"/>
        <w:jc w:val="both"/>
        <w:rPr>
          <w:sz w:val="18"/>
          <w:szCs w:val="18"/>
        </w:rPr>
      </w:pPr>
      <w:r w:rsidRPr="00B574D7">
        <w:rPr>
          <w:sz w:val="18"/>
          <w:szCs w:val="18"/>
        </w:rPr>
        <w:t>е) копии соглашения с работодателем (органом местного самоуправления) о трудоустройстве в сельской местности по окончании образовательной организации (для учащихся последних курсов образовательных организаций);</w:t>
      </w:r>
    </w:p>
    <w:p w:rsidR="00590BE9" w:rsidRPr="00B574D7" w:rsidRDefault="00590BE9" w:rsidP="00590BE9">
      <w:pPr>
        <w:autoSpaceDE w:val="0"/>
        <w:autoSpaceDN w:val="0"/>
        <w:adjustRightInd w:val="0"/>
        <w:ind w:firstLine="540"/>
        <w:jc w:val="both"/>
        <w:rPr>
          <w:sz w:val="18"/>
          <w:szCs w:val="18"/>
        </w:rPr>
      </w:pPr>
      <w:r w:rsidRPr="00B574D7">
        <w:rPr>
          <w:sz w:val="18"/>
          <w:szCs w:val="18"/>
        </w:rPr>
        <w:t>ж) документов, подтверждающих признание заявителя нуждающимся в улучшении жилищных условий (для лиц, постоянно проживающих в сельской местности), или копий документов, подтверждающих соответствие условиям, установленным пунктом 33 настоящего Типового положения (для лиц, изъявивших желание постоянно проживать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з) копий документов, подтверждающих наличие у заявителя собственных и (или) заемных средств в соответствии с пунктом 4 настоящего Типового положения. Перечень таких документов, сроки и порядок их представления устанавливаются нормативным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и) иных документов, предусматривающих разрешительные документы на строительство жилья, а также документы, подтверждающие стоимость жилья, планируемого к строительству (приобретению). Перечень таких документов, сроки и порядок их представления устанавливаются нормативным правовым актом субъекта Российской Федерации.</w:t>
      </w:r>
    </w:p>
    <w:p w:rsidR="00590BE9" w:rsidRPr="00B574D7" w:rsidRDefault="00590BE9" w:rsidP="00590BE9">
      <w:pPr>
        <w:autoSpaceDE w:val="0"/>
        <w:autoSpaceDN w:val="0"/>
        <w:adjustRightInd w:val="0"/>
        <w:ind w:firstLine="540"/>
        <w:jc w:val="both"/>
        <w:rPr>
          <w:sz w:val="18"/>
          <w:szCs w:val="18"/>
        </w:rPr>
      </w:pPr>
      <w:r w:rsidRPr="00B574D7">
        <w:rPr>
          <w:sz w:val="18"/>
          <w:szCs w:val="18"/>
        </w:rPr>
        <w:t>39. Копии документов, предусмотренных пунктом 38 настоящего Типового положения,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законодательством Российской Федерации порядке.</w:t>
      </w:r>
    </w:p>
    <w:p w:rsidR="00590BE9" w:rsidRPr="00B574D7" w:rsidRDefault="00590BE9" w:rsidP="00590BE9">
      <w:pPr>
        <w:autoSpaceDE w:val="0"/>
        <w:autoSpaceDN w:val="0"/>
        <w:adjustRightInd w:val="0"/>
        <w:ind w:firstLine="540"/>
        <w:jc w:val="both"/>
        <w:rPr>
          <w:sz w:val="18"/>
          <w:szCs w:val="18"/>
        </w:rPr>
      </w:pPr>
      <w:r w:rsidRPr="00B574D7">
        <w:rPr>
          <w:sz w:val="18"/>
          <w:szCs w:val="18"/>
        </w:rPr>
        <w:t>40. Предоставление и использование социальных выплат молодым семьям и молодым специалистам осуществляются в порядке, предусмотренном пунктами 8 - 18 и 21 - 31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41. В случае предоставления молодой семье (молодому специалисту) социальной выплаты орган исполнительной власти (орган местного самоуправления - в случае перечисления субсидий в бюджет соответствующего муниципального образования), член молодой семьи (молодой специалист) и работодатель заключают трехсторонний договор об обеспечении жильем молодой семьи (молодого специалиста) с использованием на эти цели социальной выплаты.</w:t>
      </w:r>
    </w:p>
    <w:p w:rsidR="00590BE9" w:rsidRPr="00B574D7" w:rsidRDefault="00590BE9" w:rsidP="00590BE9">
      <w:pPr>
        <w:autoSpaceDE w:val="0"/>
        <w:autoSpaceDN w:val="0"/>
        <w:adjustRightInd w:val="0"/>
        <w:ind w:firstLine="540"/>
        <w:jc w:val="both"/>
        <w:rPr>
          <w:sz w:val="18"/>
          <w:szCs w:val="18"/>
        </w:rPr>
      </w:pPr>
      <w:r w:rsidRPr="00B574D7">
        <w:rPr>
          <w:sz w:val="18"/>
          <w:szCs w:val="18"/>
        </w:rPr>
        <w:t>В случае если получателем социальной выплаты является индивидуальный предприниматель, в том числе глава крестьянского (фермерского) хозяйства, заключается трехсторонний договор (с участием органа местного самоуправления) либо двухсторонний договор (в случае перечисления субсидий в бюджет соответствующего муниципального образования).</w:t>
      </w:r>
    </w:p>
    <w:p w:rsidR="00590BE9" w:rsidRPr="00B574D7" w:rsidRDefault="00590BE9" w:rsidP="00590BE9">
      <w:pPr>
        <w:autoSpaceDE w:val="0"/>
        <w:autoSpaceDN w:val="0"/>
        <w:adjustRightInd w:val="0"/>
        <w:ind w:firstLine="540"/>
        <w:jc w:val="both"/>
        <w:rPr>
          <w:sz w:val="18"/>
          <w:szCs w:val="18"/>
        </w:rPr>
      </w:pPr>
      <w:r w:rsidRPr="00B574D7">
        <w:rPr>
          <w:sz w:val="18"/>
          <w:szCs w:val="18"/>
        </w:rPr>
        <w:t>42. Существенными условиями договора, указанного в пункте 41 настоящего Типового положения, являются:</w:t>
      </w:r>
    </w:p>
    <w:p w:rsidR="00590BE9" w:rsidRPr="00B574D7" w:rsidRDefault="00590BE9" w:rsidP="00590BE9">
      <w:pPr>
        <w:autoSpaceDE w:val="0"/>
        <w:autoSpaceDN w:val="0"/>
        <w:adjustRightInd w:val="0"/>
        <w:ind w:firstLine="540"/>
        <w:jc w:val="both"/>
        <w:rPr>
          <w:sz w:val="18"/>
          <w:szCs w:val="18"/>
        </w:rPr>
      </w:pPr>
      <w:r w:rsidRPr="00B574D7">
        <w:rPr>
          <w:sz w:val="18"/>
          <w:szCs w:val="18"/>
        </w:rPr>
        <w:t>а) обязательство члена молодой семьи (молодого специалиста) работать у работодателя по трудовому договору (осуществлять индивидуальную предпринимательскую деятельность в муниципальном образовании) не менее 5 лет со дня получения социальной выплаты;</w:t>
      </w:r>
    </w:p>
    <w:p w:rsidR="00590BE9" w:rsidRPr="00B574D7" w:rsidRDefault="00590BE9" w:rsidP="00590BE9">
      <w:pPr>
        <w:autoSpaceDE w:val="0"/>
        <w:autoSpaceDN w:val="0"/>
        <w:adjustRightInd w:val="0"/>
        <w:ind w:firstLine="540"/>
        <w:jc w:val="both"/>
        <w:rPr>
          <w:sz w:val="18"/>
          <w:szCs w:val="18"/>
        </w:rPr>
      </w:pPr>
      <w:r w:rsidRPr="00B574D7">
        <w:rPr>
          <w:sz w:val="18"/>
          <w:szCs w:val="18"/>
        </w:rPr>
        <w:lastRenderedPageBreak/>
        <w:t>б) право органа исполнительной власти (органа местного самоуправления) истребовать в судебном порядке от члена молодой семьи (молодого специалиста) средства в размере предоставленной социальной выплаты в случае невыполнения членом молодой семьи (молодым специалистом) обязательства, предусмотренного подпунктом "а" настоящего пункта.</w:t>
      </w:r>
    </w:p>
    <w:p w:rsidR="00590BE9" w:rsidRPr="00B574D7" w:rsidRDefault="00590BE9" w:rsidP="00590BE9">
      <w:pPr>
        <w:autoSpaceDE w:val="0"/>
        <w:autoSpaceDN w:val="0"/>
        <w:adjustRightInd w:val="0"/>
        <w:ind w:firstLine="540"/>
        <w:jc w:val="both"/>
        <w:rPr>
          <w:sz w:val="18"/>
          <w:szCs w:val="18"/>
        </w:rPr>
      </w:pPr>
      <w:r w:rsidRPr="00B574D7">
        <w:rPr>
          <w:sz w:val="18"/>
          <w:szCs w:val="18"/>
        </w:rPr>
        <w:t>43. Одним из условий договора, указанного в пункте 41 настоящего Типового положения, может быть обязательство органа местного самоуправления или работодателя предоставить молодой семье (молодому специалисту) временное жилье на период строительства жилого дома при использовании социальной выплаты на указанные цели.</w:t>
      </w:r>
    </w:p>
    <w:p w:rsidR="00590BE9" w:rsidRPr="00B574D7" w:rsidRDefault="00590BE9" w:rsidP="00590BE9">
      <w:pPr>
        <w:autoSpaceDE w:val="0"/>
        <w:autoSpaceDN w:val="0"/>
        <w:adjustRightInd w:val="0"/>
        <w:ind w:firstLine="540"/>
        <w:jc w:val="both"/>
        <w:rPr>
          <w:sz w:val="18"/>
          <w:szCs w:val="18"/>
        </w:rPr>
      </w:pPr>
      <w:r w:rsidRPr="00B574D7">
        <w:rPr>
          <w:sz w:val="18"/>
          <w:szCs w:val="18"/>
        </w:rPr>
        <w:t>44. В случае досрочного расторжения трудового договора (прекращения индивидуальной предпринимательской деятельности) право члена молодой семьи (молодого специалиста) на социальную выплату сохраняется, если член молодой семьи (молодой специалист) в срок, не превышающий 6 месяцев, заключил трудовой договор с другим работодателем или организовал иную индивидуальную предпринимательскую деятельность в агропромышленном комплексе или социальной сфере (основное место работы)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При этом период трудовой деятельности у прежнего работодателя (период ведения прежней индивидуальной предпринимательской деятельности) учитывается при исполнении членом молодой семьи (молодым специалистом) обязательства, предусмотренного договором, указанным в пункте 41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При несоблюдении указанных условий орган исполнительной власти (орган местного самоуправления) сохраняет право истребовать в судебном порядке от члена молодой семьи (молодого специалиста) средства в размере предоставленной социальной выплаты, что должно быть отражено в договоре, указанном в пункте 41 настоящего Типового положения.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45. В случае представления документов в соответствии с пунктом 38 настоящего Типового положения работодатель вправе предоставить члену молодой семьи (молодому специалисту), с которым он заключил трудовой договор, заем на строительство (приобретение) жилья в размере части стоимости строительства (приобретения) жилья, не обеспеченной финансированием за счет средств социальной выплаты и собственных средств в полном объеме. Существенным условием договора займа является согласие члена (членов) молодой семьи (молодого специалиста) работать у работодателя по трудовому договору до полного погашения заемных обязательств, но не менее 5 лет со дня заключения договора займа, и передать в ипотеку работодателю-заимодавцу построенное (приобретенное) с использованием заемных средств жилье до погашения молодой семьей (молодым специалистом) обязательств по договору займа.</w:t>
      </w:r>
    </w:p>
    <w:p w:rsidR="00590BE9" w:rsidRPr="00B574D7" w:rsidRDefault="00590BE9" w:rsidP="00590BE9">
      <w:pPr>
        <w:autoSpaceDE w:val="0"/>
        <w:autoSpaceDN w:val="0"/>
        <w:adjustRightInd w:val="0"/>
        <w:ind w:firstLine="540"/>
        <w:jc w:val="both"/>
        <w:rPr>
          <w:sz w:val="18"/>
          <w:szCs w:val="18"/>
        </w:rPr>
      </w:pPr>
      <w:r w:rsidRPr="00B574D7">
        <w:rPr>
          <w:sz w:val="18"/>
          <w:szCs w:val="18"/>
        </w:rPr>
        <w:t>46. При рождении (усыновлении) у молодой семьи (молодого специалиста) 1 и более детей субъекты Российской Федерации и (или) муниципальные образования вправе осуществлять дополнительное, сверх предусмотренного размера социальной выплаты, выделение средств на погашение основной суммы долга и уплату процентов по кредитам (займам), в том числе ипотечным, на строительство (приобретение) жилья за счет средств бюджета субъекта Российской Федерации и (или) местного бюджета в порядке и на условиях, которые определяются нормативными правовыми актами субъектов Российской Федерации и (или) муниципальных образований.</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center"/>
        <w:rPr>
          <w:sz w:val="18"/>
          <w:szCs w:val="18"/>
        </w:rPr>
      </w:pPr>
      <w:r w:rsidRPr="00B574D7">
        <w:rPr>
          <w:sz w:val="18"/>
          <w:szCs w:val="18"/>
        </w:rPr>
        <w:t>2. Основное мероприятие</w:t>
      </w:r>
    </w:p>
    <w:p w:rsidR="00590BE9" w:rsidRPr="00B574D7" w:rsidRDefault="00590BE9" w:rsidP="00590BE9">
      <w:pPr>
        <w:autoSpaceDE w:val="0"/>
        <w:autoSpaceDN w:val="0"/>
        <w:adjustRightInd w:val="0"/>
        <w:ind w:firstLine="540"/>
        <w:jc w:val="center"/>
        <w:rPr>
          <w:sz w:val="18"/>
          <w:szCs w:val="18"/>
        </w:rPr>
      </w:pPr>
      <w:r w:rsidRPr="00B574D7">
        <w:rPr>
          <w:sz w:val="18"/>
          <w:szCs w:val="18"/>
        </w:rPr>
        <w:t>«Мероприятия по комплексному обустройству населенных пунктов, расположенных в сельской местности, объектами социальной и инженерной инфраструктуры»</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Реализация мероприятий по комплексному обустройству населенных пунктов, расположенных в сельской местности, объектами социальной и инженерной инфраструктуры осуществляется по двум направлениям:</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rPr>
          <w:sz w:val="18"/>
          <w:szCs w:val="18"/>
        </w:rPr>
      </w:pPr>
      <w:r w:rsidRPr="00B574D7">
        <w:rPr>
          <w:sz w:val="18"/>
          <w:szCs w:val="18"/>
        </w:rPr>
        <w:t>1) Обустройство населенных пунктов, расположенных в сельской местности, объектами социальной и инженерной инфраструктуры с учетом комплексного (проектного) подхода.</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В рамках данного направления предусматривается оказание государственной поддержки на развитие сети следующих объектов социальной и инженерной инфраструктуры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а) Локальные водопроводы:</w:t>
      </w:r>
    </w:p>
    <w:p w:rsidR="00590BE9" w:rsidRPr="00B574D7" w:rsidRDefault="00590BE9" w:rsidP="00590BE9">
      <w:pPr>
        <w:autoSpaceDE w:val="0"/>
        <w:autoSpaceDN w:val="0"/>
        <w:adjustRightInd w:val="0"/>
        <w:ind w:firstLine="540"/>
        <w:jc w:val="both"/>
        <w:rPr>
          <w:sz w:val="18"/>
          <w:szCs w:val="18"/>
        </w:rPr>
      </w:pPr>
      <w:r w:rsidRPr="00B574D7">
        <w:rPr>
          <w:sz w:val="18"/>
          <w:szCs w:val="18"/>
        </w:rPr>
        <w:t>Мероприятие по развитию водоснабжения в сельской местности направлено на обеспечение сельского населения питьевой водой в достаточном количестве, улучшение на этой основе состояния здоровья населения и оздоровление социально-экологической обстановки в сельской местности, а также рациональное использование природных водных источников, на которых базируется питьевое водоснабжение.</w:t>
      </w:r>
    </w:p>
    <w:p w:rsidR="00590BE9" w:rsidRPr="00B574D7" w:rsidRDefault="00590BE9" w:rsidP="00590BE9">
      <w:pPr>
        <w:autoSpaceDE w:val="0"/>
        <w:autoSpaceDN w:val="0"/>
        <w:adjustRightInd w:val="0"/>
        <w:ind w:firstLine="540"/>
        <w:jc w:val="both"/>
        <w:rPr>
          <w:sz w:val="18"/>
          <w:szCs w:val="18"/>
        </w:rPr>
      </w:pPr>
      <w:r w:rsidRPr="00B574D7">
        <w:rPr>
          <w:sz w:val="18"/>
          <w:szCs w:val="18"/>
        </w:rPr>
        <w:t>Программа предусматривает строительство и реконструкцию систем водоснабжения и водоотведения.</w:t>
      </w:r>
    </w:p>
    <w:p w:rsidR="00590BE9" w:rsidRPr="00B574D7" w:rsidRDefault="00590BE9" w:rsidP="00590BE9">
      <w:pPr>
        <w:autoSpaceDE w:val="0"/>
        <w:autoSpaceDN w:val="0"/>
        <w:adjustRightInd w:val="0"/>
        <w:ind w:firstLine="540"/>
        <w:jc w:val="both"/>
        <w:rPr>
          <w:sz w:val="18"/>
          <w:szCs w:val="18"/>
        </w:rPr>
      </w:pPr>
      <w:r w:rsidRPr="00B574D7">
        <w:rPr>
          <w:sz w:val="18"/>
          <w:szCs w:val="18"/>
        </w:rPr>
        <w:t>Выполнение мероприятий по развитию водоснабжения в сельской местности позволит повысить уровень обеспеченности сельского населения питьевой водой.</w:t>
      </w:r>
    </w:p>
    <w:p w:rsidR="00590BE9" w:rsidRPr="00B574D7" w:rsidRDefault="00590BE9" w:rsidP="00590BE9">
      <w:pPr>
        <w:autoSpaceDE w:val="0"/>
        <w:autoSpaceDN w:val="0"/>
        <w:adjustRightInd w:val="0"/>
        <w:ind w:firstLine="540"/>
        <w:jc w:val="both"/>
        <w:rPr>
          <w:sz w:val="18"/>
          <w:szCs w:val="18"/>
        </w:rPr>
      </w:pPr>
      <w:r w:rsidRPr="00B574D7">
        <w:rPr>
          <w:sz w:val="18"/>
          <w:szCs w:val="18"/>
        </w:rPr>
        <w:t>б) Распределительные газовые сети:</w:t>
      </w:r>
    </w:p>
    <w:p w:rsidR="00590BE9" w:rsidRPr="00B574D7" w:rsidRDefault="00590BE9" w:rsidP="00590BE9">
      <w:pPr>
        <w:autoSpaceDE w:val="0"/>
        <w:autoSpaceDN w:val="0"/>
        <w:adjustRightInd w:val="0"/>
        <w:ind w:firstLine="540"/>
        <w:jc w:val="both"/>
        <w:rPr>
          <w:sz w:val="18"/>
          <w:szCs w:val="18"/>
        </w:rPr>
      </w:pPr>
      <w:r w:rsidRPr="00B574D7">
        <w:rPr>
          <w:sz w:val="18"/>
          <w:szCs w:val="18"/>
        </w:rPr>
        <w:t>Мероприятие по развитию газификации в сельской местности направлено на повышение уровня снабжения сетевым газом сельского населения и создание комфортных условий труда и быта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Программа предусматривает следующие направления мероприятия в области развития газификации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 осуществление строительства и реконструкции распределительных газовых сетей в населенных пунктах, расположенных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 повышение уровня газификации жилого фонда в сельской местности;</w:t>
      </w:r>
    </w:p>
    <w:p w:rsidR="00590BE9" w:rsidRPr="00B574D7" w:rsidRDefault="00590BE9" w:rsidP="00590BE9">
      <w:pPr>
        <w:autoSpaceDE w:val="0"/>
        <w:autoSpaceDN w:val="0"/>
        <w:adjustRightInd w:val="0"/>
        <w:ind w:firstLine="540"/>
        <w:jc w:val="both"/>
        <w:rPr>
          <w:sz w:val="18"/>
          <w:szCs w:val="18"/>
        </w:rPr>
      </w:pPr>
      <w:r w:rsidRPr="00B574D7">
        <w:rPr>
          <w:sz w:val="18"/>
          <w:szCs w:val="18"/>
        </w:rPr>
        <w:t>- внедрение экономичных энергосберегающих технологий строительства и эксплуатации газовых сетей, высокоэффективного и экологически безопасного оборудования для использования газового топлива;</w:t>
      </w:r>
    </w:p>
    <w:p w:rsidR="00590BE9" w:rsidRPr="00B574D7" w:rsidRDefault="00590BE9" w:rsidP="00590BE9">
      <w:pPr>
        <w:autoSpaceDE w:val="0"/>
        <w:autoSpaceDN w:val="0"/>
        <w:adjustRightInd w:val="0"/>
        <w:ind w:firstLine="540"/>
        <w:jc w:val="both"/>
        <w:rPr>
          <w:sz w:val="18"/>
          <w:szCs w:val="18"/>
        </w:rPr>
      </w:pPr>
      <w:r w:rsidRPr="00B574D7">
        <w:rPr>
          <w:sz w:val="18"/>
          <w:szCs w:val="18"/>
        </w:rPr>
        <w:t>- повышение эффективности использования сетевого газа.</w:t>
      </w:r>
    </w:p>
    <w:p w:rsidR="00590BE9" w:rsidRPr="00B574D7" w:rsidRDefault="00590BE9" w:rsidP="00590BE9">
      <w:pPr>
        <w:autoSpaceDE w:val="0"/>
        <w:autoSpaceDN w:val="0"/>
        <w:adjustRightInd w:val="0"/>
        <w:ind w:firstLine="540"/>
        <w:jc w:val="both"/>
        <w:rPr>
          <w:sz w:val="18"/>
          <w:szCs w:val="18"/>
        </w:rPr>
      </w:pPr>
      <w:r w:rsidRPr="00B574D7">
        <w:rPr>
          <w:sz w:val="18"/>
          <w:szCs w:val="18"/>
        </w:rPr>
        <w:t>Выполнение мероприятий по развитию газификации в сельской местности позволит значительно улучшить экологическую среду и условия быта сельского населения.</w:t>
      </w:r>
    </w:p>
    <w:p w:rsidR="00590BE9" w:rsidRPr="00B574D7" w:rsidRDefault="00590BE9" w:rsidP="00590BE9">
      <w:pPr>
        <w:ind w:firstLine="540"/>
        <w:jc w:val="both"/>
        <w:rPr>
          <w:sz w:val="18"/>
          <w:szCs w:val="18"/>
        </w:rPr>
      </w:pPr>
      <w:r w:rsidRPr="00B574D7">
        <w:rPr>
          <w:sz w:val="18"/>
          <w:szCs w:val="18"/>
        </w:rPr>
        <w:t>в) Строительство фельдшерско - акушерских пунктов и (или) офисов врачей общей практики.</w:t>
      </w:r>
    </w:p>
    <w:p w:rsidR="00590BE9" w:rsidRPr="00B574D7" w:rsidRDefault="00590BE9" w:rsidP="00590BE9">
      <w:pPr>
        <w:autoSpaceDE w:val="0"/>
        <w:autoSpaceDN w:val="0"/>
        <w:adjustRightInd w:val="0"/>
        <w:ind w:firstLine="540"/>
        <w:jc w:val="both"/>
        <w:rPr>
          <w:sz w:val="18"/>
          <w:szCs w:val="18"/>
        </w:rPr>
      </w:pPr>
      <w:r w:rsidRPr="00B574D7">
        <w:rPr>
          <w:sz w:val="18"/>
          <w:szCs w:val="18"/>
        </w:rPr>
        <w:t>г) Плоскостные спортивные сооружения:</w:t>
      </w:r>
    </w:p>
    <w:p w:rsidR="00590BE9" w:rsidRPr="00B574D7" w:rsidRDefault="00590BE9" w:rsidP="00590BE9">
      <w:pPr>
        <w:ind w:firstLine="540"/>
        <w:jc w:val="both"/>
        <w:rPr>
          <w:sz w:val="18"/>
          <w:szCs w:val="18"/>
        </w:rPr>
      </w:pPr>
      <w:r w:rsidRPr="00B574D7">
        <w:rPr>
          <w:sz w:val="18"/>
          <w:szCs w:val="18"/>
        </w:rPr>
        <w:lastRenderedPageBreak/>
        <w:t>l Строительство футбольного поля с искуственным покрытием в с. Грабово.</w:t>
      </w:r>
    </w:p>
    <w:p w:rsidR="00590BE9" w:rsidRPr="00B574D7" w:rsidRDefault="00590BE9" w:rsidP="00590BE9">
      <w:pPr>
        <w:ind w:firstLine="540"/>
        <w:jc w:val="both"/>
        <w:rPr>
          <w:sz w:val="18"/>
          <w:szCs w:val="18"/>
        </w:rPr>
      </w:pPr>
      <w:r w:rsidRPr="00B574D7">
        <w:rPr>
          <w:sz w:val="18"/>
          <w:szCs w:val="18"/>
        </w:rPr>
        <w:t>По инициативе работающего населения в «ДЦ Агро», жителей села Грабово, начато проведение предварительных работ и сбор денежных средств на строительство футбольного поля для создания условий проведения занятий физической культурой по месту жительства, работающего населения и детей, а так же вовлечение в активные занятия физической культурой сельской молодежи, в условиях постоянного роста численности проживающего населения:</w:t>
      </w:r>
    </w:p>
    <w:p w:rsidR="00590BE9" w:rsidRPr="00B574D7" w:rsidRDefault="00590BE9" w:rsidP="00590BE9">
      <w:pPr>
        <w:pStyle w:val="a0"/>
        <w:ind w:firstLine="709"/>
        <w:rPr>
          <w:b/>
          <w:sz w:val="18"/>
          <w:szCs w:val="18"/>
        </w:rPr>
      </w:pPr>
      <w:r w:rsidRPr="00B574D7">
        <w:rPr>
          <w:b/>
          <w:sz w:val="18"/>
          <w:szCs w:val="18"/>
        </w:rPr>
        <w:t>- проведение районных соревнований по футболу, мини-футболу среди молодёжи, взрослого населения;</w:t>
      </w:r>
    </w:p>
    <w:p w:rsidR="00590BE9" w:rsidRPr="00B574D7" w:rsidRDefault="00590BE9" w:rsidP="00590BE9">
      <w:pPr>
        <w:pStyle w:val="a0"/>
        <w:ind w:firstLine="709"/>
        <w:rPr>
          <w:b/>
          <w:sz w:val="18"/>
          <w:szCs w:val="18"/>
        </w:rPr>
      </w:pPr>
      <w:r w:rsidRPr="00B574D7">
        <w:rPr>
          <w:b/>
          <w:sz w:val="18"/>
          <w:szCs w:val="18"/>
        </w:rPr>
        <w:t>- развитие и совершенствование материально-технической спортивной базы.</w:t>
      </w:r>
    </w:p>
    <w:p w:rsidR="00590BE9" w:rsidRPr="00B574D7" w:rsidRDefault="00590BE9" w:rsidP="00590BE9">
      <w:pPr>
        <w:autoSpaceDE w:val="0"/>
        <w:autoSpaceDN w:val="0"/>
        <w:adjustRightInd w:val="0"/>
        <w:ind w:firstLine="540"/>
        <w:jc w:val="both"/>
        <w:rPr>
          <w:sz w:val="18"/>
          <w:szCs w:val="18"/>
        </w:rPr>
      </w:pPr>
      <w:r w:rsidRPr="00B574D7">
        <w:rPr>
          <w:sz w:val="18"/>
          <w:szCs w:val="18"/>
        </w:rPr>
        <w:t>2. Строительство хоккейной площадки в с. Чертково.</w:t>
      </w:r>
    </w:p>
    <w:p w:rsidR="00590BE9" w:rsidRPr="00B574D7" w:rsidRDefault="00590BE9" w:rsidP="00590BE9">
      <w:pPr>
        <w:ind w:firstLine="540"/>
        <w:jc w:val="both"/>
        <w:rPr>
          <w:sz w:val="18"/>
          <w:szCs w:val="18"/>
        </w:rPr>
      </w:pPr>
      <w:r w:rsidRPr="00B574D7">
        <w:rPr>
          <w:sz w:val="18"/>
          <w:szCs w:val="18"/>
        </w:rPr>
        <w:t>На территории сельского поселения отсутствует место для проведения мероприятий спортивно-массовой работы с населением, спортивных состязаний молодежи в зимний период и использования ледового катка для развлечений и любительского фигурного катания. По инициативе работающего населения в ООО «ИНКВАРТ», жителей села Чертково - инициирована работа по подготовке участка местности для размещения площадки.</w:t>
      </w: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 д) Приобретение ФАП в деревне  Александровка, Сосновского сельсовета.</w:t>
      </w:r>
    </w:p>
    <w:p w:rsidR="00590BE9" w:rsidRPr="00B574D7" w:rsidRDefault="00590BE9" w:rsidP="00590BE9">
      <w:pPr>
        <w:autoSpaceDE w:val="0"/>
        <w:autoSpaceDN w:val="0"/>
        <w:adjustRightInd w:val="0"/>
        <w:ind w:firstLine="540"/>
        <w:jc w:val="both"/>
        <w:rPr>
          <w:sz w:val="18"/>
          <w:szCs w:val="18"/>
        </w:rPr>
      </w:pPr>
      <w:r w:rsidRPr="00B574D7">
        <w:rPr>
          <w:sz w:val="18"/>
          <w:szCs w:val="18"/>
        </w:rPr>
        <w:t>Приобретение ФАП вызвано особенностями, присущими здравоохранению на селе, необходимостью приближения медицинской помощи к населению в условиях большого радиуса обслуживания участковой больницы (врачебной амбулатории) по отношению ко всем имеющимся населённым пунктам. Согласно приказа Министерства  здравоохранения Российской Федерации в селах с числом жителей 100−300 человек первичная медицинская помощь оказывается посредством фельдшерско-акушерских пунктов или домовых хозяйств и (или) выездных форм работы</w:t>
      </w:r>
      <w:r w:rsidRPr="00B574D7">
        <w:rPr>
          <w:rFonts w:ascii="Arial" w:hAnsi="Arial" w:cs="Arial"/>
          <w:color w:val="222222"/>
          <w:sz w:val="18"/>
          <w:szCs w:val="18"/>
          <w:shd w:val="clear" w:color="auto" w:fill="FFFFFF"/>
        </w:rPr>
        <w:t>.</w:t>
      </w:r>
    </w:p>
    <w:p w:rsidR="00590BE9" w:rsidRPr="00B574D7" w:rsidRDefault="00590BE9" w:rsidP="00590BE9">
      <w:pPr>
        <w:autoSpaceDE w:val="0"/>
        <w:autoSpaceDN w:val="0"/>
        <w:adjustRightInd w:val="0"/>
        <w:ind w:firstLine="540"/>
        <w:jc w:val="both"/>
        <w:rPr>
          <w:sz w:val="18"/>
          <w:szCs w:val="18"/>
        </w:rPr>
      </w:pPr>
    </w:p>
    <w:p w:rsidR="00590BE9" w:rsidRPr="00B574D7" w:rsidRDefault="00590BE9" w:rsidP="00590BE9">
      <w:pPr>
        <w:autoSpaceDE w:val="0"/>
        <w:autoSpaceDN w:val="0"/>
        <w:adjustRightInd w:val="0"/>
        <w:ind w:firstLine="540"/>
        <w:jc w:val="center"/>
        <w:rPr>
          <w:sz w:val="18"/>
          <w:szCs w:val="18"/>
        </w:rPr>
      </w:pPr>
      <w:r w:rsidRPr="00B574D7">
        <w:rPr>
          <w:sz w:val="18"/>
          <w:szCs w:val="18"/>
        </w:rPr>
        <w:t>3. Основное мероприятие</w:t>
      </w:r>
    </w:p>
    <w:p w:rsidR="00590BE9" w:rsidRPr="00B574D7" w:rsidRDefault="00590BE9" w:rsidP="00590BE9">
      <w:pPr>
        <w:autoSpaceDE w:val="0"/>
        <w:autoSpaceDN w:val="0"/>
        <w:adjustRightInd w:val="0"/>
        <w:ind w:firstLine="540"/>
        <w:jc w:val="center"/>
        <w:rPr>
          <w:sz w:val="18"/>
          <w:szCs w:val="18"/>
        </w:rPr>
      </w:pPr>
      <w:r w:rsidRPr="00B574D7">
        <w:rPr>
          <w:sz w:val="18"/>
          <w:szCs w:val="18"/>
        </w:rPr>
        <w:t>«Мероприятия по грантовой поддержке местных инициатив граждан, проживающих в сельской местности».</w:t>
      </w:r>
    </w:p>
    <w:p w:rsidR="00590BE9" w:rsidRPr="00B574D7" w:rsidRDefault="00590BE9" w:rsidP="00590BE9">
      <w:pPr>
        <w:jc w:val="both"/>
        <w:rPr>
          <w:sz w:val="18"/>
          <w:szCs w:val="18"/>
        </w:rPr>
      </w:pPr>
      <w:r w:rsidRPr="00B574D7">
        <w:rPr>
          <w:sz w:val="18"/>
          <w:szCs w:val="18"/>
        </w:rPr>
        <w:t xml:space="preserve">     1.  Детская площадка-городок в с. Грабово.</w:t>
      </w:r>
    </w:p>
    <w:p w:rsidR="00590BE9" w:rsidRPr="00B574D7" w:rsidRDefault="00590BE9" w:rsidP="00590BE9">
      <w:pPr>
        <w:rPr>
          <w:sz w:val="18"/>
          <w:szCs w:val="18"/>
        </w:rPr>
      </w:pPr>
      <w:r w:rsidRPr="00B574D7">
        <w:rPr>
          <w:sz w:val="18"/>
          <w:szCs w:val="18"/>
        </w:rPr>
        <w:t>В настоящее время на территории с. Грабово проживает население численностью 9014 человек,  при этом отсутствует место физического развития и духовного воспитания детей, работающего населения на предприятиях муниципального образования вне дошкольных учреждений.</w:t>
      </w:r>
    </w:p>
    <w:p w:rsidR="00590BE9" w:rsidRPr="00B574D7" w:rsidRDefault="00590BE9" w:rsidP="00590BE9">
      <w:pPr>
        <w:ind w:firstLine="708"/>
        <w:jc w:val="both"/>
        <w:rPr>
          <w:sz w:val="18"/>
          <w:szCs w:val="18"/>
        </w:rPr>
      </w:pPr>
      <w:r w:rsidRPr="00B574D7">
        <w:rPr>
          <w:sz w:val="18"/>
          <w:szCs w:val="18"/>
        </w:rPr>
        <w:t>Не мало важно отметить тот факт, что играя на  детских площадках малыши  учатся общению, познают мир, а также развиваются физически и умственно. Чем больше вокруг интересного и любопытного, тем активнее ребенок, т.к. малыши самый любознательный народ. Они ищут и находят ответы на все свои поставленные вопросы, они учатся играя. Все это очень важно для ребенка, общаясь и играя со своими сверстниками, малыш получает массу хорошего в становлении собственной личности. Общительные дети вырастают в коммуникабельных и очень перспективных взрослых.</w:t>
      </w:r>
    </w:p>
    <w:p w:rsidR="00590BE9" w:rsidRPr="00B574D7" w:rsidRDefault="00590BE9" w:rsidP="00590BE9">
      <w:pPr>
        <w:ind w:firstLine="540"/>
        <w:jc w:val="both"/>
        <w:rPr>
          <w:sz w:val="18"/>
          <w:szCs w:val="18"/>
        </w:rPr>
      </w:pPr>
      <w:r w:rsidRPr="00B574D7">
        <w:rPr>
          <w:sz w:val="18"/>
          <w:szCs w:val="18"/>
        </w:rPr>
        <w:t>2. Строительство детского развлекательного Центра в с. Грабово.</w:t>
      </w:r>
    </w:p>
    <w:p w:rsidR="00590BE9" w:rsidRPr="00B574D7" w:rsidRDefault="00590BE9" w:rsidP="00590BE9">
      <w:pPr>
        <w:ind w:firstLine="540"/>
        <w:jc w:val="both"/>
        <w:rPr>
          <w:sz w:val="18"/>
          <w:szCs w:val="18"/>
        </w:rPr>
      </w:pPr>
      <w:r w:rsidRPr="00B574D7">
        <w:rPr>
          <w:sz w:val="18"/>
          <w:szCs w:val="18"/>
        </w:rPr>
        <w:t>По инициативе местного жителя, сельского индивидуального предпринимателя Гришкова В.М., начато строительство детского развлекательного центра в жилом отдаленном микрорайоне села, для осуществления дополнительных мер по воспитанию и досугу детей, проживающих на территории поселения, через формы  воспитания, а также:</w:t>
      </w:r>
    </w:p>
    <w:p w:rsidR="00590BE9" w:rsidRPr="00B574D7" w:rsidRDefault="00590BE9" w:rsidP="00590BE9">
      <w:pPr>
        <w:ind w:firstLine="540"/>
        <w:jc w:val="both"/>
        <w:rPr>
          <w:sz w:val="18"/>
          <w:szCs w:val="18"/>
        </w:rPr>
      </w:pPr>
      <w:r w:rsidRPr="00B574D7">
        <w:rPr>
          <w:sz w:val="18"/>
          <w:szCs w:val="18"/>
        </w:rPr>
        <w:t>· организация скомплектованных обедов для детей находящихся в сложной жизненной ситуации;</w:t>
      </w:r>
    </w:p>
    <w:p w:rsidR="00590BE9" w:rsidRPr="00B574D7" w:rsidRDefault="00590BE9" w:rsidP="00590BE9">
      <w:pPr>
        <w:ind w:firstLine="540"/>
        <w:jc w:val="both"/>
        <w:rPr>
          <w:sz w:val="18"/>
          <w:szCs w:val="18"/>
        </w:rPr>
      </w:pPr>
      <w:r w:rsidRPr="00B574D7">
        <w:rPr>
          <w:sz w:val="18"/>
          <w:szCs w:val="18"/>
        </w:rPr>
        <w:t>· организацию чайного стола;</w:t>
      </w:r>
    </w:p>
    <w:p w:rsidR="00590BE9" w:rsidRPr="00B574D7" w:rsidRDefault="00590BE9" w:rsidP="00590BE9">
      <w:pPr>
        <w:ind w:firstLine="540"/>
        <w:jc w:val="both"/>
        <w:rPr>
          <w:sz w:val="18"/>
          <w:szCs w:val="18"/>
        </w:rPr>
      </w:pPr>
      <w:r w:rsidRPr="00B574D7">
        <w:rPr>
          <w:sz w:val="18"/>
          <w:szCs w:val="18"/>
        </w:rPr>
        <w:t>· организацию семейных обедов;</w:t>
      </w:r>
    </w:p>
    <w:p w:rsidR="00590BE9" w:rsidRPr="00B574D7" w:rsidRDefault="00590BE9" w:rsidP="00590BE9">
      <w:pPr>
        <w:ind w:firstLine="540"/>
        <w:jc w:val="both"/>
        <w:rPr>
          <w:sz w:val="18"/>
          <w:szCs w:val="18"/>
        </w:rPr>
      </w:pPr>
      <w:r w:rsidRPr="00B574D7">
        <w:rPr>
          <w:sz w:val="18"/>
          <w:szCs w:val="18"/>
        </w:rPr>
        <w:t xml:space="preserve">  решение педагогических задач, которые можно решить при помощи данной формы;</w:t>
      </w:r>
    </w:p>
    <w:p w:rsidR="00590BE9" w:rsidRPr="00B574D7" w:rsidRDefault="00590BE9" w:rsidP="00590BE9">
      <w:pPr>
        <w:ind w:firstLine="540"/>
        <w:jc w:val="both"/>
        <w:rPr>
          <w:sz w:val="18"/>
          <w:szCs w:val="18"/>
        </w:rPr>
      </w:pPr>
      <w:r w:rsidRPr="00B574D7">
        <w:rPr>
          <w:sz w:val="18"/>
          <w:szCs w:val="18"/>
        </w:rPr>
        <w:t xml:space="preserve">  проведение вечеров общения.</w:t>
      </w:r>
    </w:p>
    <w:p w:rsidR="00590BE9" w:rsidRPr="00B574D7" w:rsidRDefault="00590BE9" w:rsidP="00590BE9">
      <w:pPr>
        <w:autoSpaceDE w:val="0"/>
        <w:autoSpaceDN w:val="0"/>
        <w:adjustRightInd w:val="0"/>
        <w:rPr>
          <w:sz w:val="18"/>
          <w:szCs w:val="18"/>
        </w:rPr>
      </w:pPr>
    </w:p>
    <w:p w:rsidR="00590BE9" w:rsidRPr="00B574D7" w:rsidRDefault="00590BE9" w:rsidP="00590BE9">
      <w:pPr>
        <w:autoSpaceDE w:val="0"/>
        <w:autoSpaceDN w:val="0"/>
        <w:adjustRightInd w:val="0"/>
        <w:ind w:firstLine="540"/>
        <w:jc w:val="center"/>
        <w:rPr>
          <w:sz w:val="18"/>
          <w:szCs w:val="18"/>
        </w:rPr>
      </w:pPr>
      <w:r w:rsidRPr="00B574D7">
        <w:rPr>
          <w:sz w:val="18"/>
          <w:szCs w:val="18"/>
        </w:rPr>
        <w:t>4. Объем финансовых ресурсов, необходимых для реализации подпрограммы</w:t>
      </w:r>
    </w:p>
    <w:p w:rsidR="00590BE9" w:rsidRPr="00B574D7" w:rsidRDefault="00590BE9" w:rsidP="00590BE9">
      <w:pPr>
        <w:autoSpaceDE w:val="0"/>
        <w:autoSpaceDN w:val="0"/>
        <w:adjustRightInd w:val="0"/>
        <w:ind w:firstLine="540"/>
        <w:jc w:val="center"/>
        <w:rPr>
          <w:sz w:val="18"/>
          <w:szCs w:val="18"/>
        </w:rPr>
      </w:pPr>
    </w:p>
    <w:p w:rsidR="00590BE9" w:rsidRPr="00B574D7" w:rsidRDefault="00590BE9" w:rsidP="00590BE9">
      <w:pPr>
        <w:autoSpaceDE w:val="0"/>
        <w:autoSpaceDN w:val="0"/>
        <w:adjustRightInd w:val="0"/>
        <w:ind w:firstLine="540"/>
        <w:rPr>
          <w:sz w:val="18"/>
          <w:szCs w:val="18"/>
        </w:rPr>
      </w:pPr>
      <w:r w:rsidRPr="00B574D7">
        <w:rPr>
          <w:sz w:val="18"/>
          <w:szCs w:val="18"/>
        </w:rPr>
        <w:t>Объемы финансовых ресурсов, необходимых для реализации подпрограммы,  приведены в приложении №5.</w:t>
      </w:r>
    </w:p>
    <w:bookmarkEnd w:id="1"/>
    <w:bookmarkEnd w:id="2"/>
    <w:bookmarkEnd w:id="3"/>
    <w:p w:rsidR="00590BE9" w:rsidRPr="00B574D7" w:rsidRDefault="00590BE9" w:rsidP="00590BE9">
      <w:pPr>
        <w:autoSpaceDE w:val="0"/>
        <w:autoSpaceDN w:val="0"/>
        <w:adjustRightInd w:val="0"/>
        <w:jc w:val="center"/>
        <w:outlineLvl w:val="2"/>
        <w:rPr>
          <w:sz w:val="18"/>
          <w:szCs w:val="18"/>
        </w:rPr>
      </w:pPr>
    </w:p>
    <w:p w:rsidR="00590BE9" w:rsidRPr="00B574D7" w:rsidRDefault="00590BE9" w:rsidP="00590BE9">
      <w:pPr>
        <w:autoSpaceDE w:val="0"/>
        <w:autoSpaceDN w:val="0"/>
        <w:adjustRightInd w:val="0"/>
        <w:jc w:val="center"/>
        <w:outlineLvl w:val="2"/>
        <w:rPr>
          <w:sz w:val="18"/>
          <w:szCs w:val="18"/>
        </w:rPr>
      </w:pPr>
    </w:p>
    <w:p w:rsidR="00590BE9" w:rsidRPr="00B574D7" w:rsidRDefault="00590BE9" w:rsidP="00590BE9">
      <w:pPr>
        <w:autoSpaceDE w:val="0"/>
        <w:autoSpaceDN w:val="0"/>
        <w:adjustRightInd w:val="0"/>
        <w:jc w:val="center"/>
        <w:outlineLvl w:val="2"/>
        <w:rPr>
          <w:sz w:val="18"/>
          <w:szCs w:val="18"/>
        </w:rPr>
      </w:pPr>
    </w:p>
    <w:p w:rsidR="00590BE9" w:rsidRPr="00B574D7" w:rsidRDefault="00590BE9" w:rsidP="00590BE9">
      <w:pPr>
        <w:autoSpaceDE w:val="0"/>
        <w:autoSpaceDN w:val="0"/>
        <w:adjustRightInd w:val="0"/>
        <w:jc w:val="center"/>
        <w:outlineLvl w:val="2"/>
        <w:rPr>
          <w:sz w:val="18"/>
          <w:szCs w:val="18"/>
        </w:rPr>
      </w:pPr>
      <w:r w:rsidRPr="00B574D7">
        <w:rPr>
          <w:sz w:val="18"/>
          <w:szCs w:val="18"/>
        </w:rPr>
        <w:t>ПОДПРОГРАММА</w:t>
      </w:r>
    </w:p>
    <w:p w:rsidR="00590BE9" w:rsidRPr="00B574D7" w:rsidRDefault="00590BE9" w:rsidP="00590BE9">
      <w:pPr>
        <w:autoSpaceDE w:val="0"/>
        <w:autoSpaceDN w:val="0"/>
        <w:adjustRightInd w:val="0"/>
        <w:jc w:val="center"/>
        <w:rPr>
          <w:sz w:val="18"/>
          <w:szCs w:val="18"/>
        </w:rPr>
      </w:pPr>
      <w:r w:rsidRPr="00B574D7">
        <w:rPr>
          <w:sz w:val="18"/>
          <w:szCs w:val="18"/>
        </w:rPr>
        <w:t>" Повышение эффективной деятельности в развитии сельского хозяйства Бессоновского района»</w:t>
      </w:r>
    </w:p>
    <w:p w:rsidR="00590BE9" w:rsidRPr="00B574D7" w:rsidRDefault="00590BE9" w:rsidP="00590BE9">
      <w:pPr>
        <w:autoSpaceDE w:val="0"/>
        <w:autoSpaceDN w:val="0"/>
        <w:adjustRightInd w:val="0"/>
        <w:jc w:val="both"/>
        <w:rPr>
          <w:sz w:val="18"/>
          <w:szCs w:val="18"/>
        </w:rPr>
      </w:pPr>
    </w:p>
    <w:p w:rsidR="00590BE9" w:rsidRPr="00B574D7" w:rsidRDefault="00590BE9" w:rsidP="00590BE9">
      <w:pPr>
        <w:jc w:val="center"/>
        <w:rPr>
          <w:sz w:val="18"/>
          <w:szCs w:val="18"/>
        </w:rPr>
      </w:pPr>
      <w:r w:rsidRPr="00B574D7">
        <w:rPr>
          <w:sz w:val="18"/>
          <w:szCs w:val="18"/>
        </w:rPr>
        <w:t xml:space="preserve"> </w:t>
      </w:r>
    </w:p>
    <w:p w:rsidR="00590BE9" w:rsidRPr="00B574D7" w:rsidRDefault="00590BE9" w:rsidP="00590BE9">
      <w:pPr>
        <w:spacing w:line="240" w:lineRule="atLeast"/>
        <w:jc w:val="center"/>
        <w:rPr>
          <w:sz w:val="18"/>
          <w:szCs w:val="18"/>
        </w:rPr>
      </w:pPr>
    </w:p>
    <w:p w:rsidR="00590BE9" w:rsidRPr="00B574D7" w:rsidRDefault="00590BE9" w:rsidP="00590BE9">
      <w:pPr>
        <w:jc w:val="center"/>
        <w:rPr>
          <w:sz w:val="18"/>
          <w:szCs w:val="18"/>
        </w:rPr>
      </w:pPr>
      <w:r w:rsidRPr="00B574D7">
        <w:rPr>
          <w:sz w:val="18"/>
          <w:szCs w:val="18"/>
        </w:rPr>
        <w:t>П А С П О Р Т</w:t>
      </w:r>
    </w:p>
    <w:p w:rsidR="00590BE9" w:rsidRPr="00B574D7" w:rsidRDefault="00590BE9" w:rsidP="00590BE9">
      <w:pPr>
        <w:jc w:val="center"/>
        <w:rPr>
          <w:sz w:val="18"/>
          <w:szCs w:val="18"/>
        </w:rPr>
      </w:pPr>
      <w:r w:rsidRPr="00B574D7">
        <w:rPr>
          <w:sz w:val="18"/>
          <w:szCs w:val="18"/>
        </w:rPr>
        <w:t xml:space="preserve">подпрограммы «Повышение эффективной деятельности в развитии сельского хозяйства Бессоновского района» </w:t>
      </w:r>
      <w:r w:rsidRPr="00B574D7">
        <w:rPr>
          <w:sz w:val="18"/>
          <w:szCs w:val="18"/>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88"/>
        <w:gridCol w:w="230"/>
        <w:gridCol w:w="6977"/>
      </w:tblGrid>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Наименование подпрограммы</w:t>
            </w:r>
          </w:p>
        </w:tc>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Повышение эффективной деятельности в развитии сельского хозяйства Бессоновского района</w:t>
            </w:r>
          </w:p>
        </w:tc>
      </w:tr>
      <w:tr w:rsidR="00590BE9" w:rsidRPr="00B574D7" w:rsidTr="00236BF1">
        <w:trPr>
          <w:trHeight w:val="1035"/>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 xml:space="preserve">Ответственный исполнитель </w:t>
            </w:r>
            <w:r w:rsidRPr="00B574D7">
              <w:rPr>
                <w:sz w:val="18"/>
                <w:szCs w:val="18"/>
              </w:rPr>
              <w:br/>
              <w:t>подпрограммы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 xml:space="preserve">Администрация  Бессоновского района </w:t>
            </w:r>
          </w:p>
        </w:tc>
      </w:tr>
      <w:tr w:rsidR="00590BE9" w:rsidRPr="00B574D7" w:rsidTr="00236BF1">
        <w:trPr>
          <w:trHeight w:val="255"/>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Соисполнители подпрограммы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 xml:space="preserve"> -</w:t>
            </w: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Цели подпрограммы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pStyle w:val="ConsPlusCell"/>
              <w:rPr>
                <w:rFonts w:ascii="Times New Roman" w:hAnsi="Times New Roman" w:cs="Times New Roman"/>
                <w:sz w:val="18"/>
                <w:szCs w:val="18"/>
              </w:rPr>
            </w:pPr>
            <w:r w:rsidRPr="00B574D7">
              <w:rPr>
                <w:rFonts w:ascii="Times New Roman" w:hAnsi="Times New Roman" w:cs="Times New Roman"/>
                <w:sz w:val="18"/>
                <w:szCs w:val="18"/>
              </w:rPr>
              <w:t xml:space="preserve"> обеспечение эффективной деятельности                                                                                                                                                                                                                                                                                                                                                                    </w:t>
            </w:r>
          </w:p>
          <w:p w:rsidR="00590BE9" w:rsidRPr="00B574D7" w:rsidRDefault="00590BE9" w:rsidP="00236BF1">
            <w:pPr>
              <w:pStyle w:val="ConsPlusCell"/>
              <w:rPr>
                <w:rFonts w:ascii="Times New Roman" w:hAnsi="Times New Roman" w:cs="Times New Roman"/>
                <w:sz w:val="18"/>
                <w:szCs w:val="18"/>
              </w:rPr>
            </w:pPr>
            <w:r w:rsidRPr="00B574D7">
              <w:rPr>
                <w:rFonts w:ascii="Times New Roman" w:hAnsi="Times New Roman" w:cs="Times New Roman"/>
                <w:sz w:val="18"/>
                <w:szCs w:val="18"/>
              </w:rPr>
              <w:t xml:space="preserve"> администрации Бессоновского района в сфере развития  сельского хозяйства</w:t>
            </w:r>
          </w:p>
          <w:p w:rsidR="00590BE9" w:rsidRPr="00B574D7" w:rsidRDefault="00590BE9" w:rsidP="00236BF1">
            <w:pPr>
              <w:spacing w:line="240" w:lineRule="atLeast"/>
              <w:jc w:val="both"/>
              <w:rPr>
                <w:sz w:val="18"/>
                <w:szCs w:val="18"/>
              </w:rPr>
            </w:pPr>
            <w:r w:rsidRPr="00B574D7">
              <w:rPr>
                <w:sz w:val="18"/>
                <w:szCs w:val="18"/>
              </w:rPr>
              <w:t xml:space="preserve">- защита животных от болезней, общих для человека и животных, предупреждение и </w:t>
            </w:r>
            <w:r w:rsidRPr="00B574D7">
              <w:rPr>
                <w:sz w:val="18"/>
                <w:szCs w:val="18"/>
              </w:rPr>
              <w:lastRenderedPageBreak/>
              <w:t>ликвидация заразных и иных болезней животных и птиц.</w:t>
            </w: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lastRenderedPageBreak/>
              <w:t xml:space="preserve">Задачи подпрограммы </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pStyle w:val="ConsPlusCell"/>
              <w:rPr>
                <w:rFonts w:ascii="Times New Roman" w:hAnsi="Times New Roman" w:cs="Times New Roman"/>
                <w:sz w:val="18"/>
                <w:szCs w:val="18"/>
              </w:rPr>
            </w:pPr>
            <w:r w:rsidRPr="00B574D7">
              <w:rPr>
                <w:rFonts w:ascii="Times New Roman" w:hAnsi="Times New Roman" w:cs="Times New Roman"/>
                <w:sz w:val="18"/>
                <w:szCs w:val="18"/>
              </w:rPr>
              <w:t xml:space="preserve">- обеспечение деятельности  администрации </w:t>
            </w:r>
          </w:p>
          <w:p w:rsidR="00590BE9" w:rsidRPr="00B574D7" w:rsidRDefault="00590BE9" w:rsidP="00236BF1">
            <w:pPr>
              <w:pStyle w:val="ConsPlusCell"/>
              <w:rPr>
                <w:rFonts w:ascii="Times New Roman" w:hAnsi="Times New Roman" w:cs="Times New Roman"/>
                <w:sz w:val="18"/>
                <w:szCs w:val="18"/>
              </w:rPr>
            </w:pPr>
            <w:r w:rsidRPr="00B574D7">
              <w:rPr>
                <w:rFonts w:ascii="Times New Roman" w:hAnsi="Times New Roman" w:cs="Times New Roman"/>
                <w:sz w:val="18"/>
                <w:szCs w:val="18"/>
              </w:rPr>
              <w:t>Бессоновского района, как ответственного исполнителя  муниципальной программы, в сфере развития сельского хозяйства                                         - исполнение полномочий по отлову, содержанию и дальнейшему использованию безнадзорных животных на территории Бессоновского района;</w:t>
            </w:r>
          </w:p>
          <w:p w:rsidR="00590BE9" w:rsidRPr="00B574D7" w:rsidRDefault="00590BE9" w:rsidP="00236BF1">
            <w:pPr>
              <w:jc w:val="both"/>
              <w:rPr>
                <w:sz w:val="18"/>
                <w:szCs w:val="18"/>
              </w:rPr>
            </w:pPr>
            <w:r w:rsidRPr="00B574D7">
              <w:rPr>
                <w:sz w:val="18"/>
                <w:szCs w:val="18"/>
              </w:rPr>
              <w:t>-реализация противоэпизоотических мероприятий, н</w:t>
            </w:r>
            <w:r w:rsidRPr="00B574D7">
              <w:rPr>
                <w:sz w:val="18"/>
                <w:szCs w:val="18"/>
              </w:rPr>
              <w:t>а</w:t>
            </w:r>
            <w:r w:rsidRPr="00B574D7">
              <w:rPr>
                <w:sz w:val="18"/>
                <w:szCs w:val="18"/>
              </w:rPr>
              <w:t xml:space="preserve">правленных на профилактику заразных и иных болезней животных и птиц; </w:t>
            </w:r>
          </w:p>
          <w:p w:rsidR="00590BE9" w:rsidRPr="00B574D7" w:rsidRDefault="00590BE9" w:rsidP="00236BF1">
            <w:pPr>
              <w:spacing w:line="240" w:lineRule="atLeast"/>
              <w:jc w:val="both"/>
              <w:rPr>
                <w:sz w:val="18"/>
                <w:szCs w:val="18"/>
              </w:rPr>
            </w:pPr>
            <w:r w:rsidRPr="00B574D7">
              <w:rPr>
                <w:sz w:val="18"/>
                <w:szCs w:val="18"/>
              </w:rPr>
              <w:t>–осуществление регионального государственного вет</w:t>
            </w:r>
            <w:r w:rsidRPr="00B574D7">
              <w:rPr>
                <w:sz w:val="18"/>
                <w:szCs w:val="18"/>
              </w:rPr>
              <w:t>е</w:t>
            </w:r>
            <w:r w:rsidRPr="00B574D7">
              <w:rPr>
                <w:sz w:val="18"/>
                <w:szCs w:val="18"/>
              </w:rPr>
              <w:t>ринарного надзора на территории Бессоновского района.</w:t>
            </w: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 xml:space="preserve">Целевые показатели подпрограммы </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pStyle w:val="ConsPlusCell"/>
              <w:rPr>
                <w:rFonts w:ascii="Times New Roman" w:hAnsi="Times New Roman" w:cs="Times New Roman"/>
                <w:sz w:val="18"/>
                <w:szCs w:val="18"/>
              </w:rPr>
            </w:pPr>
            <w:r w:rsidRPr="00B574D7">
              <w:rPr>
                <w:rFonts w:ascii="Times New Roman" w:hAnsi="Times New Roman" w:cs="Times New Roman"/>
                <w:sz w:val="18"/>
                <w:szCs w:val="18"/>
              </w:rPr>
              <w:t>- проведение выставок;</w:t>
            </w:r>
          </w:p>
          <w:p w:rsidR="00590BE9" w:rsidRPr="00B574D7" w:rsidRDefault="00590BE9" w:rsidP="00236BF1">
            <w:pPr>
              <w:spacing w:line="240" w:lineRule="atLeast"/>
              <w:rPr>
                <w:sz w:val="18"/>
                <w:szCs w:val="18"/>
              </w:rPr>
            </w:pPr>
            <w:r w:rsidRPr="00B574D7">
              <w:rPr>
                <w:sz w:val="18"/>
                <w:szCs w:val="18"/>
              </w:rPr>
              <w:t>-  проведение обучающих семинаров,</w:t>
            </w:r>
          </w:p>
          <w:p w:rsidR="00590BE9" w:rsidRPr="00B574D7" w:rsidRDefault="00590BE9" w:rsidP="00236BF1">
            <w:pPr>
              <w:spacing w:line="240" w:lineRule="atLeast"/>
              <w:rPr>
                <w:sz w:val="18"/>
                <w:szCs w:val="18"/>
              </w:rPr>
            </w:pPr>
            <w:r w:rsidRPr="00B574D7">
              <w:rPr>
                <w:sz w:val="18"/>
                <w:szCs w:val="18"/>
              </w:rPr>
              <w:t>- проведение конкурсов проф. мастерства</w:t>
            </w:r>
          </w:p>
          <w:p w:rsidR="00590BE9" w:rsidRPr="00B574D7" w:rsidRDefault="00590BE9" w:rsidP="00236BF1">
            <w:pPr>
              <w:spacing w:line="240" w:lineRule="atLeast"/>
              <w:rPr>
                <w:sz w:val="18"/>
                <w:szCs w:val="18"/>
              </w:rPr>
            </w:pPr>
            <w:r w:rsidRPr="00B574D7">
              <w:rPr>
                <w:sz w:val="18"/>
                <w:szCs w:val="18"/>
              </w:rPr>
              <w:t>– недопущение возникновения случаев особо опасных заболеваний животных и птиц</w:t>
            </w:r>
          </w:p>
          <w:p w:rsidR="00590BE9" w:rsidRPr="00B574D7" w:rsidRDefault="00590BE9" w:rsidP="00236BF1">
            <w:pPr>
              <w:spacing w:line="240" w:lineRule="atLeast"/>
              <w:jc w:val="both"/>
              <w:rPr>
                <w:sz w:val="18"/>
                <w:szCs w:val="18"/>
              </w:rPr>
            </w:pPr>
            <w:r w:rsidRPr="00B574D7">
              <w:rPr>
                <w:sz w:val="18"/>
                <w:szCs w:val="18"/>
              </w:rPr>
              <w:t>–проведение профилактических мероприятий против з</w:t>
            </w:r>
            <w:r w:rsidRPr="00B574D7">
              <w:rPr>
                <w:sz w:val="18"/>
                <w:szCs w:val="18"/>
              </w:rPr>
              <w:t>а</w:t>
            </w:r>
            <w:r w:rsidRPr="00B574D7">
              <w:rPr>
                <w:sz w:val="18"/>
                <w:szCs w:val="18"/>
              </w:rPr>
              <w:t>разных и иных болезней животных;</w:t>
            </w:r>
          </w:p>
          <w:p w:rsidR="00590BE9" w:rsidRPr="00B574D7" w:rsidRDefault="00590BE9" w:rsidP="00236BF1">
            <w:pPr>
              <w:spacing w:line="240" w:lineRule="atLeast"/>
              <w:jc w:val="both"/>
              <w:rPr>
                <w:sz w:val="18"/>
                <w:szCs w:val="18"/>
              </w:rPr>
            </w:pPr>
          </w:p>
        </w:tc>
      </w:tr>
      <w:tr w:rsidR="00590BE9" w:rsidRPr="00B574D7" w:rsidTr="00236BF1">
        <w:trPr>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Этапы и сроки реализации подпр</w:t>
            </w:r>
            <w:r w:rsidRPr="00B574D7">
              <w:rPr>
                <w:sz w:val="18"/>
                <w:szCs w:val="18"/>
              </w:rPr>
              <w:t>о</w:t>
            </w:r>
            <w:r w:rsidRPr="00B574D7">
              <w:rPr>
                <w:sz w:val="18"/>
                <w:szCs w:val="18"/>
              </w:rPr>
              <w:t>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2014-2022 годы</w:t>
            </w:r>
          </w:p>
          <w:p w:rsidR="00590BE9" w:rsidRPr="00B574D7" w:rsidRDefault="00590BE9" w:rsidP="00236BF1">
            <w:pPr>
              <w:spacing w:line="240" w:lineRule="atLeast"/>
              <w:jc w:val="both"/>
              <w:rPr>
                <w:sz w:val="18"/>
                <w:szCs w:val="18"/>
              </w:rPr>
            </w:pPr>
          </w:p>
        </w:tc>
      </w:tr>
      <w:tr w:rsidR="00590BE9" w:rsidRPr="00B574D7" w:rsidTr="00236BF1">
        <w:trPr>
          <w:trHeight w:val="5025"/>
          <w:jc w:val="center"/>
        </w:trPr>
        <w:tc>
          <w:tcPr>
            <w:tcW w:w="0" w:type="auto"/>
          </w:tcPr>
          <w:p w:rsidR="00590BE9" w:rsidRPr="00B574D7" w:rsidRDefault="00590BE9" w:rsidP="00236BF1">
            <w:pPr>
              <w:tabs>
                <w:tab w:val="left" w:pos="0"/>
              </w:tabs>
              <w:spacing w:line="240" w:lineRule="atLeast"/>
              <w:jc w:val="both"/>
              <w:rPr>
                <w:sz w:val="18"/>
                <w:szCs w:val="18"/>
              </w:rPr>
            </w:pPr>
            <w:r w:rsidRPr="00B574D7">
              <w:rPr>
                <w:sz w:val="18"/>
                <w:szCs w:val="18"/>
              </w:rPr>
              <w:t>Объем и источники финансирования по</w:t>
            </w:r>
            <w:r w:rsidRPr="00B574D7">
              <w:rPr>
                <w:sz w:val="18"/>
                <w:szCs w:val="18"/>
              </w:rPr>
              <w:t>д</w:t>
            </w:r>
            <w:r w:rsidRPr="00B574D7">
              <w:rPr>
                <w:sz w:val="18"/>
                <w:szCs w:val="18"/>
              </w:rPr>
              <w:t>программы (по годам)</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jc w:val="both"/>
              <w:rPr>
                <w:sz w:val="18"/>
                <w:szCs w:val="18"/>
              </w:rPr>
            </w:pPr>
            <w:r w:rsidRPr="00B574D7">
              <w:rPr>
                <w:sz w:val="18"/>
                <w:szCs w:val="18"/>
              </w:rPr>
              <w:t>Общий объем финансирования подпрограммы в 2014 – 2022 годы составляет – 1523,4 тыс. рублей, в том числе:</w:t>
            </w:r>
          </w:p>
          <w:p w:rsidR="00590BE9" w:rsidRPr="00B574D7" w:rsidRDefault="00590BE9" w:rsidP="00236BF1">
            <w:pPr>
              <w:spacing w:line="240" w:lineRule="atLeast"/>
              <w:jc w:val="both"/>
              <w:rPr>
                <w:sz w:val="18"/>
                <w:szCs w:val="18"/>
              </w:rPr>
            </w:pPr>
            <w:r w:rsidRPr="00B574D7">
              <w:rPr>
                <w:sz w:val="18"/>
                <w:szCs w:val="18"/>
              </w:rPr>
              <w:t>- средства бюджета Пензенской области в объеме 1318,4 тыс. рублей (из них по годам:</w:t>
            </w:r>
          </w:p>
          <w:p w:rsidR="00590BE9" w:rsidRPr="00B574D7" w:rsidRDefault="00590BE9" w:rsidP="00236BF1">
            <w:pPr>
              <w:spacing w:line="240" w:lineRule="atLeast"/>
              <w:jc w:val="both"/>
              <w:rPr>
                <w:sz w:val="18"/>
                <w:szCs w:val="18"/>
              </w:rPr>
            </w:pPr>
            <w:r w:rsidRPr="00B574D7">
              <w:rPr>
                <w:sz w:val="18"/>
                <w:szCs w:val="18"/>
              </w:rPr>
              <w:t>2014 год – 398,9 тыс. рублей;</w:t>
            </w:r>
          </w:p>
          <w:p w:rsidR="00590BE9" w:rsidRPr="00B574D7" w:rsidRDefault="00590BE9" w:rsidP="00236BF1">
            <w:pPr>
              <w:spacing w:line="240" w:lineRule="atLeast"/>
              <w:ind w:left="-57" w:right="-57"/>
              <w:jc w:val="both"/>
              <w:rPr>
                <w:sz w:val="18"/>
                <w:szCs w:val="18"/>
              </w:rPr>
            </w:pPr>
            <w:r w:rsidRPr="00B574D7">
              <w:rPr>
                <w:sz w:val="18"/>
                <w:szCs w:val="18"/>
              </w:rPr>
              <w:t xml:space="preserve"> 2015 год – 194,1 тыс. рублей;</w:t>
            </w:r>
          </w:p>
          <w:p w:rsidR="00590BE9" w:rsidRPr="00B574D7" w:rsidRDefault="00590BE9" w:rsidP="00236BF1">
            <w:pPr>
              <w:spacing w:line="240" w:lineRule="atLeast"/>
              <w:ind w:left="-57" w:right="-57"/>
              <w:jc w:val="both"/>
              <w:rPr>
                <w:sz w:val="18"/>
                <w:szCs w:val="18"/>
              </w:rPr>
            </w:pPr>
            <w:r w:rsidRPr="00B574D7">
              <w:rPr>
                <w:sz w:val="18"/>
                <w:szCs w:val="18"/>
              </w:rPr>
              <w:t xml:space="preserve"> 2016 год – 32,5 тыс. рублей,</w:t>
            </w:r>
          </w:p>
          <w:p w:rsidR="00590BE9" w:rsidRPr="00B574D7" w:rsidRDefault="00590BE9" w:rsidP="00236BF1">
            <w:pPr>
              <w:spacing w:line="240" w:lineRule="atLeast"/>
              <w:ind w:left="-57" w:right="-57"/>
              <w:jc w:val="both"/>
              <w:rPr>
                <w:sz w:val="18"/>
                <w:szCs w:val="18"/>
              </w:rPr>
            </w:pPr>
            <w:r w:rsidRPr="00B574D7">
              <w:rPr>
                <w:sz w:val="18"/>
                <w:szCs w:val="18"/>
              </w:rPr>
              <w:t xml:space="preserve"> 2017 год -  32,0тыс. рублей,</w:t>
            </w:r>
          </w:p>
          <w:p w:rsidR="00590BE9" w:rsidRPr="00B574D7" w:rsidRDefault="00590BE9" w:rsidP="00236BF1">
            <w:pPr>
              <w:spacing w:line="240" w:lineRule="atLeast"/>
              <w:ind w:left="-57" w:right="-57"/>
              <w:jc w:val="both"/>
              <w:rPr>
                <w:sz w:val="18"/>
                <w:szCs w:val="18"/>
              </w:rPr>
            </w:pPr>
            <w:r w:rsidRPr="00B574D7">
              <w:rPr>
                <w:sz w:val="18"/>
                <w:szCs w:val="18"/>
              </w:rPr>
              <w:t>2018 год -   130,5тыс. рублей,</w:t>
            </w:r>
          </w:p>
          <w:p w:rsidR="00590BE9" w:rsidRPr="00B574D7" w:rsidRDefault="00590BE9" w:rsidP="00236BF1">
            <w:pPr>
              <w:spacing w:line="240" w:lineRule="atLeast"/>
              <w:ind w:left="-57" w:right="-57"/>
              <w:jc w:val="both"/>
              <w:rPr>
                <w:sz w:val="18"/>
                <w:szCs w:val="18"/>
              </w:rPr>
            </w:pPr>
            <w:r w:rsidRPr="00B574D7">
              <w:rPr>
                <w:sz w:val="18"/>
                <w:szCs w:val="18"/>
              </w:rPr>
              <w:t>2019 год-    132,6 тыс. рублей</w:t>
            </w:r>
          </w:p>
          <w:p w:rsidR="00590BE9" w:rsidRPr="00B574D7" w:rsidRDefault="00590BE9" w:rsidP="00236BF1">
            <w:pPr>
              <w:spacing w:line="240" w:lineRule="atLeast"/>
              <w:ind w:left="-57" w:right="-57"/>
              <w:jc w:val="both"/>
              <w:rPr>
                <w:sz w:val="18"/>
                <w:szCs w:val="18"/>
              </w:rPr>
            </w:pPr>
            <w:r w:rsidRPr="00B574D7">
              <w:rPr>
                <w:sz w:val="18"/>
                <w:szCs w:val="18"/>
              </w:rPr>
              <w:t>2020 год-    132,6 тыс. рублей</w:t>
            </w:r>
          </w:p>
          <w:p w:rsidR="00590BE9" w:rsidRPr="00B574D7" w:rsidRDefault="00590BE9" w:rsidP="00236BF1">
            <w:pPr>
              <w:spacing w:line="240" w:lineRule="atLeast"/>
              <w:ind w:left="-57" w:right="-57"/>
              <w:jc w:val="both"/>
              <w:rPr>
                <w:sz w:val="18"/>
                <w:szCs w:val="18"/>
              </w:rPr>
            </w:pPr>
            <w:r w:rsidRPr="00B574D7">
              <w:rPr>
                <w:sz w:val="18"/>
                <w:szCs w:val="18"/>
              </w:rPr>
              <w:t>2021 год-    132,6 тыс. рублей</w:t>
            </w:r>
          </w:p>
          <w:p w:rsidR="00590BE9" w:rsidRPr="00B574D7" w:rsidRDefault="00590BE9" w:rsidP="00236BF1">
            <w:pPr>
              <w:spacing w:line="240" w:lineRule="atLeast"/>
              <w:ind w:left="-57" w:right="-57"/>
              <w:jc w:val="both"/>
              <w:rPr>
                <w:sz w:val="18"/>
                <w:szCs w:val="18"/>
              </w:rPr>
            </w:pPr>
            <w:r w:rsidRPr="00B574D7">
              <w:rPr>
                <w:sz w:val="18"/>
                <w:szCs w:val="18"/>
              </w:rPr>
              <w:t>2022 год-    132,6 тыс. рублей</w:t>
            </w:r>
          </w:p>
          <w:p w:rsidR="00590BE9" w:rsidRPr="00B574D7" w:rsidRDefault="00590BE9" w:rsidP="00236BF1">
            <w:pPr>
              <w:spacing w:line="240" w:lineRule="atLeast"/>
              <w:ind w:left="-57" w:right="-57"/>
              <w:jc w:val="both"/>
              <w:rPr>
                <w:sz w:val="18"/>
                <w:szCs w:val="18"/>
              </w:rPr>
            </w:pPr>
          </w:p>
          <w:p w:rsidR="00590BE9" w:rsidRPr="00B574D7" w:rsidRDefault="00590BE9" w:rsidP="00236BF1">
            <w:pPr>
              <w:spacing w:line="240" w:lineRule="atLeast"/>
              <w:ind w:left="-57" w:right="-57"/>
              <w:jc w:val="both"/>
              <w:rPr>
                <w:sz w:val="18"/>
                <w:szCs w:val="18"/>
              </w:rPr>
            </w:pPr>
            <w:r w:rsidRPr="00B574D7">
              <w:rPr>
                <w:sz w:val="18"/>
                <w:szCs w:val="18"/>
              </w:rPr>
              <w:t>-средства бюджета Бессоновского района в объеме 205,0 тыс. рублей (из них по годам:</w:t>
            </w:r>
          </w:p>
          <w:p w:rsidR="00590BE9" w:rsidRPr="00B574D7" w:rsidRDefault="00590BE9" w:rsidP="00236BF1">
            <w:pPr>
              <w:spacing w:line="240" w:lineRule="atLeast"/>
              <w:ind w:left="-57" w:right="-57"/>
              <w:jc w:val="both"/>
              <w:rPr>
                <w:sz w:val="18"/>
                <w:szCs w:val="18"/>
              </w:rPr>
            </w:pPr>
            <w:r w:rsidRPr="00B574D7">
              <w:rPr>
                <w:sz w:val="18"/>
                <w:szCs w:val="18"/>
              </w:rPr>
              <w:t>2014 год – 0,0 тыс.рублей,</w:t>
            </w:r>
          </w:p>
          <w:p w:rsidR="00590BE9" w:rsidRPr="00B574D7" w:rsidRDefault="00590BE9" w:rsidP="00236BF1">
            <w:pPr>
              <w:spacing w:line="240" w:lineRule="atLeast"/>
              <w:ind w:left="-57" w:right="-57"/>
              <w:jc w:val="both"/>
              <w:rPr>
                <w:sz w:val="18"/>
                <w:szCs w:val="18"/>
              </w:rPr>
            </w:pPr>
            <w:r w:rsidRPr="00B574D7">
              <w:rPr>
                <w:sz w:val="18"/>
                <w:szCs w:val="18"/>
              </w:rPr>
              <w:t>2015 год - 0,0 тыс. рублей,</w:t>
            </w:r>
          </w:p>
          <w:p w:rsidR="00590BE9" w:rsidRPr="00B574D7" w:rsidRDefault="00590BE9" w:rsidP="00236BF1">
            <w:pPr>
              <w:spacing w:line="240" w:lineRule="atLeast"/>
              <w:ind w:left="-57" w:right="-57"/>
              <w:jc w:val="both"/>
              <w:rPr>
                <w:sz w:val="18"/>
                <w:szCs w:val="18"/>
              </w:rPr>
            </w:pPr>
            <w:r w:rsidRPr="00B574D7">
              <w:rPr>
                <w:sz w:val="18"/>
                <w:szCs w:val="18"/>
              </w:rPr>
              <w:t>2016 год –22,0 тыс. рублей,</w:t>
            </w:r>
          </w:p>
          <w:p w:rsidR="00590BE9" w:rsidRPr="00B574D7" w:rsidRDefault="00590BE9" w:rsidP="00236BF1">
            <w:pPr>
              <w:spacing w:line="240" w:lineRule="atLeast"/>
              <w:ind w:left="-57" w:right="-57"/>
              <w:jc w:val="both"/>
              <w:rPr>
                <w:sz w:val="18"/>
                <w:szCs w:val="18"/>
              </w:rPr>
            </w:pPr>
            <w:r w:rsidRPr="00B574D7">
              <w:rPr>
                <w:sz w:val="18"/>
                <w:szCs w:val="18"/>
              </w:rPr>
              <w:t>2017 год - 33,0 тыс. рублей,</w:t>
            </w:r>
          </w:p>
          <w:p w:rsidR="00590BE9" w:rsidRPr="00B574D7" w:rsidRDefault="00590BE9" w:rsidP="00236BF1">
            <w:pPr>
              <w:spacing w:line="240" w:lineRule="atLeast"/>
              <w:ind w:left="-57" w:right="-57"/>
              <w:jc w:val="both"/>
              <w:rPr>
                <w:sz w:val="18"/>
                <w:szCs w:val="18"/>
              </w:rPr>
            </w:pPr>
            <w:r w:rsidRPr="00B574D7">
              <w:rPr>
                <w:sz w:val="18"/>
                <w:szCs w:val="18"/>
              </w:rPr>
              <w:t>2018 год - 30,0 тыс. рублей,</w:t>
            </w:r>
          </w:p>
          <w:p w:rsidR="00590BE9" w:rsidRPr="00B574D7" w:rsidRDefault="00590BE9" w:rsidP="00236BF1">
            <w:pPr>
              <w:spacing w:line="240" w:lineRule="atLeast"/>
              <w:ind w:left="-57" w:right="-57"/>
              <w:jc w:val="both"/>
              <w:rPr>
                <w:sz w:val="18"/>
                <w:szCs w:val="18"/>
              </w:rPr>
            </w:pPr>
            <w:r w:rsidRPr="00B574D7">
              <w:rPr>
                <w:sz w:val="18"/>
                <w:szCs w:val="18"/>
              </w:rPr>
              <w:t>2019 год-  30,0 тыс. рублей</w:t>
            </w:r>
          </w:p>
          <w:p w:rsidR="00590BE9" w:rsidRPr="00B574D7" w:rsidRDefault="00590BE9" w:rsidP="00236BF1">
            <w:pPr>
              <w:spacing w:line="240" w:lineRule="atLeast"/>
              <w:ind w:left="-57" w:right="-57"/>
              <w:jc w:val="both"/>
              <w:rPr>
                <w:sz w:val="18"/>
                <w:szCs w:val="18"/>
              </w:rPr>
            </w:pPr>
            <w:r w:rsidRPr="00B574D7">
              <w:rPr>
                <w:sz w:val="18"/>
                <w:szCs w:val="18"/>
              </w:rPr>
              <w:t>2020 год-  30,0 тыс. рублей</w:t>
            </w:r>
          </w:p>
          <w:p w:rsidR="00590BE9" w:rsidRPr="00B574D7" w:rsidRDefault="00590BE9" w:rsidP="00236BF1">
            <w:pPr>
              <w:spacing w:line="240" w:lineRule="atLeast"/>
              <w:ind w:left="-57" w:right="-57"/>
              <w:jc w:val="both"/>
              <w:rPr>
                <w:sz w:val="18"/>
                <w:szCs w:val="18"/>
              </w:rPr>
            </w:pPr>
            <w:r w:rsidRPr="00B574D7">
              <w:rPr>
                <w:sz w:val="18"/>
                <w:szCs w:val="18"/>
              </w:rPr>
              <w:t>2021 год-   30,0 тыс. рублей</w:t>
            </w:r>
          </w:p>
          <w:p w:rsidR="00590BE9" w:rsidRPr="00B574D7" w:rsidRDefault="00590BE9" w:rsidP="00236BF1">
            <w:pPr>
              <w:spacing w:line="240" w:lineRule="atLeast"/>
              <w:ind w:left="-57" w:right="-57"/>
              <w:jc w:val="both"/>
              <w:rPr>
                <w:sz w:val="18"/>
                <w:szCs w:val="18"/>
              </w:rPr>
            </w:pPr>
            <w:r w:rsidRPr="00B574D7">
              <w:rPr>
                <w:sz w:val="18"/>
                <w:szCs w:val="18"/>
              </w:rPr>
              <w:t>2022 год-   30,0 тыс. рублей</w:t>
            </w:r>
          </w:p>
          <w:p w:rsidR="00590BE9" w:rsidRPr="00B574D7" w:rsidRDefault="00590BE9" w:rsidP="00236BF1">
            <w:pPr>
              <w:spacing w:line="240" w:lineRule="atLeast"/>
              <w:ind w:left="-57" w:right="-57"/>
              <w:jc w:val="both"/>
              <w:rPr>
                <w:sz w:val="18"/>
                <w:szCs w:val="18"/>
              </w:rPr>
            </w:pPr>
          </w:p>
        </w:tc>
      </w:tr>
      <w:tr w:rsidR="00590BE9" w:rsidRPr="00B574D7" w:rsidTr="00236BF1">
        <w:trPr>
          <w:trHeight w:val="675"/>
          <w:jc w:val="center"/>
        </w:trPr>
        <w:tc>
          <w:tcPr>
            <w:tcW w:w="0" w:type="auto"/>
          </w:tcPr>
          <w:p w:rsidR="00590BE9" w:rsidRPr="00B574D7" w:rsidRDefault="00590BE9" w:rsidP="00236BF1">
            <w:pPr>
              <w:tabs>
                <w:tab w:val="left" w:pos="0"/>
              </w:tabs>
              <w:spacing w:line="240" w:lineRule="atLeast"/>
              <w:jc w:val="both"/>
              <w:rPr>
                <w:sz w:val="18"/>
                <w:szCs w:val="18"/>
              </w:rPr>
            </w:pPr>
            <w:r w:rsidRPr="00B574D7">
              <w:rPr>
                <w:bCs/>
                <w:sz w:val="18"/>
                <w:szCs w:val="18"/>
              </w:rPr>
              <w:t>Ожидаемые результаты реализации подпрограммы</w:t>
            </w:r>
          </w:p>
        </w:tc>
        <w:tc>
          <w:tcPr>
            <w:tcW w:w="0" w:type="auto"/>
          </w:tcPr>
          <w:p w:rsidR="00590BE9" w:rsidRPr="00B574D7" w:rsidRDefault="00590BE9" w:rsidP="00236BF1">
            <w:pPr>
              <w:jc w:val="both"/>
              <w:rPr>
                <w:sz w:val="18"/>
                <w:szCs w:val="18"/>
              </w:rPr>
            </w:pPr>
            <w:r w:rsidRPr="00B574D7">
              <w:rPr>
                <w:sz w:val="18"/>
                <w:szCs w:val="18"/>
              </w:rPr>
              <w:t>-</w:t>
            </w:r>
          </w:p>
        </w:tc>
        <w:tc>
          <w:tcPr>
            <w:tcW w:w="0" w:type="auto"/>
            <w:shd w:val="clear" w:color="auto" w:fill="auto"/>
          </w:tcPr>
          <w:p w:rsidR="00590BE9" w:rsidRPr="00B574D7" w:rsidRDefault="00590BE9" w:rsidP="00236BF1">
            <w:pPr>
              <w:spacing w:line="240" w:lineRule="atLeast"/>
              <w:ind w:left="-57" w:right="-57"/>
              <w:jc w:val="both"/>
              <w:rPr>
                <w:sz w:val="18"/>
                <w:szCs w:val="18"/>
              </w:rPr>
            </w:pPr>
            <w:r w:rsidRPr="00B574D7">
              <w:rPr>
                <w:sz w:val="18"/>
                <w:szCs w:val="18"/>
              </w:rPr>
              <w:t>- поднять профессиональный уровень механизаторов сельскохозяйственных предприятий;</w:t>
            </w:r>
          </w:p>
          <w:p w:rsidR="00590BE9" w:rsidRPr="00B574D7" w:rsidRDefault="00590BE9" w:rsidP="00236BF1">
            <w:pPr>
              <w:spacing w:line="240" w:lineRule="atLeast"/>
              <w:ind w:left="-57" w:right="-57"/>
              <w:jc w:val="both"/>
              <w:rPr>
                <w:sz w:val="18"/>
                <w:szCs w:val="18"/>
              </w:rPr>
            </w:pPr>
            <w:r w:rsidRPr="00B574D7">
              <w:rPr>
                <w:sz w:val="18"/>
                <w:szCs w:val="18"/>
              </w:rPr>
              <w:t>- выставки и ярмарки – презентации местной сельхозпродукции - реализация программы по импортозамещению.</w:t>
            </w:r>
          </w:p>
          <w:p w:rsidR="00590BE9" w:rsidRPr="00B574D7" w:rsidRDefault="00590BE9" w:rsidP="00236BF1">
            <w:pPr>
              <w:spacing w:line="240" w:lineRule="atLeast"/>
              <w:ind w:left="-57" w:right="-57"/>
              <w:jc w:val="both"/>
              <w:rPr>
                <w:sz w:val="18"/>
                <w:szCs w:val="18"/>
              </w:rPr>
            </w:pPr>
            <w:r w:rsidRPr="00B574D7">
              <w:rPr>
                <w:sz w:val="18"/>
                <w:szCs w:val="18"/>
              </w:rPr>
              <w:t>- уменьшение поголовья безнадзорных животных на территории района.</w:t>
            </w:r>
          </w:p>
        </w:tc>
      </w:tr>
    </w:tbl>
    <w:p w:rsidR="00590BE9" w:rsidRPr="00B574D7" w:rsidRDefault="00590BE9" w:rsidP="00590BE9">
      <w:pPr>
        <w:pStyle w:val="ConsPlusNormal"/>
        <w:widowControl/>
        <w:ind w:firstLine="0"/>
        <w:jc w:val="center"/>
        <w:outlineLvl w:val="1"/>
        <w:rPr>
          <w:rFonts w:ascii="Times New Roman" w:eastAsia="Times New Roman" w:hAnsi="Times New Roman"/>
          <w:sz w:val="18"/>
          <w:szCs w:val="18"/>
        </w:rPr>
      </w:pPr>
    </w:p>
    <w:p w:rsidR="00590BE9" w:rsidRPr="00B574D7" w:rsidRDefault="00590BE9" w:rsidP="00590BE9">
      <w:pPr>
        <w:pStyle w:val="ConsPlusNormal"/>
        <w:widowControl/>
        <w:ind w:firstLine="0"/>
        <w:jc w:val="center"/>
        <w:outlineLvl w:val="1"/>
        <w:rPr>
          <w:rFonts w:ascii="Times New Roman" w:eastAsia="Times New Roman" w:hAnsi="Times New Roman"/>
          <w:sz w:val="18"/>
          <w:szCs w:val="18"/>
        </w:rPr>
      </w:pPr>
      <w:r w:rsidRPr="00B574D7">
        <w:rPr>
          <w:rFonts w:ascii="Times New Roman" w:eastAsia="Times New Roman" w:hAnsi="Times New Roman"/>
          <w:sz w:val="18"/>
          <w:szCs w:val="18"/>
        </w:rPr>
        <w:br w:type="page"/>
      </w:r>
    </w:p>
    <w:p w:rsidR="00590BE9" w:rsidRPr="00B574D7" w:rsidRDefault="00590BE9" w:rsidP="00590BE9">
      <w:pPr>
        <w:spacing w:line="240" w:lineRule="atLeast"/>
        <w:jc w:val="center"/>
        <w:rPr>
          <w:sz w:val="18"/>
          <w:szCs w:val="18"/>
        </w:rPr>
      </w:pPr>
      <w:r w:rsidRPr="00B574D7">
        <w:rPr>
          <w:sz w:val="18"/>
          <w:szCs w:val="18"/>
        </w:rPr>
        <w:lastRenderedPageBreak/>
        <w:t>I. Характеристика сферы реализации подпрограммы, описание основных проблем и обоснование включения в Муниципальную программу.</w:t>
      </w:r>
    </w:p>
    <w:p w:rsidR="00590BE9" w:rsidRPr="00B574D7" w:rsidRDefault="00590BE9" w:rsidP="00590BE9">
      <w:pPr>
        <w:spacing w:line="360" w:lineRule="atLeast"/>
        <w:ind w:firstLine="709"/>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Практика реализации Муниципальной </w:t>
      </w:r>
      <w:hyperlink r:id="rId20" w:history="1">
        <w:r w:rsidRPr="00B574D7">
          <w:rPr>
            <w:sz w:val="18"/>
            <w:szCs w:val="18"/>
          </w:rPr>
          <w:t>программы</w:t>
        </w:r>
      </w:hyperlink>
      <w:r w:rsidRPr="00B574D7">
        <w:rPr>
          <w:sz w:val="18"/>
          <w:szCs w:val="18"/>
        </w:rPr>
        <w:t xml:space="preserve"> на 2008 - 2012 годы указывает на высокую эффективность использования программно-целевых методов повышения эффективности использования средств, выделяемых на развитие отрасли, повышение конкурентоспособности продукции агропромышленного комплекса на внутреннем и внешнем рынках, социальное развитие сельских территорий. Результаты ее реализации задали направление для дальнейшего создания и усовершенствования различных автоматизированных информационных систем в агропромышленном комплексе.</w:t>
      </w:r>
    </w:p>
    <w:p w:rsidR="00590BE9" w:rsidRPr="00B574D7" w:rsidRDefault="00590BE9" w:rsidP="00590BE9">
      <w:pPr>
        <w:autoSpaceDE w:val="0"/>
        <w:autoSpaceDN w:val="0"/>
        <w:adjustRightInd w:val="0"/>
        <w:ind w:firstLine="540"/>
        <w:jc w:val="both"/>
        <w:rPr>
          <w:sz w:val="18"/>
          <w:szCs w:val="18"/>
        </w:rPr>
      </w:pPr>
      <w:r w:rsidRPr="00B574D7">
        <w:rPr>
          <w:sz w:val="18"/>
          <w:szCs w:val="18"/>
        </w:rPr>
        <w:t>Вместе с тем сохраняется проблема обеспечения выполнения финансирования основных мероприятий муниципальной программы, доведения федеральных бюджетных средств и средств бюджета Пензенской области до непосредственных их получателей, достижения прогнозных показателей, соответствия количества и качества предоставления государственных услуг финансовым затратам на их оказание в электронном виде.</w:t>
      </w:r>
    </w:p>
    <w:p w:rsidR="00590BE9" w:rsidRPr="00B574D7" w:rsidRDefault="00590BE9" w:rsidP="00590BE9">
      <w:pPr>
        <w:autoSpaceDE w:val="0"/>
        <w:autoSpaceDN w:val="0"/>
        <w:adjustRightInd w:val="0"/>
        <w:ind w:firstLine="540"/>
        <w:jc w:val="both"/>
        <w:rPr>
          <w:sz w:val="18"/>
          <w:szCs w:val="18"/>
        </w:rPr>
      </w:pPr>
      <w:r w:rsidRPr="00B574D7">
        <w:rPr>
          <w:sz w:val="18"/>
          <w:szCs w:val="18"/>
        </w:rPr>
        <w:t>Все это требует дальнейшего совершенствования организации и управления реализацией муниципальной программы на всех уровнях ее выполнения, создания условий для более эффективного использования организационно-экономических рычагов для повышения финансовой устойчивости сельскохозяйственного производства, в том числе за счет создания  автоматизированной системы управления агропромышленным комплексом.</w:t>
      </w:r>
    </w:p>
    <w:p w:rsidR="00590BE9" w:rsidRPr="00B574D7" w:rsidRDefault="00590BE9" w:rsidP="00590BE9">
      <w:pPr>
        <w:autoSpaceDE w:val="0"/>
        <w:autoSpaceDN w:val="0"/>
        <w:adjustRightInd w:val="0"/>
        <w:ind w:firstLine="540"/>
        <w:jc w:val="both"/>
        <w:rPr>
          <w:sz w:val="18"/>
          <w:szCs w:val="18"/>
        </w:rPr>
      </w:pPr>
      <w:r w:rsidRPr="00B574D7">
        <w:rPr>
          <w:sz w:val="18"/>
          <w:szCs w:val="18"/>
        </w:rPr>
        <w:t>Прогноз реализации подпрограммы предполагает дальнейшее совершенствование взаимоотношений федеральных и региональных органов управления агропромышленного комплекса, ответственных за выполнение муниципальной программы,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в подпрограмме показателей.</w:t>
      </w:r>
    </w:p>
    <w:p w:rsidR="00590BE9" w:rsidRPr="00B574D7" w:rsidRDefault="00590BE9" w:rsidP="00590BE9">
      <w:pPr>
        <w:autoSpaceDE w:val="0"/>
        <w:autoSpaceDN w:val="0"/>
        <w:adjustRightInd w:val="0"/>
        <w:ind w:firstLine="540"/>
        <w:jc w:val="both"/>
        <w:rPr>
          <w:sz w:val="18"/>
          <w:szCs w:val="18"/>
        </w:rPr>
      </w:pPr>
      <w:r w:rsidRPr="00B574D7">
        <w:rPr>
          <w:sz w:val="18"/>
          <w:szCs w:val="18"/>
        </w:rPr>
        <w:t>Основные стратегические цели  ветеринарой службы определены исходя из полномочий в установленной сфере деятельности в соответствии с Законом Российской Федерации от 14 мая 1993 года №4979-1 «О ветеринарии» (с последующими изменениями), Законом Пензенской области от 21 апреля 2005 года №796-ЗПО «О ветеринарии в Пензенской области» (с последующими изменениями).</w:t>
      </w:r>
    </w:p>
    <w:p w:rsidR="00590BE9" w:rsidRPr="00B574D7" w:rsidRDefault="00590BE9" w:rsidP="00590BE9">
      <w:pPr>
        <w:autoSpaceDE w:val="0"/>
        <w:autoSpaceDN w:val="0"/>
        <w:adjustRightInd w:val="0"/>
        <w:ind w:firstLine="540"/>
        <w:jc w:val="both"/>
        <w:rPr>
          <w:sz w:val="18"/>
          <w:szCs w:val="18"/>
        </w:rPr>
      </w:pPr>
      <w:r w:rsidRPr="00B574D7">
        <w:rPr>
          <w:sz w:val="18"/>
          <w:szCs w:val="18"/>
        </w:rPr>
        <w:t>Основная часть затрат на проведение ветеринарных мероприятий по приходится на покупку биопрепаратов и дезинфицирующих средств.</w:t>
      </w:r>
    </w:p>
    <w:p w:rsidR="00590BE9" w:rsidRPr="00B574D7" w:rsidRDefault="00590BE9" w:rsidP="00590BE9">
      <w:pPr>
        <w:autoSpaceDE w:val="0"/>
        <w:autoSpaceDN w:val="0"/>
        <w:adjustRightInd w:val="0"/>
        <w:ind w:firstLine="540"/>
        <w:jc w:val="both"/>
        <w:rPr>
          <w:sz w:val="18"/>
          <w:szCs w:val="18"/>
        </w:rPr>
      </w:pPr>
      <w:r w:rsidRPr="00B574D7">
        <w:rPr>
          <w:sz w:val="18"/>
          <w:szCs w:val="18"/>
        </w:rPr>
        <w:t>Районная станция по борьбе с болезнями животных  Бессоновского района с целью профилактики карантинных особо опасных заболеваний животных проводится вакцинирование и ревакцинирование.</w:t>
      </w:r>
    </w:p>
    <w:p w:rsidR="00590BE9" w:rsidRPr="00B574D7" w:rsidRDefault="00590BE9" w:rsidP="00590BE9">
      <w:pPr>
        <w:autoSpaceDE w:val="0"/>
        <w:autoSpaceDN w:val="0"/>
        <w:adjustRightInd w:val="0"/>
        <w:ind w:firstLine="708"/>
        <w:jc w:val="both"/>
        <w:rPr>
          <w:sz w:val="18"/>
          <w:szCs w:val="18"/>
        </w:rPr>
      </w:pPr>
      <w:r w:rsidRPr="00B574D7">
        <w:rPr>
          <w:sz w:val="18"/>
          <w:szCs w:val="18"/>
        </w:rPr>
        <w:t>Однако эпизоотическая обстановка по опасным заболеваниям за последние 5 лет в Пензенской области остается напряженной.</w:t>
      </w:r>
    </w:p>
    <w:p w:rsidR="00590BE9" w:rsidRPr="00B574D7" w:rsidRDefault="00590BE9" w:rsidP="00590BE9">
      <w:pPr>
        <w:autoSpaceDE w:val="0"/>
        <w:autoSpaceDN w:val="0"/>
        <w:adjustRightInd w:val="0"/>
        <w:ind w:firstLine="540"/>
        <w:jc w:val="both"/>
        <w:rPr>
          <w:sz w:val="18"/>
          <w:szCs w:val="18"/>
        </w:rPr>
      </w:pPr>
      <w:r w:rsidRPr="00B574D7">
        <w:rPr>
          <w:sz w:val="18"/>
          <w:szCs w:val="18"/>
        </w:rPr>
        <w:t>Особенно напряженной остается эпизоотическая обстановка по бешенству диких плотоядных животных. За 2012 год зарегистрированы 25 случаев бешенства животных по Пензенской области. В том числе: собак и кошек - 10, крупного рогатого скота - 2, мелкий рогатый скот - 2, дикие звери - 11.</w:t>
      </w:r>
    </w:p>
    <w:p w:rsidR="00590BE9" w:rsidRPr="00B574D7" w:rsidRDefault="00590BE9" w:rsidP="00590BE9">
      <w:pPr>
        <w:autoSpaceDE w:val="0"/>
        <w:autoSpaceDN w:val="0"/>
        <w:adjustRightInd w:val="0"/>
        <w:ind w:firstLine="540"/>
        <w:jc w:val="both"/>
        <w:rPr>
          <w:sz w:val="18"/>
          <w:szCs w:val="18"/>
        </w:rPr>
      </w:pPr>
      <w:r w:rsidRPr="00B574D7">
        <w:rPr>
          <w:sz w:val="18"/>
          <w:szCs w:val="18"/>
        </w:rPr>
        <w:t>По бруцеллезу Пензенская область благополучна.</w:t>
      </w:r>
    </w:p>
    <w:p w:rsidR="00590BE9" w:rsidRPr="00B574D7" w:rsidRDefault="00590BE9" w:rsidP="00590BE9">
      <w:pPr>
        <w:autoSpaceDE w:val="0"/>
        <w:autoSpaceDN w:val="0"/>
        <w:adjustRightInd w:val="0"/>
        <w:ind w:firstLine="540"/>
        <w:jc w:val="both"/>
        <w:rPr>
          <w:sz w:val="18"/>
          <w:szCs w:val="18"/>
        </w:rPr>
      </w:pPr>
      <w:r w:rsidRPr="00B574D7">
        <w:rPr>
          <w:sz w:val="18"/>
          <w:szCs w:val="18"/>
        </w:rPr>
        <w:t>Очень сложная эпизоотическая обстановка по туберкулезу крупного рогатого скота была в области в 1985 - 1986 годах.</w:t>
      </w:r>
    </w:p>
    <w:p w:rsidR="00590BE9" w:rsidRPr="00B574D7" w:rsidRDefault="00590BE9" w:rsidP="00590BE9">
      <w:pPr>
        <w:autoSpaceDE w:val="0"/>
        <w:autoSpaceDN w:val="0"/>
        <w:adjustRightInd w:val="0"/>
        <w:ind w:firstLine="540"/>
        <w:jc w:val="both"/>
        <w:rPr>
          <w:sz w:val="18"/>
          <w:szCs w:val="18"/>
        </w:rPr>
      </w:pPr>
      <w:r w:rsidRPr="00B574D7">
        <w:rPr>
          <w:sz w:val="18"/>
          <w:szCs w:val="18"/>
        </w:rPr>
        <w:t>На 1 января 1986 года насчитывалось 219 неблагополучных пунктов по туберкулезу. Областным агропромышленным объединением, отделом ветеринарии был разработан план ликвидации туберкулеза крупного рогатого скота на 1986 - 1990 годы.</w:t>
      </w:r>
    </w:p>
    <w:p w:rsidR="00590BE9" w:rsidRPr="00B574D7" w:rsidRDefault="00590BE9" w:rsidP="00590BE9">
      <w:pPr>
        <w:autoSpaceDE w:val="0"/>
        <w:autoSpaceDN w:val="0"/>
        <w:adjustRightInd w:val="0"/>
        <w:ind w:firstLine="540"/>
        <w:jc w:val="both"/>
        <w:rPr>
          <w:sz w:val="18"/>
          <w:szCs w:val="18"/>
        </w:rPr>
      </w:pPr>
      <w:r w:rsidRPr="00B574D7">
        <w:rPr>
          <w:sz w:val="18"/>
          <w:szCs w:val="18"/>
        </w:rPr>
        <w:t>Оздоровлено методом полной замены 87 пунктов и методом систематических исследований - 132 неблагополучных по туберкулезу пункта.</w:t>
      </w:r>
    </w:p>
    <w:p w:rsidR="00590BE9" w:rsidRPr="00B574D7" w:rsidRDefault="00590BE9" w:rsidP="00590BE9">
      <w:pPr>
        <w:autoSpaceDE w:val="0"/>
        <w:autoSpaceDN w:val="0"/>
        <w:adjustRightInd w:val="0"/>
        <w:ind w:firstLine="540"/>
        <w:jc w:val="both"/>
        <w:rPr>
          <w:sz w:val="18"/>
          <w:szCs w:val="18"/>
        </w:rPr>
      </w:pPr>
      <w:r w:rsidRPr="00B574D7">
        <w:rPr>
          <w:sz w:val="18"/>
          <w:szCs w:val="18"/>
        </w:rPr>
        <w:t>В настоящее время Пензенская область благополучна по туберкулезу крупного рогатого скота.</w:t>
      </w:r>
    </w:p>
    <w:p w:rsidR="00590BE9" w:rsidRPr="00B574D7" w:rsidRDefault="00590BE9" w:rsidP="00590BE9">
      <w:pPr>
        <w:autoSpaceDE w:val="0"/>
        <w:autoSpaceDN w:val="0"/>
        <w:adjustRightInd w:val="0"/>
        <w:ind w:firstLine="540"/>
        <w:jc w:val="both"/>
        <w:rPr>
          <w:sz w:val="18"/>
          <w:szCs w:val="18"/>
        </w:rPr>
      </w:pPr>
      <w:r w:rsidRPr="00B574D7">
        <w:rPr>
          <w:sz w:val="18"/>
          <w:szCs w:val="18"/>
        </w:rPr>
        <w:t>Лейкоз крупного рогатого скота при лабораторных исследованиях выявляется во всех районах области. Основная задача оздоровить от лейкоза племенные хозяйства и крупные животноводческие фермы.</w:t>
      </w:r>
    </w:p>
    <w:p w:rsidR="00590BE9" w:rsidRPr="00B574D7" w:rsidRDefault="00590BE9" w:rsidP="00590BE9">
      <w:pPr>
        <w:autoSpaceDE w:val="0"/>
        <w:autoSpaceDN w:val="0"/>
        <w:adjustRightInd w:val="0"/>
        <w:ind w:firstLine="540"/>
        <w:jc w:val="both"/>
        <w:rPr>
          <w:sz w:val="18"/>
          <w:szCs w:val="18"/>
        </w:rPr>
      </w:pPr>
      <w:r w:rsidRPr="00B574D7">
        <w:rPr>
          <w:sz w:val="18"/>
          <w:szCs w:val="18"/>
        </w:rPr>
        <w:t>В результате проведения ветеринарно-санитарной экспертизы не допущено в реализацию на рынках городов и районов области недоброкачественной продукции по причинам выявления инвазионных болезней сельскохозяйственных животных (финноз, эхинококкоз, фасциолез, дикроцелиоз др.). Было направлено для обезвреживания 3,1 тонн мяса говядины, 1,7 тонн мяса свинины. На утилизацию отправлено 5,9 тонн мяса говядины, 0,08 тонн мяса свинины, 0,06 тонн мяса баранины, 0,04 тонн мяса конины.</w:t>
      </w:r>
    </w:p>
    <w:p w:rsidR="00590BE9" w:rsidRPr="00B574D7" w:rsidRDefault="00590BE9" w:rsidP="00590BE9">
      <w:pPr>
        <w:autoSpaceDE w:val="0"/>
        <w:autoSpaceDN w:val="0"/>
        <w:adjustRightInd w:val="0"/>
        <w:ind w:firstLine="540"/>
        <w:jc w:val="both"/>
        <w:rPr>
          <w:sz w:val="18"/>
          <w:szCs w:val="18"/>
        </w:rPr>
      </w:pPr>
      <w:r w:rsidRPr="00B574D7">
        <w:rPr>
          <w:sz w:val="18"/>
          <w:szCs w:val="18"/>
        </w:rPr>
        <w:t>Социально-экономические преобразования агропромышленного комплекса, связанны с созданием новых форм собственности в производстве, переработке, хранении и реализации животноводческой продукции. Нестабильность экономики усиливают риск возникновения и распространения острых инфекционных болезней животных на территории области, требуют новых подходов к решению данных проблем, постоянного совершенствования кадрового состава Управления, повышение квалификации ветеринарных специалистов, обеспечение современным оборудованием и специальным автотранспортом.</w:t>
      </w:r>
    </w:p>
    <w:p w:rsidR="00590BE9" w:rsidRPr="00B574D7" w:rsidRDefault="00590BE9" w:rsidP="00590BE9">
      <w:pPr>
        <w:autoSpaceDE w:val="0"/>
        <w:autoSpaceDN w:val="0"/>
        <w:adjustRightInd w:val="0"/>
        <w:ind w:firstLine="540"/>
        <w:jc w:val="both"/>
        <w:rPr>
          <w:sz w:val="18"/>
          <w:szCs w:val="18"/>
        </w:rPr>
      </w:pPr>
      <w:r w:rsidRPr="00B574D7">
        <w:rPr>
          <w:sz w:val="18"/>
          <w:szCs w:val="18"/>
        </w:rPr>
        <w:t>В связи с этим возрастает роль общих и специфических мероприятий, направленных на профилактику карантинных, особо опасных заболеваний, создание устойчивого благополучия и недопущение случаев возникновения заболеваний среди животных.</w:t>
      </w:r>
    </w:p>
    <w:p w:rsidR="00590BE9" w:rsidRPr="00B574D7" w:rsidRDefault="00590BE9" w:rsidP="00590BE9">
      <w:pPr>
        <w:autoSpaceDE w:val="0"/>
        <w:autoSpaceDN w:val="0"/>
        <w:adjustRightInd w:val="0"/>
        <w:ind w:firstLine="540"/>
        <w:jc w:val="both"/>
        <w:rPr>
          <w:sz w:val="18"/>
          <w:szCs w:val="18"/>
        </w:rPr>
      </w:pPr>
      <w:r w:rsidRPr="00B574D7">
        <w:rPr>
          <w:sz w:val="18"/>
          <w:szCs w:val="18"/>
        </w:rPr>
        <w:t>Проводится постоянное повышение квалификации ветеринарных специалистов, обеспечение  современным оборудованием и специальным автотранспортом.</w:t>
      </w:r>
    </w:p>
    <w:p w:rsidR="00590BE9" w:rsidRPr="00B574D7" w:rsidRDefault="00590BE9" w:rsidP="00590BE9">
      <w:pPr>
        <w:ind w:firstLine="708"/>
        <w:jc w:val="both"/>
        <w:rPr>
          <w:sz w:val="18"/>
          <w:szCs w:val="18"/>
        </w:rPr>
      </w:pPr>
      <w:r w:rsidRPr="00B574D7">
        <w:rPr>
          <w:sz w:val="18"/>
          <w:szCs w:val="18"/>
        </w:rPr>
        <w:t>В целях создания устойчивого благополучия, защиты животных от болезней, общих для человека и животных, предупреждение и ликвидация заразных и иных болезней животных и птиц разработана настоящая подпрограмма.</w:t>
      </w:r>
    </w:p>
    <w:p w:rsidR="00590BE9" w:rsidRPr="00B574D7" w:rsidRDefault="00590BE9" w:rsidP="00590BE9">
      <w:pPr>
        <w:autoSpaceDE w:val="0"/>
        <w:autoSpaceDN w:val="0"/>
        <w:adjustRightInd w:val="0"/>
        <w:ind w:firstLine="540"/>
        <w:jc w:val="both"/>
        <w:rPr>
          <w:sz w:val="18"/>
          <w:szCs w:val="18"/>
        </w:rPr>
      </w:pPr>
      <w:r w:rsidRPr="00B574D7">
        <w:rPr>
          <w:sz w:val="18"/>
          <w:szCs w:val="18"/>
        </w:rPr>
        <w:t>Подпрограмма способствует реализации государственной политики по профилактике особо опасных болезней животных.</w:t>
      </w:r>
    </w:p>
    <w:p w:rsidR="00590BE9" w:rsidRPr="00B574D7" w:rsidRDefault="00590BE9" w:rsidP="00590BE9">
      <w:pPr>
        <w:autoSpaceDE w:val="0"/>
        <w:autoSpaceDN w:val="0"/>
        <w:adjustRightInd w:val="0"/>
        <w:jc w:val="center"/>
        <w:rPr>
          <w:sz w:val="18"/>
          <w:szCs w:val="18"/>
        </w:rPr>
      </w:pPr>
    </w:p>
    <w:p w:rsidR="00590BE9" w:rsidRPr="00B574D7" w:rsidRDefault="00590BE9" w:rsidP="00590BE9">
      <w:pPr>
        <w:spacing w:line="240" w:lineRule="exact"/>
        <w:jc w:val="both"/>
        <w:rPr>
          <w:sz w:val="18"/>
          <w:szCs w:val="18"/>
        </w:rPr>
      </w:pPr>
    </w:p>
    <w:p w:rsidR="00590BE9" w:rsidRPr="00B574D7" w:rsidRDefault="00590BE9" w:rsidP="00590BE9">
      <w:pPr>
        <w:spacing w:line="240" w:lineRule="atLeast"/>
        <w:jc w:val="center"/>
        <w:rPr>
          <w:sz w:val="18"/>
          <w:szCs w:val="18"/>
        </w:rPr>
      </w:pPr>
      <w:r w:rsidRPr="00B574D7">
        <w:rPr>
          <w:sz w:val="18"/>
          <w:szCs w:val="18"/>
        </w:rPr>
        <w:t>II. Цели, задачи подпрограммы</w:t>
      </w:r>
    </w:p>
    <w:p w:rsidR="00590BE9" w:rsidRPr="00B574D7" w:rsidRDefault="00590BE9" w:rsidP="00590BE9">
      <w:pPr>
        <w:spacing w:line="240" w:lineRule="exact"/>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Целью реализации подпрограммы является обеспечение эффективной деятельности администрации Бессоновского района Пензенской области в сфере развития сельского хозяйства.</w:t>
      </w:r>
    </w:p>
    <w:p w:rsidR="00590BE9" w:rsidRPr="00B574D7" w:rsidRDefault="00590BE9" w:rsidP="00590BE9">
      <w:pPr>
        <w:autoSpaceDE w:val="0"/>
        <w:autoSpaceDN w:val="0"/>
        <w:adjustRightInd w:val="0"/>
        <w:ind w:firstLine="540"/>
        <w:jc w:val="both"/>
        <w:rPr>
          <w:sz w:val="18"/>
          <w:szCs w:val="18"/>
        </w:rPr>
      </w:pPr>
      <w:r w:rsidRPr="00B574D7">
        <w:rPr>
          <w:sz w:val="18"/>
          <w:szCs w:val="18"/>
        </w:rPr>
        <w:t>Для реализации этой цели предстоит решение следующей задачи:</w:t>
      </w:r>
    </w:p>
    <w:p w:rsidR="00590BE9" w:rsidRPr="00B574D7" w:rsidRDefault="00590BE9" w:rsidP="00590BE9">
      <w:pPr>
        <w:autoSpaceDE w:val="0"/>
        <w:autoSpaceDN w:val="0"/>
        <w:adjustRightInd w:val="0"/>
        <w:jc w:val="both"/>
        <w:rPr>
          <w:sz w:val="18"/>
          <w:szCs w:val="18"/>
        </w:rPr>
      </w:pPr>
      <w:r w:rsidRPr="00B574D7">
        <w:rPr>
          <w:sz w:val="18"/>
          <w:szCs w:val="18"/>
        </w:rPr>
        <w:t>обеспечение деятельности администрации Бессоновского района Пензенской области как ответственного исполнителя муниципальной программы.</w:t>
      </w:r>
    </w:p>
    <w:p w:rsidR="00590BE9" w:rsidRPr="00B574D7" w:rsidRDefault="00590BE9" w:rsidP="00590BE9">
      <w:pPr>
        <w:spacing w:line="360" w:lineRule="atLeast"/>
        <w:ind w:firstLine="709"/>
        <w:jc w:val="both"/>
        <w:rPr>
          <w:sz w:val="18"/>
          <w:szCs w:val="18"/>
        </w:rPr>
      </w:pPr>
      <w:r w:rsidRPr="00B574D7">
        <w:rPr>
          <w:sz w:val="18"/>
          <w:szCs w:val="18"/>
        </w:rPr>
        <w:t>Так же цель подпрограммы является защита животных от болезней, общих для человека и животных, предупреждение и ликвидация заразных и иных болезней животных и птиц.</w:t>
      </w:r>
    </w:p>
    <w:p w:rsidR="00590BE9" w:rsidRPr="00B574D7" w:rsidRDefault="00590BE9" w:rsidP="00590BE9">
      <w:pPr>
        <w:spacing w:line="360" w:lineRule="atLeast"/>
        <w:ind w:firstLine="709"/>
        <w:jc w:val="both"/>
        <w:rPr>
          <w:sz w:val="18"/>
          <w:szCs w:val="18"/>
        </w:rPr>
      </w:pPr>
      <w:r w:rsidRPr="00B574D7">
        <w:rPr>
          <w:sz w:val="18"/>
          <w:szCs w:val="18"/>
        </w:rPr>
        <w:t>Данная стратегическая цель направлена на недопущение перезаражения людей болезнями, общими для человека и животных, также предупреждение инфекционных, инвазионных и незаразных болезней сельскохозяйственных домашних животных и птицы.</w:t>
      </w:r>
    </w:p>
    <w:p w:rsidR="00590BE9" w:rsidRPr="00B574D7" w:rsidRDefault="00590BE9" w:rsidP="00590BE9">
      <w:pPr>
        <w:autoSpaceDE w:val="0"/>
        <w:autoSpaceDN w:val="0"/>
        <w:adjustRightInd w:val="0"/>
        <w:ind w:firstLine="709"/>
        <w:jc w:val="both"/>
        <w:rPr>
          <w:sz w:val="18"/>
          <w:szCs w:val="18"/>
        </w:rPr>
      </w:pPr>
      <w:r w:rsidRPr="00B574D7">
        <w:rPr>
          <w:sz w:val="18"/>
          <w:szCs w:val="18"/>
        </w:rPr>
        <w:t>Для достижения поставленной цели необходимо выполнение следующих задач:</w:t>
      </w: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 реализация противоэпизоотических мероприятий, направленных на профилактику заразных и иных болезней животных и птиц         </w:t>
      </w:r>
    </w:p>
    <w:p w:rsidR="00590BE9" w:rsidRPr="00B574D7" w:rsidRDefault="00590BE9" w:rsidP="00590BE9">
      <w:pPr>
        <w:autoSpaceDE w:val="0"/>
        <w:autoSpaceDN w:val="0"/>
        <w:adjustRightInd w:val="0"/>
        <w:ind w:firstLine="709"/>
        <w:jc w:val="both"/>
        <w:rPr>
          <w:sz w:val="18"/>
          <w:szCs w:val="18"/>
        </w:rPr>
      </w:pPr>
      <w:r w:rsidRPr="00B574D7">
        <w:rPr>
          <w:sz w:val="18"/>
          <w:szCs w:val="18"/>
        </w:rPr>
        <w:t>– осуществление регионального государственного ветеринарного надзора на территории Бессоновского района</w:t>
      </w:r>
    </w:p>
    <w:p w:rsidR="00590BE9" w:rsidRPr="00B574D7" w:rsidRDefault="00590BE9" w:rsidP="00590BE9">
      <w:pPr>
        <w:autoSpaceDE w:val="0"/>
        <w:autoSpaceDN w:val="0"/>
        <w:adjustRightInd w:val="0"/>
        <w:ind w:firstLine="709"/>
        <w:jc w:val="both"/>
        <w:rPr>
          <w:sz w:val="18"/>
          <w:szCs w:val="18"/>
        </w:rPr>
      </w:pPr>
      <w:r w:rsidRPr="00B574D7">
        <w:rPr>
          <w:sz w:val="18"/>
          <w:szCs w:val="18"/>
        </w:rPr>
        <w:t>Для решения данных задач ветеринарная служба области проводит следующие мероприятия:</w:t>
      </w:r>
    </w:p>
    <w:p w:rsidR="00590BE9" w:rsidRPr="00B574D7" w:rsidRDefault="00590BE9" w:rsidP="00590BE9">
      <w:pPr>
        <w:autoSpaceDE w:val="0"/>
        <w:autoSpaceDN w:val="0"/>
        <w:adjustRightInd w:val="0"/>
        <w:ind w:firstLine="709"/>
        <w:jc w:val="both"/>
        <w:rPr>
          <w:sz w:val="18"/>
          <w:szCs w:val="18"/>
        </w:rPr>
      </w:pPr>
      <w:r w:rsidRPr="00B574D7">
        <w:rPr>
          <w:sz w:val="18"/>
          <w:szCs w:val="18"/>
        </w:rPr>
        <w:t>- организационно-хозяйственные: очистка, отмывка животноводческих помещений после зимовки, дезинфекция. Осуществление постоянного эпизоотического мониторинга, обследование хозяйств, осуществление контроля за содержанием скотомогильников, за благоустройством животноводческих ферм, за перегруппировкой и движением животных;</w:t>
      </w:r>
    </w:p>
    <w:p w:rsidR="00590BE9" w:rsidRPr="00B574D7" w:rsidRDefault="00590BE9" w:rsidP="00590BE9">
      <w:pPr>
        <w:autoSpaceDE w:val="0"/>
        <w:autoSpaceDN w:val="0"/>
        <w:adjustRightInd w:val="0"/>
        <w:ind w:firstLine="709"/>
        <w:jc w:val="both"/>
        <w:rPr>
          <w:sz w:val="18"/>
          <w:szCs w:val="18"/>
        </w:rPr>
      </w:pPr>
      <w:r w:rsidRPr="00B574D7">
        <w:rPr>
          <w:sz w:val="18"/>
          <w:szCs w:val="18"/>
        </w:rPr>
        <w:t>- специальные: профилактика, диагностика, лечение (своевременные диагностические исследования на туберкулез, лептоспироз, листериоз и другие болезни);</w:t>
      </w:r>
    </w:p>
    <w:p w:rsidR="00590BE9" w:rsidRPr="00B574D7" w:rsidRDefault="00590BE9" w:rsidP="00590BE9">
      <w:pPr>
        <w:autoSpaceDE w:val="0"/>
        <w:autoSpaceDN w:val="0"/>
        <w:adjustRightInd w:val="0"/>
        <w:ind w:firstLine="709"/>
        <w:jc w:val="both"/>
        <w:rPr>
          <w:sz w:val="18"/>
          <w:szCs w:val="18"/>
        </w:rPr>
      </w:pPr>
      <w:r w:rsidRPr="00B574D7">
        <w:rPr>
          <w:sz w:val="18"/>
          <w:szCs w:val="18"/>
        </w:rPr>
        <w:t>- внедрение современных высокоэффективных лечебных и диагностических технологий.</w:t>
      </w:r>
    </w:p>
    <w:p w:rsidR="00590BE9" w:rsidRPr="00B574D7" w:rsidRDefault="00590BE9" w:rsidP="00590BE9">
      <w:pPr>
        <w:autoSpaceDE w:val="0"/>
        <w:autoSpaceDN w:val="0"/>
        <w:adjustRightInd w:val="0"/>
        <w:ind w:firstLine="709"/>
        <w:jc w:val="both"/>
        <w:rPr>
          <w:sz w:val="18"/>
          <w:szCs w:val="18"/>
        </w:rPr>
      </w:pPr>
      <w:r w:rsidRPr="00B574D7">
        <w:rPr>
          <w:sz w:val="18"/>
          <w:szCs w:val="18"/>
        </w:rPr>
        <w:t>Для выполнения качественной диагностики болезней животных необходима закупка современного оборудования и приборов (ПЦР, ИФА), которые при минимальных затратах рабочего времени позволяют точно и своевременно поставить диагноз, предупредить распространение болезни и ликвидировать ее.</w:t>
      </w:r>
    </w:p>
    <w:p w:rsidR="00590BE9" w:rsidRPr="00B574D7" w:rsidRDefault="00590BE9" w:rsidP="00590BE9">
      <w:pPr>
        <w:autoSpaceDE w:val="0"/>
        <w:autoSpaceDN w:val="0"/>
        <w:adjustRightInd w:val="0"/>
        <w:ind w:firstLine="709"/>
        <w:jc w:val="both"/>
        <w:rPr>
          <w:sz w:val="18"/>
          <w:szCs w:val="18"/>
        </w:rPr>
      </w:pPr>
      <w:r w:rsidRPr="00B574D7">
        <w:rPr>
          <w:sz w:val="18"/>
          <w:szCs w:val="18"/>
        </w:rPr>
        <w:t>Обеспеченность спецавтотранспортом позволяет улучшить и ускорить проведение профилактических мероприятий.</w:t>
      </w:r>
    </w:p>
    <w:p w:rsidR="00590BE9" w:rsidRPr="00B574D7" w:rsidRDefault="00590BE9" w:rsidP="00590BE9">
      <w:pPr>
        <w:autoSpaceDE w:val="0"/>
        <w:autoSpaceDN w:val="0"/>
        <w:adjustRightInd w:val="0"/>
        <w:jc w:val="both"/>
        <w:rPr>
          <w:sz w:val="18"/>
          <w:szCs w:val="18"/>
        </w:rPr>
      </w:pPr>
    </w:p>
    <w:p w:rsidR="00590BE9" w:rsidRPr="00B574D7" w:rsidRDefault="00590BE9" w:rsidP="00590BE9">
      <w:pPr>
        <w:autoSpaceDE w:val="0"/>
        <w:autoSpaceDN w:val="0"/>
        <w:adjustRightInd w:val="0"/>
        <w:jc w:val="center"/>
        <w:rPr>
          <w:sz w:val="18"/>
          <w:szCs w:val="18"/>
        </w:rPr>
      </w:pPr>
      <w:r w:rsidRPr="00B574D7">
        <w:rPr>
          <w:sz w:val="18"/>
          <w:szCs w:val="18"/>
        </w:rPr>
        <w:t>III. Сроки реализации подпрограммы</w:t>
      </w:r>
    </w:p>
    <w:p w:rsidR="00590BE9" w:rsidRPr="00B574D7" w:rsidRDefault="00590BE9" w:rsidP="00590BE9">
      <w:pPr>
        <w:spacing w:line="360" w:lineRule="atLeast"/>
        <w:ind w:firstLine="700"/>
        <w:jc w:val="both"/>
        <w:rPr>
          <w:sz w:val="18"/>
          <w:szCs w:val="18"/>
        </w:rPr>
      </w:pPr>
    </w:p>
    <w:p w:rsidR="00590BE9" w:rsidRPr="00B574D7" w:rsidRDefault="00590BE9" w:rsidP="00590BE9">
      <w:pPr>
        <w:spacing w:line="360" w:lineRule="atLeast"/>
        <w:ind w:firstLine="700"/>
        <w:jc w:val="both"/>
        <w:rPr>
          <w:sz w:val="18"/>
          <w:szCs w:val="18"/>
        </w:rPr>
      </w:pPr>
      <w:r w:rsidRPr="00B574D7">
        <w:rPr>
          <w:sz w:val="18"/>
          <w:szCs w:val="18"/>
        </w:rPr>
        <w:t>Подпрограмму предусматривается реализовать в 2014 - 2022 годы.</w:t>
      </w:r>
    </w:p>
    <w:p w:rsidR="00590BE9" w:rsidRPr="00B574D7" w:rsidRDefault="00590BE9" w:rsidP="00590BE9">
      <w:pPr>
        <w:spacing w:line="360" w:lineRule="atLeast"/>
        <w:jc w:val="both"/>
        <w:rPr>
          <w:sz w:val="18"/>
          <w:szCs w:val="18"/>
        </w:rPr>
      </w:pPr>
    </w:p>
    <w:p w:rsidR="00590BE9" w:rsidRPr="00B574D7" w:rsidRDefault="00590BE9" w:rsidP="00590BE9">
      <w:pPr>
        <w:spacing w:line="240" w:lineRule="exact"/>
        <w:jc w:val="both"/>
        <w:rPr>
          <w:sz w:val="18"/>
          <w:szCs w:val="18"/>
        </w:rPr>
      </w:pPr>
    </w:p>
    <w:p w:rsidR="00590BE9" w:rsidRPr="00B574D7" w:rsidRDefault="00590BE9" w:rsidP="00590BE9">
      <w:pPr>
        <w:spacing w:line="360" w:lineRule="atLeast"/>
        <w:jc w:val="center"/>
        <w:rPr>
          <w:sz w:val="18"/>
          <w:szCs w:val="18"/>
        </w:rPr>
      </w:pPr>
      <w:r w:rsidRPr="00B574D7">
        <w:rPr>
          <w:sz w:val="18"/>
          <w:szCs w:val="18"/>
        </w:rPr>
        <w:t>IV. Характеристика основных мероприятий подпрограммы</w:t>
      </w:r>
    </w:p>
    <w:p w:rsidR="00590BE9" w:rsidRPr="00B574D7" w:rsidRDefault="00590BE9" w:rsidP="00590BE9">
      <w:pPr>
        <w:spacing w:line="240" w:lineRule="exact"/>
        <w:ind w:firstLine="709"/>
        <w:jc w:val="both"/>
        <w:rPr>
          <w:sz w:val="18"/>
          <w:szCs w:val="18"/>
        </w:rPr>
      </w:pPr>
    </w:p>
    <w:p w:rsidR="00590BE9" w:rsidRPr="00B574D7" w:rsidRDefault="00590BE9" w:rsidP="00590BE9">
      <w:pPr>
        <w:spacing w:line="360" w:lineRule="atLeast"/>
        <w:ind w:firstLine="709"/>
        <w:jc w:val="both"/>
        <w:rPr>
          <w:sz w:val="18"/>
          <w:szCs w:val="18"/>
        </w:rPr>
      </w:pPr>
      <w:r w:rsidRPr="00B574D7">
        <w:rPr>
          <w:sz w:val="18"/>
          <w:szCs w:val="18"/>
        </w:rPr>
        <w:t>Для достижения целей и решения задач подпрограммы необходимо реализовать ряд мероприятий.</w:t>
      </w:r>
    </w:p>
    <w:p w:rsidR="00590BE9" w:rsidRPr="00B574D7" w:rsidRDefault="00590BE9" w:rsidP="00590BE9">
      <w:pPr>
        <w:spacing w:line="240" w:lineRule="exact"/>
        <w:jc w:val="both"/>
        <w:rPr>
          <w:sz w:val="18"/>
          <w:szCs w:val="18"/>
        </w:rPr>
      </w:pPr>
    </w:p>
    <w:p w:rsidR="00590BE9" w:rsidRPr="00B574D7" w:rsidRDefault="00590BE9" w:rsidP="00590BE9">
      <w:pPr>
        <w:autoSpaceDE w:val="0"/>
        <w:autoSpaceDN w:val="0"/>
        <w:adjustRightInd w:val="0"/>
        <w:jc w:val="center"/>
        <w:outlineLvl w:val="4"/>
        <w:rPr>
          <w:sz w:val="18"/>
          <w:szCs w:val="18"/>
        </w:rPr>
      </w:pPr>
      <w:r w:rsidRPr="00B574D7">
        <w:rPr>
          <w:sz w:val="18"/>
          <w:szCs w:val="18"/>
        </w:rPr>
        <w:t>1. Основное мероприятие</w:t>
      </w:r>
    </w:p>
    <w:p w:rsidR="00590BE9" w:rsidRPr="00B574D7" w:rsidRDefault="00590BE9" w:rsidP="00590BE9">
      <w:pPr>
        <w:autoSpaceDE w:val="0"/>
        <w:autoSpaceDN w:val="0"/>
        <w:adjustRightInd w:val="0"/>
        <w:jc w:val="center"/>
        <w:rPr>
          <w:sz w:val="18"/>
          <w:szCs w:val="18"/>
        </w:rPr>
      </w:pPr>
      <w:r w:rsidRPr="00B574D7">
        <w:rPr>
          <w:sz w:val="18"/>
          <w:szCs w:val="18"/>
        </w:rPr>
        <w:t>"Совершенствование обеспечения реализации Муниципальной</w:t>
      </w:r>
    </w:p>
    <w:p w:rsidR="00590BE9" w:rsidRPr="00B574D7" w:rsidRDefault="00590BE9" w:rsidP="00590BE9">
      <w:pPr>
        <w:autoSpaceDE w:val="0"/>
        <w:autoSpaceDN w:val="0"/>
        <w:adjustRightInd w:val="0"/>
        <w:jc w:val="center"/>
        <w:rPr>
          <w:sz w:val="18"/>
          <w:szCs w:val="18"/>
        </w:rPr>
      </w:pPr>
      <w:r w:rsidRPr="00B574D7">
        <w:rPr>
          <w:sz w:val="18"/>
          <w:szCs w:val="18"/>
        </w:rPr>
        <w:t>программы"</w:t>
      </w:r>
    </w:p>
    <w:p w:rsidR="00590BE9" w:rsidRPr="00B574D7" w:rsidRDefault="00590BE9" w:rsidP="00590BE9">
      <w:pPr>
        <w:autoSpaceDE w:val="0"/>
        <w:autoSpaceDN w:val="0"/>
        <w:adjustRightInd w:val="0"/>
        <w:jc w:val="both"/>
        <w:rPr>
          <w:sz w:val="18"/>
          <w:szCs w:val="18"/>
        </w:rPr>
      </w:pPr>
    </w:p>
    <w:p w:rsidR="00590BE9" w:rsidRPr="00B574D7" w:rsidRDefault="00590BE9" w:rsidP="00590BE9">
      <w:pPr>
        <w:autoSpaceDE w:val="0"/>
        <w:autoSpaceDN w:val="0"/>
        <w:adjustRightInd w:val="0"/>
        <w:ind w:firstLine="540"/>
        <w:jc w:val="both"/>
        <w:rPr>
          <w:sz w:val="18"/>
          <w:szCs w:val="18"/>
        </w:rPr>
      </w:pPr>
      <w:r w:rsidRPr="00B574D7">
        <w:rPr>
          <w:sz w:val="18"/>
          <w:szCs w:val="18"/>
        </w:rPr>
        <w:t xml:space="preserve">Целями основного мероприятия по совершенствованию обеспечения реализации Муниципальной  программы являются обеспечение деятельности и выполнение функций администрации Бессоновского района Пензенской области по выработке политики и нормативно-правовому регулированию в сферах агропромышленного комплекса. </w:t>
      </w:r>
    </w:p>
    <w:p w:rsidR="00590BE9" w:rsidRPr="00B574D7" w:rsidRDefault="00590BE9" w:rsidP="00590BE9">
      <w:pPr>
        <w:autoSpaceDE w:val="0"/>
        <w:autoSpaceDN w:val="0"/>
        <w:adjustRightInd w:val="0"/>
        <w:ind w:firstLine="540"/>
        <w:jc w:val="both"/>
        <w:rPr>
          <w:sz w:val="18"/>
          <w:szCs w:val="18"/>
        </w:rPr>
      </w:pPr>
      <w:r w:rsidRPr="00B574D7">
        <w:rPr>
          <w:sz w:val="18"/>
          <w:szCs w:val="18"/>
        </w:rPr>
        <w:t>Механизм реализации основного мероприятия предусматривает осуществление деятельности администрации Бессоновского района Пензенской области как ответственного исполнителя программы  во взаимодействии с другими органами исполнительной власти, направленной на реализацию мероприятий Муниципальной программы.</w:t>
      </w:r>
    </w:p>
    <w:p w:rsidR="00590BE9" w:rsidRPr="00B574D7" w:rsidRDefault="00590BE9" w:rsidP="00590BE9">
      <w:pPr>
        <w:autoSpaceDE w:val="0"/>
        <w:autoSpaceDN w:val="0"/>
        <w:adjustRightInd w:val="0"/>
        <w:ind w:firstLine="540"/>
        <w:jc w:val="both"/>
        <w:rPr>
          <w:sz w:val="18"/>
          <w:szCs w:val="18"/>
        </w:rPr>
      </w:pPr>
      <w:r w:rsidRPr="00B574D7">
        <w:rPr>
          <w:sz w:val="18"/>
          <w:szCs w:val="18"/>
        </w:rPr>
        <w:t>В рамках основного мероприятия предусматриваются расходы на:</w:t>
      </w:r>
    </w:p>
    <w:p w:rsidR="00590BE9" w:rsidRPr="00B574D7" w:rsidRDefault="00590BE9" w:rsidP="00590BE9">
      <w:pPr>
        <w:autoSpaceDE w:val="0"/>
        <w:autoSpaceDN w:val="0"/>
        <w:adjustRightInd w:val="0"/>
        <w:ind w:firstLine="540"/>
        <w:jc w:val="both"/>
        <w:rPr>
          <w:sz w:val="18"/>
          <w:szCs w:val="18"/>
        </w:rPr>
      </w:pPr>
      <w:r w:rsidRPr="00B574D7">
        <w:rPr>
          <w:sz w:val="18"/>
          <w:szCs w:val="18"/>
        </w:rPr>
        <w:t>- издание справочной, информационной литературы, методических рекомендаций;</w:t>
      </w:r>
    </w:p>
    <w:p w:rsidR="00590BE9" w:rsidRPr="00B574D7" w:rsidRDefault="00590BE9" w:rsidP="00590BE9">
      <w:pPr>
        <w:autoSpaceDE w:val="0"/>
        <w:autoSpaceDN w:val="0"/>
        <w:adjustRightInd w:val="0"/>
        <w:ind w:firstLine="540"/>
        <w:jc w:val="both"/>
        <w:rPr>
          <w:sz w:val="18"/>
          <w:szCs w:val="18"/>
        </w:rPr>
      </w:pPr>
      <w:r w:rsidRPr="00B574D7">
        <w:rPr>
          <w:sz w:val="18"/>
          <w:szCs w:val="18"/>
        </w:rPr>
        <w:t>- проведение выставок, конкурсов, обучающих семинаров, круглых столов, конференций;</w:t>
      </w:r>
    </w:p>
    <w:p w:rsidR="00590BE9" w:rsidRPr="00B574D7" w:rsidRDefault="00590BE9" w:rsidP="00590BE9">
      <w:pPr>
        <w:autoSpaceDE w:val="0"/>
        <w:autoSpaceDN w:val="0"/>
        <w:adjustRightInd w:val="0"/>
        <w:ind w:firstLine="540"/>
        <w:jc w:val="both"/>
        <w:rPr>
          <w:sz w:val="18"/>
          <w:szCs w:val="18"/>
        </w:rPr>
      </w:pPr>
      <w:r w:rsidRPr="00B574D7">
        <w:rPr>
          <w:sz w:val="18"/>
          <w:szCs w:val="18"/>
        </w:rPr>
        <w:t>- премирование по итогам соревнований в отрасли "Сельское хозяйство";</w:t>
      </w:r>
    </w:p>
    <w:p w:rsidR="00590BE9" w:rsidRPr="00B574D7" w:rsidRDefault="00590BE9" w:rsidP="00590BE9">
      <w:pPr>
        <w:spacing w:line="240" w:lineRule="atLeast"/>
        <w:jc w:val="center"/>
        <w:rPr>
          <w:sz w:val="18"/>
          <w:szCs w:val="18"/>
        </w:rPr>
      </w:pPr>
    </w:p>
    <w:p w:rsidR="00590BE9" w:rsidRPr="00B574D7" w:rsidRDefault="00590BE9" w:rsidP="00590BE9">
      <w:pPr>
        <w:spacing w:line="240" w:lineRule="atLeast"/>
        <w:jc w:val="center"/>
        <w:rPr>
          <w:sz w:val="18"/>
          <w:szCs w:val="18"/>
        </w:rPr>
      </w:pPr>
      <w:r w:rsidRPr="00B574D7">
        <w:rPr>
          <w:sz w:val="18"/>
          <w:szCs w:val="18"/>
        </w:rPr>
        <w:t>2. Мероприятие</w:t>
      </w:r>
    </w:p>
    <w:p w:rsidR="00590BE9" w:rsidRPr="00B574D7" w:rsidRDefault="00590BE9" w:rsidP="00590BE9">
      <w:pPr>
        <w:spacing w:line="240" w:lineRule="atLeast"/>
        <w:jc w:val="center"/>
        <w:rPr>
          <w:sz w:val="18"/>
          <w:szCs w:val="18"/>
        </w:rPr>
      </w:pPr>
      <w:r w:rsidRPr="00B574D7">
        <w:rPr>
          <w:sz w:val="18"/>
          <w:szCs w:val="18"/>
        </w:rPr>
        <w:t>«Исполнение полномочий по отлову, содержанию и дальнейшему использованию безнадзорных животных на территории Бессоновского района»</w:t>
      </w:r>
    </w:p>
    <w:p w:rsidR="00590BE9" w:rsidRPr="00B574D7" w:rsidRDefault="00590BE9" w:rsidP="00590BE9">
      <w:pPr>
        <w:spacing w:line="240" w:lineRule="atLeast"/>
        <w:jc w:val="center"/>
        <w:rPr>
          <w:sz w:val="18"/>
          <w:szCs w:val="18"/>
        </w:rPr>
      </w:pP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Целями основного мероприятия по защите животных от болезней, общих для человека и животных, предупреждение и ликвидация заразных и иных болезней животных  является создание устойчивого благополучия и недопущение случаев возникновения заболевания людей, болезнями, общих для животных и человека. </w:t>
      </w:r>
    </w:p>
    <w:p w:rsidR="00590BE9" w:rsidRPr="00B574D7" w:rsidRDefault="00590BE9" w:rsidP="00590BE9">
      <w:pPr>
        <w:spacing w:line="360" w:lineRule="atLeast"/>
        <w:ind w:firstLine="709"/>
        <w:jc w:val="both"/>
        <w:rPr>
          <w:sz w:val="18"/>
          <w:szCs w:val="18"/>
        </w:rPr>
      </w:pPr>
      <w:r w:rsidRPr="00B574D7">
        <w:rPr>
          <w:sz w:val="18"/>
          <w:szCs w:val="18"/>
        </w:rPr>
        <w:lastRenderedPageBreak/>
        <w:t>Механизм реализации основного мероприятия предусматривает:</w:t>
      </w:r>
    </w:p>
    <w:p w:rsidR="00590BE9" w:rsidRPr="00B574D7" w:rsidRDefault="00590BE9" w:rsidP="00590BE9">
      <w:pPr>
        <w:autoSpaceDE w:val="0"/>
        <w:autoSpaceDN w:val="0"/>
        <w:adjustRightInd w:val="0"/>
        <w:ind w:firstLine="709"/>
        <w:jc w:val="both"/>
        <w:rPr>
          <w:sz w:val="18"/>
          <w:szCs w:val="18"/>
        </w:rPr>
      </w:pPr>
      <w:r w:rsidRPr="00B574D7">
        <w:rPr>
          <w:sz w:val="18"/>
          <w:szCs w:val="18"/>
        </w:rPr>
        <w:t>- отлов безнадзорных животных и реализация противоэпизоотических мероприятий, направленных на профилактику заразных и иных болезней животных;</w:t>
      </w:r>
    </w:p>
    <w:p w:rsidR="00590BE9" w:rsidRPr="00B574D7" w:rsidRDefault="00590BE9" w:rsidP="00590BE9">
      <w:pPr>
        <w:autoSpaceDE w:val="0"/>
        <w:autoSpaceDN w:val="0"/>
        <w:adjustRightInd w:val="0"/>
        <w:ind w:firstLine="709"/>
        <w:jc w:val="both"/>
        <w:rPr>
          <w:sz w:val="18"/>
          <w:szCs w:val="18"/>
        </w:rPr>
      </w:pPr>
      <w:r w:rsidRPr="00B574D7">
        <w:rPr>
          <w:sz w:val="18"/>
          <w:szCs w:val="18"/>
        </w:rPr>
        <w:t>-   осуществление регионального государственного ветеринарного надзора на территории Бессоновского района.</w:t>
      </w:r>
    </w:p>
    <w:p w:rsidR="00590BE9" w:rsidRPr="00B574D7" w:rsidRDefault="00590BE9" w:rsidP="00590BE9">
      <w:pPr>
        <w:autoSpaceDE w:val="0"/>
        <w:autoSpaceDN w:val="0"/>
        <w:adjustRightInd w:val="0"/>
        <w:ind w:firstLine="709"/>
        <w:jc w:val="both"/>
        <w:rPr>
          <w:sz w:val="18"/>
          <w:szCs w:val="18"/>
        </w:rPr>
      </w:pPr>
      <w:r w:rsidRPr="00B574D7">
        <w:rPr>
          <w:sz w:val="18"/>
          <w:szCs w:val="18"/>
        </w:rPr>
        <w:t xml:space="preserve">       В рамках основного мероприятия предусматриваются расходы на:</w:t>
      </w:r>
    </w:p>
    <w:p w:rsidR="00590BE9" w:rsidRPr="00B574D7" w:rsidRDefault="00590BE9" w:rsidP="00590BE9">
      <w:pPr>
        <w:spacing w:line="360" w:lineRule="atLeast"/>
        <w:ind w:firstLine="709"/>
        <w:jc w:val="both"/>
        <w:rPr>
          <w:sz w:val="18"/>
          <w:szCs w:val="18"/>
        </w:rPr>
      </w:pPr>
      <w:r w:rsidRPr="00B574D7">
        <w:rPr>
          <w:sz w:val="18"/>
          <w:szCs w:val="18"/>
        </w:rPr>
        <w:t>- субсидии бюджетным учреждениям на финансовое обеспечение государственного задания на оказание государственных услуг (выполнение работ)</w:t>
      </w:r>
    </w:p>
    <w:p w:rsidR="00590BE9" w:rsidRPr="00B574D7" w:rsidRDefault="00590BE9" w:rsidP="00590BE9">
      <w:pPr>
        <w:spacing w:line="360" w:lineRule="atLeast"/>
        <w:ind w:firstLine="709"/>
        <w:jc w:val="both"/>
        <w:rPr>
          <w:sz w:val="18"/>
          <w:szCs w:val="18"/>
        </w:rPr>
      </w:pPr>
      <w:r w:rsidRPr="00B574D7">
        <w:rPr>
          <w:sz w:val="18"/>
          <w:szCs w:val="18"/>
        </w:rPr>
        <w:t>- исполнение отдельных полномочий по регулированию численности безнадзорных животных;</w:t>
      </w:r>
    </w:p>
    <w:p w:rsidR="00590BE9" w:rsidRPr="00B574D7" w:rsidRDefault="00590BE9" w:rsidP="00590BE9">
      <w:pPr>
        <w:spacing w:line="360" w:lineRule="atLeast"/>
        <w:ind w:firstLine="709"/>
        <w:jc w:val="both"/>
        <w:rPr>
          <w:sz w:val="18"/>
          <w:szCs w:val="18"/>
        </w:rPr>
      </w:pPr>
    </w:p>
    <w:p w:rsidR="00590BE9" w:rsidRPr="00B574D7" w:rsidRDefault="00590BE9" w:rsidP="00590BE9">
      <w:pPr>
        <w:spacing w:line="360" w:lineRule="atLeast"/>
        <w:ind w:firstLine="709"/>
        <w:jc w:val="center"/>
        <w:rPr>
          <w:sz w:val="18"/>
          <w:szCs w:val="18"/>
        </w:rPr>
      </w:pPr>
      <w:r w:rsidRPr="00B574D7">
        <w:rPr>
          <w:sz w:val="18"/>
          <w:szCs w:val="18"/>
        </w:rPr>
        <w:t>V. Объем финансовых ресурсов, необходимых для реализации подпрограммы</w:t>
      </w:r>
    </w:p>
    <w:p w:rsidR="00590BE9" w:rsidRPr="00B574D7" w:rsidRDefault="00590BE9" w:rsidP="00590BE9">
      <w:pPr>
        <w:spacing w:line="360" w:lineRule="atLeast"/>
        <w:ind w:firstLine="700"/>
        <w:jc w:val="both"/>
        <w:rPr>
          <w:sz w:val="18"/>
          <w:szCs w:val="18"/>
        </w:rPr>
      </w:pPr>
    </w:p>
    <w:p w:rsidR="00590BE9" w:rsidRPr="00B574D7" w:rsidRDefault="00590BE9" w:rsidP="00590BE9">
      <w:pPr>
        <w:spacing w:line="360" w:lineRule="atLeast"/>
        <w:ind w:firstLine="709"/>
        <w:jc w:val="both"/>
        <w:rPr>
          <w:sz w:val="18"/>
          <w:szCs w:val="18"/>
        </w:rPr>
      </w:pPr>
      <w:r w:rsidRPr="00B574D7">
        <w:rPr>
          <w:sz w:val="18"/>
          <w:szCs w:val="18"/>
        </w:rPr>
        <w:t>Объемы финансовых ресурсов, необходимых для реализации подпрограммы, приведены в приложении № 5 к Государственной программе.</w:t>
      </w:r>
    </w:p>
    <w:p w:rsidR="00590BE9" w:rsidRPr="00B574D7" w:rsidRDefault="00590BE9" w:rsidP="00590BE9">
      <w:pPr>
        <w:spacing w:line="235" w:lineRule="auto"/>
        <w:ind w:firstLine="709"/>
        <w:jc w:val="both"/>
        <w:rPr>
          <w:sz w:val="18"/>
          <w:szCs w:val="18"/>
        </w:rPr>
      </w:pPr>
    </w:p>
    <w:p w:rsidR="00590BE9" w:rsidRPr="00B574D7" w:rsidRDefault="00590BE9" w:rsidP="00590BE9">
      <w:pPr>
        <w:pStyle w:val="ConsPlusNormal"/>
        <w:widowControl/>
        <w:ind w:firstLine="0"/>
        <w:jc w:val="center"/>
        <w:outlineLvl w:val="1"/>
        <w:rPr>
          <w:rFonts w:ascii="Times New Roman" w:eastAsia="Times New Roman" w:hAnsi="Times New Roman"/>
          <w:sz w:val="18"/>
          <w:szCs w:val="18"/>
        </w:rPr>
      </w:pPr>
    </w:p>
    <w:p w:rsidR="00590BE9" w:rsidRPr="00B574D7" w:rsidRDefault="00590BE9" w:rsidP="00590BE9">
      <w:pPr>
        <w:pStyle w:val="10"/>
        <w:keepNext w:val="0"/>
        <w:rPr>
          <w:sz w:val="18"/>
          <w:szCs w:val="18"/>
        </w:rPr>
      </w:pPr>
    </w:p>
    <w:p w:rsidR="00590BE9" w:rsidRPr="00B574D7" w:rsidRDefault="00590BE9" w:rsidP="00590BE9">
      <w:pPr>
        <w:pStyle w:val="10"/>
        <w:keepNext w:val="0"/>
        <w:rPr>
          <w:sz w:val="18"/>
          <w:szCs w:val="18"/>
        </w:rPr>
      </w:pPr>
    </w:p>
    <w:p w:rsidR="00590BE9" w:rsidRPr="00B574D7" w:rsidRDefault="00590BE9" w:rsidP="00590BE9">
      <w:pPr>
        <w:pStyle w:val="10"/>
        <w:keepNext w:val="0"/>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pStyle w:val="10"/>
        <w:keepNext w:val="0"/>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pStyle w:val="ConsPlusTitle"/>
        <w:widowControl/>
        <w:jc w:val="center"/>
        <w:rPr>
          <w:b w:val="0"/>
          <w:bCs w:val="0"/>
          <w:sz w:val="18"/>
          <w:szCs w:val="18"/>
        </w:rPr>
      </w:pPr>
      <w:r w:rsidRPr="00B574D7">
        <w:rPr>
          <w:b w:val="0"/>
          <w:bCs w:val="0"/>
          <w:sz w:val="18"/>
          <w:szCs w:val="18"/>
        </w:rPr>
        <w:t>ПОДПРОГРАММА</w:t>
      </w:r>
    </w:p>
    <w:p w:rsidR="00590BE9" w:rsidRPr="00B574D7" w:rsidRDefault="00590BE9" w:rsidP="00590BE9">
      <w:pPr>
        <w:pStyle w:val="ConsPlusTitle"/>
        <w:widowControl/>
        <w:jc w:val="center"/>
        <w:rPr>
          <w:b w:val="0"/>
          <w:bCs w:val="0"/>
          <w:sz w:val="18"/>
          <w:szCs w:val="18"/>
        </w:rPr>
      </w:pPr>
      <w:r w:rsidRPr="00B574D7">
        <w:rPr>
          <w:b w:val="0"/>
          <w:bCs w:val="0"/>
          <w:sz w:val="18"/>
          <w:szCs w:val="18"/>
        </w:rPr>
        <w:t>"РАЗВИТИЕ ОВОЩЕВОДСТВА ЗАЩИЩЕННОГО ГРУНТА</w:t>
      </w:r>
    </w:p>
    <w:p w:rsidR="00590BE9" w:rsidRPr="00B574D7" w:rsidRDefault="00590BE9" w:rsidP="00590BE9">
      <w:pPr>
        <w:pStyle w:val="ConsPlusTitle"/>
        <w:widowControl/>
        <w:jc w:val="center"/>
        <w:rPr>
          <w:b w:val="0"/>
          <w:bCs w:val="0"/>
          <w:sz w:val="18"/>
          <w:szCs w:val="18"/>
        </w:rPr>
      </w:pPr>
      <w:r w:rsidRPr="00B574D7">
        <w:rPr>
          <w:b w:val="0"/>
          <w:bCs w:val="0"/>
          <w:sz w:val="18"/>
          <w:szCs w:val="18"/>
        </w:rPr>
        <w:t>В БЕССОНОВСКОМ РАЙОНЕ НА 2014 - 2022 ГОДЫ"</w:t>
      </w:r>
    </w:p>
    <w:p w:rsidR="00590BE9" w:rsidRPr="00B574D7" w:rsidRDefault="00590BE9" w:rsidP="00590BE9">
      <w:pPr>
        <w:jc w:val="center"/>
        <w:rPr>
          <w:sz w:val="18"/>
          <w:szCs w:val="18"/>
        </w:rPr>
      </w:pPr>
    </w:p>
    <w:p w:rsidR="00590BE9" w:rsidRPr="00B574D7" w:rsidRDefault="00590BE9" w:rsidP="00590BE9">
      <w:pPr>
        <w:jc w:val="center"/>
        <w:rPr>
          <w:sz w:val="18"/>
          <w:szCs w:val="18"/>
        </w:rPr>
      </w:pPr>
      <w:r w:rsidRPr="00B574D7">
        <w:rPr>
          <w:sz w:val="18"/>
          <w:szCs w:val="18"/>
        </w:rPr>
        <w:t xml:space="preserve">Паспорт </w:t>
      </w:r>
    </w:p>
    <w:p w:rsidR="00590BE9" w:rsidRPr="00B574D7" w:rsidRDefault="00590BE9" w:rsidP="00590BE9">
      <w:pPr>
        <w:jc w:val="center"/>
        <w:rPr>
          <w:sz w:val="18"/>
          <w:szCs w:val="18"/>
        </w:rPr>
      </w:pPr>
      <w:r w:rsidRPr="00B574D7">
        <w:rPr>
          <w:sz w:val="18"/>
          <w:szCs w:val="18"/>
        </w:rPr>
        <w:t>Подпрограмма   « Развитие овощеводства защищенного грунта в Бессоновском районе на 2014 – 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8"/>
        <w:gridCol w:w="310"/>
        <w:gridCol w:w="6013"/>
      </w:tblGrid>
      <w:tr w:rsidR="00590BE9" w:rsidRPr="00B574D7" w:rsidTr="00236BF1">
        <w:tc>
          <w:tcPr>
            <w:tcW w:w="3248" w:type="dxa"/>
          </w:tcPr>
          <w:p w:rsidR="00590BE9" w:rsidRPr="00B574D7" w:rsidRDefault="00590BE9" w:rsidP="00236BF1">
            <w:pPr>
              <w:rPr>
                <w:sz w:val="18"/>
                <w:szCs w:val="18"/>
              </w:rPr>
            </w:pPr>
            <w:r w:rsidRPr="00B574D7">
              <w:rPr>
                <w:sz w:val="18"/>
                <w:szCs w:val="18"/>
              </w:rPr>
              <w:t>Наименование подпрограммы</w:t>
            </w:r>
          </w:p>
        </w:tc>
        <w:tc>
          <w:tcPr>
            <w:tcW w:w="310" w:type="dxa"/>
          </w:tcPr>
          <w:p w:rsidR="00590BE9" w:rsidRPr="00B574D7" w:rsidRDefault="00590BE9" w:rsidP="00236BF1">
            <w:pPr>
              <w:rPr>
                <w:sz w:val="18"/>
                <w:szCs w:val="18"/>
              </w:rPr>
            </w:pPr>
            <w:r w:rsidRPr="00B574D7">
              <w:rPr>
                <w:sz w:val="18"/>
                <w:szCs w:val="18"/>
              </w:rPr>
              <w:t>-</w:t>
            </w:r>
          </w:p>
          <w:p w:rsidR="00590BE9" w:rsidRPr="00B574D7" w:rsidRDefault="00590BE9" w:rsidP="00236BF1">
            <w:pPr>
              <w:rPr>
                <w:sz w:val="18"/>
                <w:szCs w:val="18"/>
              </w:rPr>
            </w:pPr>
          </w:p>
        </w:tc>
        <w:tc>
          <w:tcPr>
            <w:tcW w:w="6013" w:type="dxa"/>
          </w:tcPr>
          <w:p w:rsidR="00590BE9" w:rsidRPr="00B574D7" w:rsidRDefault="00590BE9" w:rsidP="00236BF1">
            <w:pPr>
              <w:rPr>
                <w:sz w:val="18"/>
                <w:szCs w:val="18"/>
              </w:rPr>
            </w:pPr>
            <w:r w:rsidRPr="00B574D7">
              <w:rPr>
                <w:sz w:val="18"/>
                <w:szCs w:val="18"/>
              </w:rPr>
              <w:t>Развитие овощеводства защищенного грунта в Бессоновском районе на 2014 – 2022 годы</w:t>
            </w:r>
          </w:p>
        </w:tc>
      </w:tr>
      <w:tr w:rsidR="00590BE9" w:rsidRPr="00B574D7" w:rsidTr="00236BF1">
        <w:tc>
          <w:tcPr>
            <w:tcW w:w="3248" w:type="dxa"/>
          </w:tcPr>
          <w:p w:rsidR="00590BE9" w:rsidRPr="00B574D7" w:rsidRDefault="00590BE9" w:rsidP="00236BF1">
            <w:pPr>
              <w:rPr>
                <w:sz w:val="18"/>
                <w:szCs w:val="18"/>
              </w:rPr>
            </w:pPr>
            <w:r w:rsidRPr="00B574D7">
              <w:rPr>
                <w:sz w:val="18"/>
                <w:szCs w:val="18"/>
              </w:rPr>
              <w:t>Ответственный исполнитель подпрограммы</w:t>
            </w:r>
          </w:p>
        </w:tc>
        <w:tc>
          <w:tcPr>
            <w:tcW w:w="310" w:type="dxa"/>
          </w:tcPr>
          <w:p w:rsidR="00590BE9" w:rsidRPr="00B574D7" w:rsidRDefault="00590BE9" w:rsidP="00236BF1">
            <w:pPr>
              <w:rPr>
                <w:sz w:val="18"/>
                <w:szCs w:val="18"/>
              </w:rPr>
            </w:pPr>
            <w:r w:rsidRPr="00B574D7">
              <w:rPr>
                <w:sz w:val="18"/>
                <w:szCs w:val="18"/>
              </w:rPr>
              <w:t>-</w:t>
            </w:r>
          </w:p>
          <w:p w:rsidR="00590BE9" w:rsidRPr="00B574D7" w:rsidRDefault="00590BE9" w:rsidP="00236BF1">
            <w:pPr>
              <w:rPr>
                <w:sz w:val="18"/>
                <w:szCs w:val="18"/>
              </w:rPr>
            </w:pPr>
          </w:p>
          <w:p w:rsidR="00590BE9" w:rsidRPr="00B574D7" w:rsidRDefault="00590BE9" w:rsidP="00236BF1">
            <w:pPr>
              <w:rPr>
                <w:sz w:val="18"/>
                <w:szCs w:val="18"/>
              </w:rPr>
            </w:pPr>
          </w:p>
        </w:tc>
        <w:tc>
          <w:tcPr>
            <w:tcW w:w="6013" w:type="dxa"/>
          </w:tcPr>
          <w:p w:rsidR="00590BE9" w:rsidRPr="00B574D7" w:rsidRDefault="00590BE9" w:rsidP="00236BF1">
            <w:pPr>
              <w:rPr>
                <w:sz w:val="18"/>
                <w:szCs w:val="18"/>
              </w:rPr>
            </w:pPr>
            <w:r w:rsidRPr="00B574D7">
              <w:rPr>
                <w:sz w:val="18"/>
                <w:szCs w:val="18"/>
              </w:rPr>
              <w:t>Администрация Бессоновского района</w:t>
            </w:r>
          </w:p>
        </w:tc>
      </w:tr>
      <w:tr w:rsidR="00590BE9" w:rsidRPr="00B574D7" w:rsidTr="00236BF1">
        <w:tc>
          <w:tcPr>
            <w:tcW w:w="3248" w:type="dxa"/>
          </w:tcPr>
          <w:p w:rsidR="00590BE9" w:rsidRPr="00B574D7" w:rsidRDefault="00590BE9" w:rsidP="00236BF1">
            <w:pPr>
              <w:rPr>
                <w:sz w:val="18"/>
                <w:szCs w:val="18"/>
              </w:rPr>
            </w:pPr>
            <w:r w:rsidRPr="00B574D7">
              <w:rPr>
                <w:sz w:val="18"/>
                <w:szCs w:val="18"/>
              </w:rPr>
              <w:t>Соисполнители подпрограммы</w:t>
            </w:r>
          </w:p>
        </w:tc>
        <w:tc>
          <w:tcPr>
            <w:tcW w:w="310" w:type="dxa"/>
          </w:tcPr>
          <w:p w:rsidR="00590BE9" w:rsidRPr="00B574D7" w:rsidRDefault="00590BE9" w:rsidP="00236BF1">
            <w:pPr>
              <w:rPr>
                <w:sz w:val="18"/>
                <w:szCs w:val="18"/>
              </w:rPr>
            </w:pPr>
            <w:r w:rsidRPr="00B574D7">
              <w:rPr>
                <w:sz w:val="18"/>
                <w:szCs w:val="18"/>
              </w:rPr>
              <w:t>-</w:t>
            </w:r>
          </w:p>
        </w:tc>
        <w:tc>
          <w:tcPr>
            <w:tcW w:w="6013" w:type="dxa"/>
          </w:tcPr>
          <w:p w:rsidR="00590BE9" w:rsidRPr="00B574D7" w:rsidRDefault="00590BE9" w:rsidP="00236BF1">
            <w:pPr>
              <w:rPr>
                <w:sz w:val="18"/>
                <w:szCs w:val="18"/>
              </w:rPr>
            </w:pPr>
            <w:r w:rsidRPr="00B574D7">
              <w:rPr>
                <w:sz w:val="18"/>
                <w:szCs w:val="18"/>
              </w:rPr>
              <w:t>Финансовое управление администрации Бессоновского района</w:t>
            </w:r>
          </w:p>
        </w:tc>
      </w:tr>
      <w:tr w:rsidR="00590BE9" w:rsidRPr="00B574D7" w:rsidTr="00236BF1">
        <w:tc>
          <w:tcPr>
            <w:tcW w:w="3248" w:type="dxa"/>
          </w:tcPr>
          <w:p w:rsidR="00590BE9" w:rsidRPr="00B574D7" w:rsidRDefault="00590BE9" w:rsidP="00236BF1">
            <w:pPr>
              <w:rPr>
                <w:sz w:val="18"/>
                <w:szCs w:val="18"/>
              </w:rPr>
            </w:pPr>
            <w:r w:rsidRPr="00B574D7">
              <w:rPr>
                <w:sz w:val="18"/>
                <w:szCs w:val="18"/>
              </w:rPr>
              <w:t>Цели подпрограммы</w:t>
            </w:r>
          </w:p>
        </w:tc>
        <w:tc>
          <w:tcPr>
            <w:tcW w:w="310" w:type="dxa"/>
          </w:tcPr>
          <w:p w:rsidR="00590BE9" w:rsidRPr="00B574D7" w:rsidRDefault="00590BE9" w:rsidP="00236BF1">
            <w:pPr>
              <w:jc w:val="center"/>
              <w:rPr>
                <w:sz w:val="18"/>
                <w:szCs w:val="18"/>
              </w:rPr>
            </w:pPr>
            <w:r w:rsidRPr="00B574D7">
              <w:rPr>
                <w:sz w:val="18"/>
                <w:szCs w:val="18"/>
              </w:rPr>
              <w:t>-</w:t>
            </w:r>
          </w:p>
        </w:tc>
        <w:tc>
          <w:tcPr>
            <w:tcW w:w="6013" w:type="dxa"/>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развитие овощеводства защищенного грунта в районе;</w:t>
            </w:r>
          </w:p>
          <w:p w:rsidR="00590BE9" w:rsidRPr="00B574D7" w:rsidRDefault="00590BE9" w:rsidP="00236BF1">
            <w:pPr>
              <w:rPr>
                <w:sz w:val="18"/>
                <w:szCs w:val="18"/>
              </w:rPr>
            </w:pPr>
            <w:r w:rsidRPr="00B574D7">
              <w:rPr>
                <w:sz w:val="18"/>
                <w:szCs w:val="18"/>
              </w:rPr>
              <w:t xml:space="preserve"> -круглогодичное обеспечение населения района и области свежими </w:t>
            </w:r>
            <w:r w:rsidRPr="00B574D7">
              <w:rPr>
                <w:sz w:val="18"/>
                <w:szCs w:val="18"/>
              </w:rPr>
              <w:lastRenderedPageBreak/>
              <w:t>овощами и овощеводческой продукцией.</w:t>
            </w:r>
          </w:p>
        </w:tc>
      </w:tr>
      <w:tr w:rsidR="00590BE9" w:rsidRPr="00B574D7" w:rsidTr="00236BF1">
        <w:tc>
          <w:tcPr>
            <w:tcW w:w="3248" w:type="dxa"/>
          </w:tcPr>
          <w:p w:rsidR="00590BE9" w:rsidRPr="00B574D7" w:rsidRDefault="00590BE9" w:rsidP="00236BF1">
            <w:pPr>
              <w:rPr>
                <w:sz w:val="18"/>
                <w:szCs w:val="18"/>
              </w:rPr>
            </w:pPr>
            <w:r w:rsidRPr="00B574D7">
              <w:rPr>
                <w:sz w:val="18"/>
                <w:szCs w:val="18"/>
              </w:rPr>
              <w:lastRenderedPageBreak/>
              <w:t>Задачи подпрограммы</w:t>
            </w:r>
          </w:p>
        </w:tc>
        <w:tc>
          <w:tcPr>
            <w:tcW w:w="310" w:type="dxa"/>
          </w:tcPr>
          <w:p w:rsidR="00590BE9" w:rsidRPr="00B574D7" w:rsidRDefault="00590BE9" w:rsidP="00236BF1">
            <w:pPr>
              <w:jc w:val="center"/>
              <w:rPr>
                <w:sz w:val="18"/>
                <w:szCs w:val="18"/>
              </w:rPr>
            </w:pPr>
            <w:r w:rsidRPr="00B574D7">
              <w:rPr>
                <w:sz w:val="18"/>
                <w:szCs w:val="18"/>
              </w:rPr>
              <w:t>-</w:t>
            </w:r>
          </w:p>
        </w:tc>
        <w:tc>
          <w:tcPr>
            <w:tcW w:w="6013" w:type="dxa"/>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-повышение эффективности выращивания овощей в закрытом грунте за счет увеличения площадей, использования энергосберегающих технологий;</w:t>
            </w:r>
          </w:p>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увеличение объемов реализации продукции овощеводства, закрытого грунта;</w:t>
            </w:r>
          </w:p>
          <w:p w:rsidR="00590BE9" w:rsidRPr="00B574D7" w:rsidRDefault="00590BE9" w:rsidP="00236BF1">
            <w:pPr>
              <w:rPr>
                <w:sz w:val="18"/>
                <w:szCs w:val="18"/>
              </w:rPr>
            </w:pPr>
          </w:p>
        </w:tc>
      </w:tr>
      <w:tr w:rsidR="00590BE9" w:rsidRPr="00B574D7" w:rsidTr="00236BF1">
        <w:tc>
          <w:tcPr>
            <w:tcW w:w="3248" w:type="dxa"/>
          </w:tcPr>
          <w:p w:rsidR="00590BE9" w:rsidRPr="00B574D7" w:rsidRDefault="00590BE9" w:rsidP="00236BF1">
            <w:pPr>
              <w:rPr>
                <w:sz w:val="18"/>
                <w:szCs w:val="18"/>
              </w:rPr>
            </w:pPr>
            <w:r w:rsidRPr="00B574D7">
              <w:rPr>
                <w:sz w:val="18"/>
                <w:szCs w:val="18"/>
              </w:rPr>
              <w:t>Целевые показатели подпрограммы</w:t>
            </w:r>
          </w:p>
        </w:tc>
        <w:tc>
          <w:tcPr>
            <w:tcW w:w="310" w:type="dxa"/>
          </w:tcPr>
          <w:p w:rsidR="00590BE9" w:rsidRPr="00B574D7" w:rsidRDefault="00590BE9" w:rsidP="00236BF1">
            <w:pPr>
              <w:jc w:val="center"/>
              <w:rPr>
                <w:sz w:val="18"/>
                <w:szCs w:val="18"/>
              </w:rPr>
            </w:pPr>
            <w:r w:rsidRPr="00B574D7">
              <w:rPr>
                <w:sz w:val="18"/>
                <w:szCs w:val="18"/>
              </w:rPr>
              <w:t>-</w:t>
            </w:r>
          </w:p>
        </w:tc>
        <w:tc>
          <w:tcPr>
            <w:tcW w:w="6013" w:type="dxa"/>
          </w:tcPr>
          <w:p w:rsidR="00590BE9" w:rsidRPr="00B574D7" w:rsidRDefault="00590BE9" w:rsidP="00236BF1">
            <w:pPr>
              <w:rPr>
                <w:sz w:val="18"/>
                <w:szCs w:val="18"/>
              </w:rPr>
            </w:pPr>
            <w:r w:rsidRPr="00B574D7">
              <w:rPr>
                <w:sz w:val="18"/>
                <w:szCs w:val="18"/>
              </w:rPr>
              <w:t>- увеличение производства овощей в защищенном грунте  до 0,270 тыс. тонн к 2022 году,</w:t>
            </w:r>
          </w:p>
          <w:p w:rsidR="00590BE9" w:rsidRPr="00B574D7" w:rsidRDefault="00590BE9" w:rsidP="00236BF1">
            <w:pPr>
              <w:rPr>
                <w:sz w:val="18"/>
                <w:szCs w:val="18"/>
              </w:rPr>
            </w:pPr>
            <w:r w:rsidRPr="00B574D7">
              <w:rPr>
                <w:sz w:val="18"/>
                <w:szCs w:val="18"/>
              </w:rPr>
              <w:t>- создание 15 новых рабочих мест к 2022 году.</w:t>
            </w:r>
          </w:p>
        </w:tc>
      </w:tr>
      <w:tr w:rsidR="00590BE9" w:rsidRPr="00B574D7" w:rsidTr="00236BF1">
        <w:tc>
          <w:tcPr>
            <w:tcW w:w="3248" w:type="dxa"/>
          </w:tcPr>
          <w:p w:rsidR="00590BE9" w:rsidRPr="00B574D7" w:rsidRDefault="00590BE9" w:rsidP="00236BF1">
            <w:pPr>
              <w:rPr>
                <w:sz w:val="18"/>
                <w:szCs w:val="18"/>
              </w:rPr>
            </w:pPr>
            <w:r w:rsidRPr="00B574D7">
              <w:rPr>
                <w:sz w:val="18"/>
                <w:szCs w:val="18"/>
              </w:rPr>
              <w:t>Этапы и сроки реализации подпрограммы</w:t>
            </w:r>
          </w:p>
        </w:tc>
        <w:tc>
          <w:tcPr>
            <w:tcW w:w="310" w:type="dxa"/>
          </w:tcPr>
          <w:p w:rsidR="00590BE9" w:rsidRPr="00B574D7" w:rsidRDefault="00590BE9" w:rsidP="00236BF1">
            <w:pPr>
              <w:jc w:val="center"/>
              <w:rPr>
                <w:sz w:val="18"/>
                <w:szCs w:val="18"/>
              </w:rPr>
            </w:pPr>
            <w:r w:rsidRPr="00B574D7">
              <w:rPr>
                <w:sz w:val="18"/>
                <w:szCs w:val="18"/>
              </w:rPr>
              <w:t>-</w:t>
            </w:r>
          </w:p>
        </w:tc>
        <w:tc>
          <w:tcPr>
            <w:tcW w:w="6013" w:type="dxa"/>
          </w:tcPr>
          <w:p w:rsidR="00590BE9" w:rsidRPr="00B574D7" w:rsidRDefault="00590BE9" w:rsidP="00236BF1">
            <w:pPr>
              <w:rPr>
                <w:sz w:val="18"/>
                <w:szCs w:val="18"/>
              </w:rPr>
            </w:pPr>
            <w:r w:rsidRPr="00B574D7">
              <w:rPr>
                <w:sz w:val="18"/>
                <w:szCs w:val="18"/>
              </w:rPr>
              <w:t>2014-2022 годы</w:t>
            </w:r>
          </w:p>
        </w:tc>
      </w:tr>
      <w:tr w:rsidR="00590BE9" w:rsidRPr="00B574D7" w:rsidTr="00236BF1">
        <w:tc>
          <w:tcPr>
            <w:tcW w:w="3248" w:type="dxa"/>
          </w:tcPr>
          <w:p w:rsidR="00590BE9" w:rsidRPr="00B574D7" w:rsidRDefault="00590BE9" w:rsidP="00236BF1">
            <w:pPr>
              <w:rPr>
                <w:sz w:val="18"/>
                <w:szCs w:val="18"/>
              </w:rPr>
            </w:pPr>
            <w:r w:rsidRPr="00B574D7">
              <w:rPr>
                <w:sz w:val="18"/>
                <w:szCs w:val="18"/>
              </w:rPr>
              <w:t>Источники финансирования по годам</w:t>
            </w:r>
          </w:p>
        </w:tc>
        <w:tc>
          <w:tcPr>
            <w:tcW w:w="310" w:type="dxa"/>
          </w:tcPr>
          <w:p w:rsidR="00590BE9" w:rsidRPr="00B574D7" w:rsidRDefault="00590BE9" w:rsidP="00236BF1">
            <w:pPr>
              <w:rPr>
                <w:sz w:val="18"/>
                <w:szCs w:val="18"/>
              </w:rPr>
            </w:pPr>
          </w:p>
          <w:p w:rsidR="00590BE9" w:rsidRPr="00B574D7" w:rsidRDefault="00590BE9" w:rsidP="00236BF1">
            <w:pPr>
              <w:rPr>
                <w:sz w:val="18"/>
                <w:szCs w:val="18"/>
              </w:rPr>
            </w:pPr>
          </w:p>
          <w:p w:rsidR="00590BE9" w:rsidRPr="00B574D7" w:rsidRDefault="00590BE9" w:rsidP="00236BF1">
            <w:pPr>
              <w:jc w:val="center"/>
              <w:rPr>
                <w:sz w:val="18"/>
                <w:szCs w:val="18"/>
              </w:rPr>
            </w:pPr>
          </w:p>
        </w:tc>
        <w:tc>
          <w:tcPr>
            <w:tcW w:w="6013" w:type="dxa"/>
          </w:tcPr>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xml:space="preserve">Общий объем финансирования подпрограммы в 2014-2022 годы составляет: - 44,4 тыс. рублей, в том числе: </w:t>
            </w:r>
          </w:p>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xml:space="preserve"> 2014 год -  23,5 тыс. рублей;</w:t>
            </w:r>
          </w:p>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xml:space="preserve"> 2015 год -  20,9 тыс. рублей;</w:t>
            </w:r>
          </w:p>
          <w:p w:rsidR="00590BE9" w:rsidRPr="00B574D7" w:rsidRDefault="00590BE9" w:rsidP="00236BF1">
            <w:pPr>
              <w:pStyle w:val="ConsPlusNonformat"/>
              <w:rPr>
                <w:rFonts w:ascii="Times New Roman" w:hAnsi="Times New Roman" w:cs="Times New Roman"/>
                <w:sz w:val="18"/>
                <w:szCs w:val="18"/>
              </w:rPr>
            </w:pPr>
            <w:r w:rsidRPr="00B574D7">
              <w:rPr>
                <w:rFonts w:ascii="Times New Roman" w:hAnsi="Times New Roman" w:cs="Times New Roman"/>
                <w:sz w:val="18"/>
                <w:szCs w:val="18"/>
              </w:rPr>
              <w:t xml:space="preserve"> 2016 год -  0,0 тыс. рублей.</w:t>
            </w:r>
          </w:p>
          <w:p w:rsidR="00590BE9" w:rsidRPr="00B574D7" w:rsidRDefault="00590BE9" w:rsidP="00236BF1">
            <w:pPr>
              <w:rPr>
                <w:sz w:val="18"/>
                <w:szCs w:val="18"/>
              </w:rPr>
            </w:pPr>
            <w:r w:rsidRPr="00B574D7">
              <w:rPr>
                <w:sz w:val="18"/>
                <w:szCs w:val="18"/>
              </w:rPr>
              <w:t xml:space="preserve"> 2017 год – 0,0 тыс. рублей</w:t>
            </w:r>
          </w:p>
          <w:p w:rsidR="00590BE9" w:rsidRPr="00B574D7" w:rsidRDefault="00590BE9" w:rsidP="00236BF1">
            <w:pPr>
              <w:rPr>
                <w:sz w:val="18"/>
                <w:szCs w:val="18"/>
              </w:rPr>
            </w:pPr>
            <w:r w:rsidRPr="00B574D7">
              <w:rPr>
                <w:sz w:val="18"/>
                <w:szCs w:val="18"/>
              </w:rPr>
              <w:t xml:space="preserve"> 2018 год - 0,0 тыс. рублей</w:t>
            </w:r>
          </w:p>
          <w:p w:rsidR="00590BE9" w:rsidRPr="00B574D7" w:rsidRDefault="00590BE9" w:rsidP="00236BF1">
            <w:pPr>
              <w:rPr>
                <w:sz w:val="18"/>
                <w:szCs w:val="18"/>
              </w:rPr>
            </w:pPr>
            <w:r w:rsidRPr="00B574D7">
              <w:rPr>
                <w:sz w:val="18"/>
                <w:szCs w:val="18"/>
              </w:rPr>
              <w:t xml:space="preserve"> 2019 год – 0,0 тыс. рублей</w:t>
            </w:r>
          </w:p>
          <w:p w:rsidR="00590BE9" w:rsidRPr="00B574D7" w:rsidRDefault="00590BE9" w:rsidP="00236BF1">
            <w:pPr>
              <w:rPr>
                <w:sz w:val="18"/>
                <w:szCs w:val="18"/>
              </w:rPr>
            </w:pPr>
            <w:r w:rsidRPr="00B574D7">
              <w:rPr>
                <w:sz w:val="18"/>
                <w:szCs w:val="18"/>
              </w:rPr>
              <w:t xml:space="preserve"> 2020 год – 0,0 тыс. рублей</w:t>
            </w:r>
          </w:p>
          <w:p w:rsidR="00590BE9" w:rsidRPr="00B574D7" w:rsidRDefault="00590BE9" w:rsidP="00236BF1">
            <w:pPr>
              <w:rPr>
                <w:sz w:val="18"/>
                <w:szCs w:val="18"/>
              </w:rPr>
            </w:pPr>
            <w:r w:rsidRPr="00B574D7">
              <w:rPr>
                <w:sz w:val="18"/>
                <w:szCs w:val="18"/>
              </w:rPr>
              <w:t>2021 год – 0,0 тыс. рублей</w:t>
            </w:r>
          </w:p>
          <w:p w:rsidR="00590BE9" w:rsidRPr="00B574D7" w:rsidRDefault="00590BE9" w:rsidP="00236BF1">
            <w:pPr>
              <w:rPr>
                <w:sz w:val="18"/>
                <w:szCs w:val="18"/>
              </w:rPr>
            </w:pPr>
            <w:r w:rsidRPr="00B574D7">
              <w:rPr>
                <w:sz w:val="18"/>
                <w:szCs w:val="18"/>
              </w:rPr>
              <w:t>2022 год- 0,0 тыс. рублей</w:t>
            </w:r>
          </w:p>
        </w:tc>
      </w:tr>
      <w:tr w:rsidR="00590BE9" w:rsidRPr="00B574D7" w:rsidTr="00236BF1">
        <w:tc>
          <w:tcPr>
            <w:tcW w:w="3248" w:type="dxa"/>
          </w:tcPr>
          <w:p w:rsidR="00590BE9" w:rsidRPr="00B574D7" w:rsidRDefault="00590BE9" w:rsidP="00236BF1">
            <w:pPr>
              <w:rPr>
                <w:sz w:val="18"/>
                <w:szCs w:val="18"/>
              </w:rPr>
            </w:pPr>
            <w:r w:rsidRPr="00B574D7">
              <w:rPr>
                <w:bCs/>
                <w:sz w:val="18"/>
                <w:szCs w:val="18"/>
              </w:rPr>
              <w:t>Ожидаемые результаты реализации подпрограммы</w:t>
            </w:r>
          </w:p>
        </w:tc>
        <w:tc>
          <w:tcPr>
            <w:tcW w:w="310" w:type="dxa"/>
          </w:tcPr>
          <w:p w:rsidR="00590BE9" w:rsidRPr="00B574D7" w:rsidRDefault="00590BE9" w:rsidP="00236BF1">
            <w:pPr>
              <w:jc w:val="center"/>
              <w:rPr>
                <w:sz w:val="18"/>
                <w:szCs w:val="18"/>
              </w:rPr>
            </w:pPr>
            <w:r w:rsidRPr="00B574D7">
              <w:rPr>
                <w:sz w:val="18"/>
                <w:szCs w:val="18"/>
              </w:rPr>
              <w:t>-</w:t>
            </w:r>
          </w:p>
        </w:tc>
        <w:tc>
          <w:tcPr>
            <w:tcW w:w="6013" w:type="dxa"/>
          </w:tcPr>
          <w:p w:rsidR="00590BE9" w:rsidRPr="00B574D7" w:rsidRDefault="00590BE9" w:rsidP="00236BF1">
            <w:pPr>
              <w:rPr>
                <w:sz w:val="18"/>
                <w:szCs w:val="18"/>
              </w:rPr>
            </w:pPr>
            <w:r w:rsidRPr="00B574D7">
              <w:rPr>
                <w:sz w:val="18"/>
                <w:szCs w:val="18"/>
              </w:rPr>
              <w:t>- валовый сбор овощей, произведенных в защищенном грунте -0.270 тыс. тонн</w:t>
            </w:r>
          </w:p>
          <w:p w:rsidR="00590BE9" w:rsidRPr="00B574D7" w:rsidRDefault="00590BE9" w:rsidP="00236BF1">
            <w:pPr>
              <w:rPr>
                <w:sz w:val="18"/>
                <w:szCs w:val="18"/>
              </w:rPr>
            </w:pPr>
            <w:r w:rsidRPr="00B574D7">
              <w:rPr>
                <w:sz w:val="18"/>
                <w:szCs w:val="18"/>
              </w:rPr>
              <w:t xml:space="preserve">- создание трех рабочих мест ежегодно </w:t>
            </w:r>
          </w:p>
        </w:tc>
      </w:tr>
    </w:tbl>
    <w:p w:rsidR="00590BE9" w:rsidRPr="00B574D7" w:rsidRDefault="00590BE9" w:rsidP="00590BE9">
      <w:pPr>
        <w:jc w:val="center"/>
        <w:rPr>
          <w:sz w:val="18"/>
          <w:szCs w:val="18"/>
        </w:rPr>
      </w:pPr>
    </w:p>
    <w:p w:rsidR="00590BE9" w:rsidRPr="00B574D7" w:rsidRDefault="00590BE9" w:rsidP="00590BE9">
      <w:pPr>
        <w:jc w:val="center"/>
        <w:rPr>
          <w:sz w:val="18"/>
          <w:szCs w:val="18"/>
        </w:rPr>
      </w:pPr>
    </w:p>
    <w:p w:rsidR="00590BE9" w:rsidRPr="00B574D7" w:rsidRDefault="00590BE9" w:rsidP="00590BE9">
      <w:pPr>
        <w:rPr>
          <w:sz w:val="18"/>
          <w:szCs w:val="18"/>
        </w:rPr>
      </w:pPr>
      <w:r w:rsidRPr="00B574D7">
        <w:rPr>
          <w:sz w:val="18"/>
          <w:szCs w:val="18"/>
        </w:rPr>
        <w:t xml:space="preserve">                                                       </w:t>
      </w: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jc w:val="center"/>
        <w:rPr>
          <w:sz w:val="18"/>
          <w:szCs w:val="18"/>
        </w:rPr>
      </w:pPr>
      <w:r w:rsidRPr="00B574D7">
        <w:rPr>
          <w:sz w:val="18"/>
          <w:szCs w:val="18"/>
        </w:rPr>
        <w:t>I. Введение.</w:t>
      </w:r>
    </w:p>
    <w:p w:rsidR="00590BE9" w:rsidRPr="00B574D7" w:rsidRDefault="00590BE9" w:rsidP="00590BE9">
      <w:pPr>
        <w:jc w:val="center"/>
        <w:rPr>
          <w:sz w:val="18"/>
          <w:szCs w:val="18"/>
        </w:rPr>
      </w:pPr>
    </w:p>
    <w:p w:rsidR="00590BE9" w:rsidRPr="00B574D7" w:rsidRDefault="00590BE9" w:rsidP="00590BE9">
      <w:pPr>
        <w:jc w:val="both"/>
        <w:rPr>
          <w:sz w:val="18"/>
          <w:szCs w:val="18"/>
        </w:rPr>
      </w:pPr>
      <w:r w:rsidRPr="00B574D7">
        <w:rPr>
          <w:sz w:val="18"/>
          <w:szCs w:val="18"/>
        </w:rPr>
        <w:tab/>
        <w:t>Подпрограмма «Развитие овощеводства защищенного грунта в Бессоновском районе  на 2014-2016 годы»  разработана в целях реализации Федерального закона от 06.10.2003 г. № 131-ФЗ «Об общих принципах организации местного самоуправления в РФ», а также обеспечения единства в реализации комплексных программ социально-экономического развития Бессоновского района.</w:t>
      </w:r>
    </w:p>
    <w:p w:rsidR="00590BE9" w:rsidRPr="00B574D7" w:rsidRDefault="00590BE9" w:rsidP="00590BE9">
      <w:pPr>
        <w:jc w:val="both"/>
        <w:rPr>
          <w:sz w:val="18"/>
          <w:szCs w:val="18"/>
        </w:rPr>
      </w:pPr>
      <w:r w:rsidRPr="00B574D7">
        <w:rPr>
          <w:sz w:val="18"/>
          <w:szCs w:val="18"/>
        </w:rPr>
        <w:tab/>
        <w:t>Подпрограмма является документом, определяющим действия администрации Бессоновского района, предприятий, организаций и учреждений района, направленные на решение основных социально-экономических проблем, достижение целей экономического развития Бессоновского района на период до 2017 года, увеличения собственных доходов, повышения уровня жизни населения.</w:t>
      </w:r>
    </w:p>
    <w:p w:rsidR="00590BE9" w:rsidRPr="00B574D7" w:rsidRDefault="00590BE9" w:rsidP="00590BE9">
      <w:pPr>
        <w:jc w:val="center"/>
        <w:rPr>
          <w:sz w:val="18"/>
          <w:szCs w:val="18"/>
        </w:rPr>
      </w:pPr>
    </w:p>
    <w:p w:rsidR="00590BE9" w:rsidRPr="00B574D7" w:rsidRDefault="00590BE9" w:rsidP="00590BE9">
      <w:pPr>
        <w:pStyle w:val="ConsPlusNormal"/>
        <w:widowControl/>
        <w:ind w:left="435" w:firstLine="0"/>
        <w:jc w:val="center"/>
        <w:outlineLvl w:val="1"/>
        <w:rPr>
          <w:rFonts w:ascii="Times New Roman" w:eastAsia="Times New Roman" w:hAnsi="Times New Roman"/>
          <w:sz w:val="18"/>
          <w:szCs w:val="18"/>
        </w:rPr>
      </w:pPr>
      <w:r w:rsidRPr="00B574D7">
        <w:rPr>
          <w:rFonts w:ascii="Times New Roman" w:eastAsia="Times New Roman" w:hAnsi="Times New Roman"/>
          <w:sz w:val="18"/>
          <w:szCs w:val="18"/>
        </w:rPr>
        <w:t>Описание Подпрограммы</w:t>
      </w:r>
    </w:p>
    <w:p w:rsidR="00590BE9" w:rsidRPr="00B574D7" w:rsidRDefault="00590BE9" w:rsidP="00590BE9">
      <w:pPr>
        <w:pStyle w:val="ConsPlusNormal"/>
        <w:widowControl/>
        <w:ind w:firstLine="0"/>
        <w:jc w:val="center"/>
        <w:outlineLvl w:val="2"/>
        <w:rPr>
          <w:rFonts w:ascii="Times New Roman" w:eastAsia="Times New Roman" w:hAnsi="Times New Roman"/>
          <w:sz w:val="18"/>
          <w:szCs w:val="18"/>
        </w:rPr>
      </w:pPr>
      <w:r w:rsidRPr="00B574D7">
        <w:rPr>
          <w:rFonts w:ascii="Times New Roman" w:eastAsia="Times New Roman" w:hAnsi="Times New Roman"/>
          <w:sz w:val="18"/>
          <w:szCs w:val="18"/>
        </w:rPr>
        <w:t xml:space="preserve">1. Технико-экономическое обоснование </w:t>
      </w:r>
    </w:p>
    <w:p w:rsidR="00590BE9" w:rsidRPr="00B574D7" w:rsidRDefault="00590BE9" w:rsidP="00590BE9">
      <w:pPr>
        <w:pStyle w:val="ConsPlusNormal"/>
        <w:widowControl/>
        <w:ind w:left="435" w:firstLine="0"/>
        <w:jc w:val="both"/>
        <w:rPr>
          <w:rFonts w:ascii="Times New Roman" w:eastAsia="Times New Roman" w:hAnsi="Times New Roman"/>
          <w:sz w:val="18"/>
          <w:szCs w:val="18"/>
        </w:rPr>
      </w:pPr>
    </w:p>
    <w:p w:rsidR="00590BE9" w:rsidRPr="00B574D7" w:rsidRDefault="00590BE9" w:rsidP="00590BE9">
      <w:pPr>
        <w:jc w:val="both"/>
        <w:rPr>
          <w:sz w:val="18"/>
          <w:szCs w:val="18"/>
        </w:rPr>
      </w:pPr>
      <w:r w:rsidRPr="00B574D7">
        <w:rPr>
          <w:sz w:val="18"/>
          <w:szCs w:val="18"/>
        </w:rPr>
        <w:t xml:space="preserve">           Рациональное питание человека предусматривает равномерное потребление овощей в течение года. По данным Российской академии медицинских наук минимальная норма потребления овощей в год должна составлять не менее </w:t>
      </w:r>
      <w:smartTag w:uri="urn:schemas-microsoft-com:office:smarttags" w:element="metricconverter">
        <w:smartTagPr>
          <w:attr w:name="ProductID" w:val="120 кг"/>
        </w:smartTagPr>
        <w:r w:rsidRPr="00B574D7">
          <w:rPr>
            <w:sz w:val="18"/>
            <w:szCs w:val="18"/>
          </w:rPr>
          <w:t>120 кг</w:t>
        </w:r>
      </w:smartTag>
      <w:r w:rsidRPr="00B574D7">
        <w:rPr>
          <w:sz w:val="18"/>
          <w:szCs w:val="18"/>
        </w:rPr>
        <w:t xml:space="preserve"> на человека, в том числе тепличных овощей (томаты, огурцы, баклажаны, перец и др.) - 12 - </w:t>
      </w:r>
      <w:smartTag w:uri="urn:schemas-microsoft-com:office:smarttags" w:element="metricconverter">
        <w:smartTagPr>
          <w:attr w:name="ProductID" w:val="15 кг"/>
        </w:smartTagPr>
        <w:r w:rsidRPr="00B574D7">
          <w:rPr>
            <w:sz w:val="18"/>
            <w:szCs w:val="18"/>
          </w:rPr>
          <w:t>15 кг</w:t>
        </w:r>
      </w:smartTag>
      <w:r w:rsidRPr="00B574D7">
        <w:rPr>
          <w:sz w:val="18"/>
          <w:szCs w:val="18"/>
        </w:rPr>
        <w:t xml:space="preserve"> на человека. Фактически в области в год потребляется </w:t>
      </w:r>
      <w:smartTag w:uri="urn:schemas-microsoft-com:office:smarttags" w:element="metricconverter">
        <w:smartTagPr>
          <w:attr w:name="ProductID" w:val="100 кг"/>
        </w:smartTagPr>
        <w:r w:rsidRPr="00B574D7">
          <w:rPr>
            <w:sz w:val="18"/>
            <w:szCs w:val="18"/>
          </w:rPr>
          <w:t>100 кг</w:t>
        </w:r>
      </w:smartTag>
      <w:r w:rsidRPr="00B574D7">
        <w:rPr>
          <w:sz w:val="18"/>
          <w:szCs w:val="18"/>
        </w:rPr>
        <w:t xml:space="preserve"> овощей на человека, в том числе тепличных - около </w:t>
      </w:r>
      <w:smartTag w:uri="urn:schemas-microsoft-com:office:smarttags" w:element="metricconverter">
        <w:smartTagPr>
          <w:attr w:name="ProductID" w:val="10 кг"/>
        </w:smartTagPr>
        <w:r w:rsidRPr="00B574D7">
          <w:rPr>
            <w:sz w:val="18"/>
            <w:szCs w:val="18"/>
          </w:rPr>
          <w:t>10 кг</w:t>
        </w:r>
      </w:smartTag>
      <w:r w:rsidRPr="00B574D7">
        <w:rPr>
          <w:sz w:val="18"/>
          <w:szCs w:val="18"/>
        </w:rPr>
        <w:t xml:space="preserve"> на человека. </w:t>
      </w:r>
      <w:r w:rsidRPr="00B574D7">
        <w:rPr>
          <w:sz w:val="18"/>
          <w:szCs w:val="18"/>
        </w:rPr>
        <w:lastRenderedPageBreak/>
        <w:t xml:space="preserve">За счет собственного производства обеспечивается только </w:t>
      </w:r>
      <w:smartTag w:uri="urn:schemas-microsoft-com:office:smarttags" w:element="metricconverter">
        <w:smartTagPr>
          <w:attr w:name="ProductID" w:val="3 кг"/>
        </w:smartTagPr>
        <w:r w:rsidRPr="00B574D7">
          <w:rPr>
            <w:sz w:val="18"/>
            <w:szCs w:val="18"/>
          </w:rPr>
          <w:t>3 кг</w:t>
        </w:r>
      </w:smartTag>
      <w:r w:rsidRPr="00B574D7">
        <w:rPr>
          <w:sz w:val="18"/>
          <w:szCs w:val="18"/>
        </w:rPr>
        <w:t xml:space="preserve"> тепличных овощей на человека в год (30 % минимально необходимого количества).</w:t>
      </w:r>
    </w:p>
    <w:p w:rsidR="00590BE9" w:rsidRPr="00B574D7" w:rsidRDefault="00590BE9" w:rsidP="00590BE9">
      <w:pPr>
        <w:jc w:val="both"/>
        <w:rPr>
          <w:sz w:val="18"/>
          <w:szCs w:val="18"/>
        </w:rPr>
      </w:pPr>
      <w:r w:rsidRPr="00B574D7">
        <w:rPr>
          <w:sz w:val="18"/>
          <w:szCs w:val="18"/>
        </w:rPr>
        <w:t xml:space="preserve">          Климатические условия </w:t>
      </w:r>
      <w:smartTag w:uri="urn:schemas-microsoft-com:office:smarttags" w:element="PersonName">
        <w:smartTagPr>
          <w:attr w:name="ProductID" w:val="области не"/>
        </w:smartTagPr>
        <w:r w:rsidRPr="00B574D7">
          <w:rPr>
            <w:sz w:val="18"/>
            <w:szCs w:val="18"/>
          </w:rPr>
          <w:t>области не</w:t>
        </w:r>
      </w:smartTag>
      <w:r w:rsidRPr="00B574D7">
        <w:rPr>
          <w:sz w:val="18"/>
          <w:szCs w:val="18"/>
        </w:rPr>
        <w:t xml:space="preserve"> позволяют производить овощи в открытом грунте круглый год. Производство их в межсезонный период возможно лишь в специальных культивационных сооружениях с использованием технологий овощеводства защищенного грунта. Одним из ключевых методов овощеводства закрытого грунта является производство овощей в теплицах.</w:t>
      </w:r>
    </w:p>
    <w:p w:rsidR="00590BE9" w:rsidRPr="00B574D7" w:rsidRDefault="00590BE9" w:rsidP="00590BE9">
      <w:pPr>
        <w:jc w:val="both"/>
        <w:rPr>
          <w:sz w:val="18"/>
          <w:szCs w:val="18"/>
        </w:rPr>
      </w:pPr>
      <w:r w:rsidRPr="00B574D7">
        <w:rPr>
          <w:sz w:val="18"/>
          <w:szCs w:val="18"/>
        </w:rPr>
        <w:t xml:space="preserve">         Социальная значимость производства овощей, высокая рентабельность, наличие рынков сбыта являются важнейшими предпосылками к развитию овощеводства защищенного грунта.</w:t>
      </w:r>
    </w:p>
    <w:p w:rsidR="00590BE9" w:rsidRPr="00B574D7" w:rsidRDefault="00590BE9" w:rsidP="00590BE9">
      <w:pPr>
        <w:jc w:val="both"/>
        <w:rPr>
          <w:sz w:val="18"/>
          <w:szCs w:val="18"/>
        </w:rPr>
      </w:pPr>
      <w:r w:rsidRPr="00B574D7">
        <w:rPr>
          <w:sz w:val="18"/>
          <w:szCs w:val="18"/>
        </w:rPr>
        <w:t>Кроме того, развитие отрасли повлечет повышение эффективности всей отрасли овощеводства, так как овощеводство открытого грунта тесно связано с овощеводством закрытого грунта - дополняя друг друга, вместе они обеспечивают круглогодичный процесс производства овощей, а также повышение конкурентоспособности овощей за счет строительства новых теплиц и модернизации существующих.</w:t>
      </w:r>
    </w:p>
    <w:p w:rsidR="00590BE9" w:rsidRPr="00B574D7" w:rsidRDefault="00590BE9" w:rsidP="00590BE9">
      <w:pPr>
        <w:jc w:val="both"/>
        <w:rPr>
          <w:sz w:val="18"/>
          <w:szCs w:val="18"/>
        </w:rPr>
      </w:pPr>
      <w:r w:rsidRPr="00B574D7">
        <w:rPr>
          <w:sz w:val="18"/>
          <w:szCs w:val="18"/>
        </w:rPr>
        <w:t xml:space="preserve">          Овощеводство защищенного грунта характеризуется высокой экономической эффективностью. При сложившейся структуре затрат и уровне цен рентабельность производства овощей защищенного грунта на протяжении последних 5 лет составляет не ниже 25 - 30 %. В области имеются благоприятные условия и возможности для развития этой отрасли.</w:t>
      </w:r>
    </w:p>
    <w:p w:rsidR="00590BE9" w:rsidRPr="00B574D7" w:rsidRDefault="00590BE9" w:rsidP="00590BE9">
      <w:pPr>
        <w:jc w:val="both"/>
        <w:rPr>
          <w:sz w:val="18"/>
          <w:szCs w:val="18"/>
        </w:rPr>
      </w:pPr>
      <w:r w:rsidRPr="00B574D7">
        <w:rPr>
          <w:sz w:val="18"/>
          <w:szCs w:val="18"/>
        </w:rPr>
        <w:t xml:space="preserve">          Реализация </w:t>
      </w:r>
      <w:hyperlink r:id="rId21" w:history="1">
        <w:r w:rsidRPr="00B574D7">
          <w:rPr>
            <w:sz w:val="18"/>
            <w:szCs w:val="18"/>
          </w:rPr>
          <w:t>мероприятий</w:t>
        </w:r>
      </w:hyperlink>
      <w:r w:rsidRPr="00B574D7">
        <w:rPr>
          <w:sz w:val="18"/>
          <w:szCs w:val="18"/>
        </w:rPr>
        <w:t xml:space="preserve"> Подпрограмм будет способствовать повышению устойчивости и развитию экономики района, обеспечению экономического роста, привлечению инвестиций, повышению производительности труда, освоению собственной ресурсной базы района.</w:t>
      </w:r>
    </w:p>
    <w:p w:rsidR="00590BE9" w:rsidRPr="00B574D7" w:rsidRDefault="00590BE9" w:rsidP="00590BE9">
      <w:pPr>
        <w:jc w:val="both"/>
        <w:rPr>
          <w:sz w:val="18"/>
          <w:szCs w:val="18"/>
        </w:rPr>
      </w:pPr>
      <w:r w:rsidRPr="00B574D7">
        <w:rPr>
          <w:sz w:val="18"/>
          <w:szCs w:val="18"/>
        </w:rPr>
        <w:t xml:space="preserve">          Сдерживающим фактором увеличения производства овощей в защищенном грунте является малое количество круглогодичных теплиц для их производства и мощностей по переработке овощей.</w:t>
      </w:r>
    </w:p>
    <w:p w:rsidR="00590BE9" w:rsidRPr="00B574D7" w:rsidRDefault="00590BE9" w:rsidP="00590BE9">
      <w:pPr>
        <w:jc w:val="both"/>
        <w:rPr>
          <w:sz w:val="18"/>
          <w:szCs w:val="18"/>
        </w:rPr>
      </w:pPr>
      <w:r w:rsidRPr="00B574D7">
        <w:rPr>
          <w:sz w:val="18"/>
          <w:szCs w:val="18"/>
        </w:rPr>
        <w:t>В целях достижения устойчивого развития овощеводства защищенного грунта и увеличения производства конкурентоспособной продукции необходимо обеспечить бюджетную и кредитную поддержку внедрения ресурсо-матерриальных  и энергосберегающих технологий.</w:t>
      </w:r>
    </w:p>
    <w:p w:rsidR="00590BE9" w:rsidRPr="00B574D7" w:rsidRDefault="00590BE9" w:rsidP="00590BE9">
      <w:pPr>
        <w:jc w:val="both"/>
        <w:rPr>
          <w:sz w:val="18"/>
          <w:szCs w:val="18"/>
        </w:rPr>
      </w:pPr>
      <w:r w:rsidRPr="00B574D7">
        <w:rPr>
          <w:sz w:val="18"/>
          <w:szCs w:val="18"/>
        </w:rPr>
        <w:t xml:space="preserve">       Системный и взаимосвязанный характер актуальных проблем дальнейшего развития овощеводства защищенного грунта в районе требует их решения на принципах программно-целевого метода муниципального управления, которые предусматривают формулирование системы целей, задач, целевых показателей для оценки эффективности реализации Подпрограммы, разработку приоритетных направлений и мероприятий, определение необходимых объемов финансирования, разработку механизма управления Подпраммой.</w:t>
      </w:r>
    </w:p>
    <w:p w:rsidR="00590BE9" w:rsidRPr="00B574D7" w:rsidRDefault="00590BE9" w:rsidP="00590BE9">
      <w:pPr>
        <w:jc w:val="both"/>
        <w:rPr>
          <w:sz w:val="18"/>
          <w:szCs w:val="18"/>
        </w:rPr>
      </w:pPr>
      <w:r w:rsidRPr="00B574D7">
        <w:rPr>
          <w:sz w:val="18"/>
          <w:szCs w:val="18"/>
        </w:rPr>
        <w:t xml:space="preserve">     Выполнению поставленных задач в Подпрограмме могут помешать системные риски, являющиеся следствием воздействия негативных факторов и имеющихся в обществе социальных и экономических проблем. К основным рискам относятся следующие:</w:t>
      </w:r>
    </w:p>
    <w:p w:rsidR="00590BE9" w:rsidRPr="00B574D7" w:rsidRDefault="00590BE9" w:rsidP="00590BE9">
      <w:pPr>
        <w:jc w:val="both"/>
        <w:rPr>
          <w:sz w:val="18"/>
          <w:szCs w:val="18"/>
        </w:rPr>
      </w:pPr>
      <w:r w:rsidRPr="00B574D7">
        <w:rPr>
          <w:sz w:val="18"/>
          <w:szCs w:val="18"/>
        </w:rPr>
        <w:t>макроэкономические риски, обусловленные ухудшением внутренней и внешней конъюнктуры мировых цен на отдельные товары российского экспорта, снижением темпов роста экономики и уровня инвестиционной активности, которые не позволят интенсифицировать развитие овощеводства защищенного грунта в районе и усилят зависимость развития отрасли от государственных инвестиций;</w:t>
      </w:r>
    </w:p>
    <w:p w:rsidR="00590BE9" w:rsidRPr="00B574D7" w:rsidRDefault="00590BE9" w:rsidP="00590BE9">
      <w:pPr>
        <w:jc w:val="both"/>
        <w:rPr>
          <w:sz w:val="18"/>
          <w:szCs w:val="18"/>
        </w:rPr>
      </w:pPr>
      <w:r w:rsidRPr="00B574D7">
        <w:rPr>
          <w:sz w:val="18"/>
          <w:szCs w:val="18"/>
        </w:rPr>
        <w:t>законодательные риски, выражающиеся в недостаточном совершенстве законодательной базы по регулированию сельскохозяйственной деятельности и в сложности процедуры оформления права собственности на землю из земель сельскохозяйственного назначения.</w:t>
      </w:r>
    </w:p>
    <w:p w:rsidR="00590BE9" w:rsidRPr="00B574D7" w:rsidRDefault="00590BE9" w:rsidP="00590BE9">
      <w:pPr>
        <w:jc w:val="both"/>
        <w:rPr>
          <w:sz w:val="18"/>
          <w:szCs w:val="18"/>
        </w:rPr>
      </w:pPr>
    </w:p>
    <w:p w:rsidR="00590BE9" w:rsidRPr="00B574D7" w:rsidRDefault="00590BE9" w:rsidP="00590BE9">
      <w:pPr>
        <w:jc w:val="both"/>
        <w:rPr>
          <w:sz w:val="18"/>
          <w:szCs w:val="18"/>
        </w:rPr>
      </w:pPr>
    </w:p>
    <w:p w:rsidR="00590BE9" w:rsidRPr="00B574D7" w:rsidRDefault="00590BE9" w:rsidP="00590BE9">
      <w:pPr>
        <w:jc w:val="both"/>
        <w:rPr>
          <w:sz w:val="18"/>
          <w:szCs w:val="18"/>
        </w:rPr>
      </w:pPr>
      <w:r w:rsidRPr="00B574D7">
        <w:rPr>
          <w:sz w:val="18"/>
          <w:szCs w:val="18"/>
        </w:rPr>
        <w:t xml:space="preserve">                                </w:t>
      </w:r>
    </w:p>
    <w:p w:rsidR="00590BE9" w:rsidRPr="00B574D7" w:rsidRDefault="00590BE9" w:rsidP="00590BE9">
      <w:pPr>
        <w:jc w:val="both"/>
        <w:rPr>
          <w:sz w:val="18"/>
          <w:szCs w:val="18"/>
        </w:rPr>
      </w:pPr>
      <w:r w:rsidRPr="00B574D7">
        <w:rPr>
          <w:sz w:val="18"/>
          <w:szCs w:val="18"/>
        </w:rPr>
        <w:t xml:space="preserve"> 2. Объемы и источники финансирования</w:t>
      </w:r>
    </w:p>
    <w:p w:rsidR="00590BE9" w:rsidRPr="00B574D7" w:rsidRDefault="00590BE9" w:rsidP="00590BE9">
      <w:pPr>
        <w:jc w:val="both"/>
        <w:rPr>
          <w:sz w:val="18"/>
          <w:szCs w:val="18"/>
        </w:rPr>
      </w:pPr>
    </w:p>
    <w:p w:rsidR="00590BE9" w:rsidRPr="00B574D7" w:rsidRDefault="00590BE9" w:rsidP="00590BE9">
      <w:pPr>
        <w:jc w:val="both"/>
        <w:rPr>
          <w:sz w:val="18"/>
          <w:szCs w:val="18"/>
        </w:rPr>
      </w:pPr>
      <w:r w:rsidRPr="00B574D7">
        <w:rPr>
          <w:sz w:val="18"/>
          <w:szCs w:val="18"/>
        </w:rPr>
        <w:t xml:space="preserve">          Источники финансирования Подпрограммы являются средства бюджета Бессоновского района.</w:t>
      </w:r>
    </w:p>
    <w:p w:rsidR="00590BE9" w:rsidRPr="00B574D7" w:rsidRDefault="00590BE9" w:rsidP="00590BE9">
      <w:pPr>
        <w:jc w:val="both"/>
        <w:rPr>
          <w:sz w:val="18"/>
          <w:szCs w:val="18"/>
        </w:rPr>
      </w:pPr>
      <w:r w:rsidRPr="00B574D7">
        <w:rPr>
          <w:sz w:val="18"/>
          <w:szCs w:val="18"/>
        </w:rPr>
        <w:t>Общий объем финансирования Подпрограммы на 2014 - 2020 годы составляет –44,4  тыс. рублей:</w:t>
      </w:r>
    </w:p>
    <w:p w:rsidR="00590BE9" w:rsidRPr="00B574D7" w:rsidRDefault="00590BE9" w:rsidP="00590BE9">
      <w:pPr>
        <w:jc w:val="both"/>
        <w:rPr>
          <w:sz w:val="18"/>
          <w:szCs w:val="18"/>
        </w:rPr>
      </w:pPr>
      <w:r w:rsidRPr="00B574D7">
        <w:rPr>
          <w:sz w:val="18"/>
          <w:szCs w:val="18"/>
        </w:rPr>
        <w:t>2014 год -    23,5   тыс. рублей;</w:t>
      </w:r>
    </w:p>
    <w:p w:rsidR="00590BE9" w:rsidRPr="00B574D7" w:rsidRDefault="00590BE9" w:rsidP="00590BE9">
      <w:pPr>
        <w:jc w:val="both"/>
        <w:rPr>
          <w:sz w:val="18"/>
          <w:szCs w:val="18"/>
        </w:rPr>
      </w:pPr>
      <w:r w:rsidRPr="00B574D7">
        <w:rPr>
          <w:sz w:val="18"/>
          <w:szCs w:val="18"/>
        </w:rPr>
        <w:t>2015 год -    20,9   тыс. рублей;</w:t>
      </w:r>
    </w:p>
    <w:p w:rsidR="00590BE9" w:rsidRPr="00B574D7" w:rsidRDefault="00590BE9" w:rsidP="00590BE9">
      <w:pPr>
        <w:jc w:val="both"/>
        <w:rPr>
          <w:sz w:val="18"/>
          <w:szCs w:val="18"/>
        </w:rPr>
      </w:pPr>
      <w:r w:rsidRPr="00B574D7">
        <w:rPr>
          <w:sz w:val="18"/>
          <w:szCs w:val="18"/>
        </w:rPr>
        <w:t xml:space="preserve">2016 год -    0,0   тыс. рублей.  </w:t>
      </w:r>
    </w:p>
    <w:p w:rsidR="00590BE9" w:rsidRPr="00B574D7" w:rsidRDefault="00590BE9" w:rsidP="00590BE9">
      <w:pPr>
        <w:jc w:val="both"/>
        <w:rPr>
          <w:sz w:val="18"/>
          <w:szCs w:val="18"/>
        </w:rPr>
      </w:pPr>
      <w:r w:rsidRPr="00B574D7">
        <w:rPr>
          <w:sz w:val="18"/>
          <w:szCs w:val="18"/>
        </w:rPr>
        <w:t>2017 год-     0,0 тыс. рублей</w:t>
      </w:r>
    </w:p>
    <w:p w:rsidR="00590BE9" w:rsidRPr="00B574D7" w:rsidRDefault="00590BE9" w:rsidP="00590BE9">
      <w:pPr>
        <w:jc w:val="both"/>
        <w:rPr>
          <w:sz w:val="18"/>
          <w:szCs w:val="18"/>
        </w:rPr>
      </w:pPr>
      <w:r w:rsidRPr="00B574D7">
        <w:rPr>
          <w:sz w:val="18"/>
          <w:szCs w:val="18"/>
        </w:rPr>
        <w:t xml:space="preserve">2018 год-     0,0 тыс. рублей </w:t>
      </w:r>
    </w:p>
    <w:p w:rsidR="00590BE9" w:rsidRPr="00B574D7" w:rsidRDefault="00590BE9" w:rsidP="00590BE9">
      <w:pPr>
        <w:jc w:val="both"/>
        <w:rPr>
          <w:sz w:val="18"/>
          <w:szCs w:val="18"/>
        </w:rPr>
      </w:pPr>
      <w:r w:rsidRPr="00B574D7">
        <w:rPr>
          <w:sz w:val="18"/>
          <w:szCs w:val="18"/>
        </w:rPr>
        <w:t>2019 год-     0,0 тыс. рублей</w:t>
      </w:r>
    </w:p>
    <w:p w:rsidR="00590BE9" w:rsidRPr="00B574D7" w:rsidRDefault="00590BE9" w:rsidP="00590BE9">
      <w:pPr>
        <w:jc w:val="both"/>
        <w:rPr>
          <w:sz w:val="18"/>
          <w:szCs w:val="18"/>
        </w:rPr>
      </w:pPr>
      <w:r w:rsidRPr="00B574D7">
        <w:rPr>
          <w:sz w:val="18"/>
          <w:szCs w:val="18"/>
        </w:rPr>
        <w:t>2020 год-     0,0 тыс. рублей</w:t>
      </w:r>
    </w:p>
    <w:p w:rsidR="00590BE9" w:rsidRPr="00B574D7" w:rsidRDefault="00590BE9" w:rsidP="00590BE9">
      <w:pPr>
        <w:jc w:val="both"/>
        <w:rPr>
          <w:sz w:val="18"/>
          <w:szCs w:val="18"/>
        </w:rPr>
      </w:pPr>
      <w:r w:rsidRPr="00B574D7">
        <w:rPr>
          <w:sz w:val="18"/>
          <w:szCs w:val="18"/>
        </w:rPr>
        <w:t>2021 год – 0,0 тыс. рублей</w:t>
      </w:r>
    </w:p>
    <w:p w:rsidR="00590BE9" w:rsidRPr="00B574D7" w:rsidRDefault="00590BE9" w:rsidP="00590BE9">
      <w:pPr>
        <w:jc w:val="both"/>
        <w:rPr>
          <w:sz w:val="18"/>
          <w:szCs w:val="18"/>
        </w:rPr>
      </w:pPr>
      <w:r w:rsidRPr="00B574D7">
        <w:rPr>
          <w:sz w:val="18"/>
          <w:szCs w:val="18"/>
        </w:rPr>
        <w:t>2022 год - 0,0 тыс.рублей</w:t>
      </w:r>
    </w:p>
    <w:p w:rsidR="00590BE9" w:rsidRPr="00B574D7" w:rsidRDefault="00590BE9" w:rsidP="00590BE9">
      <w:pPr>
        <w:jc w:val="both"/>
        <w:rPr>
          <w:sz w:val="18"/>
          <w:szCs w:val="18"/>
        </w:rPr>
      </w:pPr>
      <w:r w:rsidRPr="00B574D7">
        <w:rPr>
          <w:sz w:val="18"/>
          <w:szCs w:val="18"/>
        </w:rPr>
        <w:t xml:space="preserve">                      3. Оценка эффективности реализации Подпрограммы</w:t>
      </w:r>
    </w:p>
    <w:p w:rsidR="00590BE9" w:rsidRPr="00B574D7" w:rsidRDefault="00590BE9" w:rsidP="00590BE9">
      <w:pPr>
        <w:jc w:val="both"/>
        <w:rPr>
          <w:sz w:val="18"/>
          <w:szCs w:val="18"/>
        </w:rPr>
      </w:pPr>
    </w:p>
    <w:p w:rsidR="00590BE9" w:rsidRPr="00B574D7" w:rsidRDefault="00590BE9" w:rsidP="00590BE9">
      <w:pPr>
        <w:jc w:val="both"/>
        <w:rPr>
          <w:sz w:val="18"/>
          <w:szCs w:val="18"/>
        </w:rPr>
      </w:pPr>
      <w:r w:rsidRPr="00B574D7">
        <w:rPr>
          <w:sz w:val="18"/>
          <w:szCs w:val="18"/>
        </w:rPr>
        <w:t xml:space="preserve">    Строительство новых сезонных и круглогодичных теплиц, а так же использование инновационных и энергосберегающих технологий, необходимо для повышения эффективности производства продукции овощеводства, закрытого грунта.</w:t>
      </w:r>
    </w:p>
    <w:p w:rsidR="00590BE9" w:rsidRPr="00B574D7" w:rsidRDefault="00590BE9" w:rsidP="00590BE9">
      <w:pPr>
        <w:jc w:val="both"/>
        <w:rPr>
          <w:sz w:val="18"/>
          <w:szCs w:val="18"/>
        </w:rPr>
      </w:pPr>
      <w:r w:rsidRPr="00B574D7">
        <w:rPr>
          <w:sz w:val="18"/>
          <w:szCs w:val="18"/>
        </w:rPr>
        <w:t xml:space="preserve">      Реализация Подпрограммы позволит увеличить производство овощей в защищенном грунте до 0,270 тыс.тонн к 2022 году, увеличить площади земель, занятых под овощеводство защищенного грунта, до 22 559 кв.м  к 2022 году.</w:t>
      </w:r>
    </w:p>
    <w:p w:rsidR="00590BE9" w:rsidRPr="00B574D7" w:rsidRDefault="00590BE9" w:rsidP="00590BE9">
      <w:pPr>
        <w:jc w:val="both"/>
        <w:rPr>
          <w:sz w:val="18"/>
          <w:szCs w:val="18"/>
        </w:rPr>
      </w:pPr>
      <w:r w:rsidRPr="00B574D7">
        <w:rPr>
          <w:sz w:val="18"/>
          <w:szCs w:val="18"/>
        </w:rPr>
        <w:t>Строительство новых сезонных и круглогодичных теплиц позволит создать дополнительные рабочие места.</w:t>
      </w:r>
    </w:p>
    <w:p w:rsidR="00590BE9" w:rsidRPr="00B574D7" w:rsidRDefault="00590BE9" w:rsidP="00590BE9">
      <w:pPr>
        <w:jc w:val="both"/>
        <w:rPr>
          <w:sz w:val="18"/>
          <w:szCs w:val="18"/>
        </w:rPr>
      </w:pPr>
      <w:r w:rsidRPr="00B574D7">
        <w:rPr>
          <w:sz w:val="18"/>
          <w:szCs w:val="18"/>
        </w:rPr>
        <w:t>Построение эффективной логистической цепи будет способствовать организации системного сбыта овощей на внутреннем рынке области.</w:t>
      </w:r>
    </w:p>
    <w:p w:rsidR="00590BE9" w:rsidRPr="00B574D7" w:rsidRDefault="00590BE9" w:rsidP="00590BE9">
      <w:pPr>
        <w:jc w:val="both"/>
        <w:rPr>
          <w:sz w:val="18"/>
          <w:szCs w:val="18"/>
        </w:rPr>
      </w:pPr>
    </w:p>
    <w:p w:rsidR="00590BE9" w:rsidRPr="00B574D7" w:rsidRDefault="00590BE9" w:rsidP="00590BE9">
      <w:pPr>
        <w:jc w:val="center"/>
        <w:rPr>
          <w:sz w:val="18"/>
          <w:szCs w:val="18"/>
        </w:rPr>
      </w:pPr>
      <w:r w:rsidRPr="00B574D7">
        <w:rPr>
          <w:sz w:val="18"/>
          <w:szCs w:val="18"/>
        </w:rPr>
        <w:t>3.1.Целевые показатели для оценки эффективности реализации Подпрограммы</w:t>
      </w:r>
    </w:p>
    <w:tbl>
      <w:tblPr>
        <w:tblW w:w="10445" w:type="dxa"/>
        <w:tblInd w:w="-214" w:type="dxa"/>
        <w:tblLayout w:type="fixed"/>
        <w:tblCellMar>
          <w:left w:w="70" w:type="dxa"/>
          <w:right w:w="70" w:type="dxa"/>
        </w:tblCellMar>
        <w:tblLook w:val="0000"/>
      </w:tblPr>
      <w:tblGrid>
        <w:gridCol w:w="710"/>
        <w:gridCol w:w="4110"/>
        <w:gridCol w:w="567"/>
        <w:gridCol w:w="567"/>
        <w:gridCol w:w="567"/>
        <w:gridCol w:w="709"/>
        <w:gridCol w:w="709"/>
        <w:gridCol w:w="567"/>
        <w:gridCol w:w="567"/>
        <w:gridCol w:w="709"/>
        <w:gridCol w:w="663"/>
      </w:tblGrid>
      <w:tr w:rsidR="00590BE9" w:rsidRPr="00B574D7" w:rsidTr="00236BF1">
        <w:tblPrEx>
          <w:tblCellMar>
            <w:top w:w="0" w:type="dxa"/>
            <w:bottom w:w="0" w:type="dxa"/>
          </w:tblCellMar>
        </w:tblPrEx>
        <w:trPr>
          <w:cantSplit/>
          <w:trHeight w:val="240"/>
        </w:trPr>
        <w:tc>
          <w:tcPr>
            <w:tcW w:w="710" w:type="dxa"/>
            <w:vMerge w:val="restart"/>
            <w:tcBorders>
              <w:top w:val="single" w:sz="6" w:space="0" w:color="auto"/>
              <w:left w:val="single" w:sz="6" w:space="0" w:color="auto"/>
              <w:bottom w:val="nil"/>
              <w:right w:val="single" w:sz="6" w:space="0" w:color="auto"/>
            </w:tcBorders>
          </w:tcPr>
          <w:p w:rsidR="00590BE9" w:rsidRPr="00B574D7" w:rsidRDefault="00590BE9" w:rsidP="00236BF1">
            <w:pPr>
              <w:jc w:val="both"/>
              <w:rPr>
                <w:sz w:val="18"/>
                <w:szCs w:val="18"/>
              </w:rPr>
            </w:pPr>
            <w:r w:rsidRPr="00B574D7">
              <w:rPr>
                <w:sz w:val="18"/>
                <w:szCs w:val="18"/>
              </w:rPr>
              <w:t xml:space="preserve">N </w:t>
            </w:r>
            <w:r w:rsidRPr="00B574D7">
              <w:rPr>
                <w:sz w:val="18"/>
                <w:szCs w:val="18"/>
              </w:rPr>
              <w:br/>
              <w:t>п/п</w:t>
            </w:r>
          </w:p>
        </w:tc>
        <w:tc>
          <w:tcPr>
            <w:tcW w:w="4110" w:type="dxa"/>
            <w:vMerge w:val="restart"/>
            <w:tcBorders>
              <w:top w:val="single" w:sz="6" w:space="0" w:color="auto"/>
              <w:left w:val="single" w:sz="6" w:space="0" w:color="auto"/>
              <w:bottom w:val="nil"/>
              <w:right w:val="single" w:sz="6" w:space="0" w:color="auto"/>
            </w:tcBorders>
          </w:tcPr>
          <w:p w:rsidR="00590BE9" w:rsidRPr="00B574D7" w:rsidRDefault="00590BE9" w:rsidP="00236BF1">
            <w:pPr>
              <w:jc w:val="both"/>
              <w:rPr>
                <w:sz w:val="18"/>
                <w:szCs w:val="18"/>
              </w:rPr>
            </w:pPr>
            <w:r w:rsidRPr="00B574D7">
              <w:rPr>
                <w:sz w:val="18"/>
                <w:szCs w:val="18"/>
              </w:rPr>
              <w:t xml:space="preserve">Наименование показателя         </w:t>
            </w:r>
          </w:p>
        </w:tc>
        <w:tc>
          <w:tcPr>
            <w:tcW w:w="5625" w:type="dxa"/>
            <w:gridSpan w:val="9"/>
            <w:tcBorders>
              <w:top w:val="single" w:sz="6" w:space="0" w:color="auto"/>
              <w:left w:val="single" w:sz="6"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Значение показателя по годам</w:t>
            </w:r>
          </w:p>
        </w:tc>
      </w:tr>
      <w:tr w:rsidR="00590BE9" w:rsidRPr="00B574D7" w:rsidTr="00236BF1">
        <w:tblPrEx>
          <w:tblCellMar>
            <w:top w:w="0" w:type="dxa"/>
            <w:bottom w:w="0" w:type="dxa"/>
          </w:tblCellMar>
        </w:tblPrEx>
        <w:trPr>
          <w:cantSplit/>
          <w:trHeight w:val="240"/>
        </w:trPr>
        <w:tc>
          <w:tcPr>
            <w:tcW w:w="710" w:type="dxa"/>
            <w:vMerge/>
            <w:tcBorders>
              <w:top w:val="nil"/>
              <w:left w:val="single" w:sz="6" w:space="0" w:color="auto"/>
              <w:bottom w:val="single" w:sz="6" w:space="0" w:color="auto"/>
              <w:right w:val="single" w:sz="6" w:space="0" w:color="auto"/>
            </w:tcBorders>
          </w:tcPr>
          <w:p w:rsidR="00590BE9" w:rsidRPr="00B574D7" w:rsidRDefault="00590BE9" w:rsidP="00236BF1">
            <w:pPr>
              <w:jc w:val="both"/>
              <w:rPr>
                <w:sz w:val="18"/>
                <w:szCs w:val="18"/>
              </w:rPr>
            </w:pPr>
          </w:p>
        </w:tc>
        <w:tc>
          <w:tcPr>
            <w:tcW w:w="4110" w:type="dxa"/>
            <w:vMerge/>
            <w:tcBorders>
              <w:top w:val="nil"/>
              <w:left w:val="single" w:sz="6" w:space="0" w:color="auto"/>
              <w:bottom w:val="single" w:sz="6" w:space="0" w:color="auto"/>
              <w:right w:val="single" w:sz="6" w:space="0" w:color="auto"/>
            </w:tcBorders>
          </w:tcPr>
          <w:p w:rsidR="00590BE9" w:rsidRPr="00B574D7" w:rsidRDefault="00590BE9" w:rsidP="00236BF1">
            <w:pPr>
              <w:jc w:val="both"/>
              <w:rPr>
                <w:sz w:val="18"/>
                <w:szCs w:val="18"/>
              </w:rPr>
            </w:pPr>
          </w:p>
        </w:tc>
        <w:tc>
          <w:tcPr>
            <w:tcW w:w="567" w:type="dxa"/>
            <w:tcBorders>
              <w:top w:val="single" w:sz="6" w:space="0" w:color="auto"/>
              <w:left w:val="single" w:sz="6"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2014</w:t>
            </w:r>
          </w:p>
        </w:tc>
        <w:tc>
          <w:tcPr>
            <w:tcW w:w="567" w:type="dxa"/>
            <w:tcBorders>
              <w:top w:val="single" w:sz="6" w:space="0" w:color="auto"/>
              <w:left w:val="single" w:sz="4"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2015</w:t>
            </w:r>
          </w:p>
        </w:tc>
        <w:tc>
          <w:tcPr>
            <w:tcW w:w="567" w:type="dxa"/>
            <w:tcBorders>
              <w:top w:val="single" w:sz="6" w:space="0" w:color="auto"/>
              <w:left w:val="single" w:sz="6"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2016</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2017</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2018</w:t>
            </w:r>
          </w:p>
        </w:tc>
        <w:tc>
          <w:tcPr>
            <w:tcW w:w="567"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2019</w:t>
            </w:r>
          </w:p>
        </w:tc>
        <w:tc>
          <w:tcPr>
            <w:tcW w:w="567" w:type="dxa"/>
            <w:tcBorders>
              <w:top w:val="single" w:sz="4"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2020</w:t>
            </w:r>
          </w:p>
        </w:tc>
        <w:tc>
          <w:tcPr>
            <w:tcW w:w="709" w:type="dxa"/>
            <w:tcBorders>
              <w:top w:val="single" w:sz="4"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2021</w:t>
            </w:r>
          </w:p>
        </w:tc>
        <w:tc>
          <w:tcPr>
            <w:tcW w:w="663" w:type="dxa"/>
            <w:tcBorders>
              <w:top w:val="single" w:sz="4" w:space="0" w:color="auto"/>
              <w:left w:val="single" w:sz="4"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2022</w:t>
            </w:r>
          </w:p>
        </w:tc>
      </w:tr>
      <w:tr w:rsidR="00590BE9" w:rsidRPr="00B574D7" w:rsidTr="00236BF1">
        <w:tblPrEx>
          <w:tblCellMar>
            <w:top w:w="0" w:type="dxa"/>
            <w:bottom w:w="0" w:type="dxa"/>
          </w:tblCellMar>
        </w:tblPrEx>
        <w:trPr>
          <w:cantSplit/>
          <w:trHeight w:val="360"/>
        </w:trPr>
        <w:tc>
          <w:tcPr>
            <w:tcW w:w="710" w:type="dxa"/>
            <w:tcBorders>
              <w:top w:val="single" w:sz="6" w:space="0" w:color="auto"/>
              <w:left w:val="single" w:sz="6"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lastRenderedPageBreak/>
              <w:t xml:space="preserve">1. </w:t>
            </w:r>
          </w:p>
        </w:tc>
        <w:tc>
          <w:tcPr>
            <w:tcW w:w="4110" w:type="dxa"/>
            <w:tcBorders>
              <w:top w:val="single" w:sz="6" w:space="0" w:color="auto"/>
              <w:left w:val="single" w:sz="6"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 xml:space="preserve">Валовой сбор овощей, произведенных      </w:t>
            </w:r>
            <w:r w:rsidRPr="00B574D7">
              <w:rPr>
                <w:sz w:val="18"/>
                <w:szCs w:val="18"/>
              </w:rPr>
              <w:br/>
              <w:t xml:space="preserve">в защищенном грунте (тыс. т)            </w:t>
            </w:r>
          </w:p>
        </w:tc>
        <w:tc>
          <w:tcPr>
            <w:tcW w:w="567" w:type="dxa"/>
            <w:tcBorders>
              <w:top w:val="single" w:sz="6" w:space="0" w:color="auto"/>
              <w:left w:val="single" w:sz="6"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0,234</w:t>
            </w:r>
          </w:p>
        </w:tc>
        <w:tc>
          <w:tcPr>
            <w:tcW w:w="567" w:type="dxa"/>
            <w:tcBorders>
              <w:top w:val="single" w:sz="6" w:space="0" w:color="auto"/>
              <w:left w:val="single" w:sz="4"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0,239</w:t>
            </w:r>
          </w:p>
        </w:tc>
        <w:tc>
          <w:tcPr>
            <w:tcW w:w="567" w:type="dxa"/>
            <w:tcBorders>
              <w:top w:val="single" w:sz="6" w:space="0" w:color="auto"/>
              <w:left w:val="single" w:sz="6"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0,248</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567"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567"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663" w:type="dxa"/>
            <w:tcBorders>
              <w:top w:val="single" w:sz="6" w:space="0" w:color="auto"/>
              <w:left w:val="single" w:sz="4"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0,0</w:t>
            </w:r>
          </w:p>
        </w:tc>
      </w:tr>
      <w:tr w:rsidR="00590BE9" w:rsidRPr="00B574D7" w:rsidTr="00236BF1">
        <w:tblPrEx>
          <w:tblCellMar>
            <w:top w:w="0" w:type="dxa"/>
            <w:bottom w:w="0" w:type="dxa"/>
          </w:tblCellMar>
        </w:tblPrEx>
        <w:trPr>
          <w:cantSplit/>
          <w:trHeight w:val="240"/>
        </w:trPr>
        <w:tc>
          <w:tcPr>
            <w:tcW w:w="710" w:type="dxa"/>
            <w:tcBorders>
              <w:top w:val="single" w:sz="6" w:space="0" w:color="auto"/>
              <w:left w:val="single" w:sz="6"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 xml:space="preserve">2. </w:t>
            </w:r>
          </w:p>
        </w:tc>
        <w:tc>
          <w:tcPr>
            <w:tcW w:w="4110" w:type="dxa"/>
            <w:tcBorders>
              <w:top w:val="single" w:sz="6" w:space="0" w:color="auto"/>
              <w:left w:val="single" w:sz="6"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 xml:space="preserve">Создание новых рабочих мест (чел.)       </w:t>
            </w:r>
          </w:p>
        </w:tc>
        <w:tc>
          <w:tcPr>
            <w:tcW w:w="567" w:type="dxa"/>
            <w:tcBorders>
              <w:top w:val="single" w:sz="6" w:space="0" w:color="auto"/>
              <w:left w:val="single" w:sz="6"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3</w:t>
            </w:r>
          </w:p>
        </w:tc>
        <w:tc>
          <w:tcPr>
            <w:tcW w:w="567" w:type="dxa"/>
            <w:tcBorders>
              <w:top w:val="single" w:sz="6" w:space="0" w:color="auto"/>
              <w:left w:val="single" w:sz="4"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3</w:t>
            </w:r>
          </w:p>
        </w:tc>
        <w:tc>
          <w:tcPr>
            <w:tcW w:w="567" w:type="dxa"/>
            <w:tcBorders>
              <w:top w:val="single" w:sz="6" w:space="0" w:color="auto"/>
              <w:left w:val="single" w:sz="6"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3</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567"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567"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709" w:type="dxa"/>
            <w:tcBorders>
              <w:top w:val="single" w:sz="6" w:space="0" w:color="auto"/>
              <w:left w:val="single" w:sz="4" w:space="0" w:color="auto"/>
              <w:bottom w:val="single" w:sz="6" w:space="0" w:color="auto"/>
              <w:right w:val="single" w:sz="4" w:space="0" w:color="auto"/>
            </w:tcBorders>
          </w:tcPr>
          <w:p w:rsidR="00590BE9" w:rsidRPr="00B574D7" w:rsidRDefault="00590BE9" w:rsidP="00236BF1">
            <w:pPr>
              <w:jc w:val="both"/>
              <w:rPr>
                <w:sz w:val="18"/>
                <w:szCs w:val="18"/>
              </w:rPr>
            </w:pPr>
            <w:r w:rsidRPr="00B574D7">
              <w:rPr>
                <w:sz w:val="18"/>
                <w:szCs w:val="18"/>
              </w:rPr>
              <w:t>0,0</w:t>
            </w:r>
          </w:p>
        </w:tc>
        <w:tc>
          <w:tcPr>
            <w:tcW w:w="663" w:type="dxa"/>
            <w:tcBorders>
              <w:top w:val="single" w:sz="6" w:space="0" w:color="auto"/>
              <w:left w:val="single" w:sz="4" w:space="0" w:color="auto"/>
              <w:bottom w:val="single" w:sz="6" w:space="0" w:color="auto"/>
              <w:right w:val="single" w:sz="6" w:space="0" w:color="auto"/>
            </w:tcBorders>
          </w:tcPr>
          <w:p w:rsidR="00590BE9" w:rsidRPr="00B574D7" w:rsidRDefault="00590BE9" w:rsidP="00236BF1">
            <w:pPr>
              <w:jc w:val="both"/>
              <w:rPr>
                <w:sz w:val="18"/>
                <w:szCs w:val="18"/>
              </w:rPr>
            </w:pPr>
            <w:r w:rsidRPr="00B574D7">
              <w:rPr>
                <w:sz w:val="18"/>
                <w:szCs w:val="18"/>
              </w:rPr>
              <w:t>0,0</w:t>
            </w:r>
          </w:p>
        </w:tc>
      </w:tr>
    </w:tbl>
    <w:p w:rsidR="00590BE9" w:rsidRPr="00B574D7" w:rsidRDefault="00590BE9" w:rsidP="00590BE9">
      <w:pPr>
        <w:jc w:val="both"/>
        <w:rPr>
          <w:sz w:val="18"/>
          <w:szCs w:val="18"/>
        </w:rPr>
      </w:pPr>
    </w:p>
    <w:p w:rsidR="00590BE9" w:rsidRPr="00B574D7" w:rsidRDefault="00590BE9" w:rsidP="00590BE9">
      <w:pPr>
        <w:jc w:val="both"/>
        <w:rPr>
          <w:sz w:val="18"/>
          <w:szCs w:val="18"/>
        </w:rPr>
      </w:pPr>
      <w:r w:rsidRPr="00B574D7">
        <w:rPr>
          <w:sz w:val="18"/>
          <w:szCs w:val="18"/>
        </w:rPr>
        <w:t xml:space="preserve">    Оценка эффективности реализации Подпрограммы по показателям "валовой сбор овощей, произведенных в защищенном грунте", "площадь земель, занятых под овощеводство защищенного грунта", "создание новых рабочих мест" будет производиться по данным сектора развития сельского хозяйства администрации Бессоновского района, участвующих в реализации </w:t>
      </w:r>
      <w:hyperlink r:id="rId22" w:history="1">
        <w:r w:rsidRPr="00B574D7">
          <w:rPr>
            <w:sz w:val="18"/>
            <w:szCs w:val="18"/>
          </w:rPr>
          <w:t>мероприятий</w:t>
        </w:r>
      </w:hyperlink>
      <w:r w:rsidRPr="00B574D7">
        <w:rPr>
          <w:sz w:val="18"/>
          <w:szCs w:val="18"/>
        </w:rPr>
        <w:t xml:space="preserve"> Подпрограммы.</w:t>
      </w:r>
    </w:p>
    <w:p w:rsidR="00590BE9" w:rsidRPr="00B574D7" w:rsidRDefault="00590BE9" w:rsidP="00590BE9">
      <w:pPr>
        <w:jc w:val="both"/>
        <w:rPr>
          <w:sz w:val="18"/>
          <w:szCs w:val="18"/>
        </w:rPr>
      </w:pPr>
    </w:p>
    <w:p w:rsidR="00590BE9" w:rsidRPr="00B574D7" w:rsidRDefault="00590BE9" w:rsidP="00590BE9">
      <w:pPr>
        <w:jc w:val="both"/>
        <w:rPr>
          <w:sz w:val="18"/>
          <w:szCs w:val="18"/>
        </w:rPr>
      </w:pPr>
      <w:r w:rsidRPr="00B574D7">
        <w:rPr>
          <w:sz w:val="18"/>
          <w:szCs w:val="18"/>
        </w:rPr>
        <w:t xml:space="preserve">                      4. Механизм управления реализацией Подпрограммы.</w:t>
      </w:r>
    </w:p>
    <w:p w:rsidR="00590BE9" w:rsidRPr="00B574D7" w:rsidRDefault="00590BE9" w:rsidP="00590BE9">
      <w:pPr>
        <w:jc w:val="both"/>
        <w:rPr>
          <w:sz w:val="18"/>
          <w:szCs w:val="18"/>
        </w:rPr>
      </w:pPr>
    </w:p>
    <w:p w:rsidR="00590BE9" w:rsidRPr="00B574D7" w:rsidRDefault="00590BE9" w:rsidP="00590BE9">
      <w:pPr>
        <w:jc w:val="both"/>
        <w:rPr>
          <w:sz w:val="18"/>
          <w:szCs w:val="18"/>
        </w:rPr>
      </w:pPr>
      <w:r w:rsidRPr="00B574D7">
        <w:rPr>
          <w:sz w:val="18"/>
          <w:szCs w:val="18"/>
        </w:rPr>
        <w:t xml:space="preserve">   Оценку соотношения эффективности реализации Подпрограммы с приоритетами, целями и показателями прогноза социально-экономического развития района, контроль за реализацией Подпрограммы осуществляет первый заместитель Главы администрации района, обеспечивающий проведение на территории района мероприятий, направленных на развитие сельскохозяйственной отрасли экономики.</w:t>
      </w:r>
    </w:p>
    <w:p w:rsidR="00590BE9" w:rsidRPr="00B574D7" w:rsidRDefault="00590BE9" w:rsidP="00590BE9">
      <w:pPr>
        <w:jc w:val="both"/>
        <w:rPr>
          <w:sz w:val="18"/>
          <w:szCs w:val="18"/>
        </w:rPr>
      </w:pPr>
      <w:r w:rsidRPr="00B574D7">
        <w:rPr>
          <w:sz w:val="18"/>
          <w:szCs w:val="18"/>
        </w:rPr>
        <w:t xml:space="preserve">    Отдел развития сельского хозяйства администрации Бессоновского района осуществляет:</w:t>
      </w:r>
    </w:p>
    <w:p w:rsidR="00590BE9" w:rsidRPr="00B574D7" w:rsidRDefault="00590BE9" w:rsidP="00590BE9">
      <w:pPr>
        <w:jc w:val="both"/>
        <w:rPr>
          <w:sz w:val="18"/>
          <w:szCs w:val="18"/>
        </w:rPr>
      </w:pPr>
      <w:r w:rsidRPr="00B574D7">
        <w:rPr>
          <w:sz w:val="18"/>
          <w:szCs w:val="18"/>
        </w:rPr>
        <w:t>координацию выполнения мероприятий Подпрограммы;</w:t>
      </w:r>
    </w:p>
    <w:p w:rsidR="00590BE9" w:rsidRPr="00B574D7" w:rsidRDefault="00590BE9" w:rsidP="00590BE9">
      <w:pPr>
        <w:jc w:val="both"/>
        <w:rPr>
          <w:sz w:val="18"/>
          <w:szCs w:val="18"/>
        </w:rPr>
      </w:pPr>
      <w:r w:rsidRPr="00B574D7">
        <w:rPr>
          <w:sz w:val="18"/>
          <w:szCs w:val="18"/>
        </w:rPr>
        <w:t>обеспечение эффективности реализации Подпрограммы, целевого использования средств;</w:t>
      </w:r>
    </w:p>
    <w:p w:rsidR="00590BE9" w:rsidRPr="00B574D7" w:rsidRDefault="00590BE9" w:rsidP="00590BE9">
      <w:pPr>
        <w:jc w:val="both"/>
        <w:rPr>
          <w:sz w:val="18"/>
          <w:szCs w:val="18"/>
        </w:rPr>
      </w:pPr>
      <w:r w:rsidRPr="00B574D7">
        <w:rPr>
          <w:sz w:val="18"/>
          <w:szCs w:val="18"/>
        </w:rPr>
        <w:t>организацию внедрения информационных технологий в целях управления реализацией Подпрограммы;</w:t>
      </w:r>
    </w:p>
    <w:p w:rsidR="00590BE9" w:rsidRPr="00B574D7" w:rsidRDefault="00590BE9" w:rsidP="00590BE9">
      <w:pPr>
        <w:jc w:val="both"/>
        <w:rPr>
          <w:sz w:val="18"/>
          <w:szCs w:val="18"/>
        </w:rPr>
      </w:pPr>
      <w:r w:rsidRPr="00B574D7">
        <w:rPr>
          <w:sz w:val="18"/>
          <w:szCs w:val="18"/>
        </w:rPr>
        <w:t>непосредственный контроль за ходом реализации мероприятий Подпрограммы;</w:t>
      </w:r>
    </w:p>
    <w:p w:rsidR="00590BE9" w:rsidRPr="00B574D7" w:rsidRDefault="00590BE9" w:rsidP="00590BE9">
      <w:pPr>
        <w:jc w:val="both"/>
        <w:rPr>
          <w:sz w:val="18"/>
          <w:szCs w:val="18"/>
        </w:rPr>
      </w:pPr>
      <w:r w:rsidRPr="00B574D7">
        <w:rPr>
          <w:sz w:val="18"/>
          <w:szCs w:val="18"/>
        </w:rPr>
        <w:t xml:space="preserve">подготовку при необходимости предложений по уточнению </w:t>
      </w:r>
      <w:hyperlink r:id="rId23" w:history="1">
        <w:r w:rsidRPr="00B574D7">
          <w:rPr>
            <w:sz w:val="18"/>
            <w:szCs w:val="18"/>
          </w:rPr>
          <w:t>мероприятий</w:t>
        </w:r>
      </w:hyperlink>
      <w:r w:rsidRPr="00B574D7">
        <w:rPr>
          <w:sz w:val="18"/>
          <w:szCs w:val="18"/>
        </w:rPr>
        <w:t xml:space="preserve"> Подпрограммы, объемов финансирования, механизма реализации Подпрограммы, исполнителей Подпрограммы, целевых показателей для оценки эффективности реализации Подпрограммы;</w:t>
      </w:r>
    </w:p>
    <w:p w:rsidR="00590BE9" w:rsidRPr="00B574D7" w:rsidRDefault="00590BE9" w:rsidP="00590BE9">
      <w:pPr>
        <w:jc w:val="both"/>
        <w:rPr>
          <w:sz w:val="18"/>
          <w:szCs w:val="18"/>
        </w:rPr>
      </w:pPr>
      <w:r w:rsidRPr="00B574D7">
        <w:rPr>
          <w:sz w:val="18"/>
          <w:szCs w:val="18"/>
        </w:rPr>
        <w:t>составление отчетов о ходе реализации Подпрограммы.</w:t>
      </w:r>
    </w:p>
    <w:p w:rsidR="00590BE9" w:rsidRPr="00B574D7" w:rsidRDefault="00590BE9" w:rsidP="00590BE9">
      <w:pPr>
        <w:jc w:val="both"/>
        <w:rPr>
          <w:sz w:val="18"/>
          <w:szCs w:val="18"/>
        </w:rPr>
      </w:pPr>
      <w:r w:rsidRPr="00B574D7">
        <w:rPr>
          <w:sz w:val="18"/>
          <w:szCs w:val="18"/>
        </w:rPr>
        <w:t>Организацию и ведение общего мониторинга Подпрограммы осуществляет отдел  развития сельского хозяйства администрации района.</w:t>
      </w: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pPr>
    </w:p>
    <w:p w:rsidR="00590BE9" w:rsidRPr="00B574D7" w:rsidRDefault="00590BE9" w:rsidP="00590BE9">
      <w:pPr>
        <w:autoSpaceDE w:val="0"/>
        <w:autoSpaceDN w:val="0"/>
        <w:adjustRightInd w:val="0"/>
        <w:ind w:firstLine="698"/>
        <w:jc w:val="right"/>
        <w:rPr>
          <w:sz w:val="18"/>
          <w:szCs w:val="18"/>
        </w:rPr>
      </w:pPr>
      <w:bookmarkStart w:id="4" w:name="sub_1010"/>
      <w:r w:rsidRPr="00B574D7">
        <w:rPr>
          <w:sz w:val="18"/>
          <w:szCs w:val="18"/>
        </w:rPr>
        <w:t xml:space="preserve">Приложение </w:t>
      </w:r>
      <w:bookmarkEnd w:id="4"/>
      <w:r w:rsidRPr="00B574D7">
        <w:rPr>
          <w:sz w:val="18"/>
          <w:szCs w:val="18"/>
        </w:rPr>
        <w:t>1</w:t>
      </w:r>
    </w:p>
    <w:p w:rsidR="00590BE9" w:rsidRPr="00B574D7" w:rsidRDefault="00590BE9" w:rsidP="00590BE9">
      <w:pPr>
        <w:autoSpaceDE w:val="0"/>
        <w:autoSpaceDN w:val="0"/>
        <w:adjustRightInd w:val="0"/>
        <w:ind w:firstLine="698"/>
        <w:jc w:val="right"/>
        <w:rPr>
          <w:sz w:val="18"/>
          <w:szCs w:val="18"/>
        </w:rPr>
      </w:pPr>
      <w:r w:rsidRPr="00B574D7">
        <w:rPr>
          <w:sz w:val="18"/>
          <w:szCs w:val="18"/>
        </w:rPr>
        <w:t xml:space="preserve">к подпрограмме </w:t>
      </w:r>
    </w:p>
    <w:p w:rsidR="00590BE9" w:rsidRPr="00B574D7" w:rsidRDefault="00590BE9" w:rsidP="00590BE9">
      <w:pPr>
        <w:autoSpaceDE w:val="0"/>
        <w:autoSpaceDN w:val="0"/>
        <w:adjustRightInd w:val="0"/>
        <w:ind w:firstLine="698"/>
        <w:jc w:val="right"/>
        <w:rPr>
          <w:sz w:val="18"/>
          <w:szCs w:val="18"/>
        </w:rPr>
      </w:pPr>
      <w:r w:rsidRPr="00B574D7">
        <w:rPr>
          <w:sz w:val="18"/>
          <w:szCs w:val="18"/>
        </w:rPr>
        <w:t>«Развитие овощеводства защищенного грунта в Бессоновском районе  на 2014 – 2022 годы»</w:t>
      </w:r>
    </w:p>
    <w:p w:rsidR="00590BE9" w:rsidRPr="00B574D7" w:rsidRDefault="00590BE9" w:rsidP="00590BE9">
      <w:pPr>
        <w:autoSpaceDE w:val="0"/>
        <w:autoSpaceDN w:val="0"/>
        <w:adjustRightInd w:val="0"/>
        <w:ind w:firstLine="720"/>
        <w:jc w:val="both"/>
        <w:rPr>
          <w:sz w:val="18"/>
          <w:szCs w:val="18"/>
        </w:rPr>
      </w:pPr>
    </w:p>
    <w:p w:rsidR="00590BE9" w:rsidRPr="00B574D7" w:rsidRDefault="00590BE9" w:rsidP="00590BE9">
      <w:pPr>
        <w:autoSpaceDE w:val="0"/>
        <w:autoSpaceDN w:val="0"/>
        <w:adjustRightInd w:val="0"/>
        <w:spacing w:before="108" w:after="108"/>
        <w:jc w:val="center"/>
        <w:outlineLvl w:val="0"/>
        <w:rPr>
          <w:sz w:val="18"/>
          <w:szCs w:val="18"/>
        </w:rPr>
      </w:pPr>
    </w:p>
    <w:p w:rsidR="00590BE9" w:rsidRPr="00B574D7" w:rsidRDefault="00590BE9" w:rsidP="00590BE9">
      <w:pPr>
        <w:autoSpaceDE w:val="0"/>
        <w:autoSpaceDN w:val="0"/>
        <w:adjustRightInd w:val="0"/>
        <w:spacing w:before="108" w:after="108"/>
        <w:jc w:val="both"/>
        <w:outlineLvl w:val="0"/>
        <w:rPr>
          <w:sz w:val="18"/>
          <w:szCs w:val="18"/>
        </w:rPr>
      </w:pPr>
      <w:r w:rsidRPr="00B574D7">
        <w:rPr>
          <w:sz w:val="18"/>
          <w:szCs w:val="18"/>
        </w:rPr>
        <w:t xml:space="preserve">Порядок предоставления и распределения  субсидий из местного бюджета Бессоновского района Пензенской области, сельхозтоваропроизводителям КФХ, ИП, ООО, СПоК, а так же гражданам ведущим личные подсобные хозяйства на возмещение части расходов по  уплате процентов по кредитным договорам  на сумму не более 300 000 (триста тысяч) рублей взятым на строительство и модернизацию действующих теплиц </w:t>
      </w:r>
    </w:p>
    <w:p w:rsidR="00590BE9" w:rsidRPr="00B574D7" w:rsidRDefault="00590BE9" w:rsidP="00590BE9">
      <w:pPr>
        <w:autoSpaceDE w:val="0"/>
        <w:autoSpaceDN w:val="0"/>
        <w:adjustRightInd w:val="0"/>
        <w:ind w:firstLine="720"/>
        <w:jc w:val="both"/>
        <w:rPr>
          <w:sz w:val="18"/>
          <w:szCs w:val="18"/>
        </w:rPr>
      </w:pPr>
    </w:p>
    <w:p w:rsidR="00590BE9" w:rsidRPr="00B574D7" w:rsidRDefault="00590BE9" w:rsidP="00590BE9">
      <w:pPr>
        <w:autoSpaceDE w:val="0"/>
        <w:autoSpaceDN w:val="0"/>
        <w:adjustRightInd w:val="0"/>
        <w:ind w:firstLine="698"/>
        <w:jc w:val="both"/>
        <w:rPr>
          <w:sz w:val="18"/>
          <w:szCs w:val="18"/>
        </w:rPr>
      </w:pPr>
      <w:r w:rsidRPr="00B574D7">
        <w:rPr>
          <w:sz w:val="18"/>
          <w:szCs w:val="18"/>
        </w:rPr>
        <w:t>(далее - Порядок)</w:t>
      </w:r>
    </w:p>
    <w:p w:rsidR="00590BE9" w:rsidRPr="00B574D7" w:rsidRDefault="00590BE9" w:rsidP="00590BE9">
      <w:pPr>
        <w:autoSpaceDE w:val="0"/>
        <w:autoSpaceDN w:val="0"/>
        <w:adjustRightInd w:val="0"/>
        <w:ind w:firstLine="720"/>
        <w:jc w:val="both"/>
        <w:rPr>
          <w:sz w:val="18"/>
          <w:szCs w:val="18"/>
        </w:rPr>
      </w:pPr>
    </w:p>
    <w:p w:rsidR="00590BE9" w:rsidRPr="00B574D7" w:rsidRDefault="00590BE9" w:rsidP="00590BE9">
      <w:pPr>
        <w:autoSpaceDE w:val="0"/>
        <w:autoSpaceDN w:val="0"/>
        <w:adjustRightInd w:val="0"/>
        <w:jc w:val="both"/>
        <w:rPr>
          <w:sz w:val="18"/>
          <w:szCs w:val="18"/>
        </w:rPr>
      </w:pPr>
      <w:bookmarkStart w:id="5" w:name="sub_10101"/>
      <w:r w:rsidRPr="00B574D7">
        <w:rPr>
          <w:sz w:val="18"/>
          <w:szCs w:val="18"/>
        </w:rPr>
        <w:t xml:space="preserve">  1.  Настоящий Порядок определяет условия и механизм предоставления субсидий из бюджета Бессоновского района Пензенской области сельхозтоваропроизводителям района (КФХ, ИП, ООО, СПоК), а так же гражданам ведущим личное подсобное хозяйство (зарегистрированным и фактически проживающим в Бессоновском районе) на возмещение части расходов по уплате процентов по кредитным договорам взятым на строительство и модернизацию действующих теплиц в рамках реализации подпрограммы «Развитие овощеводства защищенного грунта в Бессоновском районе  на 2014 – 2022 годы», в пределах лимита бюджетных ассигнований на финансирование вышеуказанных субсидий на финансовый год и плановый период.</w:t>
      </w:r>
      <w:bookmarkStart w:id="6" w:name="sub_10102"/>
      <w:bookmarkEnd w:id="5"/>
    </w:p>
    <w:p w:rsidR="00590BE9" w:rsidRPr="00B574D7" w:rsidRDefault="00590BE9" w:rsidP="00590BE9">
      <w:pPr>
        <w:spacing w:before="100" w:beforeAutospacing="1" w:after="100" w:afterAutospacing="1"/>
        <w:jc w:val="both"/>
        <w:rPr>
          <w:sz w:val="18"/>
          <w:szCs w:val="18"/>
        </w:rPr>
      </w:pPr>
      <w:r w:rsidRPr="00B574D7">
        <w:rPr>
          <w:sz w:val="18"/>
          <w:szCs w:val="18"/>
        </w:rPr>
        <w:t xml:space="preserve">  2.  Субсидии предоставляются за счет средств  местного бюджета на возмещение части расходов по уплате процентов по кредитам, полученным в кредитных организациях Российской Федерации  в соответствии с законодательством (далее – кредиторы), привлеченными сельхозтоваропроизводителями и гражданами ведущим личное подсобное хозяйство (далее – заемщики) на реализацию бизнес - проектов по развитию овощеводства защищенного грунта (далее – субсидирование).</w:t>
      </w:r>
    </w:p>
    <w:p w:rsidR="00590BE9" w:rsidRPr="00B574D7" w:rsidRDefault="00590BE9" w:rsidP="00590BE9">
      <w:pPr>
        <w:spacing w:before="100" w:beforeAutospacing="1" w:after="100" w:afterAutospacing="1"/>
        <w:jc w:val="both"/>
        <w:rPr>
          <w:sz w:val="18"/>
          <w:szCs w:val="18"/>
        </w:rPr>
      </w:pPr>
      <w:r w:rsidRPr="00B574D7">
        <w:rPr>
          <w:sz w:val="18"/>
          <w:szCs w:val="18"/>
        </w:rPr>
        <w:t xml:space="preserve">  3.  Субсидирование осуществляется по рублевым кредитам.</w:t>
      </w:r>
    </w:p>
    <w:p w:rsidR="00590BE9" w:rsidRPr="00B574D7" w:rsidRDefault="00590BE9" w:rsidP="00590BE9">
      <w:pPr>
        <w:spacing w:before="100" w:beforeAutospacing="1" w:after="100" w:afterAutospacing="1"/>
        <w:jc w:val="both"/>
        <w:rPr>
          <w:sz w:val="18"/>
          <w:szCs w:val="18"/>
        </w:rPr>
      </w:pPr>
      <w:r w:rsidRPr="00B574D7">
        <w:rPr>
          <w:sz w:val="18"/>
          <w:szCs w:val="18"/>
        </w:rPr>
        <w:t xml:space="preserve">  4.  Субсидии не предоставляются заемщикам:</w:t>
      </w:r>
    </w:p>
    <w:p w:rsidR="00590BE9" w:rsidRPr="00B574D7" w:rsidRDefault="00590BE9" w:rsidP="00590BE9">
      <w:pPr>
        <w:spacing w:before="100" w:beforeAutospacing="1" w:after="100" w:afterAutospacing="1"/>
        <w:jc w:val="both"/>
        <w:rPr>
          <w:sz w:val="18"/>
          <w:szCs w:val="18"/>
        </w:rPr>
      </w:pPr>
      <w:r w:rsidRPr="00B574D7">
        <w:rPr>
          <w:sz w:val="18"/>
          <w:szCs w:val="18"/>
        </w:rPr>
        <w:lastRenderedPageBreak/>
        <w:t>- не зарегистрированным на территории Бессоновского района Пензенской области;</w:t>
      </w:r>
    </w:p>
    <w:p w:rsidR="00590BE9" w:rsidRPr="00B574D7" w:rsidRDefault="00590BE9" w:rsidP="00590BE9">
      <w:pPr>
        <w:spacing w:before="100" w:beforeAutospacing="1" w:after="100" w:afterAutospacing="1" w:line="244" w:lineRule="auto"/>
        <w:jc w:val="both"/>
        <w:rPr>
          <w:sz w:val="18"/>
          <w:szCs w:val="18"/>
        </w:rPr>
      </w:pPr>
      <w:r w:rsidRPr="00B574D7">
        <w:rPr>
          <w:sz w:val="18"/>
          <w:szCs w:val="18"/>
        </w:rPr>
        <w:t xml:space="preserve">  5. Субсидии не предоставляются заемщикам для возмещения процентов, начисленных и уплаченных по просроченной ссудной задолженности, и несвоевременно уплаченных процентов текущей задолженности.</w:t>
      </w:r>
    </w:p>
    <w:p w:rsidR="00590BE9" w:rsidRPr="00B574D7" w:rsidRDefault="00590BE9" w:rsidP="00590BE9">
      <w:pPr>
        <w:spacing w:before="100" w:beforeAutospacing="1" w:after="100" w:afterAutospacing="1" w:line="244" w:lineRule="auto"/>
        <w:jc w:val="both"/>
        <w:rPr>
          <w:sz w:val="18"/>
          <w:szCs w:val="18"/>
        </w:rPr>
      </w:pPr>
      <w:r w:rsidRPr="00B574D7">
        <w:rPr>
          <w:sz w:val="18"/>
          <w:szCs w:val="18"/>
        </w:rPr>
        <w:t xml:space="preserve">  6.  Субсидированию подлежит часть расходов по уплате заемщиком процентов по привлеченным кредитам на реализацию бизнес – проектов по развитию овощеводства защищенного грунта в период, с даты заключения кредитного договора, до даты его фактического погашения, но не более 2 лет.</w:t>
      </w:r>
    </w:p>
    <w:p w:rsidR="00590BE9" w:rsidRPr="00B574D7" w:rsidRDefault="00590BE9" w:rsidP="00590BE9">
      <w:pPr>
        <w:spacing w:before="100" w:beforeAutospacing="1" w:after="100" w:afterAutospacing="1" w:line="244" w:lineRule="auto"/>
        <w:jc w:val="both"/>
        <w:rPr>
          <w:sz w:val="18"/>
          <w:szCs w:val="18"/>
        </w:rPr>
      </w:pPr>
      <w:r w:rsidRPr="00B574D7">
        <w:rPr>
          <w:sz w:val="18"/>
          <w:szCs w:val="18"/>
        </w:rPr>
        <w:t xml:space="preserve">  7. Субсидии предоставляются:</w:t>
      </w:r>
    </w:p>
    <w:p w:rsidR="00590BE9" w:rsidRPr="00B574D7" w:rsidRDefault="00590BE9" w:rsidP="00590BE9">
      <w:pPr>
        <w:spacing w:before="100" w:beforeAutospacing="1" w:after="100" w:afterAutospacing="1" w:line="244" w:lineRule="auto"/>
        <w:jc w:val="both"/>
        <w:rPr>
          <w:sz w:val="18"/>
          <w:szCs w:val="18"/>
        </w:rPr>
      </w:pPr>
      <w:r w:rsidRPr="00B574D7">
        <w:rPr>
          <w:sz w:val="18"/>
          <w:szCs w:val="18"/>
        </w:rPr>
        <w:t xml:space="preserve">  7.1. По рублевым кредитам </w:t>
      </w:r>
    </w:p>
    <w:p w:rsidR="00590BE9" w:rsidRPr="00B574D7" w:rsidRDefault="00590BE9" w:rsidP="00590BE9">
      <w:pPr>
        <w:spacing w:before="100" w:beforeAutospacing="1" w:after="100" w:afterAutospacing="1"/>
        <w:jc w:val="both"/>
        <w:rPr>
          <w:sz w:val="18"/>
          <w:szCs w:val="18"/>
        </w:rPr>
      </w:pPr>
      <w:r w:rsidRPr="00B574D7">
        <w:rPr>
          <w:sz w:val="18"/>
          <w:szCs w:val="18"/>
        </w:rPr>
        <w:t xml:space="preserve">- за счет средств федерального бюджета согласно Постановления Правительства РФ от 4 февраля </w:t>
      </w:r>
      <w:smartTag w:uri="urn:schemas-microsoft-com:office:smarttags" w:element="metricconverter">
        <w:smartTagPr>
          <w:attr w:name="ProductID" w:val="2009 г"/>
        </w:smartTagPr>
        <w:r w:rsidRPr="00B574D7">
          <w:rPr>
            <w:sz w:val="18"/>
            <w:szCs w:val="18"/>
          </w:rPr>
          <w:t>2009 г</w:t>
        </w:r>
      </w:smartTag>
      <w:r w:rsidRPr="00B574D7">
        <w:rPr>
          <w:sz w:val="18"/>
          <w:szCs w:val="18"/>
        </w:rPr>
        <w:t xml:space="preserve">. №-90 «О распределении и предоставлении субсидий из федерального бюджета бюджетам субъектов Российской Федерации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размере ставки рефинансирования (учетной ставки) Центрального банка РФ, действовавшей на дату заключения кредитного договора, но не более фактически произведенных затрат заемщиком на уплату процентов по кредиту. </w:t>
      </w:r>
    </w:p>
    <w:p w:rsidR="00590BE9" w:rsidRPr="00B574D7" w:rsidRDefault="00590BE9" w:rsidP="00590BE9">
      <w:pPr>
        <w:spacing w:before="100" w:beforeAutospacing="1" w:after="100" w:afterAutospacing="1"/>
        <w:jc w:val="both"/>
        <w:rPr>
          <w:sz w:val="18"/>
          <w:szCs w:val="18"/>
        </w:rPr>
      </w:pPr>
      <w:r w:rsidRPr="00B574D7">
        <w:rPr>
          <w:sz w:val="18"/>
          <w:szCs w:val="18"/>
        </w:rPr>
        <w:t xml:space="preserve">- за счет средств местного бюджета  согласно подпрограммы, разницу между процентной ставкой рефинансирования (учетной ставки) Центрального банка РФ и процентной ставкой по кредиту. </w:t>
      </w:r>
    </w:p>
    <w:p w:rsidR="00590BE9" w:rsidRPr="00B574D7" w:rsidRDefault="00590BE9" w:rsidP="00590BE9">
      <w:pPr>
        <w:spacing w:before="100" w:beforeAutospacing="1" w:after="100" w:afterAutospacing="1" w:line="244" w:lineRule="auto"/>
        <w:jc w:val="both"/>
        <w:rPr>
          <w:sz w:val="18"/>
          <w:szCs w:val="18"/>
        </w:rPr>
      </w:pPr>
      <w:r w:rsidRPr="00B574D7">
        <w:rPr>
          <w:sz w:val="18"/>
          <w:szCs w:val="18"/>
        </w:rPr>
        <w:t xml:space="preserve">  8. Для рассмотрения вопроса о субсидировании (заемщика) необходимо сформировать пакет документов для подачи в Сектор развития сельского хозяйства администрации Бессоновского района Пензенской области (далее – Сектор).</w:t>
      </w:r>
    </w:p>
    <w:p w:rsidR="00590BE9" w:rsidRPr="00B574D7" w:rsidRDefault="00590BE9" w:rsidP="00590BE9">
      <w:pPr>
        <w:autoSpaceDE w:val="0"/>
        <w:autoSpaceDN w:val="0"/>
        <w:adjustRightInd w:val="0"/>
        <w:jc w:val="both"/>
        <w:rPr>
          <w:sz w:val="18"/>
          <w:szCs w:val="18"/>
        </w:rPr>
      </w:pPr>
      <w:r w:rsidRPr="00B574D7">
        <w:rPr>
          <w:sz w:val="18"/>
          <w:szCs w:val="18"/>
        </w:rPr>
        <w:t xml:space="preserve">  9. Распределение субсидий из бюджета Бессоновского района Пензенской области заемщикам осуществляет Сектор.</w:t>
      </w:r>
    </w:p>
    <w:p w:rsidR="00590BE9" w:rsidRPr="00B574D7" w:rsidRDefault="00590BE9" w:rsidP="00590BE9">
      <w:pPr>
        <w:spacing w:before="100" w:beforeAutospacing="1" w:after="100" w:afterAutospacing="1"/>
        <w:jc w:val="both"/>
        <w:rPr>
          <w:sz w:val="18"/>
          <w:szCs w:val="18"/>
        </w:rPr>
      </w:pPr>
      <w:r w:rsidRPr="00B574D7">
        <w:rPr>
          <w:sz w:val="18"/>
          <w:szCs w:val="18"/>
        </w:rPr>
        <w:t xml:space="preserve">  10. Критериями отбора получателей субсидий являются:</w:t>
      </w:r>
    </w:p>
    <w:p w:rsidR="00590BE9" w:rsidRPr="00B574D7" w:rsidRDefault="00590BE9" w:rsidP="00590BE9">
      <w:pPr>
        <w:spacing w:before="100" w:beforeAutospacing="1" w:after="100" w:afterAutospacing="1"/>
        <w:jc w:val="both"/>
        <w:rPr>
          <w:sz w:val="18"/>
          <w:szCs w:val="18"/>
        </w:rPr>
      </w:pPr>
      <w:r w:rsidRPr="00B574D7">
        <w:rPr>
          <w:sz w:val="18"/>
          <w:szCs w:val="18"/>
        </w:rPr>
        <w:t>- принятие заемщиком обязательств по целевому использованию кредитных средств;</w:t>
      </w:r>
    </w:p>
    <w:p w:rsidR="00590BE9" w:rsidRPr="00B574D7" w:rsidRDefault="00590BE9" w:rsidP="00590BE9">
      <w:pPr>
        <w:spacing w:before="100" w:beforeAutospacing="1" w:after="100" w:afterAutospacing="1"/>
        <w:jc w:val="both"/>
        <w:rPr>
          <w:sz w:val="18"/>
          <w:szCs w:val="18"/>
        </w:rPr>
      </w:pPr>
      <w:bookmarkStart w:id="7" w:name="sub_10107"/>
      <w:bookmarkEnd w:id="6"/>
      <w:r w:rsidRPr="00B574D7">
        <w:rPr>
          <w:sz w:val="18"/>
          <w:szCs w:val="18"/>
        </w:rPr>
        <w:t xml:space="preserve">  11. Сектор:</w:t>
      </w:r>
      <w:bookmarkStart w:id="8" w:name="sub_10171"/>
      <w:bookmarkEnd w:id="7"/>
    </w:p>
    <w:p w:rsidR="00590BE9" w:rsidRPr="00B574D7" w:rsidRDefault="00590BE9" w:rsidP="00590BE9">
      <w:pPr>
        <w:autoSpaceDE w:val="0"/>
        <w:autoSpaceDN w:val="0"/>
        <w:adjustRightInd w:val="0"/>
        <w:jc w:val="both"/>
        <w:rPr>
          <w:sz w:val="18"/>
          <w:szCs w:val="18"/>
        </w:rPr>
      </w:pPr>
      <w:r w:rsidRPr="00B574D7">
        <w:rPr>
          <w:sz w:val="18"/>
          <w:szCs w:val="18"/>
        </w:rPr>
        <w:t xml:space="preserve">  11.1. В день подачи заявления на рассмотрение бизнес-проекта по развитию овощеводства закрытого грунта, регистрирует заявки в порядке поступления в специальных журналах регистрации заявок, которые пронумерованы, прошнурованы и скреплены печатью.</w:t>
      </w:r>
    </w:p>
    <w:p w:rsidR="00590BE9" w:rsidRPr="00B574D7" w:rsidRDefault="00590BE9" w:rsidP="00590BE9">
      <w:pPr>
        <w:autoSpaceDE w:val="0"/>
        <w:autoSpaceDN w:val="0"/>
        <w:adjustRightInd w:val="0"/>
        <w:ind w:firstLine="720"/>
        <w:jc w:val="both"/>
        <w:rPr>
          <w:sz w:val="18"/>
          <w:szCs w:val="18"/>
        </w:rPr>
      </w:pPr>
      <w:bookmarkStart w:id="9" w:name="sub_10172"/>
      <w:bookmarkEnd w:id="8"/>
    </w:p>
    <w:p w:rsidR="00590BE9" w:rsidRPr="00B574D7" w:rsidRDefault="00590BE9" w:rsidP="00590BE9">
      <w:pPr>
        <w:autoSpaceDE w:val="0"/>
        <w:autoSpaceDN w:val="0"/>
        <w:adjustRightInd w:val="0"/>
        <w:jc w:val="both"/>
        <w:rPr>
          <w:sz w:val="18"/>
          <w:szCs w:val="18"/>
        </w:rPr>
      </w:pPr>
      <w:r w:rsidRPr="00B574D7">
        <w:rPr>
          <w:sz w:val="18"/>
          <w:szCs w:val="18"/>
        </w:rPr>
        <w:t xml:space="preserve">  11.2. В течение девяти рабочих дней с даты регистрации заявки рассматривает представленные документы, указанные в пункте 11.1 настоящего Порядка, и направляет заявителя на  « комиссию по отбору бизнес-проектов по развитию овощеводства защищенного грунта в Бессоновском районе  на 2014 -2020 годы» при администрации Бессоновского района.</w:t>
      </w:r>
      <w:bookmarkStart w:id="10" w:name="sub_10173"/>
      <w:bookmarkEnd w:id="9"/>
    </w:p>
    <w:p w:rsidR="00590BE9" w:rsidRPr="00B574D7" w:rsidRDefault="00590BE9" w:rsidP="00590BE9">
      <w:pPr>
        <w:autoSpaceDE w:val="0"/>
        <w:autoSpaceDN w:val="0"/>
        <w:adjustRightInd w:val="0"/>
        <w:ind w:firstLine="720"/>
        <w:jc w:val="both"/>
        <w:rPr>
          <w:sz w:val="18"/>
          <w:szCs w:val="18"/>
        </w:rPr>
      </w:pPr>
    </w:p>
    <w:p w:rsidR="00590BE9" w:rsidRPr="00B574D7" w:rsidRDefault="00590BE9" w:rsidP="00590BE9">
      <w:pPr>
        <w:autoSpaceDE w:val="0"/>
        <w:autoSpaceDN w:val="0"/>
        <w:adjustRightInd w:val="0"/>
        <w:jc w:val="both"/>
        <w:rPr>
          <w:sz w:val="18"/>
          <w:szCs w:val="18"/>
        </w:rPr>
      </w:pPr>
      <w:r w:rsidRPr="00B574D7">
        <w:rPr>
          <w:sz w:val="18"/>
          <w:szCs w:val="18"/>
        </w:rPr>
        <w:t xml:space="preserve">  11.3. На основании протокола решения комиссии, заемщики, претендующие на получение субсидий, с первого рабочего дня и до 29 декабря текущего года представляют в Сектор   заявление о предоставлении субсидий (далее - заявление), справки – расчеты (в 2-х экземплярах) на предоставление субсидий по форме согласно приложению №-1 к настоящему Порядку и копии документов, являющихся основанием для предоставления субсидий, по прилагаемому перечню согласно приложению № 2 настоящему Порядку.</w:t>
      </w:r>
    </w:p>
    <w:p w:rsidR="00590BE9" w:rsidRPr="00B574D7" w:rsidRDefault="00590BE9" w:rsidP="00590BE9">
      <w:pPr>
        <w:autoSpaceDE w:val="0"/>
        <w:autoSpaceDN w:val="0"/>
        <w:adjustRightInd w:val="0"/>
        <w:jc w:val="both"/>
        <w:rPr>
          <w:sz w:val="18"/>
          <w:szCs w:val="18"/>
        </w:rPr>
      </w:pPr>
    </w:p>
    <w:p w:rsidR="00590BE9" w:rsidRPr="00B574D7" w:rsidRDefault="00590BE9" w:rsidP="00590BE9">
      <w:pPr>
        <w:autoSpaceDE w:val="0"/>
        <w:autoSpaceDN w:val="0"/>
        <w:adjustRightInd w:val="0"/>
        <w:jc w:val="both"/>
        <w:rPr>
          <w:sz w:val="18"/>
          <w:szCs w:val="18"/>
        </w:rPr>
      </w:pPr>
      <w:r w:rsidRPr="00B574D7">
        <w:rPr>
          <w:sz w:val="18"/>
          <w:szCs w:val="18"/>
        </w:rPr>
        <w:t xml:space="preserve">  11.4. Администрация Бессоновского района Пензенской области отказывает в предоставлении субсидий по следующим основаниям:</w:t>
      </w:r>
    </w:p>
    <w:p w:rsidR="00590BE9" w:rsidRPr="00B574D7" w:rsidRDefault="00590BE9" w:rsidP="00590BE9">
      <w:pPr>
        <w:autoSpaceDE w:val="0"/>
        <w:autoSpaceDN w:val="0"/>
        <w:adjustRightInd w:val="0"/>
        <w:jc w:val="both"/>
        <w:rPr>
          <w:sz w:val="18"/>
          <w:szCs w:val="18"/>
        </w:rPr>
      </w:pPr>
      <w:r w:rsidRPr="00B574D7">
        <w:rPr>
          <w:sz w:val="18"/>
          <w:szCs w:val="18"/>
        </w:rPr>
        <w:t xml:space="preserve">  - протокол решения комиссии;</w:t>
      </w:r>
    </w:p>
    <w:p w:rsidR="00590BE9" w:rsidRPr="00B574D7" w:rsidRDefault="00590BE9" w:rsidP="00590BE9">
      <w:pPr>
        <w:autoSpaceDE w:val="0"/>
        <w:autoSpaceDN w:val="0"/>
        <w:adjustRightInd w:val="0"/>
        <w:ind w:firstLine="720"/>
        <w:jc w:val="both"/>
        <w:rPr>
          <w:sz w:val="18"/>
          <w:szCs w:val="18"/>
        </w:rPr>
      </w:pPr>
      <w:bookmarkStart w:id="11" w:name="sub_10108"/>
      <w:bookmarkEnd w:id="10"/>
    </w:p>
    <w:p w:rsidR="00590BE9" w:rsidRPr="00B574D7" w:rsidRDefault="00590BE9" w:rsidP="00590BE9">
      <w:pPr>
        <w:autoSpaceDE w:val="0"/>
        <w:autoSpaceDN w:val="0"/>
        <w:adjustRightInd w:val="0"/>
        <w:ind w:firstLine="720"/>
        <w:jc w:val="both"/>
        <w:rPr>
          <w:sz w:val="18"/>
          <w:szCs w:val="18"/>
        </w:rPr>
      </w:pPr>
    </w:p>
    <w:p w:rsidR="00590BE9" w:rsidRPr="00B574D7" w:rsidRDefault="00590BE9" w:rsidP="00590BE9">
      <w:pPr>
        <w:autoSpaceDE w:val="0"/>
        <w:autoSpaceDN w:val="0"/>
        <w:adjustRightInd w:val="0"/>
        <w:jc w:val="both"/>
        <w:rPr>
          <w:sz w:val="18"/>
          <w:szCs w:val="18"/>
        </w:rPr>
      </w:pPr>
      <w:r w:rsidRPr="00B574D7">
        <w:rPr>
          <w:sz w:val="18"/>
          <w:szCs w:val="18"/>
        </w:rPr>
        <w:t xml:space="preserve">  12. Отдел учёта и отчетности администрации Бессоновского района Пензенской области до конца текущего года, осуществляет перечисление средств на текущий счет получателя субсидий, открытый в кредитной организации.</w:t>
      </w:r>
      <w:bookmarkStart w:id="12" w:name="sub_10109"/>
      <w:bookmarkEnd w:id="11"/>
    </w:p>
    <w:p w:rsidR="00590BE9" w:rsidRPr="00B574D7" w:rsidRDefault="00590BE9" w:rsidP="00590BE9">
      <w:pPr>
        <w:autoSpaceDE w:val="0"/>
        <w:autoSpaceDN w:val="0"/>
        <w:adjustRightInd w:val="0"/>
        <w:ind w:firstLine="720"/>
        <w:jc w:val="both"/>
        <w:rPr>
          <w:sz w:val="18"/>
          <w:szCs w:val="18"/>
        </w:rPr>
      </w:pPr>
      <w:bookmarkStart w:id="13" w:name="sub_10111"/>
      <w:bookmarkEnd w:id="12"/>
    </w:p>
    <w:p w:rsidR="00590BE9" w:rsidRPr="00B574D7" w:rsidRDefault="00590BE9" w:rsidP="00590BE9">
      <w:pPr>
        <w:autoSpaceDE w:val="0"/>
        <w:autoSpaceDN w:val="0"/>
        <w:adjustRightInd w:val="0"/>
        <w:jc w:val="both"/>
        <w:rPr>
          <w:sz w:val="18"/>
          <w:szCs w:val="18"/>
        </w:rPr>
      </w:pPr>
      <w:r w:rsidRPr="00B574D7">
        <w:rPr>
          <w:sz w:val="18"/>
          <w:szCs w:val="18"/>
        </w:rPr>
        <w:t xml:space="preserve">  13. Ответственность за достоверность документов, представленных на получение субсидий, несет получатель субсидии в соответствии с действующим законодательством.</w:t>
      </w:r>
    </w:p>
    <w:p w:rsidR="00590BE9" w:rsidRPr="00B574D7" w:rsidRDefault="00590BE9" w:rsidP="00590BE9">
      <w:pPr>
        <w:autoSpaceDE w:val="0"/>
        <w:autoSpaceDN w:val="0"/>
        <w:adjustRightInd w:val="0"/>
        <w:ind w:firstLine="720"/>
        <w:jc w:val="both"/>
        <w:rPr>
          <w:sz w:val="18"/>
          <w:szCs w:val="18"/>
        </w:rPr>
      </w:pPr>
      <w:bookmarkStart w:id="14" w:name="sub_101012"/>
      <w:bookmarkEnd w:id="13"/>
    </w:p>
    <w:p w:rsidR="00590BE9" w:rsidRPr="00B574D7" w:rsidRDefault="00590BE9" w:rsidP="00590BE9">
      <w:pPr>
        <w:autoSpaceDE w:val="0"/>
        <w:autoSpaceDN w:val="0"/>
        <w:adjustRightInd w:val="0"/>
        <w:jc w:val="both"/>
        <w:rPr>
          <w:sz w:val="18"/>
          <w:szCs w:val="18"/>
        </w:rPr>
      </w:pPr>
      <w:r w:rsidRPr="00B574D7">
        <w:rPr>
          <w:sz w:val="18"/>
          <w:szCs w:val="18"/>
        </w:rPr>
        <w:t xml:space="preserve">  14. Контроль за обоснованностью предоставления и полнотой выплат субсидий осуществляют Администрация Бессоновского района и Финансовое управление Бессоновского района.</w:t>
      </w:r>
    </w:p>
    <w:p w:rsidR="00590BE9" w:rsidRPr="00B574D7" w:rsidRDefault="00590BE9" w:rsidP="00590BE9">
      <w:pPr>
        <w:autoSpaceDE w:val="0"/>
        <w:autoSpaceDN w:val="0"/>
        <w:adjustRightInd w:val="0"/>
        <w:ind w:firstLine="720"/>
        <w:jc w:val="both"/>
        <w:rPr>
          <w:sz w:val="18"/>
          <w:szCs w:val="18"/>
        </w:rPr>
      </w:pPr>
      <w:bookmarkStart w:id="15" w:name="sub_101013"/>
      <w:bookmarkEnd w:id="14"/>
    </w:p>
    <w:p w:rsidR="00590BE9" w:rsidRPr="00B574D7" w:rsidRDefault="00590BE9" w:rsidP="00590BE9">
      <w:pPr>
        <w:autoSpaceDE w:val="0"/>
        <w:autoSpaceDN w:val="0"/>
        <w:adjustRightInd w:val="0"/>
        <w:jc w:val="both"/>
        <w:rPr>
          <w:sz w:val="18"/>
          <w:szCs w:val="18"/>
        </w:rPr>
      </w:pPr>
      <w:r w:rsidRPr="00B574D7">
        <w:rPr>
          <w:sz w:val="18"/>
          <w:szCs w:val="18"/>
        </w:rPr>
        <w:t xml:space="preserve">  15. При выявлении нецелевого использования бюджетных средств получателем субсидий они подлежат возврату в бюджет Бессоновского района Пензенской области в соответствии с действующим законодател</w:t>
      </w:r>
      <w:bookmarkStart w:id="16" w:name="sub_11431"/>
      <w:bookmarkEnd w:id="15"/>
      <w:r w:rsidRPr="00B574D7">
        <w:rPr>
          <w:sz w:val="18"/>
          <w:szCs w:val="18"/>
        </w:rPr>
        <w:t>ьством.</w:t>
      </w:r>
      <w:bookmarkEnd w:id="16"/>
    </w:p>
    <w:p w:rsidR="00590BE9" w:rsidRPr="00B574D7" w:rsidRDefault="00590BE9" w:rsidP="00590BE9">
      <w:pPr>
        <w:autoSpaceDE w:val="0"/>
        <w:autoSpaceDN w:val="0"/>
        <w:adjustRightInd w:val="0"/>
        <w:jc w:val="both"/>
        <w:rPr>
          <w:sz w:val="18"/>
          <w:szCs w:val="18"/>
        </w:rPr>
      </w:pPr>
      <w:r w:rsidRPr="00B574D7">
        <w:rPr>
          <w:sz w:val="18"/>
          <w:szCs w:val="18"/>
        </w:rPr>
        <w:t xml:space="preserve">  </w:t>
      </w:r>
    </w:p>
    <w:p w:rsidR="00590BE9" w:rsidRPr="00B574D7" w:rsidRDefault="00590BE9" w:rsidP="00590BE9">
      <w:pPr>
        <w:autoSpaceDE w:val="0"/>
        <w:autoSpaceDN w:val="0"/>
        <w:adjustRightInd w:val="0"/>
        <w:jc w:val="both"/>
        <w:rPr>
          <w:sz w:val="18"/>
          <w:szCs w:val="18"/>
        </w:rPr>
      </w:pPr>
      <w:r w:rsidRPr="00B574D7">
        <w:rPr>
          <w:sz w:val="18"/>
          <w:szCs w:val="18"/>
        </w:rPr>
        <w:lastRenderedPageBreak/>
        <w:t xml:space="preserve">  16.  Участники, которые были признаны таковыми в рамках муниципальной целевой программы  «Развитие овощеводства защищенного грунта в Бессоновском районе Пензенской области на 2012-2014 годы» утвержденной Постановлением администрации Бессоновского района Пензенской области от 17.07.2012 года №895 имеют право на получение возмещения части расходов по уплате процентов по кредитным договорам взятым на строительство и модернизацию действующих теплиц до фактического исполнения обязательств в соответствии с настоящей подпрограммой. </w:t>
      </w:r>
    </w:p>
    <w:p w:rsidR="00590BE9" w:rsidRPr="00B574D7" w:rsidRDefault="00590BE9" w:rsidP="00590BE9">
      <w:pPr>
        <w:autoSpaceDE w:val="0"/>
        <w:autoSpaceDN w:val="0"/>
        <w:adjustRightInd w:val="0"/>
        <w:spacing w:before="108" w:after="108"/>
        <w:jc w:val="both"/>
        <w:outlineLvl w:val="0"/>
        <w:rPr>
          <w:sz w:val="18"/>
          <w:szCs w:val="18"/>
        </w:rPr>
      </w:pPr>
    </w:p>
    <w:p w:rsidR="00590BE9" w:rsidRPr="00B574D7" w:rsidRDefault="00590BE9" w:rsidP="00590BE9">
      <w:pPr>
        <w:autoSpaceDE w:val="0"/>
        <w:autoSpaceDN w:val="0"/>
        <w:adjustRightInd w:val="0"/>
        <w:jc w:val="both"/>
        <w:outlineLvl w:val="0"/>
        <w:rPr>
          <w:sz w:val="18"/>
          <w:szCs w:val="18"/>
        </w:rPr>
      </w:pPr>
    </w:p>
    <w:p w:rsidR="00590BE9" w:rsidRPr="00B574D7" w:rsidRDefault="00590BE9" w:rsidP="00590BE9">
      <w:pPr>
        <w:autoSpaceDE w:val="0"/>
        <w:autoSpaceDN w:val="0"/>
        <w:adjustRightInd w:val="0"/>
        <w:jc w:val="both"/>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Приложение № 1 </w:t>
      </w:r>
    </w:p>
    <w:p w:rsidR="00590BE9" w:rsidRPr="00B574D7" w:rsidRDefault="00590BE9" w:rsidP="00590BE9">
      <w:pPr>
        <w:autoSpaceDE w:val="0"/>
        <w:autoSpaceDN w:val="0"/>
        <w:adjustRightInd w:val="0"/>
        <w:jc w:val="right"/>
        <w:outlineLvl w:val="0"/>
        <w:rPr>
          <w:sz w:val="18"/>
          <w:szCs w:val="18"/>
        </w:rPr>
      </w:pPr>
      <w:r w:rsidRPr="00B574D7">
        <w:rPr>
          <w:sz w:val="18"/>
          <w:szCs w:val="18"/>
        </w:rPr>
        <w:t>к  порядку предоставления и распределения  субсидий</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 из местного бюджета Бессоновского района Пензенской области</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 сельхозтоваропроизводителям КФХ, ИП, ООО, СПоК,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а так же гражданам ведущим личные подсобные хозяйства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на возмещение части расходов по  уплате процентов по кредитным договорам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на сумму не более 300 000 (триста тысяч) рублей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взятым на строительство и модернизацию действующих теплиц </w:t>
      </w:r>
    </w:p>
    <w:p w:rsidR="00590BE9" w:rsidRPr="00B574D7" w:rsidRDefault="00590BE9" w:rsidP="00590BE9">
      <w:pPr>
        <w:autoSpaceDE w:val="0"/>
        <w:autoSpaceDN w:val="0"/>
        <w:adjustRightInd w:val="0"/>
        <w:jc w:val="right"/>
        <w:rPr>
          <w:sz w:val="18"/>
          <w:szCs w:val="18"/>
        </w:rPr>
      </w:pPr>
    </w:p>
    <w:p w:rsidR="00590BE9" w:rsidRPr="00B574D7" w:rsidRDefault="00590BE9" w:rsidP="00590BE9">
      <w:pPr>
        <w:autoSpaceDE w:val="0"/>
        <w:autoSpaceDN w:val="0"/>
        <w:adjustRightInd w:val="0"/>
        <w:rPr>
          <w:sz w:val="18"/>
          <w:szCs w:val="18"/>
        </w:rPr>
      </w:pPr>
      <w:r w:rsidRPr="00B574D7">
        <w:rPr>
          <w:sz w:val="18"/>
          <w:szCs w:val="18"/>
        </w:rPr>
        <w:t>Заполняется: получателем субсидий</w:t>
      </w:r>
    </w:p>
    <w:p w:rsidR="00590BE9" w:rsidRPr="00B574D7" w:rsidRDefault="00590BE9" w:rsidP="00590BE9">
      <w:pPr>
        <w:autoSpaceDE w:val="0"/>
        <w:autoSpaceDN w:val="0"/>
        <w:adjustRightInd w:val="0"/>
        <w:rPr>
          <w:sz w:val="18"/>
          <w:szCs w:val="18"/>
        </w:rPr>
      </w:pPr>
      <w:r w:rsidRPr="00B574D7">
        <w:rPr>
          <w:sz w:val="18"/>
          <w:szCs w:val="18"/>
        </w:rPr>
        <w:t>Предоставляется: в сектор развития сельского хозяйства</w:t>
      </w:r>
    </w:p>
    <w:p w:rsidR="00590BE9" w:rsidRPr="00B574D7" w:rsidRDefault="00590BE9" w:rsidP="00590BE9">
      <w:pPr>
        <w:autoSpaceDE w:val="0"/>
        <w:autoSpaceDN w:val="0"/>
        <w:adjustRightInd w:val="0"/>
        <w:rPr>
          <w:sz w:val="18"/>
          <w:szCs w:val="18"/>
        </w:rPr>
      </w:pPr>
    </w:p>
    <w:p w:rsidR="00590BE9" w:rsidRPr="00B574D7" w:rsidRDefault="00590BE9" w:rsidP="00590BE9">
      <w:pPr>
        <w:autoSpaceDE w:val="0"/>
        <w:autoSpaceDN w:val="0"/>
        <w:adjustRightInd w:val="0"/>
        <w:ind w:firstLine="720"/>
        <w:jc w:val="center"/>
        <w:rPr>
          <w:sz w:val="18"/>
          <w:szCs w:val="18"/>
        </w:rPr>
      </w:pPr>
      <w:r w:rsidRPr="00B574D7">
        <w:rPr>
          <w:sz w:val="18"/>
          <w:szCs w:val="18"/>
        </w:rPr>
        <w:t xml:space="preserve">СПРАВКА – РАСЧЕТ </w:t>
      </w:r>
    </w:p>
    <w:p w:rsidR="00590BE9" w:rsidRPr="00B574D7" w:rsidRDefault="00590BE9" w:rsidP="00590BE9">
      <w:pPr>
        <w:autoSpaceDE w:val="0"/>
        <w:autoSpaceDN w:val="0"/>
        <w:adjustRightInd w:val="0"/>
        <w:ind w:firstLine="720"/>
        <w:jc w:val="center"/>
        <w:rPr>
          <w:sz w:val="18"/>
          <w:szCs w:val="18"/>
        </w:rPr>
      </w:pPr>
      <w:r w:rsidRPr="00B574D7">
        <w:rPr>
          <w:sz w:val="18"/>
          <w:szCs w:val="18"/>
        </w:rPr>
        <w:t>на предоставление субсидий  на возмещение части расходов по уплате процентов по кредитным договорам взятым на строительство и модернизацию действующих теплиц</w:t>
      </w:r>
    </w:p>
    <w:p w:rsidR="00590BE9" w:rsidRPr="00B574D7" w:rsidRDefault="00590BE9" w:rsidP="00590BE9">
      <w:pPr>
        <w:autoSpaceDE w:val="0"/>
        <w:autoSpaceDN w:val="0"/>
        <w:adjustRightInd w:val="0"/>
        <w:ind w:firstLine="720"/>
        <w:jc w:val="center"/>
        <w:rPr>
          <w:sz w:val="18"/>
          <w:szCs w:val="18"/>
        </w:rPr>
      </w:pPr>
    </w:p>
    <w:p w:rsidR="00590BE9" w:rsidRPr="00B574D7" w:rsidRDefault="00590BE9" w:rsidP="00590BE9">
      <w:pPr>
        <w:autoSpaceDE w:val="0"/>
        <w:autoSpaceDN w:val="0"/>
        <w:adjustRightInd w:val="0"/>
        <w:ind w:firstLine="720"/>
        <w:jc w:val="center"/>
        <w:rPr>
          <w:sz w:val="18"/>
          <w:szCs w:val="18"/>
        </w:rPr>
      </w:pPr>
      <w:r w:rsidRPr="00B574D7">
        <w:rPr>
          <w:sz w:val="18"/>
          <w:szCs w:val="18"/>
        </w:rPr>
        <w:t>по ______________________________________________________________</w:t>
      </w:r>
    </w:p>
    <w:p w:rsidR="00590BE9" w:rsidRPr="00B574D7" w:rsidRDefault="00590BE9" w:rsidP="00590BE9">
      <w:pPr>
        <w:jc w:val="center"/>
        <w:rPr>
          <w:sz w:val="18"/>
          <w:szCs w:val="18"/>
        </w:rPr>
      </w:pPr>
      <w:r w:rsidRPr="00B574D7">
        <w:rPr>
          <w:sz w:val="18"/>
          <w:szCs w:val="18"/>
        </w:rPr>
        <w:t>(Ф.И.О.)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530"/>
        <w:gridCol w:w="1970"/>
        <w:gridCol w:w="1813"/>
        <w:gridCol w:w="1492"/>
        <w:gridCol w:w="1248"/>
      </w:tblGrid>
      <w:tr w:rsidR="00590BE9" w:rsidRPr="00B574D7" w:rsidTr="00236BF1">
        <w:tc>
          <w:tcPr>
            <w:tcW w:w="1733" w:type="dxa"/>
          </w:tcPr>
          <w:p w:rsidR="00590BE9" w:rsidRPr="00B574D7" w:rsidRDefault="00590BE9" w:rsidP="00236BF1">
            <w:pPr>
              <w:jc w:val="center"/>
              <w:rPr>
                <w:sz w:val="18"/>
                <w:szCs w:val="18"/>
              </w:rPr>
            </w:pPr>
            <w:r w:rsidRPr="00B574D7">
              <w:rPr>
                <w:sz w:val="18"/>
                <w:szCs w:val="18"/>
              </w:rPr>
              <w:t>Ф.И.О. - заемщика</w:t>
            </w:r>
          </w:p>
        </w:tc>
        <w:tc>
          <w:tcPr>
            <w:tcW w:w="1646" w:type="dxa"/>
          </w:tcPr>
          <w:p w:rsidR="00590BE9" w:rsidRPr="00B574D7" w:rsidRDefault="00590BE9" w:rsidP="00236BF1">
            <w:pPr>
              <w:jc w:val="center"/>
              <w:rPr>
                <w:sz w:val="18"/>
                <w:szCs w:val="18"/>
              </w:rPr>
            </w:pPr>
            <w:r w:rsidRPr="00B574D7">
              <w:rPr>
                <w:sz w:val="18"/>
                <w:szCs w:val="18"/>
              </w:rPr>
              <w:t>Сумма кредита</w:t>
            </w:r>
          </w:p>
        </w:tc>
        <w:tc>
          <w:tcPr>
            <w:tcW w:w="2159" w:type="dxa"/>
          </w:tcPr>
          <w:p w:rsidR="00590BE9" w:rsidRPr="00B574D7" w:rsidRDefault="00590BE9" w:rsidP="00236BF1">
            <w:pPr>
              <w:rPr>
                <w:sz w:val="18"/>
                <w:szCs w:val="18"/>
              </w:rPr>
            </w:pPr>
            <w:r w:rsidRPr="00B574D7">
              <w:rPr>
                <w:sz w:val="18"/>
                <w:szCs w:val="18"/>
              </w:rPr>
              <w:t>Срок кредита (год)</w:t>
            </w:r>
          </w:p>
        </w:tc>
        <w:tc>
          <w:tcPr>
            <w:tcW w:w="1837" w:type="dxa"/>
          </w:tcPr>
          <w:p w:rsidR="00590BE9" w:rsidRPr="00B574D7" w:rsidRDefault="00590BE9" w:rsidP="00236BF1">
            <w:pPr>
              <w:jc w:val="center"/>
              <w:rPr>
                <w:sz w:val="18"/>
                <w:szCs w:val="18"/>
              </w:rPr>
            </w:pPr>
            <w:r w:rsidRPr="00B574D7">
              <w:rPr>
                <w:sz w:val="18"/>
                <w:szCs w:val="18"/>
              </w:rPr>
              <w:t>Процентная ставка рефинансирования Центрального банка РФ на дату получения кредита</w:t>
            </w:r>
          </w:p>
        </w:tc>
        <w:tc>
          <w:tcPr>
            <w:tcW w:w="1550" w:type="dxa"/>
          </w:tcPr>
          <w:p w:rsidR="00590BE9" w:rsidRPr="00B574D7" w:rsidRDefault="00590BE9" w:rsidP="00236BF1">
            <w:pPr>
              <w:jc w:val="center"/>
              <w:rPr>
                <w:sz w:val="18"/>
                <w:szCs w:val="18"/>
              </w:rPr>
            </w:pPr>
            <w:r w:rsidRPr="00B574D7">
              <w:rPr>
                <w:sz w:val="18"/>
                <w:szCs w:val="18"/>
              </w:rPr>
              <w:t>Процентная ставка по кредиту</w:t>
            </w:r>
          </w:p>
        </w:tc>
        <w:tc>
          <w:tcPr>
            <w:tcW w:w="1291" w:type="dxa"/>
          </w:tcPr>
          <w:p w:rsidR="00590BE9" w:rsidRPr="00B574D7" w:rsidRDefault="00590BE9" w:rsidP="00236BF1">
            <w:pPr>
              <w:jc w:val="center"/>
              <w:rPr>
                <w:sz w:val="18"/>
                <w:szCs w:val="18"/>
              </w:rPr>
            </w:pPr>
            <w:r w:rsidRPr="00B574D7">
              <w:rPr>
                <w:sz w:val="18"/>
                <w:szCs w:val="18"/>
              </w:rPr>
              <w:t xml:space="preserve">Сумма субсидий, рублей </w:t>
            </w:r>
          </w:p>
          <w:p w:rsidR="00590BE9" w:rsidRPr="00B574D7" w:rsidRDefault="00590BE9" w:rsidP="00236BF1">
            <w:pPr>
              <w:jc w:val="center"/>
              <w:rPr>
                <w:sz w:val="18"/>
                <w:szCs w:val="18"/>
              </w:rPr>
            </w:pPr>
            <w:r w:rsidRPr="00B574D7">
              <w:rPr>
                <w:sz w:val="18"/>
                <w:szCs w:val="18"/>
              </w:rPr>
              <w:t xml:space="preserve">(5гр-4 гр)  </w:t>
            </w:r>
          </w:p>
        </w:tc>
      </w:tr>
      <w:tr w:rsidR="00590BE9" w:rsidRPr="00B574D7" w:rsidTr="00236BF1">
        <w:tc>
          <w:tcPr>
            <w:tcW w:w="1733" w:type="dxa"/>
          </w:tcPr>
          <w:p w:rsidR="00590BE9" w:rsidRPr="00B574D7" w:rsidRDefault="00590BE9" w:rsidP="00236BF1">
            <w:pPr>
              <w:jc w:val="center"/>
              <w:rPr>
                <w:sz w:val="18"/>
                <w:szCs w:val="18"/>
              </w:rPr>
            </w:pPr>
            <w:r w:rsidRPr="00B574D7">
              <w:rPr>
                <w:sz w:val="18"/>
                <w:szCs w:val="18"/>
              </w:rPr>
              <w:t>1</w:t>
            </w:r>
          </w:p>
        </w:tc>
        <w:tc>
          <w:tcPr>
            <w:tcW w:w="1646" w:type="dxa"/>
          </w:tcPr>
          <w:p w:rsidR="00590BE9" w:rsidRPr="00B574D7" w:rsidRDefault="00590BE9" w:rsidP="00236BF1">
            <w:pPr>
              <w:jc w:val="center"/>
              <w:rPr>
                <w:sz w:val="18"/>
                <w:szCs w:val="18"/>
              </w:rPr>
            </w:pPr>
            <w:r w:rsidRPr="00B574D7">
              <w:rPr>
                <w:sz w:val="18"/>
                <w:szCs w:val="18"/>
              </w:rPr>
              <w:t>2</w:t>
            </w:r>
          </w:p>
        </w:tc>
        <w:tc>
          <w:tcPr>
            <w:tcW w:w="2159" w:type="dxa"/>
          </w:tcPr>
          <w:p w:rsidR="00590BE9" w:rsidRPr="00B574D7" w:rsidRDefault="00590BE9" w:rsidP="00236BF1">
            <w:pPr>
              <w:jc w:val="center"/>
              <w:rPr>
                <w:sz w:val="18"/>
                <w:szCs w:val="18"/>
              </w:rPr>
            </w:pPr>
            <w:r w:rsidRPr="00B574D7">
              <w:rPr>
                <w:sz w:val="18"/>
                <w:szCs w:val="18"/>
              </w:rPr>
              <w:t>3</w:t>
            </w:r>
          </w:p>
        </w:tc>
        <w:tc>
          <w:tcPr>
            <w:tcW w:w="1837" w:type="dxa"/>
          </w:tcPr>
          <w:p w:rsidR="00590BE9" w:rsidRPr="00B574D7" w:rsidRDefault="00590BE9" w:rsidP="00236BF1">
            <w:pPr>
              <w:jc w:val="center"/>
              <w:rPr>
                <w:sz w:val="18"/>
                <w:szCs w:val="18"/>
              </w:rPr>
            </w:pPr>
            <w:r w:rsidRPr="00B574D7">
              <w:rPr>
                <w:sz w:val="18"/>
                <w:szCs w:val="18"/>
              </w:rPr>
              <w:t>4</w:t>
            </w:r>
          </w:p>
        </w:tc>
        <w:tc>
          <w:tcPr>
            <w:tcW w:w="1550" w:type="dxa"/>
          </w:tcPr>
          <w:p w:rsidR="00590BE9" w:rsidRPr="00B574D7" w:rsidRDefault="00590BE9" w:rsidP="00236BF1">
            <w:pPr>
              <w:jc w:val="center"/>
              <w:rPr>
                <w:sz w:val="18"/>
                <w:szCs w:val="18"/>
              </w:rPr>
            </w:pPr>
            <w:r w:rsidRPr="00B574D7">
              <w:rPr>
                <w:sz w:val="18"/>
                <w:szCs w:val="18"/>
              </w:rPr>
              <w:t>5</w:t>
            </w:r>
          </w:p>
        </w:tc>
        <w:tc>
          <w:tcPr>
            <w:tcW w:w="1291" w:type="dxa"/>
          </w:tcPr>
          <w:p w:rsidR="00590BE9" w:rsidRPr="00B574D7" w:rsidRDefault="00590BE9" w:rsidP="00236BF1">
            <w:pPr>
              <w:jc w:val="center"/>
              <w:rPr>
                <w:sz w:val="18"/>
                <w:szCs w:val="18"/>
              </w:rPr>
            </w:pPr>
            <w:r w:rsidRPr="00B574D7">
              <w:rPr>
                <w:sz w:val="18"/>
                <w:szCs w:val="18"/>
              </w:rPr>
              <w:t>6</w:t>
            </w:r>
          </w:p>
        </w:tc>
      </w:tr>
      <w:tr w:rsidR="00590BE9" w:rsidRPr="00B574D7" w:rsidTr="00236BF1">
        <w:tc>
          <w:tcPr>
            <w:tcW w:w="1733" w:type="dxa"/>
          </w:tcPr>
          <w:p w:rsidR="00590BE9" w:rsidRPr="00B574D7" w:rsidRDefault="00590BE9" w:rsidP="00236BF1">
            <w:pPr>
              <w:jc w:val="center"/>
              <w:rPr>
                <w:sz w:val="18"/>
                <w:szCs w:val="18"/>
              </w:rPr>
            </w:pPr>
          </w:p>
        </w:tc>
        <w:tc>
          <w:tcPr>
            <w:tcW w:w="1646" w:type="dxa"/>
          </w:tcPr>
          <w:p w:rsidR="00590BE9" w:rsidRPr="00B574D7" w:rsidRDefault="00590BE9" w:rsidP="00236BF1">
            <w:pPr>
              <w:jc w:val="center"/>
              <w:rPr>
                <w:sz w:val="18"/>
                <w:szCs w:val="18"/>
              </w:rPr>
            </w:pPr>
          </w:p>
        </w:tc>
        <w:tc>
          <w:tcPr>
            <w:tcW w:w="2159" w:type="dxa"/>
          </w:tcPr>
          <w:p w:rsidR="00590BE9" w:rsidRPr="00B574D7" w:rsidRDefault="00590BE9" w:rsidP="00236BF1">
            <w:pPr>
              <w:jc w:val="center"/>
              <w:rPr>
                <w:sz w:val="18"/>
                <w:szCs w:val="18"/>
              </w:rPr>
            </w:pPr>
          </w:p>
        </w:tc>
        <w:tc>
          <w:tcPr>
            <w:tcW w:w="1837" w:type="dxa"/>
          </w:tcPr>
          <w:p w:rsidR="00590BE9" w:rsidRPr="00B574D7" w:rsidRDefault="00590BE9" w:rsidP="00236BF1">
            <w:pPr>
              <w:jc w:val="center"/>
              <w:rPr>
                <w:sz w:val="18"/>
                <w:szCs w:val="18"/>
              </w:rPr>
            </w:pPr>
          </w:p>
        </w:tc>
        <w:tc>
          <w:tcPr>
            <w:tcW w:w="1550" w:type="dxa"/>
          </w:tcPr>
          <w:p w:rsidR="00590BE9" w:rsidRPr="00B574D7" w:rsidRDefault="00590BE9" w:rsidP="00236BF1">
            <w:pPr>
              <w:jc w:val="center"/>
              <w:rPr>
                <w:sz w:val="18"/>
                <w:szCs w:val="18"/>
              </w:rPr>
            </w:pPr>
          </w:p>
        </w:tc>
        <w:tc>
          <w:tcPr>
            <w:tcW w:w="1291" w:type="dxa"/>
          </w:tcPr>
          <w:p w:rsidR="00590BE9" w:rsidRPr="00B574D7" w:rsidRDefault="00590BE9" w:rsidP="00236BF1">
            <w:pPr>
              <w:jc w:val="center"/>
              <w:rPr>
                <w:sz w:val="18"/>
                <w:szCs w:val="18"/>
              </w:rPr>
            </w:pPr>
          </w:p>
        </w:tc>
      </w:tr>
    </w:tbl>
    <w:p w:rsidR="00590BE9" w:rsidRPr="00B574D7" w:rsidRDefault="00590BE9" w:rsidP="00590BE9">
      <w:pPr>
        <w:jc w:val="center"/>
        <w:rPr>
          <w:sz w:val="18"/>
          <w:szCs w:val="18"/>
        </w:rPr>
      </w:pPr>
    </w:p>
    <w:p w:rsidR="00590BE9" w:rsidRPr="00B574D7" w:rsidRDefault="00590BE9" w:rsidP="00590BE9">
      <w:pPr>
        <w:rPr>
          <w:sz w:val="18"/>
          <w:szCs w:val="18"/>
        </w:rPr>
      </w:pPr>
      <w:r w:rsidRPr="00B574D7">
        <w:rPr>
          <w:sz w:val="18"/>
          <w:szCs w:val="18"/>
        </w:rPr>
        <w:t>Реквизиты получателя субсидий.</w:t>
      </w:r>
    </w:p>
    <w:p w:rsidR="00590BE9" w:rsidRPr="00B574D7" w:rsidRDefault="00590BE9" w:rsidP="00590BE9">
      <w:pPr>
        <w:rPr>
          <w:sz w:val="18"/>
          <w:szCs w:val="18"/>
        </w:rPr>
      </w:pPr>
      <w:r w:rsidRPr="00B574D7">
        <w:rPr>
          <w:sz w:val="18"/>
          <w:szCs w:val="18"/>
        </w:rPr>
        <w:t>Наименование:</w:t>
      </w: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p>
    <w:p w:rsidR="00590BE9" w:rsidRPr="00B574D7" w:rsidRDefault="00590BE9" w:rsidP="00590BE9">
      <w:pPr>
        <w:rPr>
          <w:sz w:val="18"/>
          <w:szCs w:val="18"/>
        </w:rPr>
      </w:pPr>
      <w:r w:rsidRPr="00B574D7">
        <w:rPr>
          <w:sz w:val="18"/>
          <w:szCs w:val="18"/>
        </w:rPr>
        <w:t>Расчет субсидий подтверждаю:</w:t>
      </w:r>
    </w:p>
    <w:p w:rsidR="00590BE9" w:rsidRPr="00B574D7" w:rsidRDefault="00590BE9" w:rsidP="00590BE9">
      <w:pPr>
        <w:pBdr>
          <w:bottom w:val="single" w:sz="12" w:space="1" w:color="auto"/>
        </w:pBdr>
        <w:rPr>
          <w:sz w:val="18"/>
          <w:szCs w:val="18"/>
        </w:rPr>
      </w:pPr>
      <w:r w:rsidRPr="00B574D7">
        <w:rPr>
          <w:sz w:val="18"/>
          <w:szCs w:val="18"/>
        </w:rPr>
        <w:t>Получатель субсидий</w:t>
      </w:r>
    </w:p>
    <w:p w:rsidR="00590BE9" w:rsidRPr="00B574D7" w:rsidRDefault="00590BE9" w:rsidP="00590BE9">
      <w:pPr>
        <w:pBdr>
          <w:bottom w:val="single" w:sz="12" w:space="1" w:color="auto"/>
        </w:pBdr>
        <w:rPr>
          <w:sz w:val="18"/>
          <w:szCs w:val="18"/>
        </w:rPr>
      </w:pPr>
    </w:p>
    <w:p w:rsidR="00590BE9" w:rsidRPr="00B574D7" w:rsidRDefault="00590BE9" w:rsidP="00590BE9">
      <w:pPr>
        <w:rPr>
          <w:sz w:val="18"/>
          <w:szCs w:val="18"/>
        </w:rPr>
      </w:pPr>
      <w:r w:rsidRPr="00B574D7">
        <w:rPr>
          <w:sz w:val="18"/>
          <w:szCs w:val="18"/>
        </w:rPr>
        <w:t xml:space="preserve">                (подпись)                                                                   (Ф.И.О.)</w:t>
      </w:r>
    </w:p>
    <w:p w:rsidR="00590BE9" w:rsidRPr="00B574D7" w:rsidRDefault="00590BE9" w:rsidP="00590BE9">
      <w:pPr>
        <w:autoSpaceDE w:val="0"/>
        <w:autoSpaceDN w:val="0"/>
        <w:adjustRightInd w:val="0"/>
        <w:spacing w:before="108" w:after="108"/>
        <w:jc w:val="right"/>
        <w:outlineLvl w:val="0"/>
        <w:rPr>
          <w:sz w:val="18"/>
          <w:szCs w:val="18"/>
        </w:rPr>
      </w:pPr>
    </w:p>
    <w:p w:rsidR="00590BE9" w:rsidRPr="00B574D7" w:rsidRDefault="00590BE9" w:rsidP="00590BE9">
      <w:pPr>
        <w:autoSpaceDE w:val="0"/>
        <w:autoSpaceDN w:val="0"/>
        <w:adjustRightInd w:val="0"/>
        <w:spacing w:before="108" w:after="108"/>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p>
    <w:p w:rsidR="00590BE9" w:rsidRPr="00B574D7" w:rsidRDefault="00590BE9" w:rsidP="00590BE9">
      <w:pPr>
        <w:autoSpaceDE w:val="0"/>
        <w:autoSpaceDN w:val="0"/>
        <w:adjustRightInd w:val="0"/>
        <w:jc w:val="right"/>
        <w:outlineLvl w:val="0"/>
        <w:rPr>
          <w:sz w:val="18"/>
          <w:szCs w:val="18"/>
        </w:rPr>
      </w:pPr>
      <w:r w:rsidRPr="00B574D7">
        <w:rPr>
          <w:sz w:val="18"/>
          <w:szCs w:val="18"/>
        </w:rPr>
        <w:t>Приложение № 2</w:t>
      </w:r>
    </w:p>
    <w:p w:rsidR="00590BE9" w:rsidRPr="00B574D7" w:rsidRDefault="00590BE9" w:rsidP="00590BE9">
      <w:pPr>
        <w:autoSpaceDE w:val="0"/>
        <w:autoSpaceDN w:val="0"/>
        <w:adjustRightInd w:val="0"/>
        <w:jc w:val="right"/>
        <w:outlineLvl w:val="0"/>
        <w:rPr>
          <w:sz w:val="18"/>
          <w:szCs w:val="18"/>
        </w:rPr>
      </w:pPr>
      <w:r w:rsidRPr="00B574D7">
        <w:rPr>
          <w:sz w:val="18"/>
          <w:szCs w:val="18"/>
        </w:rPr>
        <w:t>К  порядку предоставления и распределения  субсидий</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 из местного бюджета Бессоновского района Пензенской области</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 сельхозтоваропроизводителям КФХ, ИП, ООО, СПоК,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а так же гражданам ведущим личные подсобные хозяйства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на возмещение части расходов по  уплате процентов по кредитным договорам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на сумму не более 300 000 (триста тысяч) рублей </w:t>
      </w:r>
    </w:p>
    <w:p w:rsidR="00590BE9" w:rsidRPr="00B574D7" w:rsidRDefault="00590BE9" w:rsidP="00590BE9">
      <w:pPr>
        <w:autoSpaceDE w:val="0"/>
        <w:autoSpaceDN w:val="0"/>
        <w:adjustRightInd w:val="0"/>
        <w:jc w:val="right"/>
        <w:outlineLvl w:val="0"/>
        <w:rPr>
          <w:sz w:val="18"/>
          <w:szCs w:val="18"/>
        </w:rPr>
      </w:pPr>
      <w:r w:rsidRPr="00B574D7">
        <w:rPr>
          <w:sz w:val="18"/>
          <w:szCs w:val="18"/>
        </w:rPr>
        <w:t xml:space="preserve">взятым на строительство и модернизацию действующих теплиц </w:t>
      </w:r>
    </w:p>
    <w:p w:rsidR="00590BE9" w:rsidRPr="00B574D7" w:rsidRDefault="00590BE9" w:rsidP="00590BE9">
      <w:pPr>
        <w:autoSpaceDE w:val="0"/>
        <w:autoSpaceDN w:val="0"/>
        <w:adjustRightInd w:val="0"/>
        <w:jc w:val="right"/>
        <w:rPr>
          <w:sz w:val="18"/>
          <w:szCs w:val="18"/>
        </w:rPr>
      </w:pPr>
    </w:p>
    <w:p w:rsidR="00590BE9" w:rsidRPr="00B574D7" w:rsidRDefault="00590BE9" w:rsidP="00590BE9">
      <w:pPr>
        <w:jc w:val="right"/>
        <w:rPr>
          <w:sz w:val="18"/>
          <w:szCs w:val="18"/>
        </w:rPr>
      </w:pPr>
    </w:p>
    <w:p w:rsidR="00590BE9" w:rsidRPr="00B574D7" w:rsidRDefault="00590BE9" w:rsidP="00590BE9">
      <w:pPr>
        <w:jc w:val="center"/>
        <w:rPr>
          <w:sz w:val="18"/>
          <w:szCs w:val="18"/>
        </w:rPr>
      </w:pPr>
    </w:p>
    <w:p w:rsidR="00590BE9" w:rsidRPr="00B574D7" w:rsidRDefault="00590BE9" w:rsidP="00590BE9">
      <w:pPr>
        <w:jc w:val="center"/>
        <w:rPr>
          <w:sz w:val="18"/>
          <w:szCs w:val="18"/>
        </w:rPr>
      </w:pPr>
      <w:r w:rsidRPr="00B574D7">
        <w:rPr>
          <w:sz w:val="18"/>
          <w:szCs w:val="18"/>
        </w:rPr>
        <w:t>ПЕРЕЧЕНЬ</w:t>
      </w:r>
    </w:p>
    <w:p w:rsidR="00590BE9" w:rsidRPr="00B574D7" w:rsidRDefault="00590BE9" w:rsidP="00590BE9">
      <w:pPr>
        <w:autoSpaceDE w:val="0"/>
        <w:autoSpaceDN w:val="0"/>
        <w:adjustRightInd w:val="0"/>
        <w:ind w:firstLine="720"/>
        <w:jc w:val="center"/>
        <w:rPr>
          <w:sz w:val="18"/>
          <w:szCs w:val="18"/>
        </w:rPr>
      </w:pPr>
      <w:r w:rsidRPr="00B574D7">
        <w:rPr>
          <w:sz w:val="18"/>
          <w:szCs w:val="18"/>
        </w:rPr>
        <w:t>документов, являющихся основанием для предоставления субсидий на возмещение части расходов по уплате процентов по кредитным договорам взятым на строительство и модернизацию действующих  теплиц</w:t>
      </w:r>
    </w:p>
    <w:p w:rsidR="00590BE9" w:rsidRPr="00B574D7" w:rsidRDefault="00590BE9" w:rsidP="00590BE9">
      <w:pPr>
        <w:jc w:val="center"/>
        <w:rPr>
          <w:sz w:val="18"/>
          <w:szCs w:val="18"/>
        </w:rPr>
      </w:pPr>
    </w:p>
    <w:p w:rsidR="00590BE9" w:rsidRPr="00B574D7" w:rsidRDefault="00590BE9" w:rsidP="00590BE9">
      <w:pPr>
        <w:autoSpaceDE w:val="0"/>
        <w:autoSpaceDN w:val="0"/>
        <w:adjustRightInd w:val="0"/>
        <w:jc w:val="both"/>
        <w:rPr>
          <w:sz w:val="18"/>
          <w:szCs w:val="18"/>
        </w:rPr>
      </w:pPr>
      <w:r w:rsidRPr="00B574D7">
        <w:rPr>
          <w:sz w:val="18"/>
          <w:szCs w:val="18"/>
        </w:rPr>
        <w:t xml:space="preserve">  1. Для получения субсидий   на возмещение части расходов по уплате процентов по кредитным договорам взятым на строительство и модернизацию действующих   теплиц, заемщики предоставляют в Сектор заявление на предоставление субсидий (далее – заявление), справку – расчет по форме согласно приложению № 1 к настоящему Порядку, а также копии следующих документов:</w:t>
      </w:r>
    </w:p>
    <w:p w:rsidR="00590BE9" w:rsidRPr="00B574D7" w:rsidRDefault="00590BE9" w:rsidP="00590BE9">
      <w:pPr>
        <w:autoSpaceDE w:val="0"/>
        <w:autoSpaceDN w:val="0"/>
        <w:adjustRightInd w:val="0"/>
        <w:jc w:val="both"/>
        <w:rPr>
          <w:sz w:val="18"/>
          <w:szCs w:val="18"/>
        </w:rPr>
      </w:pP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 заявление на имя главы; </w:t>
      </w: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копии свидетельств о государственной регистрации юридических лиц;  </w:t>
      </w: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 копия  кредитного договора заверенного банком;</w:t>
      </w: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 копию графика погашения заверенного банком;</w:t>
      </w: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-копию документов подтверждающих целевое использование (счет-фактура) товарные и кассовые чеки, заверенные банком;</w:t>
      </w: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 уведомление на открытие текущего банковского счёта в кредитной организации;</w:t>
      </w:r>
    </w:p>
    <w:p w:rsidR="00590BE9" w:rsidRPr="00B574D7" w:rsidRDefault="00590BE9" w:rsidP="00590BE9">
      <w:pPr>
        <w:autoSpaceDE w:val="0"/>
        <w:autoSpaceDN w:val="0"/>
        <w:adjustRightInd w:val="0"/>
        <w:spacing w:line="360" w:lineRule="auto"/>
        <w:jc w:val="both"/>
        <w:rPr>
          <w:sz w:val="18"/>
          <w:szCs w:val="18"/>
        </w:rPr>
      </w:pPr>
      <w:r w:rsidRPr="00B574D7">
        <w:rPr>
          <w:sz w:val="18"/>
          <w:szCs w:val="18"/>
        </w:rPr>
        <w:t xml:space="preserve"> - выписка из похозяйственной книги.</w:t>
      </w:r>
    </w:p>
    <w:p w:rsidR="00590BE9" w:rsidRPr="00B574D7" w:rsidRDefault="00590BE9" w:rsidP="00590BE9">
      <w:pPr>
        <w:tabs>
          <w:tab w:val="left" w:pos="3720"/>
        </w:tabs>
        <w:spacing w:line="360" w:lineRule="auto"/>
        <w:rPr>
          <w:sz w:val="18"/>
          <w:szCs w:val="18"/>
        </w:rPr>
      </w:pPr>
      <w:r w:rsidRPr="00B574D7">
        <w:rPr>
          <w:sz w:val="18"/>
          <w:szCs w:val="18"/>
        </w:rPr>
        <w:tab/>
      </w: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autoSpaceDE w:val="0"/>
        <w:autoSpaceDN w:val="0"/>
        <w:adjustRightInd w:val="0"/>
        <w:ind w:firstLine="698"/>
        <w:jc w:val="right"/>
        <w:rPr>
          <w:sz w:val="18"/>
          <w:szCs w:val="18"/>
        </w:rPr>
      </w:pPr>
      <w:r w:rsidRPr="00B574D7">
        <w:rPr>
          <w:sz w:val="18"/>
          <w:szCs w:val="18"/>
        </w:rPr>
        <w:t>Приложение N 2</w:t>
      </w:r>
    </w:p>
    <w:p w:rsidR="00590BE9" w:rsidRPr="00B574D7" w:rsidRDefault="00590BE9" w:rsidP="00590BE9">
      <w:pPr>
        <w:autoSpaceDE w:val="0"/>
        <w:autoSpaceDN w:val="0"/>
        <w:adjustRightInd w:val="0"/>
        <w:ind w:firstLine="698"/>
        <w:jc w:val="right"/>
        <w:rPr>
          <w:sz w:val="18"/>
          <w:szCs w:val="18"/>
        </w:rPr>
      </w:pPr>
      <w:r w:rsidRPr="00B574D7">
        <w:rPr>
          <w:sz w:val="18"/>
          <w:szCs w:val="18"/>
        </w:rPr>
        <w:t>к подпрограмме</w:t>
      </w:r>
    </w:p>
    <w:p w:rsidR="00590BE9" w:rsidRPr="00B574D7" w:rsidRDefault="00590BE9" w:rsidP="00590BE9">
      <w:pPr>
        <w:autoSpaceDE w:val="0"/>
        <w:autoSpaceDN w:val="0"/>
        <w:adjustRightInd w:val="0"/>
        <w:ind w:firstLine="698"/>
        <w:jc w:val="right"/>
        <w:rPr>
          <w:sz w:val="18"/>
          <w:szCs w:val="18"/>
        </w:rPr>
      </w:pPr>
      <w:r w:rsidRPr="00B574D7">
        <w:rPr>
          <w:sz w:val="18"/>
          <w:szCs w:val="18"/>
        </w:rPr>
        <w:t xml:space="preserve">«Развитие овощеводства защищенного грунта в Бессоновском районе </w:t>
      </w:r>
    </w:p>
    <w:p w:rsidR="00590BE9" w:rsidRPr="00B574D7" w:rsidRDefault="00590BE9" w:rsidP="00590BE9">
      <w:pPr>
        <w:autoSpaceDE w:val="0"/>
        <w:autoSpaceDN w:val="0"/>
        <w:adjustRightInd w:val="0"/>
        <w:ind w:firstLine="698"/>
        <w:jc w:val="right"/>
        <w:rPr>
          <w:sz w:val="18"/>
          <w:szCs w:val="18"/>
        </w:rPr>
      </w:pPr>
      <w:r w:rsidRPr="00B574D7">
        <w:rPr>
          <w:sz w:val="18"/>
          <w:szCs w:val="18"/>
        </w:rPr>
        <w:t>на 2014 – 2022 годы»</w:t>
      </w:r>
    </w:p>
    <w:p w:rsidR="00590BE9" w:rsidRPr="00B574D7" w:rsidRDefault="00590BE9" w:rsidP="00590BE9">
      <w:pPr>
        <w:autoSpaceDE w:val="0"/>
        <w:autoSpaceDN w:val="0"/>
        <w:adjustRightInd w:val="0"/>
        <w:ind w:firstLine="698"/>
        <w:jc w:val="right"/>
        <w:rPr>
          <w:sz w:val="18"/>
          <w:szCs w:val="18"/>
        </w:rPr>
      </w:pPr>
    </w:p>
    <w:p w:rsidR="00590BE9" w:rsidRPr="00B574D7" w:rsidRDefault="00590BE9" w:rsidP="00590BE9">
      <w:pPr>
        <w:jc w:val="center"/>
        <w:rPr>
          <w:sz w:val="18"/>
          <w:szCs w:val="18"/>
        </w:rPr>
      </w:pPr>
      <w:r w:rsidRPr="00B574D7">
        <w:rPr>
          <w:sz w:val="18"/>
          <w:szCs w:val="18"/>
        </w:rPr>
        <w:t>Состав комиссии по отбору бизнес - проектов по развитию овощеводства защищенного грунта в Бессоновском районе  на 2014 – 2022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634"/>
        <w:gridCol w:w="5806"/>
      </w:tblGrid>
      <w:tr w:rsidR="00590BE9" w:rsidRPr="00B574D7" w:rsidTr="00236BF1">
        <w:trPr>
          <w:trHeight w:val="715"/>
        </w:trPr>
        <w:tc>
          <w:tcPr>
            <w:tcW w:w="3405" w:type="dxa"/>
          </w:tcPr>
          <w:p w:rsidR="00590BE9" w:rsidRPr="00B574D7" w:rsidRDefault="00590BE9" w:rsidP="00236BF1">
            <w:pPr>
              <w:jc w:val="center"/>
              <w:rPr>
                <w:sz w:val="18"/>
                <w:szCs w:val="18"/>
              </w:rPr>
            </w:pPr>
            <w:r w:rsidRPr="00B574D7">
              <w:rPr>
                <w:sz w:val="18"/>
                <w:szCs w:val="18"/>
              </w:rPr>
              <w:t>Горшенин М.И.</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Начальник Управления развития сельского хозяйства администрации района (Председатель – комиссии)</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Степанов В.Д.</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Ведущий эксперт по вопросам сельского хозяйства администрации района</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Миронова Н.А.</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Ведущий эксперт по вопросам сельского хозяйства администрации района           (Секретарь – комиссии)</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Петлина К.В.</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Начальник отдела экономики и инвестиционного развития</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Юкина Л.В.</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Начальник Финансового управления</w:t>
            </w:r>
          </w:p>
        </w:tc>
      </w:tr>
      <w:tr w:rsidR="00590BE9" w:rsidRPr="00B574D7" w:rsidTr="00236BF1">
        <w:tc>
          <w:tcPr>
            <w:tcW w:w="3405" w:type="dxa"/>
          </w:tcPr>
          <w:p w:rsidR="00590BE9" w:rsidRPr="00B574D7" w:rsidRDefault="00590BE9" w:rsidP="00236BF1">
            <w:pPr>
              <w:rPr>
                <w:sz w:val="18"/>
                <w:szCs w:val="18"/>
              </w:rPr>
            </w:pPr>
            <w:r w:rsidRPr="00B574D7">
              <w:rPr>
                <w:sz w:val="18"/>
                <w:szCs w:val="18"/>
              </w:rPr>
              <w:t xml:space="preserve">                    Твердунов С.А.</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Бессоновского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Бешенов И.В.</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Вазерского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Любимый В.Г.</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Проказнинского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Вехов С.А.</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Александровского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Мамлиев Н.З.</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Сосновского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Лекаркин С.И.</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Чемодановского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Кондрашкин И.М.</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Кижеватовского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Денискин А.И.</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Степановского с/с (по согласованию)</w:t>
            </w:r>
          </w:p>
        </w:tc>
      </w:tr>
      <w:tr w:rsidR="00590BE9" w:rsidRPr="00B574D7" w:rsidTr="00236BF1">
        <w:tc>
          <w:tcPr>
            <w:tcW w:w="3405" w:type="dxa"/>
          </w:tcPr>
          <w:p w:rsidR="00590BE9" w:rsidRPr="00B574D7" w:rsidRDefault="00590BE9" w:rsidP="00236BF1">
            <w:pPr>
              <w:jc w:val="center"/>
              <w:rPr>
                <w:sz w:val="18"/>
                <w:szCs w:val="18"/>
              </w:rPr>
            </w:pPr>
            <w:r w:rsidRPr="00B574D7">
              <w:rPr>
                <w:sz w:val="18"/>
                <w:szCs w:val="18"/>
              </w:rPr>
              <w:t>Тужилова С.В.</w:t>
            </w:r>
          </w:p>
        </w:tc>
        <w:tc>
          <w:tcPr>
            <w:tcW w:w="663" w:type="dxa"/>
          </w:tcPr>
          <w:p w:rsidR="00590BE9" w:rsidRPr="00B574D7" w:rsidRDefault="00590BE9" w:rsidP="00236BF1">
            <w:pPr>
              <w:jc w:val="center"/>
              <w:rPr>
                <w:sz w:val="18"/>
                <w:szCs w:val="18"/>
              </w:rPr>
            </w:pPr>
            <w:r w:rsidRPr="00B574D7">
              <w:rPr>
                <w:sz w:val="18"/>
                <w:szCs w:val="18"/>
              </w:rPr>
              <w:t>-</w:t>
            </w:r>
          </w:p>
        </w:tc>
        <w:tc>
          <w:tcPr>
            <w:tcW w:w="6148" w:type="dxa"/>
          </w:tcPr>
          <w:p w:rsidR="00590BE9" w:rsidRPr="00B574D7" w:rsidRDefault="00590BE9" w:rsidP="00236BF1">
            <w:pPr>
              <w:rPr>
                <w:sz w:val="18"/>
                <w:szCs w:val="18"/>
              </w:rPr>
            </w:pPr>
            <w:r w:rsidRPr="00B574D7">
              <w:rPr>
                <w:sz w:val="18"/>
                <w:szCs w:val="18"/>
              </w:rPr>
              <w:t>Глава Полеологовского с/с (по согласованию)</w:t>
            </w:r>
          </w:p>
        </w:tc>
      </w:tr>
    </w:tbl>
    <w:p w:rsidR="00590BE9" w:rsidRPr="00B574D7" w:rsidRDefault="00590BE9" w:rsidP="00590BE9">
      <w:pPr>
        <w:rPr>
          <w:sz w:val="18"/>
          <w:szCs w:val="18"/>
        </w:rPr>
      </w:pPr>
    </w:p>
    <w:p w:rsidR="00590BE9" w:rsidRPr="00B574D7" w:rsidRDefault="00590BE9" w:rsidP="00590BE9">
      <w:pPr>
        <w:pStyle w:val="ConsPlusNormal"/>
        <w:widowControl/>
        <w:jc w:val="both"/>
        <w:rPr>
          <w:rFonts w:ascii="Times New Roman" w:eastAsia="Times New Roman" w:hAnsi="Times New Roman"/>
          <w:sz w:val="18"/>
          <w:szCs w:val="18"/>
        </w:rPr>
        <w:sectPr w:rsidR="00590BE9" w:rsidRPr="00B574D7" w:rsidSect="009C26E9">
          <w:headerReference w:type="even" r:id="rId24"/>
          <w:headerReference w:type="default" r:id="rId25"/>
          <w:footerReference w:type="default" r:id="rId26"/>
          <w:headerReference w:type="first" r:id="rId27"/>
          <w:footerReference w:type="first" r:id="rId28"/>
          <w:pgSz w:w="11906" w:h="16838" w:code="9"/>
          <w:pgMar w:top="1134" w:right="850" w:bottom="851" w:left="1701" w:header="720" w:footer="720" w:gutter="0"/>
          <w:cols w:space="720"/>
        </w:sectPr>
      </w:pPr>
    </w:p>
    <w:p w:rsidR="00590BE9" w:rsidRPr="00B574D7" w:rsidRDefault="00590BE9" w:rsidP="00590BE9">
      <w:pPr>
        <w:pStyle w:val="ConsPlusNormal"/>
        <w:widowControl/>
        <w:ind w:firstLine="0"/>
        <w:jc w:val="both"/>
        <w:rPr>
          <w:rFonts w:ascii="Times New Roman" w:eastAsia="Times New Roman" w:hAnsi="Times New Roman"/>
          <w:sz w:val="18"/>
          <w:szCs w:val="18"/>
        </w:rPr>
      </w:pPr>
    </w:p>
    <w:p w:rsidR="00590BE9" w:rsidRPr="00B574D7" w:rsidRDefault="00590BE9" w:rsidP="00590BE9">
      <w:pPr>
        <w:ind w:left="-38" w:right="-36"/>
        <w:jc w:val="right"/>
        <w:rPr>
          <w:sz w:val="18"/>
          <w:szCs w:val="18"/>
        </w:rPr>
      </w:pPr>
      <w:r w:rsidRPr="00B574D7">
        <w:rPr>
          <w:sz w:val="18"/>
          <w:szCs w:val="18"/>
        </w:rPr>
        <w:t>Приложение №-3</w:t>
      </w:r>
    </w:p>
    <w:p w:rsidR="00590BE9" w:rsidRPr="00B574D7" w:rsidRDefault="00590BE9" w:rsidP="00590BE9">
      <w:pPr>
        <w:ind w:left="-38" w:right="-36"/>
        <w:jc w:val="right"/>
        <w:rPr>
          <w:sz w:val="18"/>
          <w:szCs w:val="18"/>
        </w:rPr>
      </w:pPr>
      <w:r w:rsidRPr="00B574D7">
        <w:rPr>
          <w:sz w:val="18"/>
          <w:szCs w:val="18"/>
        </w:rPr>
        <w:t>К подпрограмме</w:t>
      </w:r>
    </w:p>
    <w:p w:rsidR="00590BE9" w:rsidRPr="00B574D7" w:rsidRDefault="00590BE9" w:rsidP="00590BE9">
      <w:pPr>
        <w:ind w:left="-38" w:right="-36"/>
        <w:jc w:val="right"/>
        <w:rPr>
          <w:sz w:val="18"/>
          <w:szCs w:val="18"/>
        </w:rPr>
      </w:pPr>
      <w:r w:rsidRPr="00B574D7">
        <w:rPr>
          <w:sz w:val="18"/>
          <w:szCs w:val="18"/>
        </w:rPr>
        <w:t>«Развитие овощеводства защищенного грунта</w:t>
      </w:r>
    </w:p>
    <w:p w:rsidR="00590BE9" w:rsidRPr="00B574D7" w:rsidRDefault="00590BE9" w:rsidP="00590BE9">
      <w:pPr>
        <w:ind w:left="-38" w:right="-36"/>
        <w:jc w:val="right"/>
        <w:rPr>
          <w:sz w:val="18"/>
          <w:szCs w:val="18"/>
        </w:rPr>
      </w:pPr>
      <w:r w:rsidRPr="00B574D7">
        <w:rPr>
          <w:sz w:val="18"/>
          <w:szCs w:val="18"/>
        </w:rPr>
        <w:t>в Бессоновском районе  на 2014 - 2022 годы»</w:t>
      </w: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b/>
          <w:sz w:val="18"/>
          <w:szCs w:val="18"/>
        </w:rPr>
      </w:pPr>
      <w:r w:rsidRPr="00B574D7">
        <w:rPr>
          <w:b/>
          <w:sz w:val="18"/>
          <w:szCs w:val="18"/>
        </w:rPr>
        <w:t>МЕРОПРИЯТИЯ ПОДПРОГРАММЫ</w:t>
      </w: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0"/>
        <w:gridCol w:w="1340"/>
        <w:gridCol w:w="996"/>
        <w:gridCol w:w="1392"/>
        <w:gridCol w:w="495"/>
        <w:gridCol w:w="495"/>
        <w:gridCol w:w="495"/>
        <w:gridCol w:w="495"/>
        <w:gridCol w:w="495"/>
        <w:gridCol w:w="495"/>
        <w:gridCol w:w="495"/>
        <w:gridCol w:w="495"/>
        <w:gridCol w:w="495"/>
      </w:tblGrid>
      <w:tr w:rsidR="00590BE9" w:rsidRPr="00B574D7" w:rsidTr="00236BF1">
        <w:trPr>
          <w:trHeight w:val="285"/>
        </w:trPr>
        <w:tc>
          <w:tcPr>
            <w:tcW w:w="1733" w:type="dxa"/>
            <w:vMerge w:val="restart"/>
          </w:tcPr>
          <w:p w:rsidR="00590BE9" w:rsidRPr="00B574D7" w:rsidRDefault="00590BE9" w:rsidP="00236BF1">
            <w:pPr>
              <w:ind w:left="-38" w:right="-36"/>
              <w:jc w:val="center"/>
              <w:rPr>
                <w:sz w:val="18"/>
                <w:szCs w:val="18"/>
              </w:rPr>
            </w:pPr>
            <w:r w:rsidRPr="00B574D7">
              <w:rPr>
                <w:sz w:val="18"/>
                <w:szCs w:val="18"/>
              </w:rPr>
              <w:t>Наименование мероприятия</w:t>
            </w:r>
          </w:p>
        </w:tc>
        <w:tc>
          <w:tcPr>
            <w:tcW w:w="1855" w:type="dxa"/>
            <w:vMerge w:val="restart"/>
          </w:tcPr>
          <w:p w:rsidR="00590BE9" w:rsidRPr="00B574D7" w:rsidRDefault="00590BE9" w:rsidP="00236BF1">
            <w:pPr>
              <w:ind w:left="-38" w:right="-36"/>
              <w:jc w:val="center"/>
              <w:rPr>
                <w:sz w:val="18"/>
                <w:szCs w:val="18"/>
              </w:rPr>
            </w:pPr>
            <w:r w:rsidRPr="00B574D7">
              <w:rPr>
                <w:sz w:val="18"/>
                <w:szCs w:val="18"/>
              </w:rPr>
              <w:t xml:space="preserve">Исполнитель   </w:t>
            </w:r>
          </w:p>
        </w:tc>
        <w:tc>
          <w:tcPr>
            <w:tcW w:w="1495" w:type="dxa"/>
            <w:vMerge w:val="restart"/>
          </w:tcPr>
          <w:p w:rsidR="00590BE9" w:rsidRPr="00B574D7" w:rsidRDefault="00590BE9" w:rsidP="00236BF1">
            <w:pPr>
              <w:ind w:left="-38" w:right="-36"/>
              <w:jc w:val="center"/>
              <w:rPr>
                <w:sz w:val="18"/>
                <w:szCs w:val="18"/>
              </w:rPr>
            </w:pPr>
            <w:r w:rsidRPr="00B574D7">
              <w:rPr>
                <w:sz w:val="18"/>
                <w:szCs w:val="18"/>
              </w:rPr>
              <w:t xml:space="preserve">Срок </w:t>
            </w:r>
            <w:r w:rsidRPr="00B574D7">
              <w:rPr>
                <w:sz w:val="18"/>
                <w:szCs w:val="18"/>
              </w:rPr>
              <w:br/>
              <w:t>реализации</w:t>
            </w:r>
          </w:p>
        </w:tc>
        <w:tc>
          <w:tcPr>
            <w:tcW w:w="1926" w:type="dxa"/>
            <w:vMerge w:val="restart"/>
          </w:tcPr>
          <w:p w:rsidR="00590BE9" w:rsidRPr="00B574D7" w:rsidRDefault="00590BE9" w:rsidP="00236BF1">
            <w:pPr>
              <w:ind w:left="-38" w:right="-36"/>
              <w:jc w:val="center"/>
              <w:rPr>
                <w:sz w:val="18"/>
                <w:szCs w:val="18"/>
              </w:rPr>
            </w:pPr>
            <w:r w:rsidRPr="00B574D7">
              <w:rPr>
                <w:sz w:val="18"/>
                <w:szCs w:val="18"/>
              </w:rPr>
              <w:t xml:space="preserve">Источник  </w:t>
            </w:r>
            <w:r w:rsidRPr="00B574D7">
              <w:rPr>
                <w:sz w:val="18"/>
                <w:szCs w:val="18"/>
              </w:rPr>
              <w:br/>
              <w:t xml:space="preserve">финансирования   </w:t>
            </w:r>
          </w:p>
        </w:tc>
        <w:tc>
          <w:tcPr>
            <w:tcW w:w="7588" w:type="dxa"/>
            <w:gridSpan w:val="9"/>
          </w:tcPr>
          <w:p w:rsidR="00590BE9" w:rsidRPr="00B574D7" w:rsidRDefault="00590BE9" w:rsidP="00236BF1">
            <w:pPr>
              <w:ind w:left="-38" w:right="-36"/>
              <w:jc w:val="center"/>
              <w:rPr>
                <w:sz w:val="18"/>
                <w:szCs w:val="18"/>
              </w:rPr>
            </w:pPr>
            <w:r w:rsidRPr="00B574D7">
              <w:rPr>
                <w:sz w:val="18"/>
                <w:szCs w:val="18"/>
              </w:rPr>
              <w:t>Объем   финансирования по  годам (тыс. руб.)</w:t>
            </w:r>
          </w:p>
        </w:tc>
      </w:tr>
      <w:tr w:rsidR="00590BE9" w:rsidRPr="00B574D7" w:rsidTr="00236BF1">
        <w:trPr>
          <w:trHeight w:val="270"/>
        </w:trPr>
        <w:tc>
          <w:tcPr>
            <w:tcW w:w="1733" w:type="dxa"/>
            <w:vMerge/>
          </w:tcPr>
          <w:p w:rsidR="00590BE9" w:rsidRPr="00B574D7" w:rsidRDefault="00590BE9" w:rsidP="00236BF1">
            <w:pPr>
              <w:ind w:left="-38" w:right="-36"/>
              <w:jc w:val="center"/>
              <w:rPr>
                <w:sz w:val="18"/>
                <w:szCs w:val="18"/>
              </w:rPr>
            </w:pPr>
          </w:p>
        </w:tc>
        <w:tc>
          <w:tcPr>
            <w:tcW w:w="1855" w:type="dxa"/>
            <w:vMerge/>
          </w:tcPr>
          <w:p w:rsidR="00590BE9" w:rsidRPr="00B574D7" w:rsidRDefault="00590BE9" w:rsidP="00236BF1">
            <w:pPr>
              <w:ind w:left="-38" w:right="-36"/>
              <w:jc w:val="center"/>
              <w:rPr>
                <w:sz w:val="18"/>
                <w:szCs w:val="18"/>
              </w:rPr>
            </w:pPr>
          </w:p>
        </w:tc>
        <w:tc>
          <w:tcPr>
            <w:tcW w:w="1495" w:type="dxa"/>
            <w:vMerge/>
          </w:tcPr>
          <w:p w:rsidR="00590BE9" w:rsidRPr="00B574D7" w:rsidRDefault="00590BE9" w:rsidP="00236BF1">
            <w:pPr>
              <w:ind w:left="-38" w:right="-36"/>
              <w:jc w:val="center"/>
              <w:rPr>
                <w:sz w:val="18"/>
                <w:szCs w:val="18"/>
              </w:rPr>
            </w:pPr>
          </w:p>
        </w:tc>
        <w:tc>
          <w:tcPr>
            <w:tcW w:w="1926" w:type="dxa"/>
            <w:vMerge/>
          </w:tcPr>
          <w:p w:rsidR="00590BE9" w:rsidRPr="00B574D7" w:rsidRDefault="00590BE9" w:rsidP="00236BF1">
            <w:pPr>
              <w:ind w:left="-38" w:right="-36"/>
              <w:jc w:val="center"/>
              <w:rPr>
                <w:sz w:val="18"/>
                <w:szCs w:val="18"/>
              </w:rPr>
            </w:pPr>
          </w:p>
        </w:tc>
        <w:tc>
          <w:tcPr>
            <w:tcW w:w="846" w:type="dxa"/>
          </w:tcPr>
          <w:p w:rsidR="00590BE9" w:rsidRPr="00B574D7" w:rsidRDefault="00590BE9" w:rsidP="00236BF1">
            <w:pPr>
              <w:ind w:left="-38" w:right="-36"/>
              <w:jc w:val="center"/>
              <w:rPr>
                <w:sz w:val="18"/>
                <w:szCs w:val="18"/>
              </w:rPr>
            </w:pPr>
            <w:r w:rsidRPr="00B574D7">
              <w:rPr>
                <w:sz w:val="18"/>
                <w:szCs w:val="18"/>
              </w:rPr>
              <w:t>2014</w:t>
            </w:r>
          </w:p>
        </w:tc>
        <w:tc>
          <w:tcPr>
            <w:tcW w:w="904" w:type="dxa"/>
          </w:tcPr>
          <w:p w:rsidR="00590BE9" w:rsidRPr="00B574D7" w:rsidRDefault="00590BE9" w:rsidP="00236BF1">
            <w:pPr>
              <w:ind w:left="-38" w:right="-36"/>
              <w:jc w:val="center"/>
              <w:rPr>
                <w:sz w:val="18"/>
                <w:szCs w:val="18"/>
              </w:rPr>
            </w:pPr>
            <w:r w:rsidRPr="00B574D7">
              <w:rPr>
                <w:sz w:val="18"/>
                <w:szCs w:val="18"/>
              </w:rPr>
              <w:t>2015</w:t>
            </w:r>
          </w:p>
        </w:tc>
        <w:tc>
          <w:tcPr>
            <w:tcW w:w="851" w:type="dxa"/>
          </w:tcPr>
          <w:p w:rsidR="00590BE9" w:rsidRPr="00B574D7" w:rsidRDefault="00590BE9" w:rsidP="00236BF1">
            <w:pPr>
              <w:ind w:left="-38" w:right="-36"/>
              <w:jc w:val="center"/>
              <w:rPr>
                <w:sz w:val="18"/>
                <w:szCs w:val="18"/>
              </w:rPr>
            </w:pPr>
            <w:r w:rsidRPr="00B574D7">
              <w:rPr>
                <w:sz w:val="18"/>
                <w:szCs w:val="18"/>
              </w:rPr>
              <w:t>2016</w:t>
            </w:r>
          </w:p>
        </w:tc>
        <w:tc>
          <w:tcPr>
            <w:tcW w:w="992" w:type="dxa"/>
          </w:tcPr>
          <w:p w:rsidR="00590BE9" w:rsidRPr="00B574D7" w:rsidRDefault="00590BE9" w:rsidP="00236BF1">
            <w:pPr>
              <w:ind w:left="-38" w:right="-36"/>
              <w:jc w:val="center"/>
              <w:rPr>
                <w:sz w:val="18"/>
                <w:szCs w:val="18"/>
              </w:rPr>
            </w:pPr>
            <w:r w:rsidRPr="00B574D7">
              <w:rPr>
                <w:sz w:val="18"/>
                <w:szCs w:val="18"/>
              </w:rPr>
              <w:t>2017</w:t>
            </w:r>
          </w:p>
        </w:tc>
        <w:tc>
          <w:tcPr>
            <w:tcW w:w="992" w:type="dxa"/>
          </w:tcPr>
          <w:p w:rsidR="00590BE9" w:rsidRPr="00B574D7" w:rsidRDefault="00590BE9" w:rsidP="00236BF1">
            <w:pPr>
              <w:ind w:left="-38" w:right="-36"/>
              <w:jc w:val="center"/>
              <w:rPr>
                <w:sz w:val="18"/>
                <w:szCs w:val="18"/>
              </w:rPr>
            </w:pPr>
            <w:r w:rsidRPr="00B574D7">
              <w:rPr>
                <w:sz w:val="18"/>
                <w:szCs w:val="18"/>
              </w:rPr>
              <w:t>2018</w:t>
            </w:r>
          </w:p>
        </w:tc>
        <w:tc>
          <w:tcPr>
            <w:tcW w:w="851" w:type="dxa"/>
          </w:tcPr>
          <w:p w:rsidR="00590BE9" w:rsidRPr="00B574D7" w:rsidRDefault="00590BE9" w:rsidP="00236BF1">
            <w:pPr>
              <w:ind w:left="-38" w:right="-36"/>
              <w:jc w:val="center"/>
              <w:rPr>
                <w:sz w:val="18"/>
                <w:szCs w:val="18"/>
              </w:rPr>
            </w:pPr>
            <w:r w:rsidRPr="00B574D7">
              <w:rPr>
                <w:sz w:val="18"/>
                <w:szCs w:val="18"/>
              </w:rPr>
              <w:t>2019</w:t>
            </w:r>
          </w:p>
        </w:tc>
        <w:tc>
          <w:tcPr>
            <w:tcW w:w="708" w:type="dxa"/>
          </w:tcPr>
          <w:p w:rsidR="00590BE9" w:rsidRPr="00B574D7" w:rsidRDefault="00590BE9" w:rsidP="00236BF1">
            <w:pPr>
              <w:ind w:left="-38" w:right="-36"/>
              <w:jc w:val="center"/>
              <w:rPr>
                <w:sz w:val="18"/>
                <w:szCs w:val="18"/>
              </w:rPr>
            </w:pPr>
            <w:r w:rsidRPr="00B574D7">
              <w:rPr>
                <w:sz w:val="18"/>
                <w:szCs w:val="18"/>
              </w:rPr>
              <w:t>2020</w:t>
            </w:r>
          </w:p>
        </w:tc>
        <w:tc>
          <w:tcPr>
            <w:tcW w:w="775" w:type="dxa"/>
          </w:tcPr>
          <w:p w:rsidR="00590BE9" w:rsidRPr="00B574D7" w:rsidRDefault="00590BE9" w:rsidP="00236BF1">
            <w:pPr>
              <w:ind w:left="-38" w:right="-36"/>
              <w:jc w:val="center"/>
              <w:rPr>
                <w:sz w:val="18"/>
                <w:szCs w:val="18"/>
              </w:rPr>
            </w:pPr>
            <w:r w:rsidRPr="00B574D7">
              <w:rPr>
                <w:sz w:val="18"/>
                <w:szCs w:val="18"/>
              </w:rPr>
              <w:t>2021</w:t>
            </w:r>
          </w:p>
        </w:tc>
        <w:tc>
          <w:tcPr>
            <w:tcW w:w="669" w:type="dxa"/>
          </w:tcPr>
          <w:p w:rsidR="00590BE9" w:rsidRPr="00B574D7" w:rsidRDefault="00590BE9" w:rsidP="00236BF1">
            <w:pPr>
              <w:ind w:left="-38" w:right="-36"/>
              <w:jc w:val="center"/>
              <w:rPr>
                <w:sz w:val="18"/>
                <w:szCs w:val="18"/>
              </w:rPr>
            </w:pPr>
            <w:r w:rsidRPr="00B574D7">
              <w:rPr>
                <w:sz w:val="18"/>
                <w:szCs w:val="18"/>
              </w:rPr>
              <w:t>2022</w:t>
            </w:r>
          </w:p>
        </w:tc>
      </w:tr>
      <w:tr w:rsidR="00590BE9" w:rsidRPr="00B574D7" w:rsidTr="00236BF1">
        <w:tc>
          <w:tcPr>
            <w:tcW w:w="1733" w:type="dxa"/>
          </w:tcPr>
          <w:p w:rsidR="00590BE9" w:rsidRPr="00B574D7" w:rsidRDefault="00590BE9" w:rsidP="00236BF1">
            <w:pPr>
              <w:ind w:left="-38" w:right="-36"/>
              <w:jc w:val="center"/>
              <w:rPr>
                <w:sz w:val="18"/>
                <w:szCs w:val="18"/>
              </w:rPr>
            </w:pPr>
            <w:r w:rsidRPr="00B574D7">
              <w:rPr>
                <w:sz w:val="18"/>
                <w:szCs w:val="18"/>
              </w:rPr>
              <w:t xml:space="preserve">Возмещение части расходов по уплате процентов по кредитным договорам взятым на строительство и модернизацию действующих теплиц               </w:t>
            </w:r>
          </w:p>
        </w:tc>
        <w:tc>
          <w:tcPr>
            <w:tcW w:w="1855" w:type="dxa"/>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c>
          <w:tcPr>
            <w:tcW w:w="1495" w:type="dxa"/>
          </w:tcPr>
          <w:p w:rsidR="00590BE9" w:rsidRPr="00B574D7" w:rsidRDefault="00590BE9" w:rsidP="00236BF1">
            <w:pPr>
              <w:ind w:left="-38" w:right="-36"/>
              <w:jc w:val="center"/>
              <w:rPr>
                <w:sz w:val="18"/>
                <w:szCs w:val="18"/>
              </w:rPr>
            </w:pPr>
            <w:r w:rsidRPr="00B574D7">
              <w:rPr>
                <w:sz w:val="18"/>
                <w:szCs w:val="18"/>
              </w:rPr>
              <w:t xml:space="preserve">2014 - 2022 </w:t>
            </w:r>
            <w:r w:rsidRPr="00B574D7">
              <w:rPr>
                <w:sz w:val="18"/>
                <w:szCs w:val="18"/>
              </w:rPr>
              <w:br/>
              <w:t>годы</w:t>
            </w:r>
          </w:p>
        </w:tc>
        <w:tc>
          <w:tcPr>
            <w:tcW w:w="1926" w:type="dxa"/>
          </w:tcPr>
          <w:p w:rsidR="00590BE9" w:rsidRPr="00B574D7" w:rsidRDefault="00590BE9" w:rsidP="00236BF1">
            <w:pPr>
              <w:ind w:left="-38" w:right="-36"/>
              <w:jc w:val="center"/>
              <w:rPr>
                <w:sz w:val="18"/>
                <w:szCs w:val="18"/>
              </w:rPr>
            </w:pPr>
            <w:r w:rsidRPr="00B574D7">
              <w:rPr>
                <w:sz w:val="18"/>
                <w:szCs w:val="18"/>
              </w:rPr>
              <w:t xml:space="preserve">Средства местного бюджета   </w:t>
            </w:r>
          </w:p>
        </w:tc>
        <w:tc>
          <w:tcPr>
            <w:tcW w:w="846" w:type="dxa"/>
          </w:tcPr>
          <w:p w:rsidR="00590BE9" w:rsidRPr="00B574D7" w:rsidRDefault="00590BE9" w:rsidP="00236BF1">
            <w:pPr>
              <w:ind w:left="-38" w:right="-36"/>
              <w:jc w:val="center"/>
              <w:rPr>
                <w:sz w:val="18"/>
                <w:szCs w:val="18"/>
              </w:rPr>
            </w:pPr>
            <w:r w:rsidRPr="00B574D7">
              <w:rPr>
                <w:sz w:val="18"/>
                <w:szCs w:val="18"/>
              </w:rPr>
              <w:t>23,5</w:t>
            </w:r>
          </w:p>
        </w:tc>
        <w:tc>
          <w:tcPr>
            <w:tcW w:w="904" w:type="dxa"/>
          </w:tcPr>
          <w:p w:rsidR="00590BE9" w:rsidRPr="00B574D7" w:rsidRDefault="00590BE9" w:rsidP="00236BF1">
            <w:pPr>
              <w:ind w:left="-38" w:right="-36"/>
              <w:jc w:val="center"/>
              <w:rPr>
                <w:sz w:val="18"/>
                <w:szCs w:val="18"/>
              </w:rPr>
            </w:pPr>
            <w:r w:rsidRPr="00B574D7">
              <w:rPr>
                <w:sz w:val="18"/>
                <w:szCs w:val="18"/>
              </w:rPr>
              <w:t>20,9</w:t>
            </w:r>
          </w:p>
        </w:tc>
        <w:tc>
          <w:tcPr>
            <w:tcW w:w="851" w:type="dxa"/>
          </w:tcPr>
          <w:p w:rsidR="00590BE9" w:rsidRPr="00B574D7" w:rsidRDefault="00590BE9" w:rsidP="00236BF1">
            <w:pPr>
              <w:ind w:left="-38" w:right="-36"/>
              <w:jc w:val="center"/>
              <w:rPr>
                <w:sz w:val="18"/>
                <w:szCs w:val="18"/>
              </w:rPr>
            </w:pPr>
            <w:r w:rsidRPr="00B574D7">
              <w:rPr>
                <w:sz w:val="18"/>
                <w:szCs w:val="18"/>
              </w:rPr>
              <w:t>0,0</w:t>
            </w:r>
          </w:p>
        </w:tc>
        <w:tc>
          <w:tcPr>
            <w:tcW w:w="992" w:type="dxa"/>
          </w:tcPr>
          <w:p w:rsidR="00590BE9" w:rsidRPr="00B574D7" w:rsidRDefault="00590BE9" w:rsidP="00236BF1">
            <w:pPr>
              <w:ind w:left="-38" w:right="-36"/>
              <w:jc w:val="center"/>
              <w:rPr>
                <w:sz w:val="18"/>
                <w:szCs w:val="18"/>
              </w:rPr>
            </w:pPr>
            <w:r w:rsidRPr="00B574D7">
              <w:rPr>
                <w:sz w:val="18"/>
                <w:szCs w:val="18"/>
              </w:rPr>
              <w:t>0,0</w:t>
            </w:r>
          </w:p>
        </w:tc>
        <w:tc>
          <w:tcPr>
            <w:tcW w:w="992" w:type="dxa"/>
          </w:tcPr>
          <w:p w:rsidR="00590BE9" w:rsidRPr="00B574D7" w:rsidRDefault="00590BE9" w:rsidP="00236BF1">
            <w:pPr>
              <w:ind w:left="-38" w:right="-36"/>
              <w:jc w:val="center"/>
              <w:rPr>
                <w:sz w:val="18"/>
                <w:szCs w:val="18"/>
              </w:rPr>
            </w:pPr>
            <w:r w:rsidRPr="00B574D7">
              <w:rPr>
                <w:sz w:val="18"/>
                <w:szCs w:val="18"/>
              </w:rPr>
              <w:t>0,0</w:t>
            </w:r>
          </w:p>
        </w:tc>
        <w:tc>
          <w:tcPr>
            <w:tcW w:w="851" w:type="dxa"/>
          </w:tcPr>
          <w:p w:rsidR="00590BE9" w:rsidRPr="00B574D7" w:rsidRDefault="00590BE9" w:rsidP="00236BF1">
            <w:pPr>
              <w:ind w:left="-38" w:right="-36"/>
              <w:jc w:val="center"/>
              <w:rPr>
                <w:sz w:val="18"/>
                <w:szCs w:val="18"/>
              </w:rPr>
            </w:pPr>
            <w:r w:rsidRPr="00B574D7">
              <w:rPr>
                <w:sz w:val="18"/>
                <w:szCs w:val="18"/>
              </w:rPr>
              <w:t>0,0</w:t>
            </w:r>
          </w:p>
        </w:tc>
        <w:tc>
          <w:tcPr>
            <w:tcW w:w="708" w:type="dxa"/>
          </w:tcPr>
          <w:p w:rsidR="00590BE9" w:rsidRPr="00B574D7" w:rsidRDefault="00590BE9" w:rsidP="00236BF1">
            <w:pPr>
              <w:ind w:left="-38" w:right="-36"/>
              <w:jc w:val="center"/>
              <w:rPr>
                <w:sz w:val="18"/>
                <w:szCs w:val="18"/>
              </w:rPr>
            </w:pPr>
            <w:r w:rsidRPr="00B574D7">
              <w:rPr>
                <w:sz w:val="18"/>
                <w:szCs w:val="18"/>
              </w:rPr>
              <w:t>0,0</w:t>
            </w:r>
          </w:p>
        </w:tc>
        <w:tc>
          <w:tcPr>
            <w:tcW w:w="775" w:type="dxa"/>
          </w:tcPr>
          <w:p w:rsidR="00590BE9" w:rsidRPr="00B574D7" w:rsidRDefault="00590BE9" w:rsidP="00236BF1">
            <w:pPr>
              <w:ind w:left="-38" w:right="-36"/>
              <w:jc w:val="center"/>
              <w:rPr>
                <w:sz w:val="18"/>
                <w:szCs w:val="18"/>
              </w:rPr>
            </w:pPr>
            <w:r w:rsidRPr="00B574D7">
              <w:rPr>
                <w:sz w:val="18"/>
                <w:szCs w:val="18"/>
              </w:rPr>
              <w:t>0,0</w:t>
            </w:r>
          </w:p>
        </w:tc>
        <w:tc>
          <w:tcPr>
            <w:tcW w:w="669" w:type="dxa"/>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c>
          <w:tcPr>
            <w:tcW w:w="1733" w:type="dxa"/>
          </w:tcPr>
          <w:p w:rsidR="00590BE9" w:rsidRPr="00B574D7" w:rsidRDefault="00590BE9" w:rsidP="00236BF1">
            <w:pPr>
              <w:ind w:left="-38" w:right="-36"/>
              <w:jc w:val="center"/>
              <w:rPr>
                <w:sz w:val="18"/>
                <w:szCs w:val="18"/>
              </w:rPr>
            </w:pPr>
            <w:r w:rsidRPr="00B574D7">
              <w:rPr>
                <w:sz w:val="18"/>
                <w:szCs w:val="18"/>
              </w:rPr>
              <w:t>ИТОГО:</w:t>
            </w:r>
          </w:p>
        </w:tc>
        <w:tc>
          <w:tcPr>
            <w:tcW w:w="1855" w:type="dxa"/>
          </w:tcPr>
          <w:p w:rsidR="00590BE9" w:rsidRPr="00B574D7" w:rsidRDefault="00590BE9" w:rsidP="00236BF1">
            <w:pPr>
              <w:ind w:left="-38" w:right="-36"/>
              <w:jc w:val="center"/>
              <w:rPr>
                <w:sz w:val="18"/>
                <w:szCs w:val="18"/>
              </w:rPr>
            </w:pPr>
          </w:p>
        </w:tc>
        <w:tc>
          <w:tcPr>
            <w:tcW w:w="1495" w:type="dxa"/>
          </w:tcPr>
          <w:p w:rsidR="00590BE9" w:rsidRPr="00B574D7" w:rsidRDefault="00590BE9" w:rsidP="00236BF1">
            <w:pPr>
              <w:ind w:left="-38" w:right="-36"/>
              <w:jc w:val="center"/>
              <w:rPr>
                <w:sz w:val="18"/>
                <w:szCs w:val="18"/>
              </w:rPr>
            </w:pPr>
          </w:p>
        </w:tc>
        <w:tc>
          <w:tcPr>
            <w:tcW w:w="1926" w:type="dxa"/>
          </w:tcPr>
          <w:p w:rsidR="00590BE9" w:rsidRPr="00B574D7" w:rsidRDefault="00590BE9" w:rsidP="00236BF1">
            <w:pPr>
              <w:ind w:left="-38" w:right="-36"/>
              <w:jc w:val="center"/>
              <w:rPr>
                <w:sz w:val="18"/>
                <w:szCs w:val="18"/>
              </w:rPr>
            </w:pPr>
            <w:r w:rsidRPr="00B574D7">
              <w:rPr>
                <w:sz w:val="18"/>
                <w:szCs w:val="18"/>
              </w:rPr>
              <w:t>44,4</w:t>
            </w:r>
          </w:p>
        </w:tc>
        <w:tc>
          <w:tcPr>
            <w:tcW w:w="846" w:type="dxa"/>
          </w:tcPr>
          <w:p w:rsidR="00590BE9" w:rsidRPr="00B574D7" w:rsidRDefault="00590BE9" w:rsidP="00236BF1">
            <w:pPr>
              <w:ind w:left="-38" w:right="-36"/>
              <w:jc w:val="center"/>
              <w:rPr>
                <w:sz w:val="18"/>
                <w:szCs w:val="18"/>
              </w:rPr>
            </w:pPr>
            <w:r w:rsidRPr="00B574D7">
              <w:rPr>
                <w:sz w:val="18"/>
                <w:szCs w:val="18"/>
              </w:rPr>
              <w:t>23,5</w:t>
            </w:r>
          </w:p>
        </w:tc>
        <w:tc>
          <w:tcPr>
            <w:tcW w:w="904" w:type="dxa"/>
          </w:tcPr>
          <w:p w:rsidR="00590BE9" w:rsidRPr="00B574D7" w:rsidRDefault="00590BE9" w:rsidP="00236BF1">
            <w:pPr>
              <w:ind w:left="-38" w:right="-36"/>
              <w:jc w:val="center"/>
              <w:rPr>
                <w:sz w:val="18"/>
                <w:szCs w:val="18"/>
              </w:rPr>
            </w:pPr>
            <w:r w:rsidRPr="00B574D7">
              <w:rPr>
                <w:sz w:val="18"/>
                <w:szCs w:val="18"/>
              </w:rPr>
              <w:t>20,9</w:t>
            </w:r>
          </w:p>
        </w:tc>
        <w:tc>
          <w:tcPr>
            <w:tcW w:w="851" w:type="dxa"/>
          </w:tcPr>
          <w:p w:rsidR="00590BE9" w:rsidRPr="00B574D7" w:rsidRDefault="00590BE9" w:rsidP="00236BF1">
            <w:pPr>
              <w:ind w:left="-38" w:right="-36"/>
              <w:jc w:val="center"/>
              <w:rPr>
                <w:sz w:val="18"/>
                <w:szCs w:val="18"/>
              </w:rPr>
            </w:pPr>
            <w:r w:rsidRPr="00B574D7">
              <w:rPr>
                <w:sz w:val="18"/>
                <w:szCs w:val="18"/>
              </w:rPr>
              <w:t>0,0</w:t>
            </w:r>
          </w:p>
        </w:tc>
        <w:tc>
          <w:tcPr>
            <w:tcW w:w="992" w:type="dxa"/>
          </w:tcPr>
          <w:p w:rsidR="00590BE9" w:rsidRPr="00B574D7" w:rsidRDefault="00590BE9" w:rsidP="00236BF1">
            <w:pPr>
              <w:ind w:left="-38" w:right="-36"/>
              <w:jc w:val="center"/>
              <w:rPr>
                <w:sz w:val="18"/>
                <w:szCs w:val="18"/>
              </w:rPr>
            </w:pPr>
            <w:r w:rsidRPr="00B574D7">
              <w:rPr>
                <w:sz w:val="18"/>
                <w:szCs w:val="18"/>
              </w:rPr>
              <w:t>0,0</w:t>
            </w:r>
          </w:p>
        </w:tc>
        <w:tc>
          <w:tcPr>
            <w:tcW w:w="992" w:type="dxa"/>
          </w:tcPr>
          <w:p w:rsidR="00590BE9" w:rsidRPr="00B574D7" w:rsidRDefault="00590BE9" w:rsidP="00236BF1">
            <w:pPr>
              <w:ind w:left="-38" w:right="-36"/>
              <w:jc w:val="center"/>
              <w:rPr>
                <w:sz w:val="18"/>
                <w:szCs w:val="18"/>
              </w:rPr>
            </w:pPr>
            <w:r w:rsidRPr="00B574D7">
              <w:rPr>
                <w:sz w:val="18"/>
                <w:szCs w:val="18"/>
              </w:rPr>
              <w:t>0,0</w:t>
            </w:r>
          </w:p>
        </w:tc>
        <w:tc>
          <w:tcPr>
            <w:tcW w:w="851" w:type="dxa"/>
          </w:tcPr>
          <w:p w:rsidR="00590BE9" w:rsidRPr="00B574D7" w:rsidRDefault="00590BE9" w:rsidP="00236BF1">
            <w:pPr>
              <w:ind w:left="-38" w:right="-36"/>
              <w:jc w:val="center"/>
              <w:rPr>
                <w:sz w:val="18"/>
                <w:szCs w:val="18"/>
              </w:rPr>
            </w:pPr>
            <w:r w:rsidRPr="00B574D7">
              <w:rPr>
                <w:sz w:val="18"/>
                <w:szCs w:val="18"/>
              </w:rPr>
              <w:t>0,0</w:t>
            </w:r>
          </w:p>
        </w:tc>
        <w:tc>
          <w:tcPr>
            <w:tcW w:w="708" w:type="dxa"/>
          </w:tcPr>
          <w:p w:rsidR="00590BE9" w:rsidRPr="00B574D7" w:rsidRDefault="00590BE9" w:rsidP="00236BF1">
            <w:pPr>
              <w:ind w:left="-38" w:right="-36"/>
              <w:jc w:val="center"/>
              <w:rPr>
                <w:sz w:val="18"/>
                <w:szCs w:val="18"/>
              </w:rPr>
            </w:pPr>
            <w:r w:rsidRPr="00B574D7">
              <w:rPr>
                <w:sz w:val="18"/>
                <w:szCs w:val="18"/>
              </w:rPr>
              <w:t>0,0</w:t>
            </w:r>
          </w:p>
        </w:tc>
        <w:tc>
          <w:tcPr>
            <w:tcW w:w="775" w:type="dxa"/>
          </w:tcPr>
          <w:p w:rsidR="00590BE9" w:rsidRPr="00B574D7" w:rsidRDefault="00590BE9" w:rsidP="00236BF1">
            <w:pPr>
              <w:ind w:left="-38" w:right="-36"/>
              <w:jc w:val="center"/>
              <w:rPr>
                <w:sz w:val="18"/>
                <w:szCs w:val="18"/>
              </w:rPr>
            </w:pPr>
            <w:r w:rsidRPr="00B574D7">
              <w:rPr>
                <w:sz w:val="18"/>
                <w:szCs w:val="18"/>
              </w:rPr>
              <w:t>0,0</w:t>
            </w:r>
          </w:p>
        </w:tc>
        <w:tc>
          <w:tcPr>
            <w:tcW w:w="669" w:type="dxa"/>
          </w:tcPr>
          <w:p w:rsidR="00590BE9" w:rsidRPr="00B574D7" w:rsidRDefault="00590BE9" w:rsidP="00236BF1">
            <w:pPr>
              <w:ind w:left="-38" w:right="-36"/>
              <w:jc w:val="center"/>
              <w:rPr>
                <w:sz w:val="18"/>
                <w:szCs w:val="18"/>
              </w:rPr>
            </w:pPr>
            <w:r w:rsidRPr="00B574D7">
              <w:rPr>
                <w:sz w:val="18"/>
                <w:szCs w:val="18"/>
              </w:rPr>
              <w:t>0,0</w:t>
            </w: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Default="00590BE9" w:rsidP="00590BE9">
      <w:pPr>
        <w:ind w:left="-38" w:right="-36"/>
        <w:jc w:val="right"/>
        <w:rPr>
          <w:sz w:val="18"/>
          <w:szCs w:val="18"/>
        </w:rPr>
        <w:sectPr w:rsidR="00590BE9" w:rsidSect="00F377AE">
          <w:headerReference w:type="default" r:id="rId29"/>
          <w:pgSz w:w="11906" w:h="16838"/>
          <w:pgMar w:top="709" w:right="992" w:bottom="567" w:left="1134" w:header="284" w:footer="284" w:gutter="0"/>
          <w:cols w:space="708"/>
          <w:titlePg/>
          <w:docGrid w:linePitch="360"/>
        </w:sectPr>
      </w:pPr>
    </w:p>
    <w:p w:rsidR="00590BE9" w:rsidRPr="00B574D7" w:rsidRDefault="00590BE9" w:rsidP="00590BE9">
      <w:pPr>
        <w:ind w:left="-38" w:right="-36"/>
        <w:jc w:val="right"/>
        <w:rPr>
          <w:sz w:val="18"/>
          <w:szCs w:val="18"/>
        </w:rPr>
      </w:pPr>
      <w:r w:rsidRPr="00B574D7">
        <w:rPr>
          <w:sz w:val="18"/>
          <w:szCs w:val="18"/>
        </w:rPr>
        <w:lastRenderedPageBreak/>
        <w:t>Приложение № 1</w:t>
      </w:r>
    </w:p>
    <w:p w:rsidR="00590BE9" w:rsidRPr="00B574D7" w:rsidRDefault="00590BE9" w:rsidP="00590BE9">
      <w:pPr>
        <w:ind w:left="-38" w:right="-36"/>
        <w:jc w:val="right"/>
        <w:rPr>
          <w:sz w:val="18"/>
          <w:szCs w:val="18"/>
        </w:rPr>
      </w:pPr>
      <w:r w:rsidRPr="00B574D7">
        <w:rPr>
          <w:sz w:val="18"/>
          <w:szCs w:val="18"/>
        </w:rPr>
        <w:t>к Муниципальной программе</w:t>
      </w:r>
    </w:p>
    <w:p w:rsidR="00590BE9" w:rsidRPr="00B574D7" w:rsidRDefault="00590BE9" w:rsidP="00590BE9">
      <w:pPr>
        <w:ind w:left="-38" w:right="-36"/>
        <w:jc w:val="right"/>
        <w:rPr>
          <w:sz w:val="18"/>
          <w:szCs w:val="18"/>
        </w:rPr>
      </w:pPr>
      <w:r w:rsidRPr="00B574D7">
        <w:rPr>
          <w:sz w:val="18"/>
          <w:szCs w:val="18"/>
        </w:rPr>
        <w:t xml:space="preserve"> «Развитие агропромышленного комплекса </w:t>
      </w:r>
    </w:p>
    <w:p w:rsidR="00590BE9" w:rsidRPr="00B574D7" w:rsidRDefault="00590BE9" w:rsidP="00590BE9">
      <w:pPr>
        <w:ind w:left="-38" w:right="-36"/>
        <w:jc w:val="right"/>
        <w:rPr>
          <w:sz w:val="18"/>
          <w:szCs w:val="18"/>
        </w:rPr>
      </w:pPr>
      <w:r w:rsidRPr="00B574D7">
        <w:rPr>
          <w:sz w:val="18"/>
          <w:szCs w:val="18"/>
        </w:rPr>
        <w:t>Бессоновского района на 2014–2022 годы»</w:t>
      </w:r>
    </w:p>
    <w:p w:rsidR="00590BE9" w:rsidRPr="00B574D7" w:rsidRDefault="00590BE9" w:rsidP="00590BE9">
      <w:pPr>
        <w:ind w:left="-38" w:right="-36"/>
        <w:jc w:val="right"/>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b/>
          <w:sz w:val="18"/>
          <w:szCs w:val="18"/>
        </w:rPr>
      </w:pPr>
      <w:r w:rsidRPr="00B574D7">
        <w:rPr>
          <w:b/>
          <w:sz w:val="18"/>
          <w:szCs w:val="18"/>
        </w:rPr>
        <w:t>П Е Р Е Ч Е Н Ь</w:t>
      </w:r>
    </w:p>
    <w:p w:rsidR="00590BE9" w:rsidRPr="00B574D7" w:rsidRDefault="00590BE9" w:rsidP="00590BE9">
      <w:pPr>
        <w:ind w:left="-38" w:right="-36"/>
        <w:jc w:val="center"/>
        <w:rPr>
          <w:b/>
          <w:sz w:val="18"/>
          <w:szCs w:val="18"/>
        </w:rPr>
      </w:pPr>
      <w:r w:rsidRPr="00B574D7">
        <w:rPr>
          <w:b/>
          <w:sz w:val="18"/>
          <w:szCs w:val="18"/>
        </w:rPr>
        <w:t>целевых показателей Муниципальной программы Бессоновского района</w:t>
      </w:r>
    </w:p>
    <w:p w:rsidR="00590BE9" w:rsidRPr="00B574D7" w:rsidRDefault="00590BE9" w:rsidP="00590BE9">
      <w:pPr>
        <w:ind w:left="-38" w:right="-36"/>
        <w:jc w:val="center"/>
        <w:rPr>
          <w:b/>
          <w:sz w:val="18"/>
          <w:szCs w:val="18"/>
        </w:rPr>
      </w:pPr>
      <w:r w:rsidRPr="00B574D7">
        <w:rPr>
          <w:b/>
          <w:sz w:val="18"/>
          <w:szCs w:val="18"/>
        </w:rPr>
        <w:t>Муниципальная программа «Развитие агропромышленного комплекса Бессоновского района  на 2014–2022 годы»</w:t>
      </w:r>
    </w:p>
    <w:p w:rsidR="00590BE9" w:rsidRPr="00B574D7" w:rsidRDefault="00590BE9" w:rsidP="00590BE9">
      <w:pPr>
        <w:ind w:left="-38" w:right="-36"/>
        <w:jc w:val="center"/>
        <w:rPr>
          <w:b/>
          <w:sz w:val="18"/>
          <w:szCs w:val="18"/>
        </w:rPr>
      </w:pPr>
      <w:r w:rsidRPr="00B574D7">
        <w:rPr>
          <w:b/>
          <w:sz w:val="18"/>
          <w:szCs w:val="18"/>
        </w:rPr>
        <w:t xml:space="preserve">        (указать наименование муниципальной программы)        </w:t>
      </w:r>
    </w:p>
    <w:p w:rsidR="00590BE9" w:rsidRPr="00B574D7" w:rsidRDefault="00590BE9" w:rsidP="00590BE9">
      <w:pPr>
        <w:ind w:left="-38" w:right="-36"/>
        <w:jc w:val="center"/>
        <w:rPr>
          <w:b/>
          <w:sz w:val="18"/>
          <w:szCs w:val="18"/>
        </w:rPr>
      </w:pPr>
    </w:p>
    <w:p w:rsidR="00590BE9" w:rsidRPr="00B574D7" w:rsidRDefault="00590BE9" w:rsidP="00590BE9">
      <w:pPr>
        <w:ind w:left="-38" w:right="-36"/>
        <w:jc w:val="center"/>
        <w:rPr>
          <w:sz w:val="18"/>
          <w:szCs w:val="18"/>
        </w:rPr>
      </w:pPr>
    </w:p>
    <w:tbl>
      <w:tblPr>
        <w:tblW w:w="15746" w:type="dxa"/>
        <w:tblInd w:w="88" w:type="dxa"/>
        <w:tblLook w:val="0000"/>
      </w:tblPr>
      <w:tblGrid>
        <w:gridCol w:w="799"/>
        <w:gridCol w:w="4003"/>
        <w:gridCol w:w="2306"/>
        <w:gridCol w:w="980"/>
        <w:gridCol w:w="991"/>
        <w:gridCol w:w="1132"/>
        <w:gridCol w:w="1132"/>
        <w:gridCol w:w="1132"/>
        <w:gridCol w:w="870"/>
        <w:gridCol w:w="850"/>
        <w:gridCol w:w="851"/>
        <w:gridCol w:w="700"/>
      </w:tblGrid>
      <w:tr w:rsidR="00590BE9" w:rsidRPr="00B574D7" w:rsidTr="00236BF1">
        <w:trPr>
          <w:trHeight w:val="20"/>
        </w:trPr>
        <w:tc>
          <w:tcPr>
            <w:tcW w:w="4802" w:type="dxa"/>
            <w:gridSpan w:val="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Ответственный исполнитель</w:t>
            </w:r>
          </w:p>
        </w:tc>
        <w:tc>
          <w:tcPr>
            <w:tcW w:w="10944" w:type="dxa"/>
            <w:gridSpan w:val="10"/>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r>
      <w:tr w:rsidR="00590BE9" w:rsidRPr="00B574D7" w:rsidTr="00236BF1">
        <w:trPr>
          <w:trHeight w:val="20"/>
        </w:trPr>
        <w:tc>
          <w:tcPr>
            <w:tcW w:w="799" w:type="dxa"/>
            <w:vMerge w:val="restart"/>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w:t>
            </w:r>
          </w:p>
          <w:p w:rsidR="00590BE9" w:rsidRPr="00B574D7" w:rsidRDefault="00590BE9" w:rsidP="00236BF1">
            <w:pPr>
              <w:ind w:left="-38" w:right="-36"/>
              <w:jc w:val="center"/>
              <w:rPr>
                <w:sz w:val="18"/>
                <w:szCs w:val="18"/>
              </w:rPr>
            </w:pPr>
            <w:r w:rsidRPr="00B574D7">
              <w:rPr>
                <w:sz w:val="18"/>
                <w:szCs w:val="18"/>
              </w:rPr>
              <w:t>п/п</w:t>
            </w:r>
          </w:p>
        </w:tc>
        <w:tc>
          <w:tcPr>
            <w:tcW w:w="4003" w:type="dxa"/>
            <w:vMerge w:val="restart"/>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Наименование целевого показателя</w:t>
            </w:r>
          </w:p>
        </w:tc>
        <w:tc>
          <w:tcPr>
            <w:tcW w:w="2306" w:type="dxa"/>
            <w:vMerge w:val="restart"/>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Единица измерения</w:t>
            </w:r>
          </w:p>
        </w:tc>
        <w:tc>
          <w:tcPr>
            <w:tcW w:w="8638" w:type="dxa"/>
            <w:gridSpan w:val="9"/>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Значение целевых показателей</w:t>
            </w:r>
          </w:p>
        </w:tc>
      </w:tr>
      <w:tr w:rsidR="00590BE9" w:rsidRPr="00B574D7" w:rsidTr="00236BF1">
        <w:trPr>
          <w:trHeight w:val="20"/>
        </w:trPr>
        <w:tc>
          <w:tcPr>
            <w:tcW w:w="799" w:type="dxa"/>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4003" w:type="dxa"/>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2306" w:type="dxa"/>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98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smartTag w:uri="urn:schemas-microsoft-com:office:smarttags" w:element="metricconverter">
              <w:smartTagPr>
                <w:attr w:name="ProductID" w:val="2014 г"/>
              </w:smartTagPr>
              <w:smartTag w:uri="urn:schemas-microsoft-com:office:smarttags" w:element="metricconverter">
                <w:smartTagPr>
                  <w:attr w:name="ProductID" w:val="2014 г"/>
                </w:smartTagPr>
                <w:r w:rsidRPr="00B574D7">
                  <w:rPr>
                    <w:sz w:val="18"/>
                    <w:szCs w:val="18"/>
                  </w:rPr>
                  <w:t>2014 г</w:t>
                </w:r>
              </w:smartTag>
              <w:r w:rsidRPr="00B574D7">
                <w:rPr>
                  <w:sz w:val="18"/>
                  <w:szCs w:val="18"/>
                </w:rPr>
                <w:t>.</w:t>
              </w:r>
            </w:smartTag>
          </w:p>
        </w:tc>
        <w:tc>
          <w:tcPr>
            <w:tcW w:w="99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B574D7">
                  <w:rPr>
                    <w:sz w:val="18"/>
                    <w:szCs w:val="18"/>
                  </w:rPr>
                  <w:t>2015 г</w:t>
                </w:r>
              </w:smartTag>
              <w:r w:rsidRPr="00B574D7">
                <w:rPr>
                  <w:sz w:val="18"/>
                  <w:szCs w:val="18"/>
                </w:rPr>
                <w:t>.</w:t>
              </w:r>
            </w:smartTag>
          </w:p>
        </w:tc>
        <w:tc>
          <w:tcPr>
            <w:tcW w:w="113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smartTag w:uri="urn:schemas-microsoft-com:office:smarttags" w:element="metricconverter">
              <w:smartTagPr>
                <w:attr w:name="ProductID" w:val="2016 г"/>
              </w:smartTagPr>
              <w:smartTag w:uri="urn:schemas-microsoft-com:office:smarttags" w:element="metricconverter">
                <w:smartTagPr>
                  <w:attr w:name="ProductID" w:val="2016 г"/>
                </w:smartTagPr>
                <w:r w:rsidRPr="00B574D7">
                  <w:rPr>
                    <w:sz w:val="18"/>
                    <w:szCs w:val="18"/>
                  </w:rPr>
                  <w:t>2016 г</w:t>
                </w:r>
              </w:smartTag>
              <w:r w:rsidRPr="00B574D7">
                <w:rPr>
                  <w:sz w:val="18"/>
                  <w:szCs w:val="18"/>
                </w:rPr>
                <w:t>.</w:t>
              </w:r>
            </w:smartTag>
          </w:p>
        </w:tc>
        <w:tc>
          <w:tcPr>
            <w:tcW w:w="113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B574D7">
                  <w:rPr>
                    <w:sz w:val="18"/>
                    <w:szCs w:val="18"/>
                  </w:rPr>
                  <w:t>2017 г</w:t>
                </w:r>
              </w:smartTag>
              <w:r w:rsidRPr="00B574D7">
                <w:rPr>
                  <w:sz w:val="18"/>
                  <w:szCs w:val="18"/>
                </w:rPr>
                <w:t>.</w:t>
              </w:r>
            </w:smartTag>
          </w:p>
        </w:tc>
        <w:tc>
          <w:tcPr>
            <w:tcW w:w="113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B574D7">
                  <w:rPr>
                    <w:sz w:val="18"/>
                    <w:szCs w:val="18"/>
                  </w:rPr>
                  <w:t>2018 г</w:t>
                </w:r>
              </w:smartTag>
              <w:r w:rsidRPr="00B574D7">
                <w:rPr>
                  <w:sz w:val="18"/>
                  <w:szCs w:val="18"/>
                </w:rPr>
                <w:t>.</w:t>
              </w:r>
            </w:smartTag>
          </w:p>
        </w:tc>
        <w:tc>
          <w:tcPr>
            <w:tcW w:w="87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smartTag w:uri="urn:schemas-microsoft-com:office:smarttags" w:element="metricconverter">
              <w:smartTagPr>
                <w:attr w:name="ProductID" w:val="2019 г"/>
              </w:smartTagPr>
              <w:smartTag w:uri="urn:schemas-microsoft-com:office:smarttags" w:element="metricconverter">
                <w:smartTagPr>
                  <w:attr w:name="ProductID" w:val="2019 г"/>
                </w:smartTagPr>
                <w:r w:rsidRPr="00B574D7">
                  <w:rPr>
                    <w:sz w:val="18"/>
                    <w:szCs w:val="18"/>
                  </w:rPr>
                  <w:t>2019 г</w:t>
                </w:r>
              </w:smartTag>
              <w:r w:rsidRPr="00B574D7">
                <w:rPr>
                  <w:sz w:val="18"/>
                  <w:szCs w:val="18"/>
                </w:rPr>
                <w:t>.</w:t>
              </w:r>
            </w:smartTag>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smartTag w:uri="urn:schemas-microsoft-com:office:smarttags" w:element="metricconverter">
              <w:smartTagPr>
                <w:attr w:name="ProductID" w:val="2020 г"/>
              </w:smartTagPr>
              <w:r w:rsidRPr="00B574D7">
                <w:rPr>
                  <w:sz w:val="18"/>
                  <w:szCs w:val="18"/>
                </w:rPr>
                <w:t>2020 г</w:t>
              </w:r>
            </w:smartTag>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2021</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2022</w:t>
            </w:r>
          </w:p>
        </w:tc>
      </w:tr>
    </w:tbl>
    <w:p w:rsidR="00590BE9" w:rsidRPr="00B574D7" w:rsidRDefault="00590BE9" w:rsidP="00590BE9">
      <w:pPr>
        <w:ind w:left="-38" w:right="-36"/>
        <w:jc w:val="center"/>
        <w:rPr>
          <w:sz w:val="18"/>
          <w:szCs w:val="18"/>
        </w:rPr>
      </w:pPr>
    </w:p>
    <w:tbl>
      <w:tblPr>
        <w:tblW w:w="15746" w:type="dxa"/>
        <w:tblInd w:w="250" w:type="dxa"/>
        <w:tblLayout w:type="fixed"/>
        <w:tblLook w:val="0000"/>
      </w:tblPr>
      <w:tblGrid>
        <w:gridCol w:w="796"/>
        <w:gridCol w:w="4007"/>
        <w:gridCol w:w="2310"/>
        <w:gridCol w:w="987"/>
        <w:gridCol w:w="992"/>
        <w:gridCol w:w="1134"/>
        <w:gridCol w:w="1134"/>
        <w:gridCol w:w="1134"/>
        <w:gridCol w:w="851"/>
        <w:gridCol w:w="850"/>
        <w:gridCol w:w="851"/>
        <w:gridCol w:w="700"/>
      </w:tblGrid>
      <w:tr w:rsidR="00590BE9" w:rsidRPr="00B574D7" w:rsidTr="00236BF1">
        <w:trPr>
          <w:trHeight w:val="20"/>
          <w:tblHeader/>
        </w:trPr>
        <w:tc>
          <w:tcPr>
            <w:tcW w:w="796" w:type="dxa"/>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r w:rsidRPr="00B574D7">
              <w:rPr>
                <w:sz w:val="18"/>
                <w:szCs w:val="18"/>
              </w:rPr>
              <w:t>1</w:t>
            </w:r>
          </w:p>
        </w:tc>
        <w:tc>
          <w:tcPr>
            <w:tcW w:w="4007" w:type="dxa"/>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r w:rsidRPr="00B574D7">
              <w:rPr>
                <w:sz w:val="18"/>
                <w:szCs w:val="18"/>
              </w:rPr>
              <w:t>2</w:t>
            </w:r>
          </w:p>
        </w:tc>
        <w:tc>
          <w:tcPr>
            <w:tcW w:w="2310" w:type="dxa"/>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r w:rsidRPr="00B574D7">
              <w:rPr>
                <w:sz w:val="18"/>
                <w:szCs w:val="18"/>
              </w:rPr>
              <w:t>3</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4</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5</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7</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8</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9</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11</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12</w:t>
            </w:r>
          </w:p>
        </w:tc>
      </w:tr>
      <w:tr w:rsidR="00590BE9" w:rsidRPr="00B574D7" w:rsidTr="00236BF1">
        <w:trPr>
          <w:trHeight w:val="20"/>
        </w:trPr>
        <w:tc>
          <w:tcPr>
            <w:tcW w:w="14195"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590BE9" w:rsidRPr="00B574D7" w:rsidRDefault="00590BE9" w:rsidP="00236BF1">
            <w:pPr>
              <w:ind w:left="-38" w:right="-36"/>
              <w:jc w:val="center"/>
              <w:rPr>
                <w:sz w:val="18"/>
                <w:szCs w:val="18"/>
              </w:rPr>
            </w:pPr>
            <w:r w:rsidRPr="00B574D7">
              <w:rPr>
                <w:sz w:val="18"/>
                <w:szCs w:val="18"/>
              </w:rPr>
              <w:t>Муниципальная программа «Развитие агропромышленного комплекса Бессоновского  района на 2014–2022 годы»</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0BE9" w:rsidRPr="00B574D7" w:rsidRDefault="00590BE9" w:rsidP="00236BF1">
            <w:pPr>
              <w:ind w:right="-36"/>
              <w:jc w:val="center"/>
              <w:rPr>
                <w:sz w:val="18"/>
                <w:szCs w:val="18"/>
              </w:rPr>
            </w:pPr>
          </w:p>
        </w:tc>
      </w:tr>
      <w:tr w:rsidR="00590BE9" w:rsidRPr="00B574D7" w:rsidTr="00236BF1">
        <w:trPr>
          <w:trHeight w:val="20"/>
        </w:trPr>
        <w:tc>
          <w:tcPr>
            <w:tcW w:w="796" w:type="dxa"/>
            <w:tcBorders>
              <w:top w:val="nil"/>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w:t>
            </w:r>
          </w:p>
        </w:tc>
        <w:tc>
          <w:tcPr>
            <w:tcW w:w="400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Индекс производства продукции сельского хозяйства в хозяйствах всех категорий (в сопоставимых ценах)</w:t>
            </w:r>
          </w:p>
        </w:tc>
        <w:tc>
          <w:tcPr>
            <w:tcW w:w="231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106,0</w:t>
            </w:r>
          </w:p>
        </w:tc>
        <w:tc>
          <w:tcPr>
            <w:tcW w:w="99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103,1</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101,8</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102,9</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101,9</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102,8</w:t>
            </w:r>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102,8</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102,8</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102,8</w:t>
            </w:r>
          </w:p>
        </w:tc>
      </w:tr>
      <w:tr w:rsidR="00590BE9" w:rsidRPr="00B574D7" w:rsidTr="00236BF1">
        <w:trPr>
          <w:trHeight w:val="20"/>
        </w:trPr>
        <w:tc>
          <w:tcPr>
            <w:tcW w:w="796" w:type="dxa"/>
            <w:tcBorders>
              <w:top w:val="nil"/>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2</w:t>
            </w:r>
          </w:p>
        </w:tc>
        <w:tc>
          <w:tcPr>
            <w:tcW w:w="400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Индекс производства продукции растение-водства (в сопоставимых ценах)</w:t>
            </w:r>
          </w:p>
        </w:tc>
        <w:tc>
          <w:tcPr>
            <w:tcW w:w="231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99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101,8</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101,9</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102,3</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101,4</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101,6</w:t>
            </w:r>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102,4</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102,4</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102,4</w:t>
            </w:r>
          </w:p>
        </w:tc>
      </w:tr>
      <w:tr w:rsidR="00590BE9" w:rsidRPr="00B574D7" w:rsidTr="00236BF1">
        <w:trPr>
          <w:trHeight w:val="20"/>
        </w:trPr>
        <w:tc>
          <w:tcPr>
            <w:tcW w:w="796" w:type="dxa"/>
            <w:tcBorders>
              <w:top w:val="nil"/>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400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Индекс производства продукции животно-водства (в сопоставимых ценах)</w:t>
            </w:r>
          </w:p>
        </w:tc>
        <w:tc>
          <w:tcPr>
            <w:tcW w:w="231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106,7</w:t>
            </w:r>
          </w:p>
        </w:tc>
        <w:tc>
          <w:tcPr>
            <w:tcW w:w="99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103,3</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101,8</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103,0</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103,0</w:t>
            </w:r>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102,9</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102,9</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102,9</w:t>
            </w:r>
          </w:p>
        </w:tc>
      </w:tr>
      <w:tr w:rsidR="00590BE9" w:rsidRPr="00B574D7" w:rsidTr="00236BF1">
        <w:trPr>
          <w:trHeight w:val="20"/>
        </w:trPr>
        <w:tc>
          <w:tcPr>
            <w:tcW w:w="796" w:type="dxa"/>
            <w:tcBorders>
              <w:top w:val="nil"/>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4</w:t>
            </w:r>
          </w:p>
        </w:tc>
        <w:tc>
          <w:tcPr>
            <w:tcW w:w="400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Индекс физического объема инвестиций в основной капитал сельского хозяйства</w:t>
            </w:r>
          </w:p>
        </w:tc>
        <w:tc>
          <w:tcPr>
            <w:tcW w:w="231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процентов к предыдущему году</w:t>
            </w:r>
          </w:p>
        </w:tc>
        <w:tc>
          <w:tcPr>
            <w:tcW w:w="98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99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102,0</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102,0</w:t>
            </w:r>
          </w:p>
        </w:tc>
      </w:tr>
      <w:tr w:rsidR="00590BE9" w:rsidRPr="00B574D7" w:rsidTr="00236BF1">
        <w:trPr>
          <w:trHeight w:val="24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Подпрограмма</w:t>
            </w:r>
          </w:p>
        </w:tc>
      </w:tr>
      <w:tr w:rsidR="00590BE9" w:rsidRPr="00B574D7" w:rsidTr="00236BF1">
        <w:trPr>
          <w:trHeight w:val="225"/>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«Устойчивое развитие сельских территорий Бессоновского района Пензенской области»</w:t>
            </w:r>
          </w:p>
        </w:tc>
      </w:tr>
      <w:tr w:rsidR="00590BE9" w:rsidRPr="00B574D7" w:rsidTr="00236BF1">
        <w:trPr>
          <w:trHeight w:val="255"/>
        </w:trPr>
        <w:tc>
          <w:tcPr>
            <w:tcW w:w="796" w:type="dxa"/>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5</w:t>
            </w:r>
          </w:p>
        </w:tc>
        <w:tc>
          <w:tcPr>
            <w:tcW w:w="400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Ввод (приобретение) жилья для граждан, проживающих в сельской местности, – всего</w:t>
            </w:r>
          </w:p>
        </w:tc>
        <w:tc>
          <w:tcPr>
            <w:tcW w:w="231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тыс. кв. метров</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0,246</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0,288</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0,294</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0,294</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0,660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0,252</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0,252</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0,252</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0,252</w:t>
            </w:r>
          </w:p>
        </w:tc>
      </w:tr>
      <w:tr w:rsidR="00590BE9" w:rsidRPr="00B574D7" w:rsidTr="00236BF1">
        <w:trPr>
          <w:trHeight w:val="195"/>
        </w:trPr>
        <w:tc>
          <w:tcPr>
            <w:tcW w:w="796" w:type="dxa"/>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6</w:t>
            </w:r>
          </w:p>
        </w:tc>
        <w:tc>
          <w:tcPr>
            <w:tcW w:w="400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в том числе обеспечение жильем молодых семей и молодых специалистов</w:t>
            </w:r>
          </w:p>
        </w:tc>
        <w:tc>
          <w:tcPr>
            <w:tcW w:w="231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тыс. кв. метров</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0,138</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0,162</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0,150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0,150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0,498</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0,198</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0,198</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0,198</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0,198</w:t>
            </w:r>
          </w:p>
        </w:tc>
      </w:tr>
      <w:tr w:rsidR="00590BE9" w:rsidRPr="00B574D7" w:rsidTr="00236BF1">
        <w:trPr>
          <w:trHeight w:val="195"/>
        </w:trPr>
        <w:tc>
          <w:tcPr>
            <w:tcW w:w="796" w:type="dxa"/>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7</w:t>
            </w:r>
          </w:p>
        </w:tc>
        <w:tc>
          <w:tcPr>
            <w:tcW w:w="400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Сокращение доли ФАП и ФП, требужщих капитального  ремонта</w:t>
            </w:r>
          </w:p>
        </w:tc>
        <w:tc>
          <w:tcPr>
            <w:tcW w:w="231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20</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20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40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40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60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80</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100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0</w:t>
            </w:r>
          </w:p>
        </w:tc>
      </w:tr>
      <w:tr w:rsidR="00590BE9" w:rsidRPr="00B574D7" w:rsidTr="00236BF1">
        <w:trPr>
          <w:trHeight w:val="225"/>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Подпрограмма</w:t>
            </w:r>
          </w:p>
        </w:tc>
      </w:tr>
      <w:tr w:rsidR="00590BE9" w:rsidRPr="00B574D7" w:rsidTr="00236BF1">
        <w:trPr>
          <w:trHeight w:val="27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 xml:space="preserve">«Повышение эффективной деятельности в развитии сельского хозяйства Бессоновского района» </w:t>
            </w:r>
          </w:p>
        </w:tc>
      </w:tr>
      <w:tr w:rsidR="00590BE9" w:rsidRPr="00B574D7" w:rsidTr="00236BF1">
        <w:trPr>
          <w:trHeight w:val="930"/>
        </w:trPr>
        <w:tc>
          <w:tcPr>
            <w:tcW w:w="796" w:type="dxa"/>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8</w:t>
            </w:r>
          </w:p>
        </w:tc>
        <w:tc>
          <w:tcPr>
            <w:tcW w:w="400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Организация проведения конкурса профессионального мастерства, проведение выставок-ярмарок, обучающих семинаров, круглых столов, конференций</w:t>
            </w:r>
          </w:p>
        </w:tc>
        <w:tc>
          <w:tcPr>
            <w:tcW w:w="231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тыс. руб.</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25"/>
        </w:trPr>
        <w:tc>
          <w:tcPr>
            <w:tcW w:w="796" w:type="dxa"/>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9</w:t>
            </w:r>
          </w:p>
        </w:tc>
        <w:tc>
          <w:tcPr>
            <w:tcW w:w="400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Премирование по итогам соревнований в отрасли «Сельское хозяйство»</w:t>
            </w:r>
          </w:p>
        </w:tc>
        <w:tc>
          <w:tcPr>
            <w:tcW w:w="231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тыс. руб.</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30,0</w:t>
            </w:r>
          </w:p>
        </w:tc>
      </w:tr>
      <w:tr w:rsidR="00590BE9" w:rsidRPr="00B574D7" w:rsidTr="00236BF1">
        <w:trPr>
          <w:trHeight w:val="225"/>
        </w:trPr>
        <w:tc>
          <w:tcPr>
            <w:tcW w:w="796" w:type="dxa"/>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10</w:t>
            </w:r>
          </w:p>
        </w:tc>
        <w:tc>
          <w:tcPr>
            <w:tcW w:w="400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 xml:space="preserve">Исполнение отдельных государственных полномочий Пензенской области по отлову, </w:t>
            </w:r>
            <w:r w:rsidRPr="00B574D7">
              <w:rPr>
                <w:sz w:val="18"/>
                <w:szCs w:val="18"/>
              </w:rPr>
              <w:lastRenderedPageBreak/>
              <w:t>содержанию и дальнейшему использованию безнадзорных животных</w:t>
            </w:r>
          </w:p>
        </w:tc>
        <w:tc>
          <w:tcPr>
            <w:tcW w:w="231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lastRenderedPageBreak/>
              <w:t>тыс.руб.</w:t>
            </w:r>
          </w:p>
        </w:tc>
        <w:tc>
          <w:tcPr>
            <w:tcW w:w="987"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398,9</w:t>
            </w:r>
          </w:p>
        </w:tc>
        <w:tc>
          <w:tcPr>
            <w:tcW w:w="992"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194,1</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32,5</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32,5</w:t>
            </w:r>
          </w:p>
        </w:tc>
        <w:tc>
          <w:tcPr>
            <w:tcW w:w="1134"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130,5</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132,6</w:t>
            </w:r>
          </w:p>
        </w:tc>
        <w:tc>
          <w:tcPr>
            <w:tcW w:w="85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132,6</w:t>
            </w:r>
          </w:p>
        </w:tc>
        <w:tc>
          <w:tcPr>
            <w:tcW w:w="851"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132,6</w:t>
            </w:r>
          </w:p>
        </w:tc>
        <w:tc>
          <w:tcPr>
            <w:tcW w:w="700" w:type="dxa"/>
            <w:tcBorders>
              <w:top w:val="single" w:sz="4" w:space="0" w:color="auto"/>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132,6</w:t>
            </w:r>
          </w:p>
        </w:tc>
      </w:tr>
      <w:tr w:rsidR="00590BE9" w:rsidRPr="00B574D7" w:rsidTr="00236BF1">
        <w:trPr>
          <w:trHeight w:val="2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lastRenderedPageBreak/>
              <w:t xml:space="preserve">Подпрограмма </w:t>
            </w:r>
          </w:p>
        </w:tc>
      </w:tr>
      <w:tr w:rsidR="00590BE9" w:rsidRPr="00B574D7" w:rsidTr="00236BF1">
        <w:trPr>
          <w:trHeight w:val="20"/>
        </w:trPr>
        <w:tc>
          <w:tcPr>
            <w:tcW w:w="15746" w:type="dxa"/>
            <w:gridSpan w:val="12"/>
            <w:tcBorders>
              <w:top w:val="single" w:sz="4" w:space="0" w:color="auto"/>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«Развитие овощеводства защищенного грунта в Бессоновском районе на 2014-2022 годы»</w:t>
            </w:r>
          </w:p>
        </w:tc>
      </w:tr>
      <w:tr w:rsidR="00590BE9" w:rsidRPr="00B574D7" w:rsidTr="00236BF1">
        <w:trPr>
          <w:trHeight w:val="20"/>
        </w:trPr>
        <w:tc>
          <w:tcPr>
            <w:tcW w:w="796" w:type="dxa"/>
            <w:tcBorders>
              <w:top w:val="nil"/>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11</w:t>
            </w:r>
          </w:p>
        </w:tc>
        <w:tc>
          <w:tcPr>
            <w:tcW w:w="400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Валовый сбор овощей, произведенных в защищенном грунте</w:t>
            </w:r>
          </w:p>
        </w:tc>
        <w:tc>
          <w:tcPr>
            <w:tcW w:w="231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тыс. тонн</w:t>
            </w:r>
          </w:p>
        </w:tc>
        <w:tc>
          <w:tcPr>
            <w:tcW w:w="98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0,234</w:t>
            </w:r>
          </w:p>
        </w:tc>
        <w:tc>
          <w:tcPr>
            <w:tcW w:w="99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0,239</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0,248</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0,251</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0,259</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0,265</w:t>
            </w:r>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0,270</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0,270</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0,275</w:t>
            </w:r>
          </w:p>
        </w:tc>
      </w:tr>
      <w:tr w:rsidR="00590BE9" w:rsidRPr="00B574D7" w:rsidTr="00236BF1">
        <w:trPr>
          <w:trHeight w:val="20"/>
        </w:trPr>
        <w:tc>
          <w:tcPr>
            <w:tcW w:w="796" w:type="dxa"/>
            <w:tcBorders>
              <w:top w:val="nil"/>
              <w:left w:val="single" w:sz="4" w:space="0" w:color="auto"/>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12</w:t>
            </w:r>
          </w:p>
        </w:tc>
        <w:tc>
          <w:tcPr>
            <w:tcW w:w="400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Создание рабочих мест</w:t>
            </w:r>
          </w:p>
        </w:tc>
        <w:tc>
          <w:tcPr>
            <w:tcW w:w="2310"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кол.</w:t>
            </w:r>
          </w:p>
        </w:tc>
        <w:tc>
          <w:tcPr>
            <w:tcW w:w="987"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992"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1134"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85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3</w:t>
            </w:r>
          </w:p>
        </w:tc>
        <w:tc>
          <w:tcPr>
            <w:tcW w:w="851" w:type="dxa"/>
            <w:tcBorders>
              <w:top w:val="nil"/>
              <w:left w:val="nil"/>
              <w:bottom w:val="single" w:sz="4" w:space="0" w:color="auto"/>
              <w:right w:val="single" w:sz="4" w:space="0" w:color="auto"/>
            </w:tcBorders>
            <w:shd w:val="clear" w:color="auto" w:fill="auto"/>
          </w:tcPr>
          <w:p w:rsidR="00590BE9" w:rsidRPr="00B574D7" w:rsidRDefault="00590BE9" w:rsidP="00236BF1">
            <w:pPr>
              <w:ind w:left="-38" w:right="-36"/>
              <w:jc w:val="center"/>
              <w:rPr>
                <w:sz w:val="18"/>
                <w:szCs w:val="18"/>
              </w:rPr>
            </w:pPr>
            <w:r w:rsidRPr="00B574D7">
              <w:rPr>
                <w:sz w:val="18"/>
                <w:szCs w:val="18"/>
              </w:rPr>
              <w:t>2</w:t>
            </w:r>
          </w:p>
        </w:tc>
        <w:tc>
          <w:tcPr>
            <w:tcW w:w="700" w:type="dxa"/>
            <w:tcBorders>
              <w:top w:val="nil"/>
              <w:left w:val="nil"/>
              <w:bottom w:val="single" w:sz="4" w:space="0" w:color="auto"/>
              <w:right w:val="single" w:sz="4" w:space="0" w:color="auto"/>
            </w:tcBorders>
            <w:shd w:val="clear" w:color="auto" w:fill="auto"/>
          </w:tcPr>
          <w:p w:rsidR="00590BE9" w:rsidRPr="00B574D7" w:rsidRDefault="00590BE9" w:rsidP="00236BF1">
            <w:pPr>
              <w:ind w:right="-36"/>
              <w:jc w:val="center"/>
              <w:rPr>
                <w:sz w:val="18"/>
                <w:szCs w:val="18"/>
              </w:rPr>
            </w:pPr>
            <w:r w:rsidRPr="00B574D7">
              <w:rPr>
                <w:sz w:val="18"/>
                <w:szCs w:val="18"/>
              </w:rPr>
              <w:t>2</w:t>
            </w: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r w:rsidRPr="00B574D7">
        <w:rPr>
          <w:sz w:val="18"/>
          <w:szCs w:val="18"/>
        </w:rPr>
        <w:t>Приложение № 2</w:t>
      </w:r>
    </w:p>
    <w:p w:rsidR="00590BE9" w:rsidRPr="00B574D7" w:rsidRDefault="00590BE9" w:rsidP="00590BE9">
      <w:pPr>
        <w:ind w:left="-38" w:right="-36"/>
        <w:jc w:val="right"/>
        <w:rPr>
          <w:sz w:val="18"/>
          <w:szCs w:val="18"/>
        </w:rPr>
      </w:pPr>
      <w:r w:rsidRPr="00B574D7">
        <w:rPr>
          <w:sz w:val="18"/>
          <w:szCs w:val="18"/>
        </w:rPr>
        <w:t xml:space="preserve">к Муниципальной программе </w:t>
      </w:r>
    </w:p>
    <w:p w:rsidR="00590BE9" w:rsidRPr="00B574D7" w:rsidRDefault="00590BE9" w:rsidP="00590BE9">
      <w:pPr>
        <w:ind w:left="-38" w:right="-36"/>
        <w:jc w:val="right"/>
        <w:rPr>
          <w:sz w:val="18"/>
          <w:szCs w:val="18"/>
        </w:rPr>
      </w:pPr>
      <w:r w:rsidRPr="00B574D7">
        <w:rPr>
          <w:sz w:val="18"/>
          <w:szCs w:val="18"/>
        </w:rPr>
        <w:t xml:space="preserve">«Развитие агропромышленного комплекса </w:t>
      </w:r>
    </w:p>
    <w:p w:rsidR="00590BE9" w:rsidRPr="00B574D7" w:rsidRDefault="00590BE9" w:rsidP="00590BE9">
      <w:pPr>
        <w:ind w:left="-38" w:right="-36"/>
        <w:jc w:val="right"/>
        <w:rPr>
          <w:sz w:val="18"/>
          <w:szCs w:val="18"/>
        </w:rPr>
      </w:pPr>
      <w:r w:rsidRPr="00B574D7">
        <w:rPr>
          <w:sz w:val="18"/>
          <w:szCs w:val="18"/>
        </w:rPr>
        <w:t>Бессоновсого  района на 2014–2022 годы»</w:t>
      </w: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b/>
          <w:sz w:val="18"/>
          <w:szCs w:val="18"/>
        </w:rPr>
      </w:pPr>
      <w:r w:rsidRPr="00B574D7">
        <w:rPr>
          <w:b/>
          <w:sz w:val="18"/>
          <w:szCs w:val="18"/>
        </w:rPr>
        <w:t>СВЕДЕНИЯ</w:t>
      </w:r>
    </w:p>
    <w:p w:rsidR="00590BE9" w:rsidRPr="00B574D7" w:rsidRDefault="00590BE9" w:rsidP="00590BE9">
      <w:pPr>
        <w:ind w:left="-38" w:right="-36"/>
        <w:jc w:val="center"/>
        <w:rPr>
          <w:b/>
          <w:sz w:val="18"/>
          <w:szCs w:val="18"/>
        </w:rPr>
      </w:pPr>
      <w:r w:rsidRPr="00B574D7">
        <w:rPr>
          <w:b/>
          <w:sz w:val="18"/>
          <w:szCs w:val="18"/>
        </w:rPr>
        <w:t>об основных мерах правового регулирования в сфере реализации муниципальной программы Бессоновского района</w:t>
      </w:r>
    </w:p>
    <w:p w:rsidR="00590BE9" w:rsidRPr="00B574D7" w:rsidRDefault="00590BE9" w:rsidP="00590BE9">
      <w:pPr>
        <w:ind w:left="-38" w:right="-36"/>
        <w:jc w:val="center"/>
        <w:rPr>
          <w:b/>
          <w:sz w:val="18"/>
          <w:szCs w:val="18"/>
        </w:rPr>
      </w:pPr>
      <w:r w:rsidRPr="00B574D7">
        <w:rPr>
          <w:b/>
          <w:sz w:val="18"/>
          <w:szCs w:val="18"/>
        </w:rPr>
        <w:lastRenderedPageBreak/>
        <w:t>Муниципальная программа  «Развитие агропромышленного комплекса Бессоновского района на 2014–2022 годы»</w:t>
      </w:r>
    </w:p>
    <w:p w:rsidR="00590BE9" w:rsidRPr="00B574D7" w:rsidRDefault="00590BE9" w:rsidP="00590BE9">
      <w:pPr>
        <w:ind w:left="-38" w:right="-36"/>
        <w:jc w:val="center"/>
        <w:rPr>
          <w:sz w:val="18"/>
          <w:szCs w:val="18"/>
        </w:rPr>
      </w:pPr>
      <w:r w:rsidRPr="00B574D7">
        <w:rPr>
          <w:sz w:val="18"/>
          <w:szCs w:val="18"/>
        </w:rPr>
        <w:t xml:space="preserve">       (указать наименование муниципальной программы)         </w:t>
      </w: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tbl>
      <w:tblPr>
        <w:tblW w:w="1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7"/>
        <w:gridCol w:w="2291"/>
        <w:gridCol w:w="6080"/>
        <w:gridCol w:w="3176"/>
        <w:gridCol w:w="2870"/>
      </w:tblGrid>
      <w:tr w:rsidR="00590BE9" w:rsidRPr="00B574D7" w:rsidTr="00236BF1">
        <w:tc>
          <w:tcPr>
            <w:tcW w:w="1537" w:type="dxa"/>
            <w:shd w:val="clear" w:color="auto" w:fill="auto"/>
          </w:tcPr>
          <w:p w:rsidR="00590BE9" w:rsidRPr="00B574D7" w:rsidRDefault="00590BE9" w:rsidP="00236BF1">
            <w:pPr>
              <w:ind w:left="-38" w:right="-36"/>
              <w:jc w:val="center"/>
              <w:rPr>
                <w:sz w:val="18"/>
                <w:szCs w:val="18"/>
              </w:rPr>
            </w:pPr>
            <w:r w:rsidRPr="00B574D7">
              <w:rPr>
                <w:sz w:val="18"/>
                <w:szCs w:val="18"/>
              </w:rPr>
              <w:t xml:space="preserve">№ </w:t>
            </w:r>
          </w:p>
          <w:p w:rsidR="00590BE9" w:rsidRPr="00B574D7" w:rsidRDefault="00590BE9" w:rsidP="00236BF1">
            <w:pPr>
              <w:ind w:left="-38" w:right="-36"/>
              <w:jc w:val="center"/>
              <w:rPr>
                <w:sz w:val="18"/>
                <w:szCs w:val="18"/>
              </w:rPr>
            </w:pPr>
            <w:r w:rsidRPr="00B574D7">
              <w:rPr>
                <w:sz w:val="18"/>
                <w:szCs w:val="18"/>
              </w:rPr>
              <w:t>п/п</w:t>
            </w:r>
          </w:p>
        </w:tc>
        <w:tc>
          <w:tcPr>
            <w:tcW w:w="2291" w:type="dxa"/>
            <w:shd w:val="clear" w:color="auto" w:fill="auto"/>
          </w:tcPr>
          <w:p w:rsidR="00590BE9" w:rsidRPr="00B574D7" w:rsidRDefault="00590BE9" w:rsidP="00236BF1">
            <w:pPr>
              <w:ind w:left="-38" w:right="-36"/>
              <w:jc w:val="center"/>
              <w:rPr>
                <w:sz w:val="18"/>
                <w:szCs w:val="18"/>
              </w:rPr>
            </w:pPr>
            <w:r w:rsidRPr="00B574D7">
              <w:rPr>
                <w:sz w:val="18"/>
                <w:szCs w:val="18"/>
              </w:rPr>
              <w:t>Вид нормативного правового акта</w:t>
            </w:r>
          </w:p>
        </w:tc>
        <w:tc>
          <w:tcPr>
            <w:tcW w:w="6080" w:type="dxa"/>
            <w:shd w:val="clear" w:color="auto" w:fill="auto"/>
          </w:tcPr>
          <w:p w:rsidR="00590BE9" w:rsidRPr="00B574D7" w:rsidRDefault="00590BE9" w:rsidP="00236BF1">
            <w:pPr>
              <w:ind w:left="-38" w:right="-36"/>
              <w:jc w:val="center"/>
              <w:rPr>
                <w:sz w:val="18"/>
                <w:szCs w:val="18"/>
              </w:rPr>
            </w:pPr>
            <w:r w:rsidRPr="00B574D7">
              <w:rPr>
                <w:sz w:val="18"/>
                <w:szCs w:val="18"/>
              </w:rPr>
              <w:t>Основные положения нормативного правового акта</w:t>
            </w:r>
          </w:p>
        </w:tc>
        <w:tc>
          <w:tcPr>
            <w:tcW w:w="3176" w:type="dxa"/>
            <w:shd w:val="clear" w:color="auto" w:fill="auto"/>
          </w:tcPr>
          <w:p w:rsidR="00590BE9" w:rsidRPr="00B574D7" w:rsidRDefault="00590BE9" w:rsidP="00236BF1">
            <w:pPr>
              <w:ind w:left="-38" w:right="-36"/>
              <w:jc w:val="center"/>
              <w:rPr>
                <w:sz w:val="18"/>
                <w:szCs w:val="18"/>
              </w:rPr>
            </w:pPr>
            <w:r w:rsidRPr="00B574D7">
              <w:rPr>
                <w:sz w:val="18"/>
                <w:szCs w:val="18"/>
              </w:rPr>
              <w:t>Наименование отдела, управления администрации, ответственного за подготовку нормативного правового акта</w:t>
            </w:r>
          </w:p>
        </w:tc>
        <w:tc>
          <w:tcPr>
            <w:tcW w:w="2870" w:type="dxa"/>
            <w:shd w:val="clear" w:color="auto" w:fill="auto"/>
          </w:tcPr>
          <w:p w:rsidR="00590BE9" w:rsidRPr="00B574D7" w:rsidRDefault="00590BE9" w:rsidP="00236BF1">
            <w:pPr>
              <w:ind w:left="-38" w:right="-36"/>
              <w:jc w:val="center"/>
              <w:rPr>
                <w:sz w:val="18"/>
                <w:szCs w:val="18"/>
              </w:rPr>
            </w:pPr>
            <w:r w:rsidRPr="00B574D7">
              <w:rPr>
                <w:sz w:val="18"/>
                <w:szCs w:val="18"/>
              </w:rPr>
              <w:t>Ожидаемые сроки принятия</w:t>
            </w:r>
          </w:p>
        </w:tc>
      </w:tr>
    </w:tbl>
    <w:p w:rsidR="00590BE9" w:rsidRPr="00B574D7" w:rsidRDefault="00590BE9" w:rsidP="00590BE9">
      <w:pPr>
        <w:ind w:left="-38" w:right="-36"/>
        <w:jc w:val="center"/>
        <w:rPr>
          <w:sz w:val="18"/>
          <w:szCs w:val="18"/>
        </w:rPr>
      </w:pPr>
    </w:p>
    <w:tbl>
      <w:tblPr>
        <w:tblW w:w="1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6"/>
        <w:gridCol w:w="2291"/>
        <w:gridCol w:w="28"/>
        <w:gridCol w:w="6045"/>
        <w:gridCol w:w="7"/>
        <w:gridCol w:w="3176"/>
        <w:gridCol w:w="72"/>
        <w:gridCol w:w="2800"/>
      </w:tblGrid>
      <w:tr w:rsidR="00590BE9" w:rsidRPr="00B574D7" w:rsidTr="00236BF1">
        <w:trPr>
          <w:tblHeader/>
        </w:trPr>
        <w:tc>
          <w:tcPr>
            <w:tcW w:w="1535" w:type="dxa"/>
            <w:gridSpan w:val="2"/>
            <w:shd w:val="clear" w:color="auto" w:fill="auto"/>
          </w:tcPr>
          <w:p w:rsidR="00590BE9" w:rsidRPr="00B574D7" w:rsidRDefault="00590BE9" w:rsidP="00236BF1">
            <w:pPr>
              <w:ind w:left="-38" w:right="-36"/>
              <w:jc w:val="center"/>
              <w:rPr>
                <w:sz w:val="18"/>
                <w:szCs w:val="18"/>
              </w:rPr>
            </w:pPr>
            <w:r w:rsidRPr="00B574D7">
              <w:rPr>
                <w:sz w:val="18"/>
                <w:szCs w:val="18"/>
              </w:rPr>
              <w:t>1</w:t>
            </w:r>
          </w:p>
        </w:tc>
        <w:tc>
          <w:tcPr>
            <w:tcW w:w="2291" w:type="dxa"/>
            <w:shd w:val="clear" w:color="auto" w:fill="auto"/>
          </w:tcPr>
          <w:p w:rsidR="00590BE9" w:rsidRPr="00B574D7" w:rsidRDefault="00590BE9" w:rsidP="00236BF1">
            <w:pPr>
              <w:ind w:left="-38" w:right="-36"/>
              <w:jc w:val="center"/>
              <w:rPr>
                <w:sz w:val="18"/>
                <w:szCs w:val="18"/>
              </w:rPr>
            </w:pPr>
            <w:r w:rsidRPr="00B574D7">
              <w:rPr>
                <w:sz w:val="18"/>
                <w:szCs w:val="18"/>
              </w:rPr>
              <w:t>2</w:t>
            </w:r>
          </w:p>
        </w:tc>
        <w:tc>
          <w:tcPr>
            <w:tcW w:w="6080" w:type="dxa"/>
            <w:gridSpan w:val="3"/>
            <w:shd w:val="clear" w:color="auto" w:fill="auto"/>
          </w:tcPr>
          <w:p w:rsidR="00590BE9" w:rsidRPr="00B574D7" w:rsidRDefault="00590BE9" w:rsidP="00236BF1">
            <w:pPr>
              <w:ind w:left="-38" w:right="-36"/>
              <w:jc w:val="center"/>
              <w:rPr>
                <w:sz w:val="18"/>
                <w:szCs w:val="18"/>
              </w:rPr>
            </w:pPr>
            <w:r w:rsidRPr="00B574D7">
              <w:rPr>
                <w:sz w:val="18"/>
                <w:szCs w:val="18"/>
              </w:rPr>
              <w:t>3</w:t>
            </w:r>
          </w:p>
        </w:tc>
        <w:tc>
          <w:tcPr>
            <w:tcW w:w="3176" w:type="dxa"/>
            <w:shd w:val="clear" w:color="auto" w:fill="auto"/>
          </w:tcPr>
          <w:p w:rsidR="00590BE9" w:rsidRPr="00B574D7" w:rsidRDefault="00590BE9" w:rsidP="00236BF1">
            <w:pPr>
              <w:ind w:left="-38" w:right="-36"/>
              <w:jc w:val="center"/>
              <w:rPr>
                <w:sz w:val="18"/>
                <w:szCs w:val="18"/>
              </w:rPr>
            </w:pPr>
            <w:r w:rsidRPr="00B574D7">
              <w:rPr>
                <w:sz w:val="18"/>
                <w:szCs w:val="18"/>
              </w:rPr>
              <w:t>4</w:t>
            </w:r>
          </w:p>
        </w:tc>
        <w:tc>
          <w:tcPr>
            <w:tcW w:w="2872" w:type="dxa"/>
            <w:gridSpan w:val="2"/>
            <w:shd w:val="clear" w:color="auto" w:fill="auto"/>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270"/>
        </w:trPr>
        <w:tc>
          <w:tcPr>
            <w:tcW w:w="1535" w:type="dxa"/>
            <w:gridSpan w:val="2"/>
            <w:shd w:val="clear" w:color="auto" w:fill="auto"/>
          </w:tcPr>
          <w:p w:rsidR="00590BE9" w:rsidRPr="00B574D7" w:rsidRDefault="00590BE9" w:rsidP="00236BF1">
            <w:pPr>
              <w:ind w:left="-38" w:right="-36"/>
              <w:jc w:val="center"/>
              <w:rPr>
                <w:sz w:val="18"/>
                <w:szCs w:val="18"/>
              </w:rPr>
            </w:pPr>
            <w:r w:rsidRPr="00B574D7">
              <w:rPr>
                <w:sz w:val="18"/>
                <w:szCs w:val="18"/>
              </w:rPr>
              <w:t>1.</w:t>
            </w:r>
          </w:p>
        </w:tc>
        <w:tc>
          <w:tcPr>
            <w:tcW w:w="14419" w:type="dxa"/>
            <w:gridSpan w:val="7"/>
            <w:shd w:val="clear" w:color="auto" w:fill="auto"/>
          </w:tcPr>
          <w:p w:rsidR="00590BE9" w:rsidRPr="00B574D7" w:rsidRDefault="00590BE9" w:rsidP="00236BF1">
            <w:pPr>
              <w:ind w:left="-38" w:right="-36"/>
              <w:jc w:val="center"/>
              <w:rPr>
                <w:sz w:val="18"/>
                <w:szCs w:val="18"/>
              </w:rPr>
            </w:pPr>
            <w:r w:rsidRPr="00B574D7">
              <w:rPr>
                <w:sz w:val="18"/>
                <w:szCs w:val="18"/>
              </w:rPr>
              <w:t xml:space="preserve">Подпрограмма  «Устойчивое развитие сельских территорий Бессоновского района на 2014-2022 годы» </w:t>
            </w:r>
          </w:p>
        </w:tc>
      </w:tr>
      <w:tr w:rsidR="00590BE9" w:rsidRPr="00B574D7" w:rsidTr="00236BF1">
        <w:tc>
          <w:tcPr>
            <w:tcW w:w="1529" w:type="dxa"/>
            <w:shd w:val="clear" w:color="auto" w:fill="auto"/>
          </w:tcPr>
          <w:p w:rsidR="00590BE9" w:rsidRPr="00B574D7" w:rsidRDefault="00590BE9" w:rsidP="00236BF1">
            <w:pPr>
              <w:ind w:left="-38" w:right="-36"/>
              <w:jc w:val="center"/>
              <w:rPr>
                <w:sz w:val="18"/>
                <w:szCs w:val="18"/>
              </w:rPr>
            </w:pPr>
            <w:r w:rsidRPr="00B574D7">
              <w:rPr>
                <w:sz w:val="18"/>
                <w:szCs w:val="18"/>
              </w:rPr>
              <w:t>1.1.</w:t>
            </w:r>
          </w:p>
        </w:tc>
        <w:tc>
          <w:tcPr>
            <w:tcW w:w="2297" w:type="dxa"/>
            <w:gridSpan w:val="2"/>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6080" w:type="dxa"/>
            <w:gridSpan w:val="3"/>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3176" w:type="dxa"/>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2872" w:type="dxa"/>
            <w:gridSpan w:val="2"/>
            <w:shd w:val="clear" w:color="auto" w:fill="auto"/>
          </w:tcPr>
          <w:p w:rsidR="00590BE9" w:rsidRPr="00B574D7" w:rsidRDefault="00590BE9" w:rsidP="00236BF1">
            <w:pPr>
              <w:ind w:left="-38" w:right="-36"/>
              <w:jc w:val="center"/>
              <w:rPr>
                <w:sz w:val="18"/>
                <w:szCs w:val="18"/>
              </w:rPr>
            </w:pPr>
            <w:r w:rsidRPr="00B574D7">
              <w:rPr>
                <w:sz w:val="18"/>
                <w:szCs w:val="18"/>
              </w:rPr>
              <w:t>-</w:t>
            </w:r>
          </w:p>
        </w:tc>
      </w:tr>
      <w:tr w:rsidR="00590BE9" w:rsidRPr="00B574D7" w:rsidTr="00236BF1">
        <w:tc>
          <w:tcPr>
            <w:tcW w:w="1529" w:type="dxa"/>
            <w:shd w:val="clear" w:color="auto" w:fill="auto"/>
          </w:tcPr>
          <w:p w:rsidR="00590BE9" w:rsidRPr="00B574D7" w:rsidRDefault="00590BE9" w:rsidP="00236BF1">
            <w:pPr>
              <w:ind w:left="-38" w:right="-36"/>
              <w:jc w:val="center"/>
              <w:rPr>
                <w:sz w:val="18"/>
                <w:szCs w:val="18"/>
              </w:rPr>
            </w:pPr>
            <w:r w:rsidRPr="00B574D7">
              <w:rPr>
                <w:sz w:val="18"/>
                <w:szCs w:val="18"/>
              </w:rPr>
              <w:t>2.</w:t>
            </w:r>
          </w:p>
        </w:tc>
        <w:tc>
          <w:tcPr>
            <w:tcW w:w="14425" w:type="dxa"/>
            <w:gridSpan w:val="8"/>
            <w:shd w:val="clear" w:color="auto" w:fill="auto"/>
          </w:tcPr>
          <w:p w:rsidR="00590BE9" w:rsidRPr="00B574D7" w:rsidRDefault="00590BE9" w:rsidP="00236BF1">
            <w:pPr>
              <w:ind w:left="-38" w:right="-36"/>
              <w:jc w:val="center"/>
              <w:rPr>
                <w:sz w:val="18"/>
                <w:szCs w:val="18"/>
              </w:rPr>
            </w:pPr>
            <w:r w:rsidRPr="00B574D7">
              <w:rPr>
                <w:sz w:val="18"/>
                <w:szCs w:val="18"/>
              </w:rPr>
              <w:t>Подпрограмма «Повышение эффективной деятельности  в развитии сельского хозяйства  Бессоновского района»</w:t>
            </w:r>
          </w:p>
        </w:tc>
      </w:tr>
      <w:tr w:rsidR="00590BE9" w:rsidRPr="00B574D7" w:rsidTr="00236BF1">
        <w:tc>
          <w:tcPr>
            <w:tcW w:w="1529" w:type="dxa"/>
            <w:shd w:val="clear" w:color="auto" w:fill="auto"/>
          </w:tcPr>
          <w:p w:rsidR="00590BE9" w:rsidRPr="00B574D7" w:rsidRDefault="00590BE9" w:rsidP="00236BF1">
            <w:pPr>
              <w:ind w:left="-38" w:right="-36"/>
              <w:jc w:val="center"/>
              <w:rPr>
                <w:sz w:val="18"/>
                <w:szCs w:val="18"/>
              </w:rPr>
            </w:pPr>
            <w:r w:rsidRPr="00B574D7">
              <w:rPr>
                <w:sz w:val="18"/>
                <w:szCs w:val="18"/>
              </w:rPr>
              <w:t>2.1.</w:t>
            </w:r>
          </w:p>
        </w:tc>
        <w:tc>
          <w:tcPr>
            <w:tcW w:w="2297" w:type="dxa"/>
            <w:gridSpan w:val="2"/>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6080" w:type="dxa"/>
            <w:gridSpan w:val="3"/>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3176" w:type="dxa"/>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2872" w:type="dxa"/>
            <w:gridSpan w:val="2"/>
            <w:shd w:val="clear" w:color="auto" w:fill="auto"/>
          </w:tcPr>
          <w:p w:rsidR="00590BE9" w:rsidRPr="00B574D7" w:rsidRDefault="00590BE9" w:rsidP="00236BF1">
            <w:pPr>
              <w:ind w:left="-38" w:right="-36"/>
              <w:jc w:val="center"/>
              <w:rPr>
                <w:sz w:val="18"/>
                <w:szCs w:val="18"/>
              </w:rPr>
            </w:pPr>
            <w:r w:rsidRPr="00B574D7">
              <w:rPr>
                <w:sz w:val="18"/>
                <w:szCs w:val="18"/>
              </w:rPr>
              <w:t>-</w:t>
            </w:r>
          </w:p>
        </w:tc>
      </w:tr>
      <w:tr w:rsidR="00590BE9" w:rsidRPr="00B574D7" w:rsidTr="00236BF1">
        <w:tblPrEx>
          <w:tblLook w:val="0000"/>
        </w:tblPrEx>
        <w:trPr>
          <w:trHeight w:val="483"/>
        </w:trPr>
        <w:tc>
          <w:tcPr>
            <w:tcW w:w="1529" w:type="dxa"/>
          </w:tcPr>
          <w:p w:rsidR="00590BE9" w:rsidRPr="00B574D7" w:rsidRDefault="00590BE9" w:rsidP="00236BF1">
            <w:pPr>
              <w:ind w:left="-38" w:right="-36"/>
              <w:jc w:val="center"/>
              <w:rPr>
                <w:sz w:val="18"/>
                <w:szCs w:val="18"/>
              </w:rPr>
            </w:pPr>
            <w:r w:rsidRPr="00B574D7">
              <w:rPr>
                <w:sz w:val="18"/>
                <w:szCs w:val="18"/>
              </w:rPr>
              <w:t>3</w:t>
            </w:r>
          </w:p>
        </w:tc>
        <w:tc>
          <w:tcPr>
            <w:tcW w:w="14425" w:type="dxa"/>
            <w:gridSpan w:val="8"/>
          </w:tcPr>
          <w:p w:rsidR="00590BE9" w:rsidRPr="00B574D7" w:rsidRDefault="00590BE9" w:rsidP="00236BF1">
            <w:pPr>
              <w:ind w:left="-38" w:right="-36"/>
              <w:jc w:val="center"/>
              <w:rPr>
                <w:sz w:val="18"/>
                <w:szCs w:val="18"/>
              </w:rPr>
            </w:pPr>
            <w:r w:rsidRPr="00B574D7">
              <w:rPr>
                <w:sz w:val="18"/>
                <w:szCs w:val="18"/>
              </w:rPr>
              <w:t>Подпрограмма "Развитие овощеводства защищенного грунта в Бессоновском районе Пензенской области на 2014-2022 годы»</w:t>
            </w:r>
          </w:p>
        </w:tc>
      </w:tr>
      <w:tr w:rsidR="00590BE9" w:rsidRPr="00B574D7" w:rsidTr="00236BF1">
        <w:tblPrEx>
          <w:tblLook w:val="0000"/>
        </w:tblPrEx>
        <w:trPr>
          <w:trHeight w:val="1155"/>
        </w:trPr>
        <w:tc>
          <w:tcPr>
            <w:tcW w:w="1529" w:type="dxa"/>
          </w:tcPr>
          <w:p w:rsidR="00590BE9" w:rsidRPr="00B574D7" w:rsidRDefault="00590BE9" w:rsidP="00236BF1">
            <w:pPr>
              <w:ind w:left="-38" w:right="-36"/>
              <w:jc w:val="center"/>
              <w:rPr>
                <w:sz w:val="18"/>
                <w:szCs w:val="18"/>
              </w:rPr>
            </w:pPr>
            <w:r w:rsidRPr="00B574D7">
              <w:rPr>
                <w:sz w:val="18"/>
                <w:szCs w:val="18"/>
              </w:rPr>
              <w:t>3.1</w:t>
            </w:r>
          </w:p>
        </w:tc>
        <w:tc>
          <w:tcPr>
            <w:tcW w:w="2325" w:type="dxa"/>
            <w:gridSpan w:val="3"/>
          </w:tcPr>
          <w:p w:rsidR="00590BE9" w:rsidRPr="00B574D7" w:rsidRDefault="00590BE9" w:rsidP="00236BF1">
            <w:pPr>
              <w:ind w:left="-38" w:right="-36"/>
              <w:jc w:val="center"/>
              <w:rPr>
                <w:sz w:val="18"/>
                <w:szCs w:val="18"/>
              </w:rPr>
            </w:pPr>
            <w:r w:rsidRPr="00B574D7">
              <w:rPr>
                <w:sz w:val="18"/>
                <w:szCs w:val="18"/>
              </w:rPr>
              <w:t>постановление</w:t>
            </w:r>
          </w:p>
          <w:p w:rsidR="00590BE9" w:rsidRPr="00B574D7" w:rsidRDefault="00590BE9" w:rsidP="00236BF1">
            <w:pPr>
              <w:ind w:left="-38" w:right="-36"/>
              <w:jc w:val="center"/>
              <w:rPr>
                <w:sz w:val="18"/>
                <w:szCs w:val="18"/>
              </w:rPr>
            </w:pPr>
            <w:r w:rsidRPr="00B574D7">
              <w:rPr>
                <w:sz w:val="18"/>
                <w:szCs w:val="18"/>
              </w:rPr>
              <w:t>администрации</w:t>
            </w:r>
          </w:p>
          <w:p w:rsidR="00590BE9" w:rsidRPr="00B574D7" w:rsidRDefault="00590BE9" w:rsidP="00236BF1">
            <w:pPr>
              <w:ind w:left="-38" w:right="-36"/>
              <w:jc w:val="center"/>
              <w:rPr>
                <w:sz w:val="18"/>
                <w:szCs w:val="18"/>
              </w:rPr>
            </w:pPr>
            <w:r w:rsidRPr="00B574D7">
              <w:rPr>
                <w:sz w:val="18"/>
                <w:szCs w:val="18"/>
              </w:rPr>
              <w:t xml:space="preserve">Бессоновского </w:t>
            </w:r>
          </w:p>
          <w:p w:rsidR="00590BE9" w:rsidRPr="00B574D7" w:rsidRDefault="00590BE9" w:rsidP="00236BF1">
            <w:pPr>
              <w:ind w:left="-38" w:right="-36"/>
              <w:jc w:val="center"/>
              <w:rPr>
                <w:sz w:val="18"/>
                <w:szCs w:val="18"/>
              </w:rPr>
            </w:pPr>
            <w:r w:rsidRPr="00B574D7">
              <w:rPr>
                <w:sz w:val="18"/>
                <w:szCs w:val="18"/>
              </w:rPr>
              <w:t>района</w:t>
            </w:r>
          </w:p>
        </w:tc>
        <w:tc>
          <w:tcPr>
            <w:tcW w:w="6045" w:type="dxa"/>
          </w:tcPr>
          <w:p w:rsidR="00590BE9" w:rsidRPr="00B574D7" w:rsidRDefault="00590BE9" w:rsidP="00236BF1">
            <w:pPr>
              <w:ind w:left="-38" w:right="-36"/>
              <w:jc w:val="center"/>
              <w:rPr>
                <w:sz w:val="18"/>
                <w:szCs w:val="18"/>
              </w:rPr>
            </w:pPr>
            <w:r w:rsidRPr="00B574D7">
              <w:rPr>
                <w:sz w:val="18"/>
                <w:szCs w:val="18"/>
              </w:rPr>
              <w:t>Утверждение муниципальной программы «Развитие овощеводства защищенного грунта в Бессоновском районе пензенской области на 2012-2014 годы</w:t>
            </w:r>
          </w:p>
          <w:p w:rsidR="00590BE9" w:rsidRPr="00B574D7" w:rsidRDefault="00590BE9" w:rsidP="00236BF1">
            <w:pPr>
              <w:ind w:left="-38" w:right="-36"/>
              <w:jc w:val="center"/>
              <w:rPr>
                <w:sz w:val="18"/>
                <w:szCs w:val="18"/>
              </w:rPr>
            </w:pPr>
          </w:p>
        </w:tc>
        <w:tc>
          <w:tcPr>
            <w:tcW w:w="3255" w:type="dxa"/>
            <w:gridSpan w:val="3"/>
          </w:tcPr>
          <w:p w:rsidR="00590BE9" w:rsidRPr="00B574D7" w:rsidRDefault="00590BE9" w:rsidP="00236BF1">
            <w:pPr>
              <w:ind w:left="-38" w:right="-36"/>
              <w:jc w:val="center"/>
              <w:rPr>
                <w:sz w:val="18"/>
                <w:szCs w:val="18"/>
              </w:rPr>
            </w:pPr>
            <w:r w:rsidRPr="00B574D7">
              <w:rPr>
                <w:sz w:val="18"/>
                <w:szCs w:val="18"/>
              </w:rPr>
              <w:t>Управление развития сельского хозяйства администрации Бессоновского района</w:t>
            </w:r>
          </w:p>
        </w:tc>
        <w:tc>
          <w:tcPr>
            <w:tcW w:w="2800" w:type="dxa"/>
          </w:tcPr>
          <w:p w:rsidR="00590BE9" w:rsidRPr="00B574D7" w:rsidRDefault="00590BE9" w:rsidP="00236BF1">
            <w:pPr>
              <w:ind w:left="-38" w:right="-36"/>
              <w:jc w:val="center"/>
              <w:rPr>
                <w:sz w:val="18"/>
                <w:szCs w:val="18"/>
              </w:rPr>
            </w:pPr>
            <w:r w:rsidRPr="00B574D7">
              <w:rPr>
                <w:sz w:val="18"/>
                <w:szCs w:val="18"/>
              </w:rPr>
              <w:t xml:space="preserve">III  квартал </w:t>
            </w:r>
            <w:smartTag w:uri="urn:schemas-microsoft-com:office:smarttags" w:element="metricconverter">
              <w:smartTagPr>
                <w:attr w:name="ProductID" w:val="2012 г"/>
              </w:smartTagPr>
              <w:r w:rsidRPr="00B574D7">
                <w:rPr>
                  <w:sz w:val="18"/>
                  <w:szCs w:val="18"/>
                </w:rPr>
                <w:t>2012 г</w:t>
              </w:r>
            </w:smartTag>
            <w:r w:rsidRPr="00B574D7">
              <w:rPr>
                <w:sz w:val="18"/>
                <w:szCs w:val="18"/>
              </w:rPr>
              <w:t>.</w:t>
            </w: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r w:rsidRPr="00B574D7">
        <w:rPr>
          <w:sz w:val="18"/>
          <w:szCs w:val="18"/>
        </w:rPr>
        <w:t>Приложение № 3</w:t>
      </w:r>
    </w:p>
    <w:p w:rsidR="00590BE9" w:rsidRPr="00B574D7" w:rsidRDefault="00590BE9" w:rsidP="00590BE9">
      <w:pPr>
        <w:ind w:left="-38" w:right="-36"/>
        <w:jc w:val="right"/>
        <w:rPr>
          <w:sz w:val="18"/>
          <w:szCs w:val="18"/>
        </w:rPr>
      </w:pPr>
      <w:r w:rsidRPr="00B574D7">
        <w:rPr>
          <w:sz w:val="18"/>
          <w:szCs w:val="18"/>
        </w:rPr>
        <w:t>к Муниципальной программе</w:t>
      </w:r>
    </w:p>
    <w:p w:rsidR="00590BE9" w:rsidRPr="00B574D7" w:rsidRDefault="00590BE9" w:rsidP="00590BE9">
      <w:pPr>
        <w:ind w:left="-38" w:right="-36"/>
        <w:jc w:val="right"/>
        <w:rPr>
          <w:sz w:val="18"/>
          <w:szCs w:val="18"/>
        </w:rPr>
      </w:pPr>
      <w:r w:rsidRPr="00B574D7">
        <w:rPr>
          <w:sz w:val="18"/>
          <w:szCs w:val="18"/>
        </w:rPr>
        <w:t xml:space="preserve"> «Развитие агропромышленного комплекса </w:t>
      </w:r>
    </w:p>
    <w:p w:rsidR="00590BE9" w:rsidRPr="00B574D7" w:rsidRDefault="00590BE9" w:rsidP="00590BE9">
      <w:pPr>
        <w:ind w:left="-38" w:right="-36"/>
        <w:jc w:val="right"/>
        <w:rPr>
          <w:sz w:val="18"/>
          <w:szCs w:val="18"/>
        </w:rPr>
      </w:pPr>
      <w:r w:rsidRPr="00B574D7">
        <w:rPr>
          <w:sz w:val="18"/>
          <w:szCs w:val="18"/>
        </w:rPr>
        <w:t>Бессоновсого  района на 2014–2022 годы»</w:t>
      </w: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b/>
          <w:sz w:val="18"/>
          <w:szCs w:val="18"/>
        </w:rPr>
      </w:pPr>
      <w:r w:rsidRPr="00B574D7">
        <w:rPr>
          <w:b/>
          <w:sz w:val="18"/>
          <w:szCs w:val="18"/>
        </w:rPr>
        <w:t>Р Е С У Р С Н О Е   О Б Е С П Е Ч Е Н И Е</w:t>
      </w:r>
    </w:p>
    <w:p w:rsidR="00590BE9" w:rsidRPr="00B574D7" w:rsidRDefault="00590BE9" w:rsidP="00590BE9">
      <w:pPr>
        <w:ind w:left="-38" w:right="-36"/>
        <w:jc w:val="center"/>
        <w:rPr>
          <w:b/>
          <w:sz w:val="18"/>
          <w:szCs w:val="18"/>
        </w:rPr>
      </w:pPr>
      <w:r w:rsidRPr="00B574D7">
        <w:rPr>
          <w:b/>
          <w:sz w:val="18"/>
          <w:szCs w:val="18"/>
        </w:rPr>
        <w:t>реализации муниципальной программы за счет всех источников финансирования</w:t>
      </w:r>
    </w:p>
    <w:p w:rsidR="00590BE9" w:rsidRPr="00B574D7" w:rsidRDefault="00590BE9" w:rsidP="00590BE9">
      <w:pPr>
        <w:ind w:left="-38" w:right="-36"/>
        <w:jc w:val="center"/>
        <w:rPr>
          <w:b/>
          <w:sz w:val="18"/>
          <w:szCs w:val="18"/>
        </w:rPr>
      </w:pPr>
      <w:r w:rsidRPr="00B574D7">
        <w:rPr>
          <w:b/>
          <w:sz w:val="18"/>
          <w:szCs w:val="18"/>
        </w:rPr>
        <w:t>Муниципальная программа «Развития агропромышленного комплекса Бессоновского района на 2014–2022 годы»</w:t>
      </w:r>
    </w:p>
    <w:p w:rsidR="00590BE9" w:rsidRPr="00B574D7" w:rsidRDefault="00590BE9" w:rsidP="00590BE9">
      <w:pPr>
        <w:ind w:left="-38" w:right="-36"/>
        <w:jc w:val="center"/>
        <w:rPr>
          <w:b/>
          <w:sz w:val="18"/>
          <w:szCs w:val="18"/>
        </w:rPr>
      </w:pPr>
    </w:p>
    <w:tbl>
      <w:tblPr>
        <w:tblW w:w="1606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1709"/>
        <w:gridCol w:w="2552"/>
        <w:gridCol w:w="2863"/>
        <w:gridCol w:w="992"/>
        <w:gridCol w:w="992"/>
        <w:gridCol w:w="993"/>
        <w:gridCol w:w="1134"/>
        <w:gridCol w:w="992"/>
        <w:gridCol w:w="850"/>
        <w:gridCol w:w="851"/>
        <w:gridCol w:w="850"/>
        <w:gridCol w:w="709"/>
      </w:tblGrid>
      <w:tr w:rsidR="00590BE9" w:rsidRPr="00B574D7" w:rsidTr="00236BF1">
        <w:trPr>
          <w:trHeight w:val="20"/>
        </w:trPr>
        <w:tc>
          <w:tcPr>
            <w:tcW w:w="484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 xml:space="preserve">Ответственный исполнитель </w:t>
            </w:r>
          </w:p>
          <w:p w:rsidR="00590BE9" w:rsidRPr="00B574D7" w:rsidRDefault="00590BE9" w:rsidP="00236BF1">
            <w:pPr>
              <w:ind w:left="-38" w:right="-36"/>
              <w:jc w:val="center"/>
              <w:rPr>
                <w:sz w:val="18"/>
                <w:szCs w:val="18"/>
              </w:rPr>
            </w:pPr>
            <w:r w:rsidRPr="00B574D7">
              <w:rPr>
                <w:sz w:val="18"/>
                <w:szCs w:val="18"/>
              </w:rPr>
              <w:t>муниципальной программы</w:t>
            </w:r>
          </w:p>
        </w:tc>
        <w:tc>
          <w:tcPr>
            <w:tcW w:w="11226" w:type="dxa"/>
            <w:gridSpan w:val="10"/>
            <w:shd w:val="clear" w:color="auto" w:fill="auto"/>
            <w:vAlign w:val="center"/>
          </w:tcPr>
          <w:p w:rsidR="00590BE9" w:rsidRPr="00B574D7" w:rsidRDefault="00590BE9" w:rsidP="00236BF1">
            <w:pPr>
              <w:ind w:left="-38" w:right="-36"/>
              <w:jc w:val="center"/>
              <w:rPr>
                <w:sz w:val="18"/>
                <w:szCs w:val="18"/>
              </w:rPr>
            </w:pPr>
            <w:r w:rsidRPr="00B574D7">
              <w:rPr>
                <w:sz w:val="18"/>
                <w:szCs w:val="18"/>
              </w:rPr>
              <w:t>Управление  развития сельского хозяйства администрация Бессоновсого района</w:t>
            </w:r>
          </w:p>
        </w:tc>
      </w:tr>
      <w:tr w:rsidR="00590BE9" w:rsidRPr="00B574D7" w:rsidTr="00236BF1">
        <w:trPr>
          <w:trHeight w:val="20"/>
        </w:trPr>
        <w:tc>
          <w:tcPr>
            <w:tcW w:w="57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xml:space="preserve">№ </w:t>
            </w:r>
            <w:r w:rsidRPr="00B574D7">
              <w:rPr>
                <w:sz w:val="18"/>
                <w:szCs w:val="18"/>
              </w:rPr>
              <w:lastRenderedPageBreak/>
              <w:t>п/п</w:t>
            </w:r>
          </w:p>
        </w:tc>
        <w:tc>
          <w:tcPr>
            <w:tcW w:w="170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lastRenderedPageBreak/>
              <w:t>Статус</w:t>
            </w:r>
          </w:p>
        </w:tc>
        <w:tc>
          <w:tcPr>
            <w:tcW w:w="2552"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xml:space="preserve">Наименование муниципальной </w:t>
            </w:r>
            <w:r w:rsidRPr="00B574D7">
              <w:rPr>
                <w:sz w:val="18"/>
                <w:szCs w:val="18"/>
              </w:rPr>
              <w:lastRenderedPageBreak/>
              <w:t>программы, подпрограммы</w:t>
            </w:r>
          </w:p>
        </w:tc>
        <w:tc>
          <w:tcPr>
            <w:tcW w:w="11226" w:type="dxa"/>
            <w:gridSpan w:val="10"/>
            <w:shd w:val="clear" w:color="auto" w:fill="auto"/>
            <w:vAlign w:val="center"/>
          </w:tcPr>
          <w:p w:rsidR="00590BE9" w:rsidRPr="00B574D7" w:rsidRDefault="00590BE9" w:rsidP="00236BF1">
            <w:pPr>
              <w:ind w:left="-38" w:right="-36"/>
              <w:jc w:val="center"/>
              <w:rPr>
                <w:sz w:val="18"/>
                <w:szCs w:val="18"/>
              </w:rPr>
            </w:pPr>
            <w:r w:rsidRPr="00B574D7">
              <w:rPr>
                <w:sz w:val="18"/>
                <w:szCs w:val="18"/>
              </w:rPr>
              <w:lastRenderedPageBreak/>
              <w:t>(указать наименование исполнительного органа государственной власти Пензенской области)</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709"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6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Источник финансирования</w:t>
            </w:r>
          </w:p>
        </w:tc>
        <w:tc>
          <w:tcPr>
            <w:tcW w:w="8363" w:type="dxa"/>
            <w:gridSpan w:val="9"/>
            <w:shd w:val="clear" w:color="auto" w:fill="auto"/>
          </w:tcPr>
          <w:p w:rsidR="00590BE9" w:rsidRPr="00B574D7" w:rsidRDefault="00590BE9" w:rsidP="00236BF1">
            <w:pPr>
              <w:ind w:right="-36"/>
              <w:jc w:val="center"/>
              <w:rPr>
                <w:sz w:val="18"/>
                <w:szCs w:val="18"/>
              </w:rPr>
            </w:pPr>
            <w:r w:rsidRPr="00B574D7">
              <w:rPr>
                <w:sz w:val="18"/>
                <w:szCs w:val="18"/>
              </w:rPr>
              <w:t>Оценка расходов, тыс. рублей</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709"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63" w:type="dxa"/>
            <w:vMerge/>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4 г"/>
              </w:smartTagPr>
              <w:smartTag w:uri="urn:schemas-microsoft-com:office:smarttags" w:element="metricconverter">
                <w:smartTagPr>
                  <w:attr w:name="ProductID" w:val="2014 г"/>
                </w:smartTagPr>
                <w:r w:rsidRPr="00B574D7">
                  <w:rPr>
                    <w:sz w:val="18"/>
                    <w:szCs w:val="18"/>
                  </w:rPr>
                  <w:t>2014 г</w:t>
                </w:r>
              </w:smartTag>
              <w:r w:rsidRPr="00B574D7">
                <w:rPr>
                  <w:sz w:val="18"/>
                  <w:szCs w:val="18"/>
                </w:rPr>
                <w:t>.</w:t>
              </w:r>
            </w:smartTag>
          </w:p>
        </w:tc>
        <w:tc>
          <w:tcPr>
            <w:tcW w:w="992"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B574D7">
                  <w:rPr>
                    <w:sz w:val="18"/>
                    <w:szCs w:val="18"/>
                  </w:rPr>
                  <w:t>2015 г</w:t>
                </w:r>
              </w:smartTag>
              <w:r w:rsidRPr="00B574D7">
                <w:rPr>
                  <w:sz w:val="18"/>
                  <w:szCs w:val="18"/>
                </w:rPr>
                <w:t>.</w:t>
              </w:r>
            </w:smartTag>
          </w:p>
        </w:tc>
        <w:tc>
          <w:tcPr>
            <w:tcW w:w="993"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6 г"/>
              </w:smartTagPr>
              <w:smartTag w:uri="urn:schemas-microsoft-com:office:smarttags" w:element="metricconverter">
                <w:smartTagPr>
                  <w:attr w:name="ProductID" w:val="2016 г"/>
                </w:smartTagPr>
                <w:r w:rsidRPr="00B574D7">
                  <w:rPr>
                    <w:sz w:val="18"/>
                    <w:szCs w:val="18"/>
                  </w:rPr>
                  <w:t>2016 г</w:t>
                </w:r>
              </w:smartTag>
              <w:r w:rsidRPr="00B574D7">
                <w:rPr>
                  <w:sz w:val="18"/>
                  <w:szCs w:val="18"/>
                </w:rPr>
                <w:t>.</w:t>
              </w:r>
            </w:smartTag>
            <w:r w:rsidRPr="00B574D7">
              <w:rPr>
                <w:sz w:val="18"/>
                <w:szCs w:val="18"/>
              </w:rPr>
              <w:t xml:space="preserve">  </w:t>
            </w:r>
          </w:p>
        </w:tc>
        <w:tc>
          <w:tcPr>
            <w:tcW w:w="1134"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B574D7">
                  <w:rPr>
                    <w:sz w:val="18"/>
                    <w:szCs w:val="18"/>
                  </w:rPr>
                  <w:t>2017 г</w:t>
                </w:r>
              </w:smartTag>
              <w:r w:rsidRPr="00B574D7">
                <w:rPr>
                  <w:sz w:val="18"/>
                  <w:szCs w:val="18"/>
                </w:rPr>
                <w:t>.</w:t>
              </w:r>
            </w:smartTag>
          </w:p>
        </w:tc>
        <w:tc>
          <w:tcPr>
            <w:tcW w:w="992"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B574D7">
                  <w:rPr>
                    <w:sz w:val="18"/>
                    <w:szCs w:val="18"/>
                  </w:rPr>
                  <w:t>2018 г</w:t>
                </w:r>
              </w:smartTag>
              <w:r w:rsidRPr="00B574D7">
                <w:rPr>
                  <w:sz w:val="18"/>
                  <w:szCs w:val="18"/>
                </w:rPr>
                <w:t>.</w:t>
              </w:r>
            </w:smartTag>
          </w:p>
        </w:tc>
        <w:tc>
          <w:tcPr>
            <w:tcW w:w="850"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9 г"/>
              </w:smartTagPr>
              <w:smartTag w:uri="urn:schemas-microsoft-com:office:smarttags" w:element="metricconverter">
                <w:smartTagPr>
                  <w:attr w:name="ProductID" w:val="2019 г"/>
                </w:smartTagPr>
                <w:r w:rsidRPr="00B574D7">
                  <w:rPr>
                    <w:sz w:val="18"/>
                    <w:szCs w:val="18"/>
                  </w:rPr>
                  <w:t>2019 г</w:t>
                </w:r>
              </w:smartTag>
              <w:r w:rsidRPr="00B574D7">
                <w:rPr>
                  <w:sz w:val="18"/>
                  <w:szCs w:val="18"/>
                </w:rPr>
                <w:t>.</w:t>
              </w:r>
            </w:smartTag>
          </w:p>
        </w:tc>
        <w:tc>
          <w:tcPr>
            <w:tcW w:w="851" w:type="dxa"/>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20 г"/>
              </w:smartTagPr>
              <w:smartTag w:uri="urn:schemas-microsoft-com:office:smarttags" w:element="metricconverter">
                <w:smartTagPr>
                  <w:attr w:name="ProductID" w:val="2020 г"/>
                </w:smartTagPr>
                <w:r w:rsidRPr="00B574D7">
                  <w:rPr>
                    <w:sz w:val="18"/>
                    <w:szCs w:val="18"/>
                  </w:rPr>
                  <w:t>2020 г</w:t>
                </w:r>
              </w:smartTag>
              <w:r w:rsidRPr="00B574D7">
                <w:rPr>
                  <w:sz w:val="18"/>
                  <w:szCs w:val="18"/>
                </w:rPr>
                <w:t>.</w:t>
              </w:r>
            </w:smartTag>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2021г</w:t>
            </w:r>
          </w:p>
        </w:tc>
        <w:tc>
          <w:tcPr>
            <w:tcW w:w="709" w:type="dxa"/>
            <w:shd w:val="clear" w:color="auto" w:fill="auto"/>
            <w:vAlign w:val="center"/>
          </w:tcPr>
          <w:p w:rsidR="00590BE9" w:rsidRPr="00B574D7" w:rsidRDefault="00590BE9" w:rsidP="00236BF1">
            <w:pPr>
              <w:ind w:right="-36"/>
              <w:jc w:val="center"/>
              <w:rPr>
                <w:sz w:val="18"/>
                <w:szCs w:val="18"/>
              </w:rPr>
            </w:pPr>
            <w:r w:rsidRPr="00B574D7">
              <w:rPr>
                <w:sz w:val="18"/>
                <w:szCs w:val="18"/>
              </w:rPr>
              <w:t>2022г</w:t>
            </w:r>
          </w:p>
        </w:tc>
      </w:tr>
    </w:tbl>
    <w:p w:rsidR="00590BE9" w:rsidRPr="00B574D7" w:rsidRDefault="00590BE9" w:rsidP="00590BE9">
      <w:pPr>
        <w:ind w:left="-38" w:right="-36"/>
        <w:jc w:val="center"/>
        <w:rPr>
          <w:sz w:val="18"/>
          <w:szCs w:val="18"/>
        </w:rPr>
      </w:pPr>
    </w:p>
    <w:tbl>
      <w:tblPr>
        <w:tblW w:w="158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1548"/>
        <w:gridCol w:w="2552"/>
        <w:gridCol w:w="2835"/>
        <w:gridCol w:w="992"/>
        <w:gridCol w:w="992"/>
        <w:gridCol w:w="993"/>
        <w:gridCol w:w="1134"/>
        <w:gridCol w:w="992"/>
        <w:gridCol w:w="850"/>
        <w:gridCol w:w="851"/>
        <w:gridCol w:w="850"/>
        <w:gridCol w:w="728"/>
      </w:tblGrid>
      <w:tr w:rsidR="00590BE9" w:rsidRPr="00B574D7" w:rsidTr="00236BF1">
        <w:trPr>
          <w:trHeight w:val="20"/>
          <w:tblHeader/>
        </w:trPr>
        <w:tc>
          <w:tcPr>
            <w:tcW w:w="57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c>
          <w:tcPr>
            <w:tcW w:w="1548"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c>
          <w:tcPr>
            <w:tcW w:w="255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c>
          <w:tcPr>
            <w:tcW w:w="283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9</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10</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11</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12</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13</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14</w:t>
            </w:r>
          </w:p>
        </w:tc>
      </w:tr>
      <w:tr w:rsidR="00590BE9" w:rsidRPr="00B574D7" w:rsidTr="00236BF1">
        <w:trPr>
          <w:trHeight w:val="20"/>
        </w:trPr>
        <w:tc>
          <w:tcPr>
            <w:tcW w:w="57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w:t>
            </w:r>
          </w:p>
        </w:tc>
        <w:tc>
          <w:tcPr>
            <w:tcW w:w="1548"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Муниципальная программа</w:t>
            </w:r>
          </w:p>
        </w:tc>
        <w:tc>
          <w:tcPr>
            <w:tcW w:w="2552"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xml:space="preserve">«Развитие агропромышлен-ного комплекса Бессоновского района </w:t>
            </w:r>
          </w:p>
          <w:p w:rsidR="00590BE9" w:rsidRPr="00B574D7" w:rsidRDefault="00590BE9" w:rsidP="00236BF1">
            <w:pPr>
              <w:ind w:left="-38" w:right="-36"/>
              <w:jc w:val="center"/>
              <w:rPr>
                <w:sz w:val="18"/>
                <w:szCs w:val="18"/>
              </w:rPr>
            </w:pPr>
            <w:r w:rsidRPr="00B574D7">
              <w:rPr>
                <w:sz w:val="18"/>
                <w:szCs w:val="18"/>
              </w:rPr>
              <w:t>на 2014–2022 годы»</w:t>
            </w: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4315,6</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7767,5</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6715,7</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7160,9</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15585,9</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4496,7</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312,6</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312,6</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312,6</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239,5</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399,1</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89,0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293,0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1674,2</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180,0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180,0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180,0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1826,9</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2321,2</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1673,4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3092,2</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5590,0</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1452,8</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132,6</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132,6</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1350,8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2742,5</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2954,9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2070,0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4145,6</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1596,0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бюджеты поселений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иные источники</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898,4</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2304,7</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1998,4</w:t>
            </w:r>
          </w:p>
        </w:tc>
        <w:tc>
          <w:tcPr>
            <w:tcW w:w="1134" w:type="dxa"/>
            <w:shd w:val="clear" w:color="auto" w:fill="auto"/>
            <w:vAlign w:val="center"/>
          </w:tcPr>
          <w:p w:rsidR="00590BE9" w:rsidRPr="00B574D7" w:rsidRDefault="00590BE9" w:rsidP="00236BF1">
            <w:pPr>
              <w:ind w:left="-38" w:right="-36"/>
              <w:rPr>
                <w:sz w:val="18"/>
                <w:szCs w:val="18"/>
              </w:rPr>
            </w:pPr>
            <w:r w:rsidRPr="00B574D7">
              <w:rPr>
                <w:sz w:val="18"/>
                <w:szCs w:val="18"/>
              </w:rPr>
              <w:t xml:space="preserve">    1705,7</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4176,1</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1267,9</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0"/>
        </w:trPr>
        <w:tc>
          <w:tcPr>
            <w:tcW w:w="57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1.</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548"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Подпрограмма</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2552"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«Устойчивое развитие сельских территорий Бессоновсого  района Пензенской области»</w:t>
            </w:r>
          </w:p>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3893,2</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7552,5</w:t>
            </w:r>
          </w:p>
        </w:tc>
        <w:tc>
          <w:tcPr>
            <w:tcW w:w="993" w:type="dxa"/>
            <w:shd w:val="clear" w:color="auto" w:fill="auto"/>
            <w:vAlign w:val="center"/>
          </w:tcPr>
          <w:p w:rsidR="00590BE9" w:rsidRPr="00B574D7" w:rsidRDefault="00590BE9" w:rsidP="00236BF1">
            <w:pPr>
              <w:ind w:left="-38" w:right="-36"/>
              <w:rPr>
                <w:sz w:val="18"/>
                <w:szCs w:val="18"/>
              </w:rPr>
            </w:pPr>
            <w:r w:rsidRPr="00B574D7">
              <w:rPr>
                <w:sz w:val="18"/>
                <w:szCs w:val="18"/>
              </w:rPr>
              <w:t xml:space="preserve">    6661,2</w:t>
            </w:r>
          </w:p>
        </w:tc>
        <w:tc>
          <w:tcPr>
            <w:tcW w:w="1134" w:type="dxa"/>
            <w:shd w:val="clear" w:color="auto" w:fill="auto"/>
            <w:vAlign w:val="center"/>
          </w:tcPr>
          <w:p w:rsidR="00590BE9" w:rsidRPr="00B574D7" w:rsidRDefault="00590BE9" w:rsidP="00236BF1">
            <w:pPr>
              <w:ind w:left="-38" w:right="-36"/>
              <w:jc w:val="center"/>
              <w:rPr>
                <w:color w:val="000000"/>
                <w:sz w:val="18"/>
                <w:szCs w:val="18"/>
              </w:rPr>
            </w:pPr>
            <w:r w:rsidRPr="00B574D7">
              <w:rPr>
                <w:color w:val="000000"/>
                <w:sz w:val="18"/>
                <w:szCs w:val="18"/>
              </w:rPr>
              <w:t>7095,9</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15425,3</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150,0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150,0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216,0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378,2</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67,0</w:t>
            </w:r>
          </w:p>
        </w:tc>
        <w:tc>
          <w:tcPr>
            <w:tcW w:w="1134" w:type="dxa"/>
            <w:shd w:val="clear" w:color="auto" w:fill="auto"/>
            <w:vAlign w:val="center"/>
          </w:tcPr>
          <w:p w:rsidR="00590BE9" w:rsidRPr="00B574D7" w:rsidRDefault="00590BE9" w:rsidP="00236BF1">
            <w:pPr>
              <w:ind w:left="-38" w:right="-36"/>
              <w:jc w:val="center"/>
              <w:rPr>
                <w:color w:val="000000"/>
                <w:sz w:val="18"/>
                <w:szCs w:val="18"/>
              </w:rPr>
            </w:pPr>
            <w:r w:rsidRPr="00B574D7">
              <w:rPr>
                <w:color w:val="000000"/>
                <w:sz w:val="18"/>
                <w:szCs w:val="18"/>
              </w:rPr>
              <w:t>260,0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1644,2</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150,0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150,0</w:t>
            </w:r>
          </w:p>
        </w:tc>
      </w:tr>
      <w:tr w:rsidR="00590BE9" w:rsidRPr="00B574D7" w:rsidTr="00236BF1">
        <w:trPr>
          <w:trHeight w:val="344"/>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1428,0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2127,1</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1640,9</w:t>
            </w:r>
          </w:p>
        </w:tc>
        <w:tc>
          <w:tcPr>
            <w:tcW w:w="1134" w:type="dxa"/>
            <w:shd w:val="clear" w:color="auto" w:fill="auto"/>
            <w:vAlign w:val="center"/>
          </w:tcPr>
          <w:p w:rsidR="00590BE9" w:rsidRPr="00B574D7" w:rsidRDefault="00590BE9" w:rsidP="00236BF1">
            <w:pPr>
              <w:ind w:left="-38" w:right="-36"/>
              <w:jc w:val="center"/>
              <w:rPr>
                <w:color w:val="000000"/>
                <w:sz w:val="18"/>
                <w:szCs w:val="18"/>
              </w:rPr>
            </w:pPr>
            <w:r w:rsidRPr="00B574D7">
              <w:rPr>
                <w:color w:val="000000"/>
                <w:sz w:val="18"/>
                <w:szCs w:val="18"/>
              </w:rPr>
              <w:t>3060,2</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5459,4</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1320,2</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1350,8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2742,5</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2954,9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2070,0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4145,6</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1596,0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бюджеты поселений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4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иные источники</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898,4</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2304,7</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1998,4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1705,7</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4176,1</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1267,9</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195"/>
        </w:trPr>
        <w:tc>
          <w:tcPr>
            <w:tcW w:w="579" w:type="dxa"/>
            <w:vMerge w:val="restart"/>
            <w:vAlign w:val="center"/>
          </w:tcPr>
          <w:p w:rsidR="00590BE9" w:rsidRPr="00B574D7" w:rsidRDefault="00590BE9" w:rsidP="00236BF1">
            <w:pPr>
              <w:ind w:left="-38" w:right="-36"/>
              <w:jc w:val="center"/>
              <w:rPr>
                <w:sz w:val="18"/>
                <w:szCs w:val="18"/>
              </w:rPr>
            </w:pPr>
            <w:r w:rsidRPr="00B574D7">
              <w:rPr>
                <w:sz w:val="18"/>
                <w:szCs w:val="18"/>
              </w:rPr>
              <w:t>2</w:t>
            </w:r>
          </w:p>
        </w:tc>
        <w:tc>
          <w:tcPr>
            <w:tcW w:w="1548" w:type="dxa"/>
            <w:vMerge w:val="restart"/>
            <w:vAlign w:val="center"/>
          </w:tcPr>
          <w:p w:rsidR="00590BE9" w:rsidRPr="00B574D7" w:rsidRDefault="00590BE9" w:rsidP="00236BF1">
            <w:pPr>
              <w:ind w:left="-38" w:right="-36"/>
              <w:jc w:val="center"/>
              <w:rPr>
                <w:sz w:val="18"/>
                <w:szCs w:val="18"/>
              </w:rPr>
            </w:pPr>
            <w:r w:rsidRPr="00B574D7">
              <w:rPr>
                <w:sz w:val="18"/>
                <w:szCs w:val="18"/>
              </w:rPr>
              <w:t>Подпрограмма</w:t>
            </w:r>
          </w:p>
          <w:p w:rsidR="00590BE9" w:rsidRPr="00B574D7" w:rsidRDefault="00590BE9" w:rsidP="00236BF1">
            <w:pPr>
              <w:ind w:left="-38" w:right="-36"/>
              <w:jc w:val="center"/>
              <w:rPr>
                <w:sz w:val="18"/>
                <w:szCs w:val="18"/>
              </w:rPr>
            </w:pPr>
          </w:p>
        </w:tc>
        <w:tc>
          <w:tcPr>
            <w:tcW w:w="2552" w:type="dxa"/>
            <w:vMerge w:val="restart"/>
            <w:vAlign w:val="center"/>
          </w:tcPr>
          <w:p w:rsidR="00590BE9" w:rsidRPr="00B574D7" w:rsidRDefault="00590BE9" w:rsidP="00236BF1">
            <w:pPr>
              <w:ind w:left="-38" w:right="-36"/>
              <w:jc w:val="center"/>
              <w:rPr>
                <w:sz w:val="18"/>
                <w:szCs w:val="18"/>
              </w:rPr>
            </w:pPr>
            <w:r w:rsidRPr="00B574D7">
              <w:rPr>
                <w:sz w:val="18"/>
                <w:szCs w:val="18"/>
              </w:rPr>
              <w:t>«Повышение эффективной деятельности в развитии сельского хозяйства Бессоновского района»</w:t>
            </w:r>
          </w:p>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398,9</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194,1</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54,5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65,0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160,5</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162,6</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162,6</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162,6</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162,6</w:t>
            </w:r>
          </w:p>
        </w:tc>
      </w:tr>
      <w:tr w:rsidR="00590BE9" w:rsidRPr="00B574D7" w:rsidTr="00236BF1">
        <w:trPr>
          <w:trHeight w:val="135"/>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22,0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33,0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30,0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30,0</w:t>
            </w:r>
          </w:p>
        </w:tc>
      </w:tr>
      <w:tr w:rsidR="00590BE9" w:rsidRPr="00B574D7" w:rsidTr="00236BF1">
        <w:trPr>
          <w:trHeight w:val="105"/>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398,9</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194,1</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130,5</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132,6</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132,6</w:t>
            </w:r>
          </w:p>
        </w:tc>
      </w:tr>
      <w:tr w:rsidR="00590BE9" w:rsidRPr="00B574D7" w:rsidTr="00236BF1">
        <w:trPr>
          <w:trHeight w:val="1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55"/>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бюджеты поселений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4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иные источники</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7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3</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548"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Подпрограмма</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2552"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«Развитие овощеводства защищенного грунта Бессоновского района на 2014-2022 годы»</w:t>
            </w: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23,5</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20,9</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23,5</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20,9</w:t>
            </w:r>
          </w:p>
        </w:tc>
        <w:tc>
          <w:tcPr>
            <w:tcW w:w="9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c>
          <w:tcPr>
            <w:tcW w:w="728" w:type="dxa"/>
            <w:shd w:val="clear" w:color="auto" w:fill="auto"/>
            <w:vAlign w:val="center"/>
          </w:tcPr>
          <w:p w:rsidR="00590BE9" w:rsidRPr="00B574D7" w:rsidRDefault="00590BE9" w:rsidP="00236BF1">
            <w:pPr>
              <w:ind w:right="-36"/>
              <w:jc w:val="center"/>
              <w:rPr>
                <w:sz w:val="18"/>
                <w:szCs w:val="18"/>
              </w:rPr>
            </w:pPr>
            <w:r w:rsidRPr="00B574D7">
              <w:rPr>
                <w:sz w:val="18"/>
                <w:szCs w:val="18"/>
              </w:rPr>
              <w:t>0,0</w:t>
            </w: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бюджеты поселений Бессоновсого  района</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79" w:type="dxa"/>
            <w:vMerge/>
            <w:vAlign w:val="center"/>
          </w:tcPr>
          <w:p w:rsidR="00590BE9" w:rsidRPr="00B574D7" w:rsidRDefault="00590BE9" w:rsidP="00236BF1">
            <w:pPr>
              <w:ind w:left="-38" w:right="-36"/>
              <w:jc w:val="center"/>
              <w:rPr>
                <w:sz w:val="18"/>
                <w:szCs w:val="18"/>
              </w:rPr>
            </w:pPr>
          </w:p>
        </w:tc>
        <w:tc>
          <w:tcPr>
            <w:tcW w:w="1548" w:type="dxa"/>
            <w:vMerge/>
            <w:vAlign w:val="center"/>
          </w:tcPr>
          <w:p w:rsidR="00590BE9" w:rsidRPr="00B574D7" w:rsidRDefault="00590BE9" w:rsidP="00236BF1">
            <w:pPr>
              <w:ind w:left="-38" w:right="-36"/>
              <w:jc w:val="center"/>
              <w:rPr>
                <w:sz w:val="18"/>
                <w:szCs w:val="18"/>
              </w:rPr>
            </w:pPr>
          </w:p>
        </w:tc>
        <w:tc>
          <w:tcPr>
            <w:tcW w:w="2552" w:type="dxa"/>
            <w:vMerge/>
            <w:vAlign w:val="center"/>
          </w:tcPr>
          <w:p w:rsidR="00590BE9" w:rsidRPr="00B574D7" w:rsidRDefault="00590BE9" w:rsidP="00236BF1">
            <w:pPr>
              <w:ind w:left="-38" w:right="-36"/>
              <w:jc w:val="center"/>
              <w:rPr>
                <w:sz w:val="18"/>
                <w:szCs w:val="18"/>
              </w:rPr>
            </w:pPr>
          </w:p>
        </w:tc>
        <w:tc>
          <w:tcPr>
            <w:tcW w:w="2835" w:type="dxa"/>
            <w:shd w:val="clear" w:color="auto" w:fill="auto"/>
          </w:tcPr>
          <w:p w:rsidR="00590BE9" w:rsidRPr="00B574D7" w:rsidRDefault="00590BE9" w:rsidP="00236BF1">
            <w:pPr>
              <w:ind w:left="-38" w:right="-36"/>
              <w:jc w:val="center"/>
              <w:rPr>
                <w:sz w:val="18"/>
                <w:szCs w:val="18"/>
              </w:rPr>
            </w:pPr>
            <w:r w:rsidRPr="00B574D7">
              <w:rPr>
                <w:sz w:val="18"/>
                <w:szCs w:val="18"/>
              </w:rPr>
              <w:t>иные источники</w:t>
            </w:r>
          </w:p>
        </w:tc>
        <w:tc>
          <w:tcPr>
            <w:tcW w:w="992"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993"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851" w:type="dxa"/>
            <w:shd w:val="clear" w:color="auto" w:fill="auto"/>
            <w:vAlign w:val="center"/>
          </w:tcPr>
          <w:p w:rsidR="00590BE9" w:rsidRPr="00B574D7" w:rsidRDefault="00590BE9" w:rsidP="00236BF1">
            <w:pPr>
              <w:ind w:left="-38" w:right="-36"/>
              <w:jc w:val="center"/>
              <w:rPr>
                <w:sz w:val="18"/>
                <w:szCs w:val="18"/>
              </w:rPr>
            </w:pPr>
          </w:p>
        </w:tc>
        <w:tc>
          <w:tcPr>
            <w:tcW w:w="850" w:type="dxa"/>
            <w:shd w:val="clear" w:color="auto" w:fill="auto"/>
            <w:vAlign w:val="center"/>
          </w:tcPr>
          <w:p w:rsidR="00590BE9" w:rsidRPr="00B574D7" w:rsidRDefault="00590BE9" w:rsidP="00236BF1">
            <w:pPr>
              <w:ind w:left="-38" w:right="-36"/>
              <w:jc w:val="center"/>
              <w:rPr>
                <w:sz w:val="18"/>
                <w:szCs w:val="18"/>
              </w:rPr>
            </w:pPr>
          </w:p>
        </w:tc>
        <w:tc>
          <w:tcPr>
            <w:tcW w:w="728" w:type="dxa"/>
            <w:shd w:val="clear" w:color="auto" w:fill="auto"/>
            <w:vAlign w:val="center"/>
          </w:tcPr>
          <w:p w:rsidR="00590BE9" w:rsidRPr="00B574D7" w:rsidRDefault="00590BE9" w:rsidP="00236BF1">
            <w:pPr>
              <w:ind w:left="-38" w:right="-36"/>
              <w:jc w:val="center"/>
              <w:rPr>
                <w:sz w:val="18"/>
                <w:szCs w:val="18"/>
              </w:rPr>
            </w:pP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right"/>
        <w:rPr>
          <w:sz w:val="18"/>
          <w:szCs w:val="18"/>
        </w:rPr>
      </w:pPr>
      <w:r w:rsidRPr="00B574D7">
        <w:rPr>
          <w:sz w:val="18"/>
          <w:szCs w:val="18"/>
        </w:rPr>
        <w:lastRenderedPageBreak/>
        <w:t>Приложение № 4</w:t>
      </w:r>
    </w:p>
    <w:p w:rsidR="00590BE9" w:rsidRPr="00B574D7" w:rsidRDefault="00590BE9" w:rsidP="00590BE9">
      <w:pPr>
        <w:ind w:left="-38" w:right="-36"/>
        <w:jc w:val="right"/>
        <w:rPr>
          <w:sz w:val="18"/>
          <w:szCs w:val="18"/>
        </w:rPr>
      </w:pPr>
      <w:r w:rsidRPr="00B574D7">
        <w:rPr>
          <w:sz w:val="18"/>
          <w:szCs w:val="18"/>
        </w:rPr>
        <w:t xml:space="preserve">к Муниципальной программе «Развитие агропромышленного комплекса </w:t>
      </w:r>
    </w:p>
    <w:p w:rsidR="00590BE9" w:rsidRPr="00B574D7" w:rsidRDefault="00590BE9" w:rsidP="00590BE9">
      <w:pPr>
        <w:ind w:left="-38" w:right="-36"/>
        <w:jc w:val="right"/>
        <w:rPr>
          <w:sz w:val="18"/>
          <w:szCs w:val="18"/>
        </w:rPr>
      </w:pPr>
      <w:r w:rsidRPr="00B574D7">
        <w:rPr>
          <w:sz w:val="18"/>
          <w:szCs w:val="18"/>
        </w:rPr>
        <w:t>Бессоновского района на 2014–2022 годы»</w:t>
      </w:r>
    </w:p>
    <w:p w:rsidR="00590BE9" w:rsidRPr="00B574D7" w:rsidRDefault="00590BE9" w:rsidP="00590BE9">
      <w:pPr>
        <w:ind w:left="-38" w:right="-36"/>
        <w:jc w:val="right"/>
        <w:rPr>
          <w:sz w:val="18"/>
          <w:szCs w:val="18"/>
        </w:rPr>
      </w:pPr>
    </w:p>
    <w:p w:rsidR="00590BE9" w:rsidRPr="00B574D7" w:rsidRDefault="00590BE9" w:rsidP="00590BE9">
      <w:pPr>
        <w:ind w:left="-38" w:right="-36"/>
        <w:jc w:val="center"/>
        <w:rPr>
          <w:b/>
          <w:sz w:val="18"/>
          <w:szCs w:val="18"/>
        </w:rPr>
      </w:pPr>
      <w:r w:rsidRPr="00B574D7">
        <w:rPr>
          <w:b/>
          <w:sz w:val="18"/>
          <w:szCs w:val="18"/>
        </w:rPr>
        <w:t>Р Е С У Р С Н О Е   О Б Е С П Е Ч Е Н И Е</w:t>
      </w:r>
    </w:p>
    <w:p w:rsidR="00590BE9" w:rsidRPr="00B574D7" w:rsidRDefault="00590BE9" w:rsidP="00590BE9">
      <w:pPr>
        <w:ind w:left="-38" w:right="-36"/>
        <w:jc w:val="center"/>
        <w:rPr>
          <w:b/>
          <w:sz w:val="18"/>
          <w:szCs w:val="18"/>
        </w:rPr>
      </w:pPr>
      <w:r w:rsidRPr="00B574D7">
        <w:rPr>
          <w:b/>
          <w:sz w:val="18"/>
          <w:szCs w:val="18"/>
        </w:rPr>
        <w:t>реализации муниципальной программы за счет средств бюджета Бессоновсого  района</w:t>
      </w:r>
    </w:p>
    <w:p w:rsidR="00590BE9" w:rsidRPr="00B574D7" w:rsidRDefault="00590BE9" w:rsidP="00590BE9">
      <w:pPr>
        <w:ind w:left="-38" w:right="-36"/>
        <w:jc w:val="center"/>
        <w:rPr>
          <w:b/>
          <w:sz w:val="18"/>
          <w:szCs w:val="18"/>
        </w:rPr>
      </w:pPr>
      <w:r w:rsidRPr="00B574D7">
        <w:rPr>
          <w:b/>
          <w:sz w:val="18"/>
          <w:szCs w:val="18"/>
        </w:rPr>
        <w:t>«Муниципальная  программа «Развитие агропромышленного комплекса Бессоновсого района на 2014–2022 годы»</w:t>
      </w:r>
    </w:p>
    <w:p w:rsidR="00590BE9" w:rsidRPr="00B574D7" w:rsidRDefault="00590BE9" w:rsidP="00590BE9">
      <w:pPr>
        <w:ind w:left="-38" w:right="-36"/>
        <w:jc w:val="center"/>
        <w:rPr>
          <w:sz w:val="18"/>
          <w:szCs w:val="18"/>
        </w:rPr>
      </w:pPr>
    </w:p>
    <w:tbl>
      <w:tblPr>
        <w:tblW w:w="15637" w:type="dxa"/>
        <w:tblInd w:w="-318" w:type="dxa"/>
        <w:tblLayout w:type="fixed"/>
        <w:tblLook w:val="0000"/>
      </w:tblPr>
      <w:tblGrid>
        <w:gridCol w:w="487"/>
        <w:gridCol w:w="1093"/>
        <w:gridCol w:w="2673"/>
        <w:gridCol w:w="1603"/>
        <w:gridCol w:w="587"/>
        <w:gridCol w:w="567"/>
        <w:gridCol w:w="567"/>
        <w:gridCol w:w="567"/>
        <w:gridCol w:w="567"/>
        <w:gridCol w:w="787"/>
        <w:gridCol w:w="709"/>
        <w:gridCol w:w="709"/>
        <w:gridCol w:w="850"/>
        <w:gridCol w:w="851"/>
        <w:gridCol w:w="709"/>
        <w:gridCol w:w="850"/>
        <w:gridCol w:w="709"/>
        <w:gridCol w:w="752"/>
      </w:tblGrid>
      <w:tr w:rsidR="00590BE9" w:rsidRPr="00B574D7" w:rsidTr="00236BF1">
        <w:trPr>
          <w:trHeight w:val="20"/>
        </w:trPr>
        <w:tc>
          <w:tcPr>
            <w:tcW w:w="425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Ответственный исполнитель муниципальной программы</w:t>
            </w:r>
          </w:p>
        </w:tc>
        <w:tc>
          <w:tcPr>
            <w:tcW w:w="11384" w:type="dxa"/>
            <w:gridSpan w:val="15"/>
            <w:tcBorders>
              <w:top w:val="single" w:sz="4" w:space="0" w:color="auto"/>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Сектор развития сельского хозяйства администрация Бессоновского района</w:t>
            </w:r>
          </w:p>
        </w:tc>
      </w:tr>
      <w:tr w:rsidR="00590BE9" w:rsidRPr="00B574D7" w:rsidTr="00236BF1">
        <w:trPr>
          <w:trHeight w:val="20"/>
        </w:trPr>
        <w:tc>
          <w:tcPr>
            <w:tcW w:w="4253" w:type="dxa"/>
            <w:gridSpan w:val="3"/>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1384" w:type="dxa"/>
            <w:gridSpan w:val="15"/>
            <w:tcBorders>
              <w:top w:val="single" w:sz="4" w:space="0" w:color="auto"/>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 xml:space="preserve">       (указать наименование отдела, управления администрации Бессоновсого  района)        </w:t>
            </w:r>
          </w:p>
        </w:tc>
      </w:tr>
      <w:tr w:rsidR="00590BE9" w:rsidRPr="00B574D7" w:rsidTr="00236BF1">
        <w:trPr>
          <w:trHeight w:val="322"/>
        </w:trPr>
        <w:tc>
          <w:tcPr>
            <w:tcW w:w="487" w:type="dxa"/>
            <w:vMerge w:val="restart"/>
            <w:tcBorders>
              <w:top w:val="nil"/>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p w:rsidR="00590BE9" w:rsidRPr="00B574D7" w:rsidRDefault="00590BE9" w:rsidP="00236BF1">
            <w:pPr>
              <w:ind w:left="-38" w:right="-36"/>
              <w:jc w:val="center"/>
              <w:rPr>
                <w:sz w:val="18"/>
                <w:szCs w:val="18"/>
              </w:rPr>
            </w:pPr>
            <w:r w:rsidRPr="00B574D7">
              <w:rPr>
                <w:sz w:val="18"/>
                <w:szCs w:val="18"/>
              </w:rPr>
              <w:t>п/п</w:t>
            </w:r>
          </w:p>
        </w:tc>
        <w:tc>
          <w:tcPr>
            <w:tcW w:w="1093" w:type="dxa"/>
            <w:vMerge w:val="restart"/>
            <w:tcBorders>
              <w:top w:val="nil"/>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Статус</w:t>
            </w:r>
          </w:p>
        </w:tc>
        <w:tc>
          <w:tcPr>
            <w:tcW w:w="2673" w:type="dxa"/>
            <w:vMerge w:val="restart"/>
            <w:tcBorders>
              <w:top w:val="nil"/>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 xml:space="preserve">Наименование муниципальной программы,  подпрограммы  </w:t>
            </w:r>
          </w:p>
        </w:tc>
        <w:tc>
          <w:tcPr>
            <w:tcW w:w="1603" w:type="dxa"/>
            <w:vMerge w:val="restart"/>
            <w:tcBorders>
              <w:top w:val="nil"/>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Ответственный исполнитель, соисполнитель подпрограммы, ДЦП</w:t>
            </w:r>
          </w:p>
        </w:tc>
        <w:tc>
          <w:tcPr>
            <w:tcW w:w="285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Код бюджетной классификации &lt;1&gt;</w:t>
            </w:r>
          </w:p>
        </w:tc>
        <w:tc>
          <w:tcPr>
            <w:tcW w:w="6926"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Расходы бюджета Бессоновского района, тыс. рублей</w:t>
            </w:r>
          </w:p>
        </w:tc>
      </w:tr>
      <w:tr w:rsidR="00590BE9" w:rsidRPr="00B574D7" w:rsidTr="00236BF1">
        <w:trPr>
          <w:trHeight w:val="322"/>
        </w:trPr>
        <w:tc>
          <w:tcPr>
            <w:tcW w:w="487"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09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267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60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2855" w:type="dxa"/>
            <w:gridSpan w:val="5"/>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6926" w:type="dxa"/>
            <w:gridSpan w:val="9"/>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r>
      <w:tr w:rsidR="00590BE9" w:rsidRPr="00B574D7" w:rsidTr="00236BF1">
        <w:trPr>
          <w:trHeight w:val="322"/>
        </w:trPr>
        <w:tc>
          <w:tcPr>
            <w:tcW w:w="487"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09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267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60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2855" w:type="dxa"/>
            <w:gridSpan w:val="5"/>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6926" w:type="dxa"/>
            <w:gridSpan w:val="9"/>
            <w:vMerge/>
            <w:tcBorders>
              <w:top w:val="single" w:sz="4" w:space="0" w:color="auto"/>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87"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09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267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1603" w:type="dxa"/>
            <w:vMerge/>
            <w:tcBorders>
              <w:top w:val="nil"/>
              <w:left w:val="single" w:sz="4" w:space="0" w:color="auto"/>
              <w:bottom w:val="single" w:sz="4" w:space="0" w:color="auto"/>
              <w:right w:val="single" w:sz="4" w:space="0" w:color="auto"/>
            </w:tcBorders>
            <w:vAlign w:val="center"/>
          </w:tcPr>
          <w:p w:rsidR="00590BE9" w:rsidRPr="00B574D7" w:rsidRDefault="00590BE9" w:rsidP="00236BF1">
            <w:pPr>
              <w:ind w:left="-38" w:right="-36"/>
              <w:jc w:val="center"/>
              <w:rPr>
                <w:sz w:val="18"/>
                <w:szCs w:val="18"/>
              </w:rPr>
            </w:pPr>
          </w:p>
        </w:tc>
        <w:tc>
          <w:tcPr>
            <w:tcW w:w="58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ГРБС</w:t>
            </w:r>
          </w:p>
        </w:tc>
        <w:tc>
          <w:tcPr>
            <w:tcW w:w="56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Рз</w:t>
            </w:r>
          </w:p>
        </w:tc>
        <w:tc>
          <w:tcPr>
            <w:tcW w:w="56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Пр</w:t>
            </w:r>
          </w:p>
        </w:tc>
        <w:tc>
          <w:tcPr>
            <w:tcW w:w="56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ЦС</w:t>
            </w:r>
          </w:p>
        </w:tc>
        <w:tc>
          <w:tcPr>
            <w:tcW w:w="56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ВР</w:t>
            </w:r>
          </w:p>
        </w:tc>
        <w:tc>
          <w:tcPr>
            <w:tcW w:w="787"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4 г"/>
              </w:smartTagPr>
              <w:smartTag w:uri="urn:schemas-microsoft-com:office:smarttags" w:element="metricconverter">
                <w:smartTagPr>
                  <w:attr w:name="ProductID" w:val="2014 г"/>
                </w:smartTagPr>
                <w:r w:rsidRPr="00B574D7">
                  <w:rPr>
                    <w:sz w:val="18"/>
                    <w:szCs w:val="18"/>
                  </w:rPr>
                  <w:t>2014 г</w:t>
                </w:r>
              </w:smartTag>
              <w:r w:rsidRPr="00B574D7">
                <w:rPr>
                  <w:sz w:val="18"/>
                  <w:szCs w:val="18"/>
                </w:rPr>
                <w:t>.</w:t>
              </w:r>
            </w:smartTag>
          </w:p>
        </w:tc>
        <w:tc>
          <w:tcPr>
            <w:tcW w:w="709"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B574D7">
                  <w:rPr>
                    <w:sz w:val="18"/>
                    <w:szCs w:val="18"/>
                  </w:rPr>
                  <w:t>2015 г</w:t>
                </w:r>
              </w:smartTag>
              <w:r w:rsidRPr="00B574D7">
                <w:rPr>
                  <w:sz w:val="18"/>
                  <w:szCs w:val="18"/>
                </w:rPr>
                <w:t>.</w:t>
              </w:r>
            </w:smartTag>
          </w:p>
        </w:tc>
        <w:tc>
          <w:tcPr>
            <w:tcW w:w="709"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6 г"/>
              </w:smartTagPr>
              <w:smartTag w:uri="urn:schemas-microsoft-com:office:smarttags" w:element="metricconverter">
                <w:smartTagPr>
                  <w:attr w:name="ProductID" w:val="2016 г"/>
                </w:smartTagPr>
                <w:r w:rsidRPr="00B574D7">
                  <w:rPr>
                    <w:sz w:val="18"/>
                    <w:szCs w:val="18"/>
                  </w:rPr>
                  <w:t>2016 г</w:t>
                </w:r>
              </w:smartTag>
              <w:r w:rsidRPr="00B574D7">
                <w:rPr>
                  <w:sz w:val="18"/>
                  <w:szCs w:val="18"/>
                </w:rPr>
                <w:t>.</w:t>
              </w:r>
            </w:smartTag>
          </w:p>
        </w:tc>
        <w:tc>
          <w:tcPr>
            <w:tcW w:w="850"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7 г"/>
              </w:smartTagPr>
              <w:smartTag w:uri="urn:schemas-microsoft-com:office:smarttags" w:element="metricconverter">
                <w:smartTagPr>
                  <w:attr w:name="ProductID" w:val="2017 г"/>
                </w:smartTagPr>
                <w:r w:rsidRPr="00B574D7">
                  <w:rPr>
                    <w:sz w:val="18"/>
                    <w:szCs w:val="18"/>
                  </w:rPr>
                  <w:t>2017 г</w:t>
                </w:r>
              </w:smartTag>
              <w:r w:rsidRPr="00B574D7">
                <w:rPr>
                  <w:sz w:val="18"/>
                  <w:szCs w:val="18"/>
                </w:rPr>
                <w:t>.</w:t>
              </w:r>
            </w:smartTag>
          </w:p>
        </w:tc>
        <w:tc>
          <w:tcPr>
            <w:tcW w:w="851"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B574D7">
                  <w:rPr>
                    <w:sz w:val="18"/>
                    <w:szCs w:val="18"/>
                  </w:rPr>
                  <w:t>2018 г</w:t>
                </w:r>
              </w:smartTag>
              <w:r w:rsidRPr="00B574D7">
                <w:rPr>
                  <w:sz w:val="18"/>
                  <w:szCs w:val="18"/>
                </w:rPr>
                <w:t>.</w:t>
              </w:r>
            </w:smartTag>
          </w:p>
        </w:tc>
        <w:tc>
          <w:tcPr>
            <w:tcW w:w="709"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smartTag w:uri="urn:schemas-microsoft-com:office:smarttags" w:element="metricconverter">
              <w:smartTagPr>
                <w:attr w:name="ProductID" w:val="2019 г"/>
              </w:smartTagPr>
              <w:smartTag w:uri="urn:schemas-microsoft-com:office:smarttags" w:element="metricconverter">
                <w:smartTagPr>
                  <w:attr w:name="ProductID" w:val="2019 г"/>
                </w:smartTagPr>
                <w:r w:rsidRPr="00B574D7">
                  <w:rPr>
                    <w:sz w:val="18"/>
                    <w:szCs w:val="18"/>
                  </w:rPr>
                  <w:t>2019 г</w:t>
                </w:r>
              </w:smartTag>
              <w:r w:rsidRPr="00B574D7">
                <w:rPr>
                  <w:sz w:val="18"/>
                  <w:szCs w:val="18"/>
                </w:rPr>
                <w:t>.</w:t>
              </w:r>
            </w:smartTag>
          </w:p>
        </w:tc>
        <w:tc>
          <w:tcPr>
            <w:tcW w:w="850"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right="-36"/>
              <w:jc w:val="center"/>
              <w:rPr>
                <w:sz w:val="18"/>
                <w:szCs w:val="18"/>
              </w:rPr>
            </w:pPr>
            <w:smartTag w:uri="urn:schemas-microsoft-com:office:smarttags" w:element="metricconverter">
              <w:smartTagPr>
                <w:attr w:name="ProductID" w:val="2020 г"/>
              </w:smartTagPr>
              <w:smartTag w:uri="urn:schemas-microsoft-com:office:smarttags" w:element="metricconverter">
                <w:smartTagPr>
                  <w:attr w:name="ProductID" w:val="2020 г"/>
                </w:smartTagPr>
                <w:r w:rsidRPr="00B574D7">
                  <w:rPr>
                    <w:sz w:val="18"/>
                    <w:szCs w:val="18"/>
                  </w:rPr>
                  <w:t>2020 г</w:t>
                </w:r>
              </w:smartTag>
              <w:r w:rsidRPr="00B574D7">
                <w:rPr>
                  <w:sz w:val="18"/>
                  <w:szCs w:val="18"/>
                </w:rPr>
                <w:t>.</w:t>
              </w:r>
            </w:smartTag>
          </w:p>
        </w:tc>
        <w:tc>
          <w:tcPr>
            <w:tcW w:w="709"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752" w:type="dxa"/>
            <w:tcBorders>
              <w:top w:val="nil"/>
              <w:left w:val="nil"/>
              <w:bottom w:val="single" w:sz="4" w:space="0" w:color="auto"/>
              <w:right w:val="single" w:sz="4" w:space="0" w:color="auto"/>
            </w:tcBorders>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r>
    </w:tbl>
    <w:p w:rsidR="00590BE9" w:rsidRPr="00B574D7" w:rsidRDefault="00590BE9" w:rsidP="00590BE9">
      <w:pPr>
        <w:ind w:left="-38" w:right="-36"/>
        <w:jc w:val="center"/>
        <w:rPr>
          <w:sz w:val="18"/>
          <w:szCs w:val="18"/>
        </w:rPr>
      </w:pPr>
    </w:p>
    <w:tbl>
      <w:tblPr>
        <w:tblW w:w="156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
        <w:gridCol w:w="1093"/>
        <w:gridCol w:w="2673"/>
        <w:gridCol w:w="1603"/>
        <w:gridCol w:w="587"/>
        <w:gridCol w:w="567"/>
        <w:gridCol w:w="567"/>
        <w:gridCol w:w="567"/>
        <w:gridCol w:w="567"/>
        <w:gridCol w:w="787"/>
        <w:gridCol w:w="709"/>
        <w:gridCol w:w="709"/>
        <w:gridCol w:w="850"/>
        <w:gridCol w:w="851"/>
        <w:gridCol w:w="709"/>
        <w:gridCol w:w="850"/>
        <w:gridCol w:w="709"/>
        <w:gridCol w:w="780"/>
      </w:tblGrid>
      <w:tr w:rsidR="00590BE9" w:rsidRPr="00B574D7" w:rsidTr="00236BF1">
        <w:trPr>
          <w:trHeight w:val="20"/>
          <w:tblHeader/>
        </w:trPr>
        <w:tc>
          <w:tcPr>
            <w:tcW w:w="4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c>
          <w:tcPr>
            <w:tcW w:w="109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c>
          <w:tcPr>
            <w:tcW w:w="267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c>
          <w:tcPr>
            <w:tcW w:w="1603"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c>
          <w:tcPr>
            <w:tcW w:w="5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c>
          <w:tcPr>
            <w:tcW w:w="56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w:t>
            </w:r>
          </w:p>
        </w:tc>
        <w:tc>
          <w:tcPr>
            <w:tcW w:w="56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w:t>
            </w:r>
          </w:p>
        </w:tc>
        <w:tc>
          <w:tcPr>
            <w:tcW w:w="56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w:t>
            </w:r>
          </w:p>
        </w:tc>
        <w:tc>
          <w:tcPr>
            <w:tcW w:w="56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9</w:t>
            </w:r>
          </w:p>
        </w:tc>
        <w:tc>
          <w:tcPr>
            <w:tcW w:w="7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11</w:t>
            </w:r>
          </w:p>
        </w:tc>
        <w:tc>
          <w:tcPr>
            <w:tcW w:w="70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12</w:t>
            </w:r>
          </w:p>
        </w:tc>
        <w:tc>
          <w:tcPr>
            <w:tcW w:w="70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14</w:t>
            </w:r>
          </w:p>
        </w:tc>
        <w:tc>
          <w:tcPr>
            <w:tcW w:w="85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w:t>
            </w:r>
          </w:p>
        </w:tc>
        <w:tc>
          <w:tcPr>
            <w:tcW w:w="70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w:t>
            </w:r>
          </w:p>
        </w:tc>
        <w:tc>
          <w:tcPr>
            <w:tcW w:w="85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17</w:t>
            </w:r>
          </w:p>
        </w:tc>
        <w:tc>
          <w:tcPr>
            <w:tcW w:w="70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w:t>
            </w:r>
          </w:p>
        </w:tc>
        <w:tc>
          <w:tcPr>
            <w:tcW w:w="7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w:t>
            </w:r>
          </w:p>
        </w:tc>
      </w:tr>
      <w:tr w:rsidR="00590BE9" w:rsidRPr="00B574D7" w:rsidTr="00236BF1">
        <w:trPr>
          <w:trHeight w:val="20"/>
        </w:trPr>
        <w:tc>
          <w:tcPr>
            <w:tcW w:w="487"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w:t>
            </w:r>
          </w:p>
        </w:tc>
        <w:tc>
          <w:tcPr>
            <w:tcW w:w="109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Муниципальная  прог- рамма</w:t>
            </w:r>
          </w:p>
        </w:tc>
        <w:tc>
          <w:tcPr>
            <w:tcW w:w="267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«Развитие агропромыш- ленного комплекса Бессоновсого  района на 2014–2022 годы»</w:t>
            </w: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239,5</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399,1</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89,0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298,0</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1674,2</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r>
      <w:tr w:rsidR="00590BE9" w:rsidRPr="00B574D7" w:rsidTr="00236BF1">
        <w:trPr>
          <w:trHeight w:val="999"/>
        </w:trPr>
        <w:tc>
          <w:tcPr>
            <w:tcW w:w="487" w:type="dxa"/>
            <w:vMerge/>
            <w:vAlign w:val="center"/>
          </w:tcPr>
          <w:p w:rsidR="00590BE9" w:rsidRPr="00B574D7" w:rsidRDefault="00590BE9" w:rsidP="00236BF1">
            <w:pPr>
              <w:ind w:left="-38" w:right="-36"/>
              <w:jc w:val="center"/>
              <w:rPr>
                <w:sz w:val="18"/>
                <w:szCs w:val="18"/>
              </w:rPr>
            </w:pPr>
          </w:p>
        </w:tc>
        <w:tc>
          <w:tcPr>
            <w:tcW w:w="1093" w:type="dxa"/>
            <w:vMerge/>
            <w:vAlign w:val="center"/>
          </w:tcPr>
          <w:p w:rsidR="00590BE9" w:rsidRPr="00B574D7" w:rsidRDefault="00590BE9" w:rsidP="00236BF1">
            <w:pPr>
              <w:ind w:left="-38" w:right="-36"/>
              <w:jc w:val="center"/>
              <w:rPr>
                <w:sz w:val="18"/>
                <w:szCs w:val="18"/>
              </w:rPr>
            </w:pPr>
          </w:p>
        </w:tc>
        <w:tc>
          <w:tcPr>
            <w:tcW w:w="2673" w:type="dxa"/>
            <w:vMerge/>
            <w:vAlign w:val="center"/>
          </w:tcPr>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901</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239,5</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399,1</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89,0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61,7</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169,2</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180,0</w:t>
            </w:r>
          </w:p>
        </w:tc>
      </w:tr>
      <w:tr w:rsidR="00590BE9" w:rsidRPr="00B574D7" w:rsidTr="00236BF1">
        <w:trPr>
          <w:trHeight w:val="20"/>
        </w:trPr>
        <w:tc>
          <w:tcPr>
            <w:tcW w:w="487" w:type="dxa"/>
            <w:vMerge/>
            <w:shd w:val="clear" w:color="auto" w:fill="auto"/>
          </w:tcPr>
          <w:p w:rsidR="00590BE9" w:rsidRPr="00B574D7" w:rsidRDefault="00590BE9" w:rsidP="00236BF1">
            <w:pPr>
              <w:ind w:left="-38" w:right="-36"/>
              <w:jc w:val="center"/>
              <w:rPr>
                <w:sz w:val="18"/>
                <w:szCs w:val="18"/>
              </w:rPr>
            </w:pPr>
          </w:p>
        </w:tc>
        <w:tc>
          <w:tcPr>
            <w:tcW w:w="1093" w:type="dxa"/>
            <w:vMerge/>
            <w:shd w:val="clear" w:color="auto" w:fill="auto"/>
          </w:tcPr>
          <w:p w:rsidR="00590BE9" w:rsidRPr="00B574D7" w:rsidRDefault="00590BE9" w:rsidP="00236BF1">
            <w:pPr>
              <w:ind w:left="-38" w:right="-36"/>
              <w:jc w:val="center"/>
              <w:rPr>
                <w:sz w:val="18"/>
                <w:szCs w:val="18"/>
              </w:rPr>
            </w:pPr>
          </w:p>
        </w:tc>
        <w:tc>
          <w:tcPr>
            <w:tcW w:w="2673" w:type="dxa"/>
            <w:vMerge/>
            <w:shd w:val="clear" w:color="auto" w:fill="auto"/>
          </w:tcPr>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КУМИ администрации Бессоновского района</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966</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203,3</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1505,0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0</w:t>
            </w:r>
          </w:p>
        </w:tc>
      </w:tr>
      <w:tr w:rsidR="00590BE9" w:rsidRPr="00B574D7" w:rsidTr="00236BF1">
        <w:trPr>
          <w:trHeight w:val="20"/>
        </w:trPr>
        <w:tc>
          <w:tcPr>
            <w:tcW w:w="487"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1.</w:t>
            </w:r>
          </w:p>
        </w:tc>
        <w:tc>
          <w:tcPr>
            <w:tcW w:w="109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Подпрог-рамма</w:t>
            </w:r>
          </w:p>
        </w:tc>
        <w:tc>
          <w:tcPr>
            <w:tcW w:w="267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«Устойчивое развитие сельских территорий Бессоновсого  района Пензенской области»</w:t>
            </w:r>
          </w:p>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 xml:space="preserve">Всего </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216,0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378,2</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67,0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265</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1644,2</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r>
      <w:tr w:rsidR="00590BE9" w:rsidRPr="00B574D7" w:rsidTr="00236BF1">
        <w:trPr>
          <w:trHeight w:val="1335"/>
        </w:trPr>
        <w:tc>
          <w:tcPr>
            <w:tcW w:w="487" w:type="dxa"/>
            <w:vMerge/>
            <w:vAlign w:val="center"/>
          </w:tcPr>
          <w:p w:rsidR="00590BE9" w:rsidRPr="00B574D7" w:rsidRDefault="00590BE9" w:rsidP="00236BF1">
            <w:pPr>
              <w:ind w:left="-38" w:right="-36"/>
              <w:jc w:val="center"/>
              <w:rPr>
                <w:sz w:val="18"/>
                <w:szCs w:val="18"/>
              </w:rPr>
            </w:pPr>
          </w:p>
        </w:tc>
        <w:tc>
          <w:tcPr>
            <w:tcW w:w="1093" w:type="dxa"/>
            <w:vMerge/>
            <w:vAlign w:val="center"/>
          </w:tcPr>
          <w:p w:rsidR="00590BE9" w:rsidRPr="00B574D7" w:rsidRDefault="00590BE9" w:rsidP="00236BF1">
            <w:pPr>
              <w:ind w:left="-38" w:right="-36"/>
              <w:jc w:val="center"/>
              <w:rPr>
                <w:sz w:val="18"/>
                <w:szCs w:val="18"/>
              </w:rPr>
            </w:pPr>
          </w:p>
        </w:tc>
        <w:tc>
          <w:tcPr>
            <w:tcW w:w="2673" w:type="dxa"/>
            <w:vMerge/>
            <w:vAlign w:val="center"/>
          </w:tcPr>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901</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216,0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378,2</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67,0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61,7</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139,2</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150,0</w:t>
            </w:r>
          </w:p>
        </w:tc>
      </w:tr>
      <w:tr w:rsidR="00590BE9" w:rsidRPr="00B574D7" w:rsidTr="00236BF1">
        <w:trPr>
          <w:trHeight w:val="180"/>
        </w:trPr>
        <w:tc>
          <w:tcPr>
            <w:tcW w:w="487" w:type="dxa"/>
            <w:vAlign w:val="center"/>
          </w:tcPr>
          <w:p w:rsidR="00590BE9" w:rsidRPr="00B574D7" w:rsidRDefault="00590BE9" w:rsidP="00236BF1">
            <w:pPr>
              <w:ind w:left="-38" w:right="-36"/>
              <w:jc w:val="center"/>
              <w:rPr>
                <w:sz w:val="18"/>
                <w:szCs w:val="18"/>
              </w:rPr>
            </w:pPr>
          </w:p>
        </w:tc>
        <w:tc>
          <w:tcPr>
            <w:tcW w:w="1093" w:type="dxa"/>
            <w:vMerge/>
            <w:vAlign w:val="center"/>
          </w:tcPr>
          <w:p w:rsidR="00590BE9" w:rsidRPr="00B574D7" w:rsidRDefault="00590BE9" w:rsidP="00236BF1">
            <w:pPr>
              <w:ind w:left="-38" w:right="-36"/>
              <w:jc w:val="center"/>
              <w:rPr>
                <w:sz w:val="18"/>
                <w:szCs w:val="18"/>
              </w:rPr>
            </w:pPr>
          </w:p>
        </w:tc>
        <w:tc>
          <w:tcPr>
            <w:tcW w:w="2673" w:type="dxa"/>
            <w:vMerge/>
            <w:vAlign w:val="center"/>
          </w:tcPr>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КУМИ администрации Бессоновского района</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966</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203,3</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1505,0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0</w:t>
            </w:r>
          </w:p>
        </w:tc>
      </w:tr>
      <w:tr w:rsidR="00590BE9" w:rsidRPr="00B574D7" w:rsidTr="00236BF1">
        <w:trPr>
          <w:trHeight w:val="180"/>
        </w:trPr>
        <w:tc>
          <w:tcPr>
            <w:tcW w:w="487" w:type="dxa"/>
            <w:vMerge w:val="restart"/>
            <w:vAlign w:val="center"/>
          </w:tcPr>
          <w:p w:rsidR="00590BE9" w:rsidRPr="00B574D7" w:rsidRDefault="00590BE9" w:rsidP="00236BF1">
            <w:pPr>
              <w:ind w:left="-38" w:right="-36"/>
              <w:jc w:val="center"/>
              <w:rPr>
                <w:sz w:val="18"/>
                <w:szCs w:val="18"/>
              </w:rPr>
            </w:pPr>
            <w:r w:rsidRPr="00B574D7">
              <w:rPr>
                <w:sz w:val="18"/>
                <w:szCs w:val="18"/>
              </w:rPr>
              <w:t>2</w:t>
            </w:r>
          </w:p>
        </w:tc>
        <w:tc>
          <w:tcPr>
            <w:tcW w:w="1093" w:type="dxa"/>
            <w:vMerge w:val="restart"/>
            <w:vAlign w:val="center"/>
          </w:tcPr>
          <w:p w:rsidR="00590BE9" w:rsidRPr="00B574D7" w:rsidRDefault="00590BE9" w:rsidP="00236BF1">
            <w:pPr>
              <w:ind w:left="-38" w:right="-36"/>
              <w:jc w:val="center"/>
              <w:rPr>
                <w:sz w:val="18"/>
                <w:szCs w:val="18"/>
              </w:rPr>
            </w:pPr>
            <w:r w:rsidRPr="00B574D7">
              <w:rPr>
                <w:sz w:val="18"/>
                <w:szCs w:val="18"/>
              </w:rPr>
              <w:t>Подпрограмма</w:t>
            </w:r>
          </w:p>
        </w:tc>
        <w:tc>
          <w:tcPr>
            <w:tcW w:w="2673" w:type="dxa"/>
            <w:vMerge w:val="restart"/>
            <w:vAlign w:val="center"/>
          </w:tcPr>
          <w:p w:rsidR="00590BE9" w:rsidRPr="00B574D7" w:rsidRDefault="00590BE9" w:rsidP="00236BF1">
            <w:pPr>
              <w:ind w:left="-38" w:right="-36"/>
              <w:jc w:val="center"/>
              <w:rPr>
                <w:sz w:val="18"/>
                <w:szCs w:val="18"/>
              </w:rPr>
            </w:pPr>
            <w:r w:rsidRPr="00B574D7">
              <w:rPr>
                <w:sz w:val="18"/>
                <w:szCs w:val="18"/>
              </w:rPr>
              <w:t xml:space="preserve">«Повышение эффективной деятельности в развитии сельского хозяйства Бессоновского района» </w:t>
            </w: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22,0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33,0</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30,0</w:t>
            </w:r>
          </w:p>
        </w:tc>
      </w:tr>
      <w:tr w:rsidR="00590BE9" w:rsidRPr="00B574D7" w:rsidTr="00236BF1">
        <w:trPr>
          <w:trHeight w:val="210"/>
        </w:trPr>
        <w:tc>
          <w:tcPr>
            <w:tcW w:w="487" w:type="dxa"/>
            <w:vMerge/>
            <w:vAlign w:val="center"/>
          </w:tcPr>
          <w:p w:rsidR="00590BE9" w:rsidRPr="00B574D7" w:rsidRDefault="00590BE9" w:rsidP="00236BF1">
            <w:pPr>
              <w:ind w:left="-38" w:right="-36"/>
              <w:jc w:val="center"/>
              <w:rPr>
                <w:sz w:val="18"/>
                <w:szCs w:val="18"/>
              </w:rPr>
            </w:pPr>
          </w:p>
        </w:tc>
        <w:tc>
          <w:tcPr>
            <w:tcW w:w="1093" w:type="dxa"/>
            <w:vMerge/>
            <w:vAlign w:val="center"/>
          </w:tcPr>
          <w:p w:rsidR="00590BE9" w:rsidRPr="00B574D7" w:rsidRDefault="00590BE9" w:rsidP="00236BF1">
            <w:pPr>
              <w:ind w:left="-38" w:right="-36"/>
              <w:jc w:val="center"/>
              <w:rPr>
                <w:sz w:val="18"/>
                <w:szCs w:val="18"/>
              </w:rPr>
            </w:pPr>
          </w:p>
        </w:tc>
        <w:tc>
          <w:tcPr>
            <w:tcW w:w="2673" w:type="dxa"/>
            <w:vMerge/>
            <w:vAlign w:val="center"/>
          </w:tcPr>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Администрация Бессоновского 18района</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901</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22,0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33,0</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30,0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30,0</w:t>
            </w:r>
          </w:p>
        </w:tc>
      </w:tr>
      <w:tr w:rsidR="00590BE9" w:rsidRPr="00B574D7" w:rsidTr="00236BF1">
        <w:trPr>
          <w:trHeight w:val="20"/>
        </w:trPr>
        <w:tc>
          <w:tcPr>
            <w:tcW w:w="487"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2.</w:t>
            </w:r>
          </w:p>
        </w:tc>
        <w:tc>
          <w:tcPr>
            <w:tcW w:w="109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Подпрог-</w:t>
            </w:r>
            <w:r w:rsidRPr="00B574D7">
              <w:rPr>
                <w:sz w:val="18"/>
                <w:szCs w:val="18"/>
              </w:rPr>
              <w:lastRenderedPageBreak/>
              <w:t>рамма</w:t>
            </w:r>
          </w:p>
        </w:tc>
        <w:tc>
          <w:tcPr>
            <w:tcW w:w="2673"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lastRenderedPageBreak/>
              <w:t xml:space="preserve">«Развитие овощеводства </w:t>
            </w:r>
            <w:r w:rsidRPr="00B574D7">
              <w:rPr>
                <w:sz w:val="18"/>
                <w:szCs w:val="18"/>
              </w:rPr>
              <w:lastRenderedPageBreak/>
              <w:t>защищенного грунта Бессоновского района на 2014-2022 годы»</w:t>
            </w: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lastRenderedPageBreak/>
              <w:t>Всего</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23,5</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20,9</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tcPr>
          <w:p w:rsidR="00590BE9" w:rsidRPr="00B574D7" w:rsidRDefault="00590BE9" w:rsidP="00236BF1">
            <w:pPr>
              <w:ind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rPr>
          <w:trHeight w:val="1050"/>
        </w:trPr>
        <w:tc>
          <w:tcPr>
            <w:tcW w:w="487" w:type="dxa"/>
            <w:vMerge/>
            <w:vAlign w:val="center"/>
          </w:tcPr>
          <w:p w:rsidR="00590BE9" w:rsidRPr="00B574D7" w:rsidRDefault="00590BE9" w:rsidP="00236BF1">
            <w:pPr>
              <w:ind w:left="-38" w:right="-36"/>
              <w:jc w:val="center"/>
              <w:rPr>
                <w:sz w:val="18"/>
                <w:szCs w:val="18"/>
              </w:rPr>
            </w:pPr>
          </w:p>
        </w:tc>
        <w:tc>
          <w:tcPr>
            <w:tcW w:w="1093" w:type="dxa"/>
            <w:vMerge/>
            <w:vAlign w:val="center"/>
          </w:tcPr>
          <w:p w:rsidR="00590BE9" w:rsidRPr="00B574D7" w:rsidRDefault="00590BE9" w:rsidP="00236BF1">
            <w:pPr>
              <w:ind w:left="-38" w:right="-36"/>
              <w:jc w:val="center"/>
              <w:rPr>
                <w:sz w:val="18"/>
                <w:szCs w:val="18"/>
              </w:rPr>
            </w:pPr>
          </w:p>
        </w:tc>
        <w:tc>
          <w:tcPr>
            <w:tcW w:w="2673" w:type="dxa"/>
            <w:vMerge/>
            <w:vAlign w:val="center"/>
          </w:tcPr>
          <w:p w:rsidR="00590BE9" w:rsidRPr="00B574D7" w:rsidRDefault="00590BE9" w:rsidP="00236BF1">
            <w:pPr>
              <w:ind w:left="-38" w:right="-36"/>
              <w:jc w:val="center"/>
              <w:rPr>
                <w:sz w:val="18"/>
                <w:szCs w:val="18"/>
              </w:rPr>
            </w:pPr>
          </w:p>
        </w:tc>
        <w:tc>
          <w:tcPr>
            <w:tcW w:w="1603" w:type="dxa"/>
            <w:shd w:val="clear" w:color="auto" w:fill="auto"/>
          </w:tcPr>
          <w:p w:rsidR="00590BE9" w:rsidRPr="00B574D7" w:rsidRDefault="00590BE9" w:rsidP="00236BF1">
            <w:pPr>
              <w:ind w:left="-38" w:right="-36"/>
              <w:jc w:val="center"/>
              <w:rPr>
                <w:sz w:val="18"/>
                <w:szCs w:val="18"/>
              </w:rPr>
            </w:pPr>
            <w:r w:rsidRPr="00B574D7">
              <w:rPr>
                <w:sz w:val="18"/>
                <w:szCs w:val="18"/>
              </w:rPr>
              <w:t>Администра-</w:t>
            </w:r>
          </w:p>
          <w:p w:rsidR="00590BE9" w:rsidRPr="00B574D7" w:rsidRDefault="00590BE9" w:rsidP="00236BF1">
            <w:pPr>
              <w:ind w:left="-38" w:right="-36"/>
              <w:jc w:val="center"/>
              <w:rPr>
                <w:sz w:val="18"/>
                <w:szCs w:val="18"/>
              </w:rPr>
            </w:pPr>
            <w:r w:rsidRPr="00B574D7">
              <w:rPr>
                <w:sz w:val="18"/>
                <w:szCs w:val="18"/>
              </w:rPr>
              <w:t>ция Бессоновского района</w:t>
            </w:r>
          </w:p>
        </w:tc>
        <w:tc>
          <w:tcPr>
            <w:tcW w:w="587" w:type="dxa"/>
            <w:shd w:val="clear" w:color="auto" w:fill="auto"/>
          </w:tcPr>
          <w:p w:rsidR="00590BE9" w:rsidRPr="00B574D7" w:rsidRDefault="00590BE9" w:rsidP="00236BF1">
            <w:pPr>
              <w:ind w:left="-38" w:right="-36"/>
              <w:jc w:val="center"/>
              <w:rPr>
                <w:sz w:val="18"/>
                <w:szCs w:val="18"/>
              </w:rPr>
            </w:pPr>
            <w:r w:rsidRPr="00B574D7">
              <w:rPr>
                <w:sz w:val="18"/>
                <w:szCs w:val="18"/>
              </w:rPr>
              <w:t>901</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567" w:type="dxa"/>
            <w:shd w:val="clear" w:color="auto" w:fill="auto"/>
          </w:tcPr>
          <w:p w:rsidR="00590BE9" w:rsidRPr="00B574D7" w:rsidRDefault="00590BE9" w:rsidP="00236BF1">
            <w:pPr>
              <w:ind w:left="-38" w:right="-36"/>
              <w:jc w:val="center"/>
              <w:rPr>
                <w:sz w:val="18"/>
                <w:szCs w:val="18"/>
              </w:rPr>
            </w:pPr>
            <w:r w:rsidRPr="00B574D7">
              <w:rPr>
                <w:sz w:val="18"/>
                <w:szCs w:val="18"/>
              </w:rPr>
              <w:t>Х</w:t>
            </w:r>
          </w:p>
        </w:tc>
        <w:tc>
          <w:tcPr>
            <w:tcW w:w="787" w:type="dxa"/>
            <w:shd w:val="clear" w:color="auto" w:fill="auto"/>
          </w:tcPr>
          <w:p w:rsidR="00590BE9" w:rsidRPr="00B574D7" w:rsidRDefault="00590BE9" w:rsidP="00236BF1">
            <w:pPr>
              <w:ind w:left="-38" w:right="-36"/>
              <w:jc w:val="center"/>
              <w:rPr>
                <w:sz w:val="18"/>
                <w:szCs w:val="18"/>
              </w:rPr>
            </w:pPr>
            <w:r w:rsidRPr="00B574D7">
              <w:rPr>
                <w:sz w:val="18"/>
                <w:szCs w:val="18"/>
              </w:rPr>
              <w:t>23,5</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20,9</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1"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850" w:type="dxa"/>
            <w:shd w:val="clear" w:color="auto" w:fill="auto"/>
          </w:tcPr>
          <w:p w:rsidR="00590BE9" w:rsidRPr="00B574D7" w:rsidRDefault="00590BE9" w:rsidP="00236BF1">
            <w:pPr>
              <w:ind w:right="-36"/>
              <w:jc w:val="center"/>
              <w:rPr>
                <w:sz w:val="18"/>
                <w:szCs w:val="18"/>
              </w:rPr>
            </w:pPr>
            <w:r w:rsidRPr="00B574D7">
              <w:rPr>
                <w:sz w:val="18"/>
                <w:szCs w:val="18"/>
              </w:rPr>
              <w:t>0,0</w:t>
            </w:r>
          </w:p>
        </w:tc>
        <w:tc>
          <w:tcPr>
            <w:tcW w:w="709"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780" w:type="dxa"/>
            <w:shd w:val="clear" w:color="auto" w:fill="auto"/>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rPr>
          <w:trHeight w:val="20"/>
        </w:trPr>
        <w:tc>
          <w:tcPr>
            <w:tcW w:w="15665" w:type="dxa"/>
            <w:gridSpan w:val="18"/>
            <w:shd w:val="clear" w:color="auto" w:fill="auto"/>
            <w:vAlign w:val="center"/>
          </w:tcPr>
          <w:p w:rsidR="00590BE9" w:rsidRPr="00B574D7" w:rsidRDefault="00590BE9" w:rsidP="00236BF1">
            <w:pPr>
              <w:ind w:left="-38" w:right="-36"/>
              <w:jc w:val="center"/>
              <w:rPr>
                <w:sz w:val="18"/>
                <w:szCs w:val="18"/>
              </w:rPr>
            </w:pPr>
            <w:r w:rsidRPr="00B574D7">
              <w:rPr>
                <w:sz w:val="18"/>
                <w:szCs w:val="18"/>
              </w:rPr>
              <w:lastRenderedPageBreak/>
              <w:t>&lt;1&gt; до присвоения кода бюджетной классификации указываются реквизиты нормативного правового акта (постановление администрации Бессоновского района) о выделении средств бюджета Бессоновского  района на реализацию мероприятий муниципальной программы.</w:t>
            </w:r>
          </w:p>
        </w:tc>
      </w:tr>
    </w:tbl>
    <w:p w:rsidR="00590BE9" w:rsidRPr="00B574D7" w:rsidRDefault="00590BE9" w:rsidP="00590BE9">
      <w:pPr>
        <w:ind w:left="-38" w:right="-36"/>
        <w:jc w:val="right"/>
        <w:rPr>
          <w:sz w:val="18"/>
          <w:szCs w:val="18"/>
        </w:rPr>
      </w:pPr>
      <w:r w:rsidRPr="00B574D7">
        <w:rPr>
          <w:sz w:val="18"/>
          <w:szCs w:val="18"/>
        </w:rPr>
        <w:br w:type="page"/>
      </w:r>
      <w:r w:rsidRPr="00B574D7">
        <w:rPr>
          <w:sz w:val="18"/>
          <w:szCs w:val="18"/>
        </w:rPr>
        <w:lastRenderedPageBreak/>
        <w:t>Приложение № 5</w:t>
      </w:r>
    </w:p>
    <w:p w:rsidR="00590BE9" w:rsidRPr="00B574D7" w:rsidRDefault="00590BE9" w:rsidP="00590BE9">
      <w:pPr>
        <w:ind w:left="-38" w:right="-36"/>
        <w:jc w:val="right"/>
        <w:rPr>
          <w:sz w:val="18"/>
          <w:szCs w:val="18"/>
        </w:rPr>
      </w:pPr>
      <w:r w:rsidRPr="00B574D7">
        <w:rPr>
          <w:sz w:val="18"/>
          <w:szCs w:val="18"/>
        </w:rPr>
        <w:t>к Муниципальной программе</w:t>
      </w:r>
    </w:p>
    <w:p w:rsidR="00590BE9" w:rsidRPr="00B574D7" w:rsidRDefault="00590BE9" w:rsidP="00590BE9">
      <w:pPr>
        <w:ind w:left="-38" w:right="-36"/>
        <w:jc w:val="right"/>
        <w:rPr>
          <w:sz w:val="18"/>
          <w:szCs w:val="18"/>
        </w:rPr>
      </w:pPr>
      <w:r w:rsidRPr="00B574D7">
        <w:rPr>
          <w:sz w:val="18"/>
          <w:szCs w:val="18"/>
        </w:rPr>
        <w:t xml:space="preserve"> «Развитие агропромышленного комплекса</w:t>
      </w:r>
    </w:p>
    <w:p w:rsidR="00590BE9" w:rsidRPr="00B574D7" w:rsidRDefault="00590BE9" w:rsidP="00590BE9">
      <w:pPr>
        <w:ind w:left="-38" w:right="-36"/>
        <w:jc w:val="right"/>
        <w:rPr>
          <w:sz w:val="18"/>
          <w:szCs w:val="18"/>
        </w:rPr>
      </w:pPr>
      <w:r w:rsidRPr="00B574D7">
        <w:rPr>
          <w:sz w:val="18"/>
          <w:szCs w:val="18"/>
        </w:rPr>
        <w:t xml:space="preserve"> Бессоновсого  района на 2014–2022 годы»</w:t>
      </w:r>
    </w:p>
    <w:p w:rsidR="00590BE9" w:rsidRPr="00B574D7" w:rsidRDefault="00590BE9" w:rsidP="00590BE9">
      <w:pPr>
        <w:ind w:left="-38" w:right="-36"/>
        <w:jc w:val="right"/>
        <w:rPr>
          <w:sz w:val="18"/>
          <w:szCs w:val="18"/>
        </w:rPr>
      </w:pPr>
    </w:p>
    <w:p w:rsidR="00590BE9" w:rsidRPr="00B574D7" w:rsidRDefault="00590BE9" w:rsidP="00590BE9">
      <w:pPr>
        <w:ind w:left="-38" w:right="-36"/>
        <w:jc w:val="center"/>
        <w:rPr>
          <w:b/>
          <w:sz w:val="18"/>
          <w:szCs w:val="18"/>
        </w:rPr>
      </w:pPr>
      <w:r w:rsidRPr="00B574D7">
        <w:rPr>
          <w:b/>
          <w:sz w:val="18"/>
          <w:szCs w:val="18"/>
        </w:rPr>
        <w:t>М Е Р О П Р И Я Т И Я</w:t>
      </w:r>
    </w:p>
    <w:p w:rsidR="00590BE9" w:rsidRPr="00B574D7" w:rsidRDefault="00590BE9" w:rsidP="00590BE9">
      <w:pPr>
        <w:ind w:left="-38" w:right="-36"/>
        <w:jc w:val="center"/>
        <w:rPr>
          <w:b/>
          <w:sz w:val="18"/>
          <w:szCs w:val="18"/>
        </w:rPr>
      </w:pPr>
      <w:r w:rsidRPr="00B574D7">
        <w:rPr>
          <w:b/>
          <w:sz w:val="18"/>
          <w:szCs w:val="18"/>
        </w:rPr>
        <w:t>муниципальной программы</w:t>
      </w:r>
    </w:p>
    <w:p w:rsidR="00590BE9" w:rsidRPr="00B574D7" w:rsidRDefault="00590BE9" w:rsidP="00590BE9">
      <w:pPr>
        <w:ind w:left="-38" w:right="-36"/>
        <w:jc w:val="center"/>
        <w:rPr>
          <w:b/>
          <w:sz w:val="18"/>
          <w:szCs w:val="18"/>
        </w:rPr>
      </w:pPr>
      <w:r w:rsidRPr="00B574D7">
        <w:rPr>
          <w:b/>
          <w:sz w:val="18"/>
          <w:szCs w:val="18"/>
        </w:rPr>
        <w:t>Муниципальная  программа «Развитие агропромышленного комплекса Бессоновского района на 2014–2022 годы»</w:t>
      </w:r>
    </w:p>
    <w:p w:rsidR="00590BE9" w:rsidRPr="00B574D7" w:rsidRDefault="00590BE9" w:rsidP="00590BE9">
      <w:pPr>
        <w:ind w:left="-38" w:right="-36"/>
        <w:jc w:val="center"/>
        <w:rPr>
          <w:b/>
          <w:sz w:val="18"/>
          <w:szCs w:val="18"/>
        </w:rPr>
      </w:pPr>
    </w:p>
    <w:p w:rsidR="00590BE9" w:rsidRPr="00B574D7" w:rsidRDefault="00590BE9" w:rsidP="00590BE9">
      <w:pPr>
        <w:ind w:left="-38" w:right="-36"/>
        <w:jc w:val="center"/>
        <w:rPr>
          <w:sz w:val="18"/>
          <w:szCs w:val="18"/>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539"/>
        <w:gridCol w:w="8"/>
        <w:gridCol w:w="1709"/>
        <w:gridCol w:w="9"/>
        <w:gridCol w:w="1307"/>
        <w:gridCol w:w="13"/>
        <w:gridCol w:w="90"/>
        <w:gridCol w:w="966"/>
        <w:gridCol w:w="6"/>
        <w:gridCol w:w="10"/>
        <w:gridCol w:w="1003"/>
        <w:gridCol w:w="121"/>
        <w:gridCol w:w="10"/>
        <w:gridCol w:w="1124"/>
        <w:gridCol w:w="10"/>
        <w:gridCol w:w="1125"/>
        <w:gridCol w:w="9"/>
        <w:gridCol w:w="152"/>
        <w:gridCol w:w="799"/>
        <w:gridCol w:w="41"/>
        <w:gridCol w:w="1144"/>
        <w:gridCol w:w="1515"/>
        <w:gridCol w:w="45"/>
        <w:gridCol w:w="992"/>
      </w:tblGrid>
      <w:tr w:rsidR="00590BE9" w:rsidRPr="00B574D7" w:rsidTr="00236BF1">
        <w:trPr>
          <w:trHeight w:val="300"/>
        </w:trPr>
        <w:tc>
          <w:tcPr>
            <w:tcW w:w="704"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xml:space="preserve">№ </w:t>
            </w:r>
          </w:p>
          <w:p w:rsidR="00590BE9" w:rsidRPr="00B574D7" w:rsidRDefault="00590BE9" w:rsidP="00236BF1">
            <w:pPr>
              <w:ind w:left="-38" w:right="-36"/>
              <w:jc w:val="center"/>
              <w:rPr>
                <w:sz w:val="18"/>
                <w:szCs w:val="18"/>
              </w:rPr>
            </w:pPr>
            <w:r w:rsidRPr="00B574D7">
              <w:rPr>
                <w:sz w:val="18"/>
                <w:szCs w:val="18"/>
              </w:rPr>
              <w:t>п/п</w:t>
            </w:r>
          </w:p>
        </w:tc>
        <w:tc>
          <w:tcPr>
            <w:tcW w:w="2547"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Наименование мероприятия</w:t>
            </w:r>
          </w:p>
        </w:tc>
        <w:tc>
          <w:tcPr>
            <w:tcW w:w="1718"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Исполнители</w:t>
            </w:r>
          </w:p>
        </w:tc>
        <w:tc>
          <w:tcPr>
            <w:tcW w:w="1320"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 xml:space="preserve">Срок испол-нения </w:t>
            </w:r>
          </w:p>
          <w:p w:rsidR="00590BE9" w:rsidRPr="00B574D7" w:rsidRDefault="00590BE9" w:rsidP="00236BF1">
            <w:pPr>
              <w:ind w:left="-38" w:right="-36"/>
              <w:jc w:val="center"/>
              <w:rPr>
                <w:sz w:val="18"/>
                <w:szCs w:val="18"/>
              </w:rPr>
            </w:pPr>
            <w:r w:rsidRPr="00B574D7">
              <w:rPr>
                <w:sz w:val="18"/>
                <w:szCs w:val="18"/>
              </w:rPr>
              <w:t>(год)</w:t>
            </w:r>
          </w:p>
        </w:tc>
        <w:tc>
          <w:tcPr>
            <w:tcW w:w="6610" w:type="dxa"/>
            <w:gridSpan w:val="15"/>
            <w:shd w:val="clear" w:color="auto" w:fill="auto"/>
          </w:tcPr>
          <w:p w:rsidR="00590BE9" w:rsidRPr="00B574D7" w:rsidRDefault="00590BE9" w:rsidP="00236BF1">
            <w:pPr>
              <w:ind w:left="-38" w:right="-36"/>
              <w:jc w:val="center"/>
              <w:rPr>
                <w:sz w:val="18"/>
                <w:szCs w:val="18"/>
              </w:rPr>
            </w:pPr>
            <w:r w:rsidRPr="00B574D7">
              <w:rPr>
                <w:sz w:val="18"/>
                <w:szCs w:val="18"/>
              </w:rPr>
              <w:t>Объем финансирования, тыс. рублей</w:t>
            </w:r>
          </w:p>
        </w:tc>
        <w:tc>
          <w:tcPr>
            <w:tcW w:w="1560"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Показатели результата мероприятия по годам</w:t>
            </w:r>
          </w:p>
        </w:tc>
        <w:tc>
          <w:tcPr>
            <w:tcW w:w="992"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Связь с показателем муниципальной программы (подпрограммы)</w:t>
            </w:r>
          </w:p>
        </w:tc>
      </w:tr>
      <w:tr w:rsidR="00590BE9" w:rsidRPr="00B574D7" w:rsidTr="00236BF1">
        <w:trPr>
          <w:trHeight w:val="1200"/>
        </w:trPr>
        <w:tc>
          <w:tcPr>
            <w:tcW w:w="704" w:type="dxa"/>
            <w:vMerge/>
            <w:vAlign w:val="center"/>
          </w:tcPr>
          <w:p w:rsidR="00590BE9" w:rsidRPr="00B574D7" w:rsidRDefault="00590BE9" w:rsidP="00236BF1">
            <w:pPr>
              <w:ind w:left="-38" w:right="-36"/>
              <w:jc w:val="center"/>
              <w:rPr>
                <w:sz w:val="18"/>
                <w:szCs w:val="18"/>
              </w:rPr>
            </w:pPr>
          </w:p>
        </w:tc>
        <w:tc>
          <w:tcPr>
            <w:tcW w:w="2547" w:type="dxa"/>
            <w:gridSpan w:val="2"/>
            <w:vMerge/>
            <w:vAlign w:val="center"/>
          </w:tcPr>
          <w:p w:rsidR="00590BE9" w:rsidRPr="00B574D7" w:rsidRDefault="00590BE9" w:rsidP="00236BF1">
            <w:pPr>
              <w:ind w:left="-38" w:right="-36"/>
              <w:jc w:val="center"/>
              <w:rPr>
                <w:sz w:val="18"/>
                <w:szCs w:val="18"/>
              </w:rPr>
            </w:pPr>
          </w:p>
        </w:tc>
        <w:tc>
          <w:tcPr>
            <w:tcW w:w="1718" w:type="dxa"/>
            <w:gridSpan w:val="2"/>
            <w:vMerge/>
            <w:vAlign w:val="center"/>
          </w:tcPr>
          <w:p w:rsidR="00590BE9" w:rsidRPr="00B574D7" w:rsidRDefault="00590BE9" w:rsidP="00236BF1">
            <w:pPr>
              <w:ind w:left="-38" w:right="-36"/>
              <w:jc w:val="center"/>
              <w:rPr>
                <w:sz w:val="18"/>
                <w:szCs w:val="18"/>
              </w:rPr>
            </w:pPr>
          </w:p>
        </w:tc>
        <w:tc>
          <w:tcPr>
            <w:tcW w:w="1320" w:type="dxa"/>
            <w:gridSpan w:val="2"/>
            <w:vMerge/>
            <w:vAlign w:val="center"/>
          </w:tcPr>
          <w:p w:rsidR="00590BE9" w:rsidRPr="00B574D7" w:rsidRDefault="00590BE9" w:rsidP="00236BF1">
            <w:pPr>
              <w:ind w:left="-38" w:right="-36"/>
              <w:jc w:val="center"/>
              <w:rPr>
                <w:sz w:val="18"/>
                <w:szCs w:val="18"/>
              </w:rPr>
            </w:pPr>
          </w:p>
        </w:tc>
        <w:tc>
          <w:tcPr>
            <w:tcW w:w="1072" w:type="dxa"/>
            <w:gridSpan w:val="4"/>
            <w:shd w:val="clear" w:color="auto" w:fill="auto"/>
          </w:tcPr>
          <w:p w:rsidR="00590BE9" w:rsidRPr="00B574D7" w:rsidRDefault="00590BE9" w:rsidP="00236BF1">
            <w:pPr>
              <w:ind w:left="-38" w:right="-36"/>
              <w:jc w:val="center"/>
              <w:rPr>
                <w:sz w:val="18"/>
                <w:szCs w:val="18"/>
              </w:rPr>
            </w:pPr>
            <w:r w:rsidRPr="00B574D7">
              <w:rPr>
                <w:sz w:val="18"/>
                <w:szCs w:val="18"/>
              </w:rPr>
              <w:t>всего</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 xml:space="preserve">федеральный бюджет </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бюджеты Бессоновского района</w:t>
            </w:r>
          </w:p>
        </w:tc>
        <w:tc>
          <w:tcPr>
            <w:tcW w:w="992" w:type="dxa"/>
            <w:gridSpan w:val="3"/>
            <w:shd w:val="clear" w:color="auto" w:fill="auto"/>
          </w:tcPr>
          <w:p w:rsidR="00590BE9" w:rsidRPr="00B574D7" w:rsidRDefault="00590BE9" w:rsidP="00236BF1">
            <w:pPr>
              <w:ind w:left="-38" w:right="-36"/>
              <w:jc w:val="center"/>
              <w:rPr>
                <w:sz w:val="18"/>
                <w:szCs w:val="18"/>
              </w:rPr>
            </w:pPr>
            <w:r w:rsidRPr="00B574D7">
              <w:rPr>
                <w:sz w:val="18"/>
                <w:szCs w:val="18"/>
              </w:rPr>
              <w:t>бюджеты муниципальных образований</w:t>
            </w:r>
          </w:p>
        </w:tc>
        <w:tc>
          <w:tcPr>
            <w:tcW w:w="1144" w:type="dxa"/>
            <w:shd w:val="clear" w:color="auto" w:fill="auto"/>
          </w:tcPr>
          <w:p w:rsidR="00590BE9" w:rsidRPr="00B574D7" w:rsidRDefault="00590BE9" w:rsidP="00236BF1">
            <w:pPr>
              <w:ind w:left="-38" w:right="-36"/>
              <w:jc w:val="center"/>
              <w:rPr>
                <w:sz w:val="18"/>
                <w:szCs w:val="18"/>
              </w:rPr>
            </w:pPr>
            <w:r w:rsidRPr="00B574D7">
              <w:rPr>
                <w:sz w:val="18"/>
                <w:szCs w:val="18"/>
              </w:rPr>
              <w:t>внебюд-</w:t>
            </w:r>
          </w:p>
          <w:p w:rsidR="00590BE9" w:rsidRPr="00B574D7" w:rsidRDefault="00590BE9" w:rsidP="00236BF1">
            <w:pPr>
              <w:ind w:left="-38" w:right="-36"/>
              <w:jc w:val="center"/>
              <w:rPr>
                <w:sz w:val="18"/>
                <w:szCs w:val="18"/>
              </w:rPr>
            </w:pPr>
            <w:r w:rsidRPr="00B574D7">
              <w:rPr>
                <w:sz w:val="18"/>
                <w:szCs w:val="18"/>
              </w:rPr>
              <w:t>жетные средства</w:t>
            </w:r>
          </w:p>
        </w:tc>
        <w:tc>
          <w:tcPr>
            <w:tcW w:w="1560" w:type="dxa"/>
            <w:gridSpan w:val="2"/>
            <w:vMerge/>
            <w:vAlign w:val="center"/>
          </w:tcPr>
          <w:p w:rsidR="00590BE9" w:rsidRPr="00B574D7" w:rsidRDefault="00590BE9" w:rsidP="00236BF1">
            <w:pPr>
              <w:ind w:left="-38" w:right="-36"/>
              <w:jc w:val="center"/>
              <w:rPr>
                <w:sz w:val="18"/>
                <w:szCs w:val="18"/>
              </w:rPr>
            </w:pPr>
          </w:p>
        </w:tc>
        <w:tc>
          <w:tcPr>
            <w:tcW w:w="992" w:type="dxa"/>
            <w:vMerge/>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14459" w:type="dxa"/>
            <w:gridSpan w:val="24"/>
            <w:shd w:val="clear" w:color="auto" w:fill="auto"/>
          </w:tcPr>
          <w:p w:rsidR="00590BE9" w:rsidRPr="00B574D7" w:rsidRDefault="00590BE9" w:rsidP="00236BF1">
            <w:pPr>
              <w:ind w:left="-38" w:right="-36"/>
              <w:jc w:val="center"/>
              <w:rPr>
                <w:sz w:val="18"/>
                <w:szCs w:val="18"/>
              </w:rPr>
            </w:pPr>
            <w:r w:rsidRPr="00B574D7">
              <w:rPr>
                <w:sz w:val="18"/>
                <w:szCs w:val="18"/>
              </w:rPr>
              <w:t>1. Подпрограмма «Устойчивое развитие сельских территорий Бессоновского района Пензенской области»</w:t>
            </w:r>
          </w:p>
        </w:tc>
        <w:tc>
          <w:tcPr>
            <w:tcW w:w="992"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20"/>
        </w:trPr>
        <w:tc>
          <w:tcPr>
            <w:tcW w:w="14459" w:type="dxa"/>
            <w:gridSpan w:val="24"/>
            <w:shd w:val="clear" w:color="auto" w:fill="auto"/>
          </w:tcPr>
          <w:p w:rsidR="00590BE9" w:rsidRPr="00B574D7" w:rsidRDefault="00590BE9" w:rsidP="00236BF1">
            <w:pPr>
              <w:ind w:left="-38" w:right="-36"/>
              <w:jc w:val="center"/>
              <w:rPr>
                <w:sz w:val="18"/>
                <w:szCs w:val="18"/>
              </w:rPr>
            </w:pPr>
            <w:r w:rsidRPr="00B574D7">
              <w:rPr>
                <w:sz w:val="18"/>
                <w:szCs w:val="18"/>
              </w:rPr>
              <w:t xml:space="preserve">Цель: Повышение уровня и качества жизни сельского населения, необходимых для улучшения демографической ситуации и формирования </w:t>
            </w:r>
          </w:p>
          <w:p w:rsidR="00590BE9" w:rsidRPr="00B574D7" w:rsidRDefault="00590BE9" w:rsidP="00236BF1">
            <w:pPr>
              <w:ind w:left="-38" w:right="-36"/>
              <w:jc w:val="center"/>
              <w:rPr>
                <w:sz w:val="18"/>
                <w:szCs w:val="18"/>
              </w:rPr>
            </w:pPr>
            <w:r w:rsidRPr="00B574D7">
              <w:rPr>
                <w:sz w:val="18"/>
                <w:szCs w:val="18"/>
              </w:rPr>
              <w:t xml:space="preserve">высокопрофессиональных трудовых кадров села в целях обеспечения устойчивого развития сельских территорий и выполнения мероприятий </w:t>
            </w:r>
          </w:p>
          <w:p w:rsidR="00590BE9" w:rsidRPr="00B574D7" w:rsidRDefault="00590BE9" w:rsidP="00236BF1">
            <w:pPr>
              <w:ind w:left="-38" w:right="-36"/>
              <w:jc w:val="center"/>
              <w:rPr>
                <w:sz w:val="18"/>
                <w:szCs w:val="18"/>
              </w:rPr>
            </w:pPr>
            <w:r w:rsidRPr="00B574D7">
              <w:rPr>
                <w:sz w:val="18"/>
                <w:szCs w:val="18"/>
              </w:rPr>
              <w:t>по наращиванию объемов сельскохозяйственного производства Муниципальной программы</w:t>
            </w:r>
          </w:p>
        </w:tc>
        <w:tc>
          <w:tcPr>
            <w:tcW w:w="992" w:type="dxa"/>
            <w:shd w:val="clear" w:color="auto" w:fill="auto"/>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r>
      <w:tr w:rsidR="00590BE9" w:rsidRPr="00B574D7" w:rsidTr="00236BF1">
        <w:trPr>
          <w:trHeight w:val="20"/>
        </w:trPr>
        <w:tc>
          <w:tcPr>
            <w:tcW w:w="14459" w:type="dxa"/>
            <w:gridSpan w:val="24"/>
            <w:shd w:val="clear" w:color="auto" w:fill="auto"/>
          </w:tcPr>
          <w:p w:rsidR="00590BE9" w:rsidRPr="00B574D7" w:rsidRDefault="00590BE9" w:rsidP="00236BF1">
            <w:pPr>
              <w:ind w:left="-38" w:right="-36"/>
              <w:jc w:val="center"/>
              <w:rPr>
                <w:sz w:val="18"/>
                <w:szCs w:val="18"/>
              </w:rPr>
            </w:pPr>
            <w:r w:rsidRPr="00B574D7">
              <w:rPr>
                <w:sz w:val="18"/>
                <w:szCs w:val="18"/>
              </w:rPr>
              <w:t>Задача: Удовлетворение потребностей сельского населения, в том числе молодых семей и молодых специалистов, в благоустроенном жилье</w:t>
            </w:r>
          </w:p>
        </w:tc>
        <w:tc>
          <w:tcPr>
            <w:tcW w:w="992"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20"/>
        </w:trPr>
        <w:tc>
          <w:tcPr>
            <w:tcW w:w="704"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1.</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253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мероприятия по улучшению жилищных условий граждан, проживающих в сельской местности, всего</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717"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Администра-</w:t>
            </w:r>
          </w:p>
          <w:p w:rsidR="00590BE9" w:rsidRPr="00B574D7" w:rsidRDefault="00590BE9" w:rsidP="00236BF1">
            <w:pPr>
              <w:ind w:left="-38" w:right="-36"/>
              <w:jc w:val="center"/>
              <w:rPr>
                <w:sz w:val="18"/>
                <w:szCs w:val="18"/>
              </w:rPr>
            </w:pPr>
            <w:r w:rsidRPr="00B574D7">
              <w:rPr>
                <w:sz w:val="18"/>
                <w:szCs w:val="18"/>
              </w:rPr>
              <w:t>ция Бессоновского района</w:t>
            </w: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38274,8</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13263,8</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12470,6</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1457,1</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11083,3</w:t>
            </w:r>
          </w:p>
        </w:tc>
        <w:tc>
          <w:tcPr>
            <w:tcW w:w="1560" w:type="dxa"/>
            <w:gridSpan w:val="2"/>
            <w:shd w:val="clear" w:color="auto" w:fill="auto"/>
          </w:tcPr>
          <w:p w:rsidR="00590BE9" w:rsidRPr="00B574D7" w:rsidRDefault="00590BE9" w:rsidP="00236BF1">
            <w:pPr>
              <w:ind w:left="-38" w:right="-36"/>
              <w:jc w:val="center"/>
              <w:rPr>
                <w:sz w:val="18"/>
                <w:szCs w:val="18"/>
              </w:rPr>
            </w:pPr>
            <w:r w:rsidRPr="00B574D7">
              <w:rPr>
                <w:sz w:val="18"/>
                <w:szCs w:val="18"/>
              </w:rPr>
              <w:t xml:space="preserve">Ввод и приобретение жилья для граждан, проживающих в сельской местности, – </w:t>
            </w:r>
            <w:r w:rsidRPr="00B574D7">
              <w:rPr>
                <w:sz w:val="18"/>
                <w:szCs w:val="18"/>
              </w:rPr>
              <w:br/>
              <w:t>всего, тыс. кв. м</w:t>
            </w:r>
          </w:p>
        </w:tc>
        <w:tc>
          <w:tcPr>
            <w:tcW w:w="992" w:type="dxa"/>
            <w:shd w:val="clear" w:color="auto" w:fill="auto"/>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3893,2</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1350,8</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1428,0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216,0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898,4</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0,246</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7552,5</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2742,5</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2127,1</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378,2</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2304,7</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0,288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6661,2</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2954,9</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1640,9</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67,0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1998,4</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0,294</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5647,6</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2070,0</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1815,2</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56,7</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1705,7</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0,294</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13920,3</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4145,6</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5459,4</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139,2</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4176,1</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0,660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gridSpan w:val="4"/>
            <w:shd w:val="clear" w:color="auto" w:fill="auto"/>
            <w:vAlign w:val="center"/>
          </w:tcPr>
          <w:p w:rsidR="00590BE9" w:rsidRPr="00B574D7" w:rsidRDefault="00590BE9" w:rsidP="00236BF1">
            <w:pPr>
              <w:ind w:left="-38" w:right="-36"/>
              <w:rPr>
                <w:sz w:val="18"/>
                <w:szCs w:val="18"/>
              </w:rPr>
            </w:pPr>
            <w:r w:rsidRPr="00B574D7">
              <w:rPr>
                <w:sz w:val="18"/>
                <w:szCs w:val="18"/>
              </w:rPr>
              <w:t xml:space="preserve">     4334,1</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1596,0</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1320,2</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1267,9</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xml:space="preserve"> 0,252</w:t>
            </w:r>
          </w:p>
        </w:tc>
        <w:tc>
          <w:tcPr>
            <w:tcW w:w="992" w:type="dxa"/>
            <w:shd w:val="clear" w:color="auto" w:fill="auto"/>
            <w:vAlign w:val="center"/>
          </w:tcPr>
          <w:p w:rsidR="00590BE9" w:rsidRPr="00B574D7" w:rsidRDefault="00590BE9" w:rsidP="00236BF1">
            <w:pPr>
              <w:ind w:right="-36"/>
              <w:rPr>
                <w:sz w:val="18"/>
                <w:szCs w:val="18"/>
              </w:rPr>
            </w:pPr>
            <w:r w:rsidRPr="00B574D7">
              <w:rPr>
                <w:sz w:val="18"/>
                <w:szCs w:val="18"/>
              </w:rPr>
              <w:t xml:space="preserve">       1</w:t>
            </w:r>
          </w:p>
        </w:tc>
      </w:tr>
      <w:tr w:rsidR="00590BE9" w:rsidRPr="00B574D7" w:rsidTr="00236BF1">
        <w:trPr>
          <w:trHeight w:val="24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xml:space="preserve"> 0,252</w:t>
            </w:r>
          </w:p>
        </w:tc>
        <w:tc>
          <w:tcPr>
            <w:tcW w:w="992" w:type="dxa"/>
            <w:shd w:val="clear" w:color="auto" w:fill="auto"/>
            <w:vAlign w:val="center"/>
          </w:tcPr>
          <w:p w:rsidR="00590BE9" w:rsidRPr="00B574D7" w:rsidRDefault="00590BE9" w:rsidP="00236BF1">
            <w:pPr>
              <w:ind w:right="-36"/>
              <w:rPr>
                <w:sz w:val="18"/>
                <w:szCs w:val="18"/>
              </w:rPr>
            </w:pPr>
            <w:r w:rsidRPr="00B574D7">
              <w:rPr>
                <w:sz w:val="18"/>
                <w:szCs w:val="18"/>
              </w:rPr>
              <w:t xml:space="preserve">       1</w:t>
            </w:r>
          </w:p>
        </w:tc>
      </w:tr>
      <w:tr w:rsidR="00590BE9" w:rsidRPr="00B574D7" w:rsidTr="00236BF1">
        <w:trPr>
          <w:trHeight w:val="21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0,252</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3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p w:rsidR="00590BE9" w:rsidRPr="00B574D7" w:rsidRDefault="00590BE9" w:rsidP="00236BF1">
            <w:pPr>
              <w:ind w:left="-38" w:right="-36"/>
              <w:jc w:val="center"/>
              <w:rPr>
                <w:sz w:val="18"/>
                <w:szCs w:val="18"/>
              </w:rPr>
            </w:pP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0,252</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shd w:val="clear" w:color="auto" w:fill="auto"/>
          </w:tcPr>
          <w:p w:rsidR="00590BE9" w:rsidRPr="00B574D7" w:rsidRDefault="00590BE9" w:rsidP="00236BF1">
            <w:pPr>
              <w:ind w:left="-38" w:right="-36"/>
              <w:jc w:val="center"/>
              <w:rPr>
                <w:sz w:val="18"/>
                <w:szCs w:val="18"/>
              </w:rPr>
            </w:pPr>
            <w:r w:rsidRPr="00B574D7">
              <w:rPr>
                <w:sz w:val="18"/>
                <w:szCs w:val="18"/>
              </w:rPr>
              <w:t> </w:t>
            </w:r>
          </w:p>
        </w:tc>
        <w:tc>
          <w:tcPr>
            <w:tcW w:w="2539" w:type="dxa"/>
            <w:shd w:val="clear" w:color="auto" w:fill="auto"/>
          </w:tcPr>
          <w:p w:rsidR="00590BE9" w:rsidRPr="00B574D7" w:rsidRDefault="00590BE9" w:rsidP="00236BF1">
            <w:pPr>
              <w:ind w:left="-38" w:right="-36"/>
              <w:jc w:val="center"/>
              <w:rPr>
                <w:sz w:val="18"/>
                <w:szCs w:val="18"/>
              </w:rPr>
            </w:pPr>
            <w:r w:rsidRPr="00B574D7">
              <w:rPr>
                <w:sz w:val="18"/>
                <w:szCs w:val="18"/>
              </w:rPr>
              <w:t>в том числе:</w:t>
            </w:r>
          </w:p>
        </w:tc>
        <w:tc>
          <w:tcPr>
            <w:tcW w:w="1717" w:type="dxa"/>
            <w:gridSpan w:val="2"/>
            <w:shd w:val="clear" w:color="auto" w:fill="auto"/>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75" w:type="dxa"/>
            <w:gridSpan w:val="4"/>
            <w:shd w:val="clear" w:color="auto" w:fill="auto"/>
            <w:vAlign w:val="center"/>
          </w:tcPr>
          <w:p w:rsidR="00590BE9" w:rsidRPr="00B574D7" w:rsidRDefault="00590BE9" w:rsidP="00236BF1">
            <w:pPr>
              <w:ind w:left="-38" w:right="-36"/>
              <w:jc w:val="center"/>
              <w:rPr>
                <w:sz w:val="18"/>
                <w:szCs w:val="18"/>
              </w:rPr>
            </w:pPr>
          </w:p>
        </w:tc>
        <w:tc>
          <w:tcPr>
            <w:tcW w:w="1134" w:type="dxa"/>
            <w:gridSpan w:val="3"/>
            <w:shd w:val="clear" w:color="auto" w:fill="auto"/>
            <w:vAlign w:val="center"/>
          </w:tcPr>
          <w:p w:rsidR="00590BE9" w:rsidRPr="00B574D7" w:rsidRDefault="00590BE9" w:rsidP="00236BF1">
            <w:pPr>
              <w:ind w:left="-38" w:right="-36"/>
              <w:jc w:val="center"/>
              <w:rPr>
                <w:sz w:val="18"/>
                <w:szCs w:val="18"/>
              </w:rPr>
            </w:pPr>
          </w:p>
        </w:tc>
        <w:tc>
          <w:tcPr>
            <w:tcW w:w="1134" w:type="dxa"/>
            <w:gridSpan w:val="2"/>
            <w:shd w:val="clear" w:color="auto" w:fill="auto"/>
            <w:vAlign w:val="center"/>
          </w:tcPr>
          <w:p w:rsidR="00590BE9" w:rsidRPr="00B574D7" w:rsidRDefault="00590BE9" w:rsidP="00236BF1">
            <w:pPr>
              <w:ind w:left="-38" w:right="-36"/>
              <w:jc w:val="center"/>
              <w:rPr>
                <w:sz w:val="18"/>
                <w:szCs w:val="18"/>
              </w:rPr>
            </w:pPr>
          </w:p>
        </w:tc>
        <w:tc>
          <w:tcPr>
            <w:tcW w:w="1296" w:type="dxa"/>
            <w:gridSpan w:val="4"/>
            <w:shd w:val="clear" w:color="auto" w:fill="auto"/>
            <w:vAlign w:val="center"/>
          </w:tcPr>
          <w:p w:rsidR="00590BE9" w:rsidRPr="00B574D7" w:rsidRDefault="00590BE9" w:rsidP="00236BF1">
            <w:pPr>
              <w:ind w:left="-38" w:right="-36"/>
              <w:jc w:val="center"/>
              <w:rPr>
                <w:sz w:val="18"/>
                <w:szCs w:val="18"/>
              </w:rPr>
            </w:pPr>
          </w:p>
        </w:tc>
        <w:tc>
          <w:tcPr>
            <w:tcW w:w="799" w:type="dxa"/>
            <w:shd w:val="clear" w:color="auto" w:fill="auto"/>
            <w:vAlign w:val="center"/>
          </w:tcPr>
          <w:p w:rsidR="00590BE9" w:rsidRPr="00B574D7" w:rsidRDefault="00590BE9" w:rsidP="00236BF1">
            <w:pPr>
              <w:ind w:left="-38" w:right="-36"/>
              <w:jc w:val="center"/>
              <w:rPr>
                <w:sz w:val="18"/>
                <w:szCs w:val="18"/>
              </w:rPr>
            </w:pPr>
          </w:p>
        </w:tc>
        <w:tc>
          <w:tcPr>
            <w:tcW w:w="1185" w:type="dxa"/>
            <w:gridSpan w:val="2"/>
            <w:shd w:val="clear" w:color="auto" w:fill="auto"/>
            <w:vAlign w:val="center"/>
          </w:tcPr>
          <w:p w:rsidR="00590BE9" w:rsidRPr="00B574D7" w:rsidRDefault="00590BE9" w:rsidP="00236BF1">
            <w:pPr>
              <w:ind w:left="-38" w:right="-36"/>
              <w:jc w:val="center"/>
              <w:rPr>
                <w:sz w:val="18"/>
                <w:szCs w:val="18"/>
              </w:rPr>
            </w:pP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992"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704" w:type="dxa"/>
            <w:shd w:val="clear" w:color="auto" w:fill="auto"/>
          </w:tcPr>
          <w:p w:rsidR="00590BE9" w:rsidRPr="00B574D7" w:rsidRDefault="00590BE9" w:rsidP="00236BF1">
            <w:pPr>
              <w:ind w:left="-38" w:right="-36"/>
              <w:jc w:val="center"/>
              <w:rPr>
                <w:sz w:val="18"/>
                <w:szCs w:val="18"/>
              </w:rPr>
            </w:pPr>
          </w:p>
        </w:tc>
        <w:tc>
          <w:tcPr>
            <w:tcW w:w="2539" w:type="dxa"/>
            <w:shd w:val="clear" w:color="auto" w:fill="auto"/>
          </w:tcPr>
          <w:p w:rsidR="00590BE9" w:rsidRPr="00B574D7" w:rsidRDefault="00590BE9" w:rsidP="00236BF1">
            <w:pPr>
              <w:ind w:left="-38" w:right="-36"/>
              <w:jc w:val="center"/>
              <w:rPr>
                <w:sz w:val="18"/>
                <w:szCs w:val="18"/>
              </w:rPr>
            </w:pPr>
          </w:p>
        </w:tc>
        <w:tc>
          <w:tcPr>
            <w:tcW w:w="1717" w:type="dxa"/>
            <w:gridSpan w:val="2"/>
            <w:shd w:val="clear" w:color="auto" w:fill="auto"/>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p>
        </w:tc>
        <w:tc>
          <w:tcPr>
            <w:tcW w:w="1075" w:type="dxa"/>
            <w:gridSpan w:val="4"/>
            <w:shd w:val="clear" w:color="auto" w:fill="auto"/>
            <w:vAlign w:val="center"/>
          </w:tcPr>
          <w:p w:rsidR="00590BE9" w:rsidRPr="00B574D7" w:rsidRDefault="00590BE9" w:rsidP="00236BF1">
            <w:pPr>
              <w:ind w:left="-38" w:right="-36"/>
              <w:jc w:val="center"/>
              <w:rPr>
                <w:sz w:val="18"/>
                <w:szCs w:val="18"/>
              </w:rPr>
            </w:pPr>
          </w:p>
        </w:tc>
        <w:tc>
          <w:tcPr>
            <w:tcW w:w="1134" w:type="dxa"/>
            <w:gridSpan w:val="3"/>
            <w:shd w:val="clear" w:color="auto" w:fill="auto"/>
            <w:vAlign w:val="center"/>
          </w:tcPr>
          <w:p w:rsidR="00590BE9" w:rsidRPr="00B574D7" w:rsidRDefault="00590BE9" w:rsidP="00236BF1">
            <w:pPr>
              <w:ind w:left="-38" w:right="-36"/>
              <w:jc w:val="center"/>
              <w:rPr>
                <w:sz w:val="18"/>
                <w:szCs w:val="18"/>
              </w:rPr>
            </w:pPr>
          </w:p>
        </w:tc>
        <w:tc>
          <w:tcPr>
            <w:tcW w:w="1134" w:type="dxa"/>
            <w:gridSpan w:val="2"/>
            <w:shd w:val="clear" w:color="auto" w:fill="auto"/>
            <w:vAlign w:val="center"/>
          </w:tcPr>
          <w:p w:rsidR="00590BE9" w:rsidRPr="00B574D7" w:rsidRDefault="00590BE9" w:rsidP="00236BF1">
            <w:pPr>
              <w:ind w:left="-38" w:right="-36"/>
              <w:jc w:val="center"/>
              <w:rPr>
                <w:sz w:val="18"/>
                <w:szCs w:val="18"/>
              </w:rPr>
            </w:pPr>
          </w:p>
        </w:tc>
        <w:tc>
          <w:tcPr>
            <w:tcW w:w="1296" w:type="dxa"/>
            <w:gridSpan w:val="4"/>
            <w:shd w:val="clear" w:color="auto" w:fill="auto"/>
            <w:vAlign w:val="center"/>
          </w:tcPr>
          <w:p w:rsidR="00590BE9" w:rsidRPr="00B574D7" w:rsidRDefault="00590BE9" w:rsidP="00236BF1">
            <w:pPr>
              <w:ind w:left="-38" w:right="-36"/>
              <w:jc w:val="center"/>
              <w:rPr>
                <w:sz w:val="18"/>
                <w:szCs w:val="18"/>
              </w:rPr>
            </w:pPr>
          </w:p>
        </w:tc>
        <w:tc>
          <w:tcPr>
            <w:tcW w:w="799" w:type="dxa"/>
            <w:shd w:val="clear" w:color="auto" w:fill="auto"/>
            <w:vAlign w:val="center"/>
          </w:tcPr>
          <w:p w:rsidR="00590BE9" w:rsidRPr="00B574D7" w:rsidRDefault="00590BE9" w:rsidP="00236BF1">
            <w:pPr>
              <w:ind w:left="-38" w:right="-36"/>
              <w:jc w:val="center"/>
              <w:rPr>
                <w:sz w:val="18"/>
                <w:szCs w:val="18"/>
              </w:rPr>
            </w:pPr>
          </w:p>
        </w:tc>
        <w:tc>
          <w:tcPr>
            <w:tcW w:w="1185" w:type="dxa"/>
            <w:gridSpan w:val="2"/>
            <w:shd w:val="clear" w:color="auto" w:fill="auto"/>
            <w:vAlign w:val="center"/>
          </w:tcPr>
          <w:p w:rsidR="00590BE9" w:rsidRPr="00B574D7" w:rsidRDefault="00590BE9" w:rsidP="00236BF1">
            <w:pPr>
              <w:ind w:left="-38" w:right="-36"/>
              <w:jc w:val="center"/>
              <w:rPr>
                <w:sz w:val="18"/>
                <w:szCs w:val="18"/>
              </w:rPr>
            </w:pPr>
          </w:p>
        </w:tc>
        <w:tc>
          <w:tcPr>
            <w:tcW w:w="1560" w:type="dxa"/>
            <w:gridSpan w:val="2"/>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704"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1.1.</w:t>
            </w:r>
          </w:p>
        </w:tc>
        <w:tc>
          <w:tcPr>
            <w:tcW w:w="253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 xml:space="preserve">обеспечение жильем молодых семей и молодых </w:t>
            </w:r>
            <w:r w:rsidRPr="00B574D7">
              <w:rPr>
                <w:sz w:val="18"/>
                <w:szCs w:val="18"/>
              </w:rPr>
              <w:lastRenderedPageBreak/>
              <w:t>специалистов</w:t>
            </w:r>
          </w:p>
        </w:tc>
        <w:tc>
          <w:tcPr>
            <w:tcW w:w="1717" w:type="dxa"/>
            <w:gridSpan w:val="2"/>
            <w:vMerge w:val="restart"/>
            <w:shd w:val="clear" w:color="auto" w:fill="auto"/>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38274,8</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13263,8</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12470,6</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1457,1</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11083,3</w:t>
            </w:r>
          </w:p>
        </w:tc>
        <w:tc>
          <w:tcPr>
            <w:tcW w:w="1560" w:type="dxa"/>
            <w:gridSpan w:val="2"/>
            <w:shd w:val="clear" w:color="auto" w:fill="auto"/>
          </w:tcPr>
          <w:p w:rsidR="00590BE9" w:rsidRPr="00B574D7" w:rsidRDefault="00590BE9" w:rsidP="00236BF1">
            <w:pPr>
              <w:ind w:left="-38" w:right="-36"/>
              <w:jc w:val="center"/>
              <w:rPr>
                <w:sz w:val="18"/>
                <w:szCs w:val="18"/>
              </w:rPr>
            </w:pPr>
            <w:r w:rsidRPr="00B574D7">
              <w:rPr>
                <w:sz w:val="18"/>
                <w:szCs w:val="18"/>
              </w:rPr>
              <w:t xml:space="preserve">Обеспечение жильем молодых </w:t>
            </w:r>
            <w:r w:rsidRPr="00B574D7">
              <w:rPr>
                <w:sz w:val="18"/>
                <w:szCs w:val="18"/>
              </w:rPr>
              <w:lastRenderedPageBreak/>
              <w:t>семей и молодых специалистов,</w:t>
            </w:r>
            <w:r w:rsidRPr="00B574D7">
              <w:rPr>
                <w:sz w:val="18"/>
                <w:szCs w:val="18"/>
              </w:rPr>
              <w:br/>
              <w:t xml:space="preserve">тыс. кв. м      </w:t>
            </w:r>
          </w:p>
        </w:tc>
        <w:tc>
          <w:tcPr>
            <w:tcW w:w="992" w:type="dxa"/>
            <w:shd w:val="clear" w:color="auto" w:fill="auto"/>
          </w:tcPr>
          <w:p w:rsidR="00590BE9" w:rsidRPr="00B574D7" w:rsidRDefault="00590BE9" w:rsidP="00236BF1">
            <w:pPr>
              <w:ind w:left="-38" w:right="-36"/>
              <w:jc w:val="center"/>
              <w:rPr>
                <w:sz w:val="18"/>
                <w:szCs w:val="18"/>
              </w:rPr>
            </w:pPr>
            <w:r w:rsidRPr="00B574D7">
              <w:rPr>
                <w:sz w:val="18"/>
                <w:szCs w:val="18"/>
              </w:rPr>
              <w:lastRenderedPageBreak/>
              <w:t xml:space="preserve">1 </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3893,2</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1350,8</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1428,0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216,0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898,4</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0,138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7552,5</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2742,5</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2127,1</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378,2</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2304,7</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0,162</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6661,2</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2954,9</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1640,9</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67,0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1998,4</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0,150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5647,6</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2070,0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1815,2</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56,7</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1705,7</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0,150</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13920,3</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4145,6</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5459,4</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139,2</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4176,1</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0,498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4334,1</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1596,0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1320,2</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1267,9</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0,198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1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0,198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4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0,198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5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96"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79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0,198</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r>
      <w:tr w:rsidR="00590BE9" w:rsidRPr="00B574D7" w:rsidTr="00236BF1">
        <w:trPr>
          <w:trHeight w:val="20"/>
        </w:trPr>
        <w:tc>
          <w:tcPr>
            <w:tcW w:w="14459" w:type="dxa"/>
            <w:gridSpan w:val="24"/>
            <w:shd w:val="clear" w:color="auto" w:fill="auto"/>
          </w:tcPr>
          <w:p w:rsidR="00590BE9" w:rsidRPr="00B574D7" w:rsidRDefault="00590BE9" w:rsidP="00236BF1">
            <w:pPr>
              <w:ind w:left="-38" w:right="-36"/>
              <w:jc w:val="center"/>
              <w:rPr>
                <w:sz w:val="18"/>
                <w:szCs w:val="18"/>
              </w:rPr>
            </w:pPr>
            <w:r w:rsidRPr="00B574D7">
              <w:rPr>
                <w:sz w:val="18"/>
                <w:szCs w:val="18"/>
              </w:rPr>
              <w:t>Задача: Комплексное обустройство населенных пунктов, расположенных в сельской местности, объектами социальной сферы и  инженерной инфраструктуры</w:t>
            </w:r>
          </w:p>
        </w:tc>
        <w:tc>
          <w:tcPr>
            <w:tcW w:w="992"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514"/>
        </w:trPr>
        <w:tc>
          <w:tcPr>
            <w:tcW w:w="704"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2.</w:t>
            </w:r>
          </w:p>
        </w:tc>
        <w:tc>
          <w:tcPr>
            <w:tcW w:w="253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мероприятие по развитию водоснабжения</w:t>
            </w:r>
          </w:p>
        </w:tc>
        <w:tc>
          <w:tcPr>
            <w:tcW w:w="1717"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Администра-</w:t>
            </w:r>
          </w:p>
          <w:p w:rsidR="00590BE9" w:rsidRPr="00B574D7" w:rsidRDefault="00590BE9" w:rsidP="00236BF1">
            <w:pPr>
              <w:ind w:left="-38" w:right="-36"/>
              <w:jc w:val="center"/>
              <w:rPr>
                <w:sz w:val="18"/>
                <w:szCs w:val="18"/>
              </w:rPr>
            </w:pPr>
            <w:r w:rsidRPr="00B574D7">
              <w:rPr>
                <w:sz w:val="18"/>
                <w:szCs w:val="18"/>
              </w:rPr>
              <w:t>ция Бессоновского  района</w:t>
            </w: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tcPr>
          <w:p w:rsidR="00590BE9" w:rsidRPr="00B574D7" w:rsidRDefault="00590BE9" w:rsidP="00236BF1">
            <w:pPr>
              <w:ind w:left="-38" w:right="-36"/>
              <w:jc w:val="center"/>
              <w:rPr>
                <w:sz w:val="18"/>
                <w:szCs w:val="18"/>
              </w:rPr>
            </w:pPr>
            <w:r w:rsidRPr="00B574D7">
              <w:rPr>
                <w:sz w:val="18"/>
                <w:szCs w:val="18"/>
              </w:rPr>
              <w:t xml:space="preserve">Ввод в действие локальных водопроводов, </w:t>
            </w:r>
          </w:p>
          <w:p w:rsidR="00590BE9" w:rsidRPr="00B574D7" w:rsidRDefault="00590BE9" w:rsidP="00236BF1">
            <w:pPr>
              <w:ind w:left="-38" w:right="-36"/>
              <w:jc w:val="center"/>
              <w:rPr>
                <w:sz w:val="18"/>
                <w:szCs w:val="18"/>
              </w:rPr>
            </w:pPr>
            <w:r w:rsidRPr="00B574D7">
              <w:rPr>
                <w:sz w:val="18"/>
                <w:szCs w:val="18"/>
              </w:rPr>
              <w:t>тыс. км</w:t>
            </w:r>
          </w:p>
        </w:tc>
        <w:tc>
          <w:tcPr>
            <w:tcW w:w="992" w:type="dxa"/>
            <w:shd w:val="clear" w:color="auto" w:fill="auto"/>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0,0075</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0,0055</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0,00275</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2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2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gridSpan w:val="4"/>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4"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3.</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253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мероприятие по развитию газификации, в том числе проектно-изыскательные работы</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717"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Администра-</w:t>
            </w:r>
          </w:p>
          <w:p w:rsidR="00590BE9" w:rsidRPr="00B574D7" w:rsidRDefault="00590BE9" w:rsidP="00236BF1">
            <w:pPr>
              <w:ind w:left="-38" w:right="-36"/>
              <w:jc w:val="center"/>
              <w:rPr>
                <w:sz w:val="18"/>
                <w:szCs w:val="18"/>
              </w:rPr>
            </w:pPr>
            <w:r w:rsidRPr="00B574D7">
              <w:rPr>
                <w:sz w:val="18"/>
                <w:szCs w:val="18"/>
              </w:rPr>
              <w:t>ция Бессоновского  района</w:t>
            </w: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tcPr>
          <w:p w:rsidR="00590BE9" w:rsidRPr="00B574D7" w:rsidRDefault="00590BE9" w:rsidP="00236BF1">
            <w:pPr>
              <w:ind w:left="-38" w:right="-36"/>
              <w:jc w:val="center"/>
              <w:rPr>
                <w:sz w:val="18"/>
                <w:szCs w:val="18"/>
              </w:rPr>
            </w:pPr>
          </w:p>
        </w:tc>
        <w:tc>
          <w:tcPr>
            <w:tcW w:w="992" w:type="dxa"/>
            <w:shd w:val="clear" w:color="auto" w:fill="auto"/>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88"/>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right="-36"/>
              <w:rPr>
                <w:sz w:val="18"/>
                <w:szCs w:val="18"/>
              </w:rPr>
            </w:pP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18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15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01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255"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195"/>
        </w:trPr>
        <w:tc>
          <w:tcPr>
            <w:tcW w:w="704" w:type="dxa"/>
            <w:vMerge w:val="restart"/>
            <w:vAlign w:val="center"/>
          </w:tcPr>
          <w:p w:rsidR="00590BE9" w:rsidRPr="00B574D7" w:rsidRDefault="00590BE9" w:rsidP="00236BF1">
            <w:pPr>
              <w:ind w:left="-38" w:right="-36"/>
              <w:jc w:val="center"/>
              <w:rPr>
                <w:sz w:val="18"/>
                <w:szCs w:val="18"/>
              </w:rPr>
            </w:pPr>
            <w:r w:rsidRPr="00B574D7">
              <w:rPr>
                <w:sz w:val="18"/>
                <w:szCs w:val="18"/>
              </w:rPr>
              <w:t>4</w:t>
            </w:r>
          </w:p>
        </w:tc>
        <w:tc>
          <w:tcPr>
            <w:tcW w:w="2539" w:type="dxa"/>
            <w:vMerge w:val="restart"/>
            <w:vAlign w:val="center"/>
          </w:tcPr>
          <w:p w:rsidR="00590BE9" w:rsidRPr="00B574D7" w:rsidRDefault="00590BE9" w:rsidP="00236BF1">
            <w:pPr>
              <w:ind w:left="-38" w:right="-36"/>
              <w:jc w:val="center"/>
              <w:rPr>
                <w:sz w:val="18"/>
                <w:szCs w:val="18"/>
              </w:rPr>
            </w:pPr>
            <w:r w:rsidRPr="00B574D7">
              <w:rPr>
                <w:sz w:val="18"/>
                <w:szCs w:val="18"/>
              </w:rPr>
              <w:t xml:space="preserve">мероприя по развитию </w:t>
            </w:r>
            <w:r w:rsidRPr="00B574D7">
              <w:rPr>
                <w:sz w:val="18"/>
                <w:szCs w:val="18"/>
              </w:rPr>
              <w:lastRenderedPageBreak/>
              <w:t>социальной инфраструктуры:</w:t>
            </w:r>
          </w:p>
          <w:p w:rsidR="00590BE9" w:rsidRPr="00B574D7" w:rsidRDefault="00590BE9" w:rsidP="00236BF1">
            <w:pPr>
              <w:ind w:left="-38" w:right="-36"/>
              <w:jc w:val="center"/>
              <w:rPr>
                <w:sz w:val="18"/>
                <w:szCs w:val="18"/>
              </w:rPr>
            </w:pPr>
            <w:r w:rsidRPr="00B574D7">
              <w:rPr>
                <w:sz w:val="18"/>
                <w:szCs w:val="18"/>
              </w:rPr>
              <w:t xml:space="preserve">строительство здания для размещения фельдшерско-акушерского пункта по адресу:Пензенская область Бессоновский район, с.Ухтинка,в 10м юго-восточнее от домовладения ул.Строительная д.22 </w:t>
            </w:r>
          </w:p>
        </w:tc>
        <w:tc>
          <w:tcPr>
            <w:tcW w:w="1717" w:type="dxa"/>
            <w:gridSpan w:val="2"/>
            <w:vMerge w:val="restart"/>
            <w:vAlign w:val="center"/>
          </w:tcPr>
          <w:p w:rsidR="00590BE9" w:rsidRPr="00B574D7" w:rsidRDefault="00590BE9" w:rsidP="00236BF1">
            <w:pPr>
              <w:ind w:left="-38" w:right="-36"/>
              <w:jc w:val="center"/>
              <w:rPr>
                <w:sz w:val="18"/>
                <w:szCs w:val="18"/>
              </w:rPr>
            </w:pPr>
            <w:r w:rsidRPr="00B574D7">
              <w:rPr>
                <w:sz w:val="18"/>
                <w:szCs w:val="18"/>
              </w:rPr>
              <w:lastRenderedPageBreak/>
              <w:t xml:space="preserve">КУМИ </w:t>
            </w:r>
            <w:r w:rsidRPr="00B574D7">
              <w:rPr>
                <w:sz w:val="18"/>
                <w:szCs w:val="18"/>
              </w:rPr>
              <w:lastRenderedPageBreak/>
              <w:t>администрации Бессоновского района</w:t>
            </w: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lastRenderedPageBreak/>
              <w:t>итого</w:t>
            </w:r>
          </w:p>
        </w:tc>
        <w:tc>
          <w:tcPr>
            <w:tcW w:w="966" w:type="dxa"/>
            <w:shd w:val="clear" w:color="auto" w:fill="auto"/>
          </w:tcPr>
          <w:p w:rsidR="00590BE9" w:rsidRPr="00B574D7" w:rsidRDefault="00590BE9" w:rsidP="00236BF1">
            <w:pPr>
              <w:jc w:val="center"/>
              <w:rPr>
                <w:sz w:val="18"/>
                <w:szCs w:val="18"/>
              </w:rPr>
            </w:pPr>
            <w:r w:rsidRPr="00B574D7">
              <w:rPr>
                <w:sz w:val="18"/>
                <w:szCs w:val="18"/>
              </w:rPr>
              <w:t>3,3</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3,3</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tabs>
                <w:tab w:val="left" w:pos="1152"/>
                <w:tab w:val="left" w:pos="13403"/>
              </w:tabs>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r>
      <w:tr w:rsidR="00590BE9" w:rsidRPr="00B574D7" w:rsidTr="00236BF1">
        <w:trPr>
          <w:trHeight w:val="1436"/>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966" w:type="dxa"/>
            <w:shd w:val="clear" w:color="auto" w:fill="auto"/>
          </w:tcPr>
          <w:p w:rsidR="00590BE9" w:rsidRPr="00B574D7" w:rsidRDefault="00590BE9" w:rsidP="00236BF1">
            <w:pPr>
              <w:jc w:val="center"/>
              <w:rPr>
                <w:sz w:val="18"/>
                <w:szCs w:val="18"/>
              </w:rPr>
            </w:pPr>
            <w:r w:rsidRPr="00B574D7">
              <w:rPr>
                <w:sz w:val="18"/>
                <w:szCs w:val="18"/>
              </w:rPr>
              <w:t>3,3</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p w:rsidR="00590BE9" w:rsidRPr="00B574D7" w:rsidRDefault="00590BE9" w:rsidP="00236BF1">
            <w:pPr>
              <w:jc w:val="center"/>
              <w:rPr>
                <w:sz w:val="18"/>
                <w:szCs w:val="18"/>
              </w:rPr>
            </w:pPr>
          </w:p>
          <w:p w:rsidR="00590BE9" w:rsidRPr="00B574D7" w:rsidRDefault="00590BE9" w:rsidP="00236BF1">
            <w:pPr>
              <w:jc w:val="center"/>
              <w:rPr>
                <w:sz w:val="18"/>
                <w:szCs w:val="18"/>
              </w:rPr>
            </w:pPr>
          </w:p>
        </w:tc>
        <w:tc>
          <w:tcPr>
            <w:tcW w:w="1125" w:type="dxa"/>
            <w:shd w:val="clear" w:color="auto" w:fill="auto"/>
          </w:tcPr>
          <w:p w:rsidR="00590BE9" w:rsidRPr="00B574D7" w:rsidRDefault="00590BE9" w:rsidP="00236BF1">
            <w:pPr>
              <w:jc w:val="center"/>
              <w:rPr>
                <w:sz w:val="18"/>
                <w:szCs w:val="18"/>
              </w:rPr>
            </w:pPr>
            <w:r w:rsidRPr="00B574D7">
              <w:rPr>
                <w:sz w:val="18"/>
                <w:szCs w:val="18"/>
              </w:rPr>
              <w:t>3,3</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tabs>
                <w:tab w:val="left" w:pos="1152"/>
                <w:tab w:val="left" w:pos="13403"/>
              </w:tabs>
              <w:jc w:val="center"/>
              <w:rPr>
                <w:sz w:val="18"/>
                <w:szCs w:val="18"/>
              </w:rPr>
            </w:pPr>
            <w:r w:rsidRPr="00B574D7">
              <w:rPr>
                <w:sz w:val="18"/>
                <w:szCs w:val="18"/>
              </w:rPr>
              <w:t>Сокращение доли</w:t>
            </w:r>
          </w:p>
          <w:p w:rsidR="00590BE9" w:rsidRPr="00B574D7" w:rsidRDefault="00590BE9" w:rsidP="00236BF1">
            <w:pPr>
              <w:tabs>
                <w:tab w:val="left" w:pos="1152"/>
                <w:tab w:val="left" w:pos="13403"/>
              </w:tabs>
              <w:jc w:val="center"/>
              <w:rPr>
                <w:sz w:val="18"/>
                <w:szCs w:val="18"/>
              </w:rPr>
            </w:pPr>
            <w:r w:rsidRPr="00B574D7">
              <w:rPr>
                <w:sz w:val="18"/>
                <w:szCs w:val="18"/>
              </w:rPr>
              <w:t>ФАП и ФП, требующих капитального ремонта</w:t>
            </w:r>
          </w:p>
        </w:tc>
        <w:tc>
          <w:tcPr>
            <w:tcW w:w="992"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95"/>
        </w:trPr>
        <w:tc>
          <w:tcPr>
            <w:tcW w:w="704" w:type="dxa"/>
            <w:vMerge w:val="restart"/>
            <w:vAlign w:val="center"/>
          </w:tcPr>
          <w:p w:rsidR="00590BE9" w:rsidRPr="00B574D7" w:rsidRDefault="00590BE9" w:rsidP="00236BF1">
            <w:pPr>
              <w:ind w:left="-38" w:right="-36"/>
              <w:jc w:val="center"/>
              <w:rPr>
                <w:sz w:val="18"/>
                <w:szCs w:val="18"/>
              </w:rPr>
            </w:pPr>
            <w:r w:rsidRPr="00B574D7">
              <w:rPr>
                <w:sz w:val="18"/>
                <w:szCs w:val="18"/>
              </w:rPr>
              <w:lastRenderedPageBreak/>
              <w:t>5</w:t>
            </w:r>
          </w:p>
        </w:tc>
        <w:tc>
          <w:tcPr>
            <w:tcW w:w="2539" w:type="dxa"/>
            <w:vMerge w:val="restart"/>
            <w:vAlign w:val="center"/>
          </w:tcPr>
          <w:p w:rsidR="00590BE9" w:rsidRPr="00B574D7" w:rsidRDefault="00590BE9" w:rsidP="00236BF1">
            <w:pPr>
              <w:ind w:left="-38" w:right="-36"/>
              <w:jc w:val="center"/>
              <w:rPr>
                <w:sz w:val="18"/>
                <w:szCs w:val="18"/>
              </w:rPr>
            </w:pPr>
            <w:r w:rsidRPr="00B574D7">
              <w:rPr>
                <w:sz w:val="18"/>
                <w:szCs w:val="18"/>
              </w:rPr>
              <w:t>мероприятия по развитию социальной инфраструктуры:</w:t>
            </w:r>
          </w:p>
          <w:p w:rsidR="00590BE9" w:rsidRPr="00B574D7" w:rsidRDefault="00590BE9" w:rsidP="00236BF1">
            <w:pPr>
              <w:ind w:left="-38" w:right="-36"/>
              <w:jc w:val="center"/>
              <w:rPr>
                <w:sz w:val="18"/>
                <w:szCs w:val="18"/>
              </w:rPr>
            </w:pPr>
            <w:r w:rsidRPr="00B574D7">
              <w:rPr>
                <w:sz w:val="18"/>
                <w:szCs w:val="18"/>
              </w:rPr>
              <w:t>приобретение здания для размещения фельдшерско-акушерского пункта в д. Александровка Сосновского сельсовета Бессоновского района Пензенской области</w:t>
            </w:r>
          </w:p>
          <w:p w:rsidR="00590BE9" w:rsidRPr="00B574D7" w:rsidRDefault="00590BE9" w:rsidP="00236BF1">
            <w:pPr>
              <w:ind w:left="-38" w:right="-36"/>
              <w:jc w:val="center"/>
              <w:rPr>
                <w:sz w:val="18"/>
                <w:szCs w:val="18"/>
              </w:rPr>
            </w:pPr>
          </w:p>
        </w:tc>
        <w:tc>
          <w:tcPr>
            <w:tcW w:w="1717" w:type="dxa"/>
            <w:gridSpan w:val="2"/>
            <w:vMerge w:val="restart"/>
            <w:vAlign w:val="center"/>
          </w:tcPr>
          <w:p w:rsidR="00590BE9" w:rsidRPr="00B574D7" w:rsidRDefault="00590BE9" w:rsidP="00236BF1">
            <w:pPr>
              <w:ind w:left="-38" w:right="-36"/>
              <w:jc w:val="center"/>
              <w:rPr>
                <w:sz w:val="18"/>
                <w:szCs w:val="18"/>
              </w:rPr>
            </w:pPr>
            <w:r w:rsidRPr="00B574D7">
              <w:rPr>
                <w:sz w:val="18"/>
                <w:szCs w:val="18"/>
              </w:rPr>
              <w:t>КУМИ администрации Бессоновского района</w:t>
            </w: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966" w:type="dxa"/>
            <w:shd w:val="clear" w:color="auto" w:fill="auto"/>
          </w:tcPr>
          <w:p w:rsidR="00590BE9" w:rsidRPr="00B574D7" w:rsidRDefault="00590BE9" w:rsidP="00236BF1">
            <w:pPr>
              <w:jc w:val="center"/>
              <w:rPr>
                <w:sz w:val="18"/>
                <w:szCs w:val="18"/>
              </w:rPr>
            </w:pPr>
            <w:r w:rsidRPr="00B574D7">
              <w:rPr>
                <w:sz w:val="18"/>
                <w:szCs w:val="18"/>
              </w:rPr>
              <w:t>2950,0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1245,0</w:t>
            </w:r>
          </w:p>
        </w:tc>
        <w:tc>
          <w:tcPr>
            <w:tcW w:w="1125" w:type="dxa"/>
            <w:shd w:val="clear" w:color="auto" w:fill="auto"/>
          </w:tcPr>
          <w:p w:rsidR="00590BE9" w:rsidRPr="00B574D7" w:rsidRDefault="00590BE9" w:rsidP="00236BF1">
            <w:pPr>
              <w:jc w:val="center"/>
              <w:rPr>
                <w:sz w:val="18"/>
                <w:szCs w:val="18"/>
              </w:rPr>
            </w:pPr>
            <w:r w:rsidRPr="00B574D7">
              <w:rPr>
                <w:sz w:val="18"/>
                <w:szCs w:val="18"/>
              </w:rPr>
              <w:t>1705,0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val="restart"/>
            <w:shd w:val="clear" w:color="auto" w:fill="auto"/>
            <w:vAlign w:val="center"/>
          </w:tcPr>
          <w:p w:rsidR="00590BE9" w:rsidRPr="00B574D7" w:rsidRDefault="00590BE9" w:rsidP="00236BF1">
            <w:pPr>
              <w:tabs>
                <w:tab w:val="left" w:pos="1152"/>
                <w:tab w:val="left" w:pos="13403"/>
              </w:tabs>
              <w:jc w:val="center"/>
              <w:rPr>
                <w:sz w:val="18"/>
                <w:szCs w:val="18"/>
              </w:rPr>
            </w:pPr>
            <w:r w:rsidRPr="00B574D7">
              <w:rPr>
                <w:sz w:val="18"/>
                <w:szCs w:val="18"/>
              </w:rPr>
              <w:t>Сокращение доли</w:t>
            </w:r>
          </w:p>
          <w:p w:rsidR="00590BE9" w:rsidRPr="00B574D7" w:rsidRDefault="00590BE9" w:rsidP="00236BF1">
            <w:pPr>
              <w:tabs>
                <w:tab w:val="left" w:pos="1152"/>
                <w:tab w:val="left" w:pos="13403"/>
              </w:tabs>
              <w:jc w:val="center"/>
              <w:rPr>
                <w:sz w:val="18"/>
                <w:szCs w:val="18"/>
              </w:rPr>
            </w:pPr>
            <w:r w:rsidRPr="00B574D7">
              <w:rPr>
                <w:sz w:val="18"/>
                <w:szCs w:val="18"/>
              </w:rPr>
              <w:t>ФАП и ФП, требующих капитального ремонта</w:t>
            </w:r>
          </w:p>
          <w:p w:rsidR="00590BE9" w:rsidRPr="00B574D7" w:rsidRDefault="00590BE9" w:rsidP="00236BF1">
            <w:pPr>
              <w:ind w:left="-38" w:right="-36"/>
              <w:jc w:val="center"/>
              <w:rPr>
                <w:sz w:val="18"/>
                <w:szCs w:val="18"/>
              </w:rPr>
            </w:pPr>
          </w:p>
        </w:tc>
        <w:tc>
          <w:tcPr>
            <w:tcW w:w="992" w:type="dxa"/>
            <w:vMerge w:val="restart"/>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9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37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1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5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966" w:type="dxa"/>
            <w:shd w:val="clear" w:color="auto" w:fill="auto"/>
          </w:tcPr>
          <w:p w:rsidR="00590BE9" w:rsidRPr="00B574D7" w:rsidRDefault="00590BE9" w:rsidP="00236BF1">
            <w:pPr>
              <w:jc w:val="center"/>
              <w:rPr>
                <w:sz w:val="18"/>
                <w:szCs w:val="18"/>
              </w:rPr>
            </w:pPr>
            <w:r w:rsidRPr="00B574D7">
              <w:rPr>
                <w:sz w:val="18"/>
                <w:szCs w:val="18"/>
              </w:rPr>
              <w:t>1445,0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1245,0</w:t>
            </w:r>
          </w:p>
        </w:tc>
        <w:tc>
          <w:tcPr>
            <w:tcW w:w="1125" w:type="dxa"/>
            <w:shd w:val="clear" w:color="auto" w:fill="auto"/>
          </w:tcPr>
          <w:p w:rsidR="00590BE9" w:rsidRPr="00B574D7" w:rsidRDefault="00590BE9" w:rsidP="00236BF1">
            <w:pPr>
              <w:jc w:val="center"/>
              <w:rPr>
                <w:sz w:val="18"/>
                <w:szCs w:val="18"/>
              </w:rPr>
            </w:pPr>
            <w:r w:rsidRPr="00B574D7">
              <w:rPr>
                <w:sz w:val="18"/>
                <w:szCs w:val="18"/>
              </w:rPr>
              <w:t>200,0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5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966" w:type="dxa"/>
            <w:shd w:val="clear" w:color="auto" w:fill="auto"/>
          </w:tcPr>
          <w:p w:rsidR="00590BE9" w:rsidRPr="00B574D7" w:rsidRDefault="00590BE9" w:rsidP="00236BF1">
            <w:pPr>
              <w:jc w:val="center"/>
              <w:rPr>
                <w:sz w:val="18"/>
                <w:szCs w:val="18"/>
              </w:rPr>
            </w:pPr>
            <w:r w:rsidRPr="00B574D7">
              <w:rPr>
                <w:sz w:val="18"/>
                <w:szCs w:val="18"/>
              </w:rPr>
              <w:t>1505,0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1505,0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5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4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tcPr>
          <w:p w:rsidR="00590BE9" w:rsidRPr="00B574D7" w:rsidRDefault="00590BE9" w:rsidP="00236BF1">
            <w:pPr>
              <w:ind w:left="-38" w:right="-36"/>
              <w:jc w:val="center"/>
              <w:rPr>
                <w:sz w:val="18"/>
                <w:szCs w:val="18"/>
              </w:rPr>
            </w:pPr>
            <w:r w:rsidRPr="00B574D7">
              <w:rPr>
                <w:sz w:val="18"/>
                <w:szCs w:val="18"/>
              </w:rPr>
              <w:t>2020</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8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tcPr>
          <w:p w:rsidR="00590BE9" w:rsidRPr="00B574D7" w:rsidRDefault="00590BE9" w:rsidP="00236BF1">
            <w:pPr>
              <w:ind w:left="-38" w:right="-36"/>
              <w:jc w:val="center"/>
              <w:rPr>
                <w:sz w:val="18"/>
                <w:szCs w:val="18"/>
              </w:rPr>
            </w:pPr>
            <w:r w:rsidRPr="00B574D7">
              <w:rPr>
                <w:sz w:val="18"/>
                <w:szCs w:val="18"/>
              </w:rPr>
              <w:t>2021</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9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419" w:type="dxa"/>
            <w:gridSpan w:val="4"/>
            <w:shd w:val="clear" w:color="auto" w:fill="auto"/>
          </w:tcPr>
          <w:p w:rsidR="00590BE9" w:rsidRPr="00B574D7" w:rsidRDefault="00590BE9" w:rsidP="00236BF1">
            <w:pPr>
              <w:ind w:left="-38" w:right="-36"/>
              <w:jc w:val="center"/>
              <w:rPr>
                <w:sz w:val="18"/>
                <w:szCs w:val="18"/>
              </w:rPr>
            </w:pPr>
            <w:r w:rsidRPr="00B574D7">
              <w:rPr>
                <w:sz w:val="18"/>
                <w:szCs w:val="18"/>
              </w:rPr>
              <w:t>2022</w:t>
            </w:r>
          </w:p>
        </w:tc>
        <w:tc>
          <w:tcPr>
            <w:tcW w:w="966" w:type="dxa"/>
            <w:shd w:val="clear" w:color="auto" w:fill="auto"/>
          </w:tcPr>
          <w:p w:rsidR="00590BE9" w:rsidRPr="00B574D7" w:rsidRDefault="00590BE9" w:rsidP="00236BF1">
            <w:pPr>
              <w:jc w:val="center"/>
              <w:rPr>
                <w:sz w:val="18"/>
                <w:szCs w:val="18"/>
              </w:rPr>
            </w:pPr>
            <w:r w:rsidRPr="00B574D7">
              <w:rPr>
                <w:sz w:val="18"/>
                <w:szCs w:val="18"/>
              </w:rPr>
              <w:t>0,0</w:t>
            </w:r>
          </w:p>
        </w:tc>
        <w:tc>
          <w:tcPr>
            <w:tcW w:w="1019"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265" w:type="dxa"/>
            <w:gridSpan w:val="4"/>
            <w:shd w:val="clear" w:color="auto" w:fill="auto"/>
          </w:tcPr>
          <w:p w:rsidR="00590BE9" w:rsidRPr="00B574D7" w:rsidRDefault="00590BE9" w:rsidP="00236BF1">
            <w:pPr>
              <w:jc w:val="center"/>
              <w:rPr>
                <w:sz w:val="18"/>
                <w:szCs w:val="18"/>
              </w:rPr>
            </w:pPr>
            <w:r w:rsidRPr="00B574D7">
              <w:rPr>
                <w:sz w:val="18"/>
                <w:szCs w:val="18"/>
              </w:rPr>
              <w:t>0,0</w:t>
            </w:r>
          </w:p>
        </w:tc>
        <w:tc>
          <w:tcPr>
            <w:tcW w:w="1125" w:type="dxa"/>
            <w:shd w:val="clear" w:color="auto" w:fill="auto"/>
          </w:tcPr>
          <w:p w:rsidR="00590BE9" w:rsidRPr="00B574D7" w:rsidRDefault="00590BE9" w:rsidP="00236BF1">
            <w:pPr>
              <w:jc w:val="center"/>
              <w:rPr>
                <w:sz w:val="18"/>
                <w:szCs w:val="18"/>
              </w:rPr>
            </w:pPr>
            <w:r w:rsidRPr="00B574D7">
              <w:rPr>
                <w:sz w:val="18"/>
                <w:szCs w:val="18"/>
              </w:rPr>
              <w:t>0,0</w:t>
            </w:r>
          </w:p>
        </w:tc>
        <w:tc>
          <w:tcPr>
            <w:tcW w:w="960" w:type="dxa"/>
            <w:gridSpan w:val="3"/>
            <w:shd w:val="clear" w:color="auto" w:fill="auto"/>
          </w:tcPr>
          <w:p w:rsidR="00590BE9" w:rsidRPr="00B574D7" w:rsidRDefault="00590BE9" w:rsidP="00236BF1">
            <w:pPr>
              <w:jc w:val="center"/>
              <w:rPr>
                <w:sz w:val="18"/>
                <w:szCs w:val="18"/>
              </w:rPr>
            </w:pPr>
            <w:r w:rsidRPr="00B574D7">
              <w:rPr>
                <w:sz w:val="18"/>
                <w:szCs w:val="18"/>
              </w:rPr>
              <w:t>0,0</w:t>
            </w:r>
          </w:p>
        </w:tc>
        <w:tc>
          <w:tcPr>
            <w:tcW w:w="1185" w:type="dxa"/>
            <w:gridSpan w:val="2"/>
            <w:shd w:val="clear" w:color="auto" w:fill="auto"/>
          </w:tcPr>
          <w:p w:rsidR="00590BE9" w:rsidRPr="00B574D7" w:rsidRDefault="00590BE9" w:rsidP="00236BF1">
            <w:pPr>
              <w:jc w:val="center"/>
              <w:rPr>
                <w:sz w:val="18"/>
                <w:szCs w:val="18"/>
              </w:rPr>
            </w:pPr>
            <w:r w:rsidRPr="00B574D7">
              <w:rPr>
                <w:sz w:val="18"/>
                <w:szCs w:val="18"/>
              </w:rPr>
              <w:t>0,0</w:t>
            </w:r>
          </w:p>
        </w:tc>
        <w:tc>
          <w:tcPr>
            <w:tcW w:w="1560" w:type="dxa"/>
            <w:gridSpan w:val="2"/>
            <w:vMerge/>
            <w:shd w:val="clear" w:color="auto" w:fill="auto"/>
            <w:vAlign w:val="center"/>
          </w:tcPr>
          <w:p w:rsidR="00590BE9" w:rsidRPr="00B574D7" w:rsidRDefault="00590BE9" w:rsidP="00236BF1">
            <w:pPr>
              <w:tabs>
                <w:tab w:val="left" w:pos="1152"/>
                <w:tab w:val="left" w:pos="13403"/>
              </w:tabs>
              <w:jc w:val="center"/>
              <w:rPr>
                <w:sz w:val="18"/>
                <w:szCs w:val="18"/>
              </w:rPr>
            </w:pPr>
          </w:p>
        </w:tc>
        <w:tc>
          <w:tcPr>
            <w:tcW w:w="992" w:type="dxa"/>
            <w:vMerge/>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14459" w:type="dxa"/>
            <w:gridSpan w:val="24"/>
            <w:shd w:val="clear" w:color="auto" w:fill="auto"/>
          </w:tcPr>
          <w:p w:rsidR="00590BE9" w:rsidRPr="00B574D7" w:rsidRDefault="00590BE9" w:rsidP="00236BF1">
            <w:pPr>
              <w:ind w:left="-38" w:right="-36"/>
              <w:jc w:val="center"/>
              <w:rPr>
                <w:sz w:val="18"/>
                <w:szCs w:val="18"/>
              </w:rPr>
            </w:pPr>
            <w:r w:rsidRPr="00B574D7">
              <w:rPr>
                <w:sz w:val="18"/>
                <w:szCs w:val="18"/>
              </w:rPr>
              <w:t>Задача: Грантовая поддержка местных инициатив граждан, проживающих в сельской местности</w:t>
            </w:r>
          </w:p>
        </w:tc>
        <w:tc>
          <w:tcPr>
            <w:tcW w:w="992"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20"/>
        </w:trPr>
        <w:tc>
          <w:tcPr>
            <w:tcW w:w="704"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6</w:t>
            </w:r>
          </w:p>
        </w:tc>
        <w:tc>
          <w:tcPr>
            <w:tcW w:w="253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мероприятие по грантовой поддержке местных инициатив граждан, проживающих в сельской местности</w:t>
            </w:r>
          </w:p>
        </w:tc>
        <w:tc>
          <w:tcPr>
            <w:tcW w:w="1717" w:type="dxa"/>
            <w:gridSpan w:val="2"/>
            <w:vMerge w:val="restart"/>
            <w:shd w:val="clear" w:color="auto" w:fill="auto"/>
          </w:tcPr>
          <w:p w:rsidR="00590BE9" w:rsidRPr="00B574D7" w:rsidRDefault="00590BE9" w:rsidP="00236BF1">
            <w:pPr>
              <w:ind w:left="-38" w:right="-36"/>
              <w:jc w:val="center"/>
              <w:rPr>
                <w:sz w:val="18"/>
                <w:szCs w:val="18"/>
              </w:rPr>
            </w:pPr>
            <w:r w:rsidRPr="00B574D7">
              <w:rPr>
                <w:sz w:val="18"/>
                <w:szCs w:val="18"/>
              </w:rPr>
              <w:t>Администра-</w:t>
            </w:r>
          </w:p>
          <w:p w:rsidR="00590BE9" w:rsidRPr="00B574D7" w:rsidRDefault="00590BE9" w:rsidP="00236BF1">
            <w:pPr>
              <w:ind w:left="-38" w:right="-36"/>
              <w:jc w:val="center"/>
              <w:rPr>
                <w:sz w:val="18"/>
                <w:szCs w:val="18"/>
              </w:rPr>
            </w:pPr>
            <w:r w:rsidRPr="00B574D7">
              <w:rPr>
                <w:sz w:val="18"/>
                <w:szCs w:val="18"/>
              </w:rPr>
              <w:t>ция Бессоновского  района</w:t>
            </w: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2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20"/>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225"/>
        </w:trPr>
        <w:tc>
          <w:tcPr>
            <w:tcW w:w="704"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7" w:type="dxa"/>
            <w:gridSpan w:val="2"/>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6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992"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r>
      <w:tr w:rsidR="00590BE9" w:rsidRPr="00B574D7" w:rsidTr="00236BF1">
        <w:trPr>
          <w:trHeight w:val="160"/>
        </w:trPr>
        <w:tc>
          <w:tcPr>
            <w:tcW w:w="4960" w:type="dxa"/>
            <w:gridSpan w:val="4"/>
            <w:vMerge w:val="restart"/>
            <w:vAlign w:val="center"/>
          </w:tcPr>
          <w:p w:rsidR="00590BE9" w:rsidRPr="00B574D7" w:rsidRDefault="00590BE9" w:rsidP="00236BF1">
            <w:pPr>
              <w:ind w:left="-38" w:right="-36"/>
              <w:jc w:val="center"/>
              <w:rPr>
                <w:sz w:val="18"/>
                <w:szCs w:val="18"/>
              </w:rPr>
            </w:pPr>
            <w:r w:rsidRPr="00B574D7">
              <w:rPr>
                <w:sz w:val="18"/>
                <w:szCs w:val="18"/>
              </w:rPr>
              <w:t>Всего по подпрограмме</w:t>
            </w: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41228,1</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13263,8</w:t>
            </w:r>
          </w:p>
        </w:tc>
        <w:tc>
          <w:tcPr>
            <w:tcW w:w="1134" w:type="dxa"/>
            <w:gridSpan w:val="2"/>
            <w:shd w:val="clear" w:color="auto" w:fill="auto"/>
            <w:vAlign w:val="center"/>
          </w:tcPr>
          <w:p w:rsidR="00590BE9" w:rsidRPr="00B574D7" w:rsidRDefault="00590BE9" w:rsidP="00236BF1">
            <w:pPr>
              <w:ind w:left="-38" w:right="-36"/>
              <w:rPr>
                <w:sz w:val="18"/>
                <w:szCs w:val="18"/>
              </w:rPr>
            </w:pPr>
            <w:r w:rsidRPr="00B574D7">
              <w:rPr>
                <w:sz w:val="18"/>
                <w:szCs w:val="18"/>
              </w:rPr>
              <w:t>13715,6</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3165,4</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11083,3</w:t>
            </w:r>
          </w:p>
        </w:tc>
        <w:tc>
          <w:tcPr>
            <w:tcW w:w="1515" w:type="dxa"/>
            <w:shd w:val="clear" w:color="auto" w:fill="auto"/>
            <w:vAlign w:val="center"/>
          </w:tcPr>
          <w:p w:rsidR="00590BE9" w:rsidRPr="00B574D7" w:rsidRDefault="00590BE9" w:rsidP="00236BF1">
            <w:pPr>
              <w:ind w:left="-38" w:right="-36"/>
              <w:jc w:val="center"/>
              <w:rPr>
                <w:sz w:val="18"/>
                <w:szCs w:val="18"/>
              </w:rPr>
            </w:pP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85"/>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3893,2</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1350,8</w:t>
            </w:r>
          </w:p>
        </w:tc>
        <w:tc>
          <w:tcPr>
            <w:tcW w:w="1134" w:type="dxa"/>
            <w:gridSpan w:val="2"/>
            <w:shd w:val="clear" w:color="auto" w:fill="auto"/>
            <w:vAlign w:val="center"/>
          </w:tcPr>
          <w:p w:rsidR="00590BE9" w:rsidRPr="00B574D7" w:rsidRDefault="00590BE9" w:rsidP="00236BF1">
            <w:pPr>
              <w:ind w:left="-38" w:right="-36"/>
              <w:rPr>
                <w:sz w:val="18"/>
                <w:szCs w:val="18"/>
              </w:rPr>
            </w:pPr>
            <w:r w:rsidRPr="00B574D7">
              <w:rPr>
                <w:sz w:val="18"/>
                <w:szCs w:val="18"/>
              </w:rPr>
              <w:t xml:space="preserve">  1428,0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216,0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898,4</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7552,5</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2742,5</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2127,1</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378,2</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2304,7</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6661,2</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2954,9</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1640,9</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67,0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1998,4</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7095,9</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2070,0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3060,2</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260,0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1705,7</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15425,3</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4145,6</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5459,4</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1644,2</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4176,1</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4334,1</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1596,0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1320,2</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1267,9</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20"/>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25"/>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25"/>
        </w:trPr>
        <w:tc>
          <w:tcPr>
            <w:tcW w:w="4960" w:type="dxa"/>
            <w:gridSpan w:val="4"/>
            <w:vMerge/>
            <w:vAlign w:val="center"/>
          </w:tcPr>
          <w:p w:rsidR="00590BE9" w:rsidRPr="00B574D7" w:rsidRDefault="00590BE9" w:rsidP="00236BF1">
            <w:pPr>
              <w:ind w:left="-38" w:right="-36"/>
              <w:jc w:val="center"/>
              <w:rPr>
                <w:sz w:val="18"/>
                <w:szCs w:val="18"/>
              </w:rPr>
            </w:pPr>
          </w:p>
        </w:tc>
        <w:tc>
          <w:tcPr>
            <w:tcW w:w="131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1134"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150,0</w:t>
            </w:r>
          </w:p>
        </w:tc>
        <w:tc>
          <w:tcPr>
            <w:tcW w:w="960"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5"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51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w:t>
            </w:r>
          </w:p>
        </w:tc>
        <w:tc>
          <w:tcPr>
            <w:tcW w:w="1037" w:type="dxa"/>
            <w:gridSpan w:val="2"/>
            <w:shd w:val="clear" w:color="auto" w:fill="auto"/>
            <w:vAlign w:val="center"/>
          </w:tcPr>
          <w:p w:rsidR="00590BE9" w:rsidRPr="00B574D7" w:rsidRDefault="00590BE9" w:rsidP="00236BF1">
            <w:pPr>
              <w:ind w:left="-38" w:right="-36"/>
              <w:jc w:val="center"/>
              <w:rPr>
                <w:sz w:val="18"/>
                <w:szCs w:val="18"/>
              </w:rPr>
            </w:pP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2541"/>
        <w:gridCol w:w="1718"/>
        <w:gridCol w:w="1316"/>
        <w:gridCol w:w="1075"/>
        <w:gridCol w:w="1134"/>
        <w:gridCol w:w="1134"/>
        <w:gridCol w:w="1134"/>
        <w:gridCol w:w="960"/>
        <w:gridCol w:w="1181"/>
        <w:gridCol w:w="1454"/>
        <w:gridCol w:w="1380"/>
      </w:tblGrid>
      <w:tr w:rsidR="00590BE9" w:rsidRPr="00B574D7" w:rsidTr="00236BF1">
        <w:trPr>
          <w:trHeight w:val="20"/>
        </w:trPr>
        <w:tc>
          <w:tcPr>
            <w:tcW w:w="14355" w:type="dxa"/>
            <w:gridSpan w:val="11"/>
            <w:shd w:val="clear" w:color="auto" w:fill="auto"/>
          </w:tcPr>
          <w:p w:rsidR="00590BE9" w:rsidRPr="00B574D7" w:rsidRDefault="00590BE9" w:rsidP="00236BF1">
            <w:pPr>
              <w:ind w:left="-38" w:right="-36"/>
              <w:jc w:val="center"/>
              <w:rPr>
                <w:sz w:val="18"/>
                <w:szCs w:val="18"/>
              </w:rPr>
            </w:pPr>
            <w:r w:rsidRPr="00B574D7">
              <w:rPr>
                <w:sz w:val="18"/>
                <w:szCs w:val="18"/>
              </w:rPr>
              <w:t>2. Подпрограмма ««Повышение эффективной деятельности в развитии сельского хозяйства Бессоновского района»</w:t>
            </w:r>
          </w:p>
        </w:tc>
        <w:tc>
          <w:tcPr>
            <w:tcW w:w="1380"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20"/>
        </w:trPr>
        <w:tc>
          <w:tcPr>
            <w:tcW w:w="14355" w:type="dxa"/>
            <w:gridSpan w:val="11"/>
            <w:shd w:val="clear" w:color="auto" w:fill="auto"/>
          </w:tcPr>
          <w:p w:rsidR="00590BE9" w:rsidRPr="00B574D7" w:rsidRDefault="00590BE9" w:rsidP="00236BF1">
            <w:pPr>
              <w:ind w:left="-38" w:right="-36"/>
              <w:jc w:val="center"/>
              <w:rPr>
                <w:sz w:val="18"/>
                <w:szCs w:val="18"/>
              </w:rPr>
            </w:pPr>
            <w:r w:rsidRPr="00B574D7">
              <w:rPr>
                <w:sz w:val="18"/>
                <w:szCs w:val="18"/>
              </w:rPr>
              <w:lastRenderedPageBreak/>
              <w:t xml:space="preserve">Цель: обеспечение эффективной деятельности  администрации Бессоновского района в сфере развития  сельского хозяйства     </w:t>
            </w:r>
          </w:p>
        </w:tc>
        <w:tc>
          <w:tcPr>
            <w:tcW w:w="1380"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20"/>
        </w:trPr>
        <w:tc>
          <w:tcPr>
            <w:tcW w:w="14355" w:type="dxa"/>
            <w:gridSpan w:val="11"/>
            <w:shd w:val="clear" w:color="auto" w:fill="auto"/>
          </w:tcPr>
          <w:p w:rsidR="00590BE9" w:rsidRPr="00B574D7" w:rsidRDefault="00590BE9" w:rsidP="00236BF1">
            <w:pPr>
              <w:ind w:left="-38" w:right="-36"/>
              <w:jc w:val="center"/>
              <w:rPr>
                <w:sz w:val="18"/>
                <w:szCs w:val="18"/>
              </w:rPr>
            </w:pPr>
            <w:r w:rsidRPr="00B574D7">
              <w:rPr>
                <w:sz w:val="18"/>
                <w:szCs w:val="18"/>
              </w:rPr>
              <w:t xml:space="preserve">Задача: 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хозяйства                         </w:t>
            </w:r>
          </w:p>
        </w:tc>
        <w:tc>
          <w:tcPr>
            <w:tcW w:w="1380" w:type="dxa"/>
            <w:shd w:val="clear" w:color="auto" w:fill="auto"/>
          </w:tcPr>
          <w:p w:rsidR="00590BE9" w:rsidRPr="00B574D7" w:rsidRDefault="00590BE9" w:rsidP="00236BF1">
            <w:pPr>
              <w:ind w:left="-38" w:right="-36"/>
              <w:jc w:val="center"/>
              <w:rPr>
                <w:sz w:val="18"/>
                <w:szCs w:val="18"/>
              </w:rPr>
            </w:pPr>
          </w:p>
        </w:tc>
      </w:tr>
      <w:tr w:rsidR="00590BE9" w:rsidRPr="00B574D7" w:rsidTr="00236BF1">
        <w:trPr>
          <w:trHeight w:val="20"/>
        </w:trPr>
        <w:tc>
          <w:tcPr>
            <w:tcW w:w="708"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1.</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2541" w:type="dxa"/>
            <w:vMerge w:val="restart"/>
            <w:shd w:val="clear" w:color="auto" w:fill="auto"/>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r w:rsidRPr="00B574D7">
              <w:rPr>
                <w:sz w:val="18"/>
                <w:szCs w:val="18"/>
              </w:rPr>
              <w:t>организация проведения конкурса профессионального мастерства, проведение выставок-ярмарок, обучающих семинаров, круглых столов, конференций</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718"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Администра-</w:t>
            </w:r>
          </w:p>
          <w:p w:rsidR="00590BE9" w:rsidRPr="00B574D7" w:rsidRDefault="00590BE9" w:rsidP="00236BF1">
            <w:pPr>
              <w:ind w:left="-38" w:right="-36"/>
              <w:jc w:val="center"/>
              <w:rPr>
                <w:sz w:val="18"/>
                <w:szCs w:val="18"/>
              </w:rPr>
            </w:pPr>
            <w:r w:rsidRPr="00B574D7">
              <w:rPr>
                <w:sz w:val="18"/>
                <w:szCs w:val="18"/>
              </w:rPr>
              <w:t>ция Бессоновского района</w:t>
            </w: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tcPr>
          <w:p w:rsidR="00590BE9" w:rsidRPr="00B574D7" w:rsidRDefault="00590BE9" w:rsidP="00236BF1">
            <w:pPr>
              <w:ind w:left="-38" w:right="-36"/>
              <w:jc w:val="center"/>
              <w:rPr>
                <w:sz w:val="18"/>
                <w:szCs w:val="18"/>
              </w:rPr>
            </w:pPr>
          </w:p>
        </w:tc>
        <w:tc>
          <w:tcPr>
            <w:tcW w:w="1380" w:type="dxa"/>
            <w:shd w:val="clear" w:color="auto" w:fill="auto"/>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4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225"/>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36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r>
      <w:tr w:rsidR="00590BE9" w:rsidRPr="00B574D7" w:rsidTr="00236BF1">
        <w:trPr>
          <w:trHeight w:val="90"/>
        </w:trPr>
        <w:tc>
          <w:tcPr>
            <w:tcW w:w="708" w:type="dxa"/>
            <w:vMerge w:val="restart"/>
            <w:vAlign w:val="center"/>
          </w:tcPr>
          <w:p w:rsidR="00590BE9" w:rsidRPr="00B574D7" w:rsidRDefault="00590BE9" w:rsidP="00236BF1">
            <w:pPr>
              <w:ind w:left="-38" w:right="-36"/>
              <w:jc w:val="center"/>
              <w:rPr>
                <w:sz w:val="18"/>
                <w:szCs w:val="18"/>
              </w:rPr>
            </w:pPr>
            <w:r w:rsidRPr="00B574D7">
              <w:rPr>
                <w:sz w:val="18"/>
                <w:szCs w:val="18"/>
              </w:rPr>
              <w:t>2</w:t>
            </w:r>
          </w:p>
        </w:tc>
        <w:tc>
          <w:tcPr>
            <w:tcW w:w="2541" w:type="dxa"/>
            <w:vMerge w:val="restart"/>
            <w:vAlign w:val="center"/>
          </w:tcPr>
          <w:p w:rsidR="00590BE9" w:rsidRPr="00B574D7" w:rsidRDefault="00590BE9" w:rsidP="00236BF1">
            <w:pPr>
              <w:ind w:left="-38" w:right="-36"/>
              <w:jc w:val="center"/>
              <w:rPr>
                <w:sz w:val="18"/>
                <w:szCs w:val="18"/>
              </w:rPr>
            </w:pPr>
            <w:r w:rsidRPr="00B574D7">
              <w:rPr>
                <w:sz w:val="18"/>
                <w:szCs w:val="18"/>
              </w:rPr>
              <w:t xml:space="preserve">премирование по итогам соревнований в отрасли "Сельское хозяйство"               </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718" w:type="dxa"/>
            <w:vMerge w:val="restart"/>
            <w:vAlign w:val="center"/>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5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05"/>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9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22,0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22,0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5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9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5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25"/>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7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75"/>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1318,4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1318,4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135"/>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398,9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398,9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15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194,1</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194,1</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1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1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1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130,5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130,5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12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21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240"/>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225"/>
        </w:trPr>
        <w:tc>
          <w:tcPr>
            <w:tcW w:w="708" w:type="dxa"/>
            <w:vMerge/>
            <w:vAlign w:val="center"/>
          </w:tcPr>
          <w:p w:rsidR="00590BE9" w:rsidRPr="00B574D7" w:rsidRDefault="00590BE9" w:rsidP="00236BF1">
            <w:pPr>
              <w:ind w:left="-38" w:right="-36"/>
              <w:jc w:val="center"/>
              <w:rPr>
                <w:sz w:val="18"/>
                <w:szCs w:val="18"/>
              </w:rPr>
            </w:pPr>
          </w:p>
        </w:tc>
        <w:tc>
          <w:tcPr>
            <w:tcW w:w="2541" w:type="dxa"/>
            <w:vMerge/>
            <w:vAlign w:val="center"/>
          </w:tcPr>
          <w:p w:rsidR="00590BE9" w:rsidRPr="00B574D7" w:rsidRDefault="00590BE9" w:rsidP="00236BF1">
            <w:pPr>
              <w:ind w:left="-38" w:right="-36"/>
              <w:jc w:val="center"/>
              <w:rPr>
                <w:sz w:val="18"/>
                <w:szCs w:val="18"/>
              </w:rPr>
            </w:pPr>
          </w:p>
        </w:tc>
        <w:tc>
          <w:tcPr>
            <w:tcW w:w="1718"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r>
      <w:tr w:rsidR="00590BE9" w:rsidRPr="00B574D7" w:rsidTr="00236BF1">
        <w:trPr>
          <w:trHeight w:val="20"/>
        </w:trPr>
        <w:tc>
          <w:tcPr>
            <w:tcW w:w="4967" w:type="dxa"/>
            <w:gridSpan w:val="3"/>
            <w:vMerge w:val="restart"/>
            <w:shd w:val="clear" w:color="auto" w:fill="auto"/>
          </w:tcPr>
          <w:p w:rsidR="00590BE9" w:rsidRPr="00B574D7" w:rsidRDefault="00590BE9" w:rsidP="00236BF1">
            <w:pPr>
              <w:ind w:left="-38" w:right="-36"/>
              <w:jc w:val="center"/>
              <w:rPr>
                <w:sz w:val="18"/>
                <w:szCs w:val="18"/>
              </w:rPr>
            </w:pPr>
            <w:r w:rsidRPr="00B574D7">
              <w:rPr>
                <w:sz w:val="18"/>
                <w:szCs w:val="18"/>
              </w:rPr>
              <w:t>Всего по подпрограмме</w:t>
            </w: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1523,4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1318,4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205,0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398,9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398,9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194,1</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194,1</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54,5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22,0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65,0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32,0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33,0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160,5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130,5</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xml:space="preserve">   162,6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7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75"/>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p>
        </w:tc>
        <w:tc>
          <w:tcPr>
            <w:tcW w:w="1380"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40"/>
        </w:trPr>
        <w:tc>
          <w:tcPr>
            <w:tcW w:w="4967"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30,0</w:t>
            </w:r>
          </w:p>
        </w:tc>
        <w:tc>
          <w:tcPr>
            <w:tcW w:w="960"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8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45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1380" w:type="dxa"/>
            <w:shd w:val="clear" w:color="auto" w:fill="auto"/>
            <w:vAlign w:val="center"/>
          </w:tcPr>
          <w:p w:rsidR="00590BE9" w:rsidRPr="00B574D7" w:rsidRDefault="00590BE9" w:rsidP="00236BF1">
            <w:pPr>
              <w:ind w:left="-38" w:right="-36"/>
              <w:jc w:val="center"/>
              <w:rPr>
                <w:sz w:val="18"/>
                <w:szCs w:val="18"/>
              </w:rPr>
            </w:pP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tbl>
      <w:tblPr>
        <w:tblpPr w:leftFromText="180" w:rightFromText="180" w:horzAnchor="margin" w:tblpY="462"/>
        <w:tblW w:w="15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
        <w:gridCol w:w="2539"/>
        <w:gridCol w:w="1719"/>
        <w:gridCol w:w="1316"/>
        <w:gridCol w:w="1075"/>
        <w:gridCol w:w="13"/>
        <w:gridCol w:w="1121"/>
        <w:gridCol w:w="1134"/>
        <w:gridCol w:w="1134"/>
        <w:gridCol w:w="687"/>
        <w:gridCol w:w="1121"/>
        <w:gridCol w:w="15"/>
        <w:gridCol w:w="6"/>
        <w:gridCol w:w="39"/>
        <w:gridCol w:w="1614"/>
        <w:gridCol w:w="66"/>
        <w:gridCol w:w="721"/>
        <w:gridCol w:w="15"/>
        <w:gridCol w:w="12"/>
        <w:gridCol w:w="39"/>
      </w:tblGrid>
      <w:tr w:rsidR="00590BE9" w:rsidRPr="00B574D7" w:rsidTr="00236BF1">
        <w:trPr>
          <w:gridAfter w:val="1"/>
          <w:wAfter w:w="39" w:type="dxa"/>
          <w:trHeight w:val="278"/>
          <w:tblHeader/>
        </w:trPr>
        <w:tc>
          <w:tcPr>
            <w:tcW w:w="84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w:t>
            </w:r>
          </w:p>
        </w:tc>
        <w:tc>
          <w:tcPr>
            <w:tcW w:w="253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w:t>
            </w:r>
          </w:p>
        </w:tc>
        <w:tc>
          <w:tcPr>
            <w:tcW w:w="1719"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w:t>
            </w: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5</w:t>
            </w:r>
          </w:p>
        </w:tc>
        <w:tc>
          <w:tcPr>
            <w:tcW w:w="1134"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9</w:t>
            </w:r>
          </w:p>
        </w:tc>
        <w:tc>
          <w:tcPr>
            <w:tcW w:w="1142" w:type="dxa"/>
            <w:gridSpan w:val="3"/>
            <w:shd w:val="clear" w:color="auto" w:fill="auto"/>
            <w:vAlign w:val="center"/>
          </w:tcPr>
          <w:p w:rsidR="00590BE9" w:rsidRPr="00B574D7" w:rsidRDefault="00590BE9" w:rsidP="00236BF1">
            <w:pPr>
              <w:ind w:left="-38" w:right="-36"/>
              <w:jc w:val="center"/>
              <w:rPr>
                <w:sz w:val="18"/>
                <w:szCs w:val="18"/>
              </w:rPr>
            </w:pPr>
            <w:r w:rsidRPr="00B574D7">
              <w:rPr>
                <w:sz w:val="18"/>
                <w:szCs w:val="18"/>
              </w:rPr>
              <w:t>10</w:t>
            </w:r>
          </w:p>
        </w:tc>
        <w:tc>
          <w:tcPr>
            <w:tcW w:w="1653"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11</w:t>
            </w:r>
          </w:p>
        </w:tc>
        <w:tc>
          <w:tcPr>
            <w:tcW w:w="814"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1"/>
          <w:wAfter w:w="39" w:type="dxa"/>
          <w:trHeight w:val="20"/>
        </w:trPr>
        <w:tc>
          <w:tcPr>
            <w:tcW w:w="14445" w:type="dxa"/>
            <w:gridSpan w:val="16"/>
            <w:shd w:val="clear" w:color="auto" w:fill="auto"/>
          </w:tcPr>
          <w:p w:rsidR="00590BE9" w:rsidRPr="00B574D7" w:rsidRDefault="00590BE9" w:rsidP="00236BF1">
            <w:pPr>
              <w:ind w:left="-38" w:right="-36"/>
              <w:jc w:val="center"/>
              <w:rPr>
                <w:sz w:val="18"/>
                <w:szCs w:val="18"/>
              </w:rPr>
            </w:pPr>
            <w:r w:rsidRPr="00B574D7">
              <w:rPr>
                <w:sz w:val="18"/>
                <w:szCs w:val="18"/>
              </w:rPr>
              <w:t>3.Подпрограммы «Развитие овощеводства защищенного грунта Бессоновского района на 2014-2022 годы»</w:t>
            </w:r>
          </w:p>
        </w:tc>
        <w:tc>
          <w:tcPr>
            <w:tcW w:w="748" w:type="dxa"/>
            <w:gridSpan w:val="3"/>
            <w:shd w:val="clear" w:color="auto" w:fill="auto"/>
          </w:tcPr>
          <w:p w:rsidR="00590BE9" w:rsidRPr="00B574D7" w:rsidRDefault="00590BE9" w:rsidP="00236BF1">
            <w:pPr>
              <w:ind w:left="-38" w:right="-36"/>
              <w:jc w:val="center"/>
              <w:rPr>
                <w:sz w:val="18"/>
                <w:szCs w:val="18"/>
              </w:rPr>
            </w:pPr>
          </w:p>
        </w:tc>
      </w:tr>
      <w:tr w:rsidR="00590BE9" w:rsidRPr="00B574D7" w:rsidTr="00236BF1">
        <w:trPr>
          <w:gridAfter w:val="1"/>
          <w:wAfter w:w="39" w:type="dxa"/>
          <w:trHeight w:val="20"/>
        </w:trPr>
        <w:tc>
          <w:tcPr>
            <w:tcW w:w="14445" w:type="dxa"/>
            <w:gridSpan w:val="16"/>
            <w:shd w:val="clear" w:color="auto" w:fill="auto"/>
            <w:vAlign w:val="center"/>
          </w:tcPr>
          <w:p w:rsidR="00590BE9" w:rsidRPr="00B574D7" w:rsidRDefault="00590BE9" w:rsidP="00236BF1">
            <w:pPr>
              <w:ind w:left="-38" w:right="-36"/>
              <w:jc w:val="center"/>
              <w:rPr>
                <w:sz w:val="18"/>
                <w:szCs w:val="18"/>
              </w:rPr>
            </w:pPr>
            <w:r w:rsidRPr="00B574D7">
              <w:rPr>
                <w:sz w:val="18"/>
                <w:szCs w:val="18"/>
              </w:rPr>
              <w:t>Цель: Развитие овощеводства защищенного грунта в районе, круглогодичное обеспечение население района и области свежими овощами и овощеводческой продукцией.</w:t>
            </w:r>
          </w:p>
        </w:tc>
        <w:tc>
          <w:tcPr>
            <w:tcW w:w="748" w:type="dxa"/>
            <w:gridSpan w:val="3"/>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1"/>
          <w:wAfter w:w="39" w:type="dxa"/>
          <w:trHeight w:val="20"/>
        </w:trPr>
        <w:tc>
          <w:tcPr>
            <w:tcW w:w="14445" w:type="dxa"/>
            <w:gridSpan w:val="16"/>
            <w:shd w:val="clear" w:color="auto" w:fill="auto"/>
            <w:vAlign w:val="center"/>
          </w:tcPr>
          <w:p w:rsidR="00590BE9" w:rsidRPr="00B574D7" w:rsidRDefault="00590BE9" w:rsidP="00236BF1">
            <w:pPr>
              <w:ind w:left="-38" w:right="-36"/>
              <w:jc w:val="center"/>
              <w:rPr>
                <w:sz w:val="18"/>
                <w:szCs w:val="18"/>
              </w:rPr>
            </w:pPr>
            <w:r w:rsidRPr="00B574D7">
              <w:rPr>
                <w:sz w:val="18"/>
                <w:szCs w:val="18"/>
              </w:rPr>
              <w:t>Задача: Повышение эффективности выращивания овощей в закрытом грунте за счет увеличения площадей, использования энергосберегающих технологий.</w:t>
            </w:r>
          </w:p>
        </w:tc>
        <w:tc>
          <w:tcPr>
            <w:tcW w:w="748" w:type="dxa"/>
            <w:gridSpan w:val="3"/>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1.</w:t>
            </w:r>
          </w:p>
        </w:tc>
        <w:tc>
          <w:tcPr>
            <w:tcW w:w="253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Возмещение части расходов по кредитным договорам,  взятым на строительство и модернизацию действующих теплиц.</w:t>
            </w:r>
          </w:p>
        </w:tc>
        <w:tc>
          <w:tcPr>
            <w:tcW w:w="1719" w:type="dxa"/>
            <w:vMerge w:val="restart"/>
            <w:shd w:val="clear" w:color="auto" w:fill="auto"/>
          </w:tcPr>
          <w:p w:rsidR="00590BE9" w:rsidRPr="00B574D7" w:rsidRDefault="00590BE9" w:rsidP="00236BF1">
            <w:pPr>
              <w:ind w:left="-38" w:right="-36"/>
              <w:jc w:val="center"/>
              <w:rPr>
                <w:sz w:val="18"/>
                <w:szCs w:val="18"/>
              </w:rPr>
            </w:pPr>
            <w:r w:rsidRPr="00B574D7">
              <w:rPr>
                <w:sz w:val="18"/>
                <w:szCs w:val="18"/>
              </w:rPr>
              <w:t>Отдел развития сельского хозяйства</w:t>
            </w: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44,4</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44,4</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23,5</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23,5</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20,9</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20,9</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195"/>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195"/>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88" w:type="dxa"/>
            <w:gridSpan w:val="2"/>
            <w:shd w:val="clear" w:color="auto" w:fill="auto"/>
            <w:vAlign w:val="center"/>
          </w:tcPr>
          <w:p w:rsidR="00590BE9" w:rsidRPr="00B574D7" w:rsidRDefault="00590BE9" w:rsidP="00236BF1">
            <w:pPr>
              <w:ind w:left="-38" w:right="-36"/>
              <w:jc w:val="center"/>
              <w:rPr>
                <w:sz w:val="18"/>
                <w:szCs w:val="18"/>
              </w:rPr>
            </w:pPr>
          </w:p>
        </w:tc>
        <w:tc>
          <w:tcPr>
            <w:tcW w:w="1121"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687" w:type="dxa"/>
            <w:shd w:val="clear" w:color="auto" w:fill="auto"/>
            <w:vAlign w:val="center"/>
          </w:tcPr>
          <w:p w:rsidR="00590BE9" w:rsidRPr="00B574D7" w:rsidRDefault="00590BE9" w:rsidP="00236BF1">
            <w:pPr>
              <w:ind w:left="-38" w:right="-36"/>
              <w:jc w:val="center"/>
              <w:rPr>
                <w:sz w:val="18"/>
                <w:szCs w:val="18"/>
              </w:rPr>
            </w:pPr>
          </w:p>
        </w:tc>
        <w:tc>
          <w:tcPr>
            <w:tcW w:w="1121" w:type="dxa"/>
            <w:shd w:val="clear" w:color="auto" w:fill="auto"/>
            <w:vAlign w:val="center"/>
          </w:tcPr>
          <w:p w:rsidR="00590BE9" w:rsidRPr="00B574D7" w:rsidRDefault="00590BE9" w:rsidP="00236BF1">
            <w:pPr>
              <w:ind w:left="-38" w:right="-36"/>
              <w:jc w:val="center"/>
              <w:rPr>
                <w:sz w:val="18"/>
                <w:szCs w:val="18"/>
              </w:rPr>
            </w:pP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3"/>
          <w:wAfter w:w="66" w:type="dxa"/>
          <w:trHeight w:val="270"/>
        </w:trPr>
        <w:tc>
          <w:tcPr>
            <w:tcW w:w="846" w:type="dxa"/>
            <w:vMerge/>
            <w:vAlign w:val="center"/>
          </w:tcPr>
          <w:p w:rsidR="00590BE9" w:rsidRPr="00B574D7" w:rsidRDefault="00590BE9" w:rsidP="00236BF1">
            <w:pPr>
              <w:ind w:left="-38" w:right="-36"/>
              <w:jc w:val="center"/>
              <w:rPr>
                <w:sz w:val="18"/>
                <w:szCs w:val="18"/>
              </w:rPr>
            </w:pPr>
          </w:p>
        </w:tc>
        <w:tc>
          <w:tcPr>
            <w:tcW w:w="2539" w:type="dxa"/>
            <w:vMerge/>
            <w:vAlign w:val="center"/>
          </w:tcPr>
          <w:p w:rsidR="00590BE9" w:rsidRPr="00B574D7" w:rsidRDefault="00590BE9" w:rsidP="00236BF1">
            <w:pPr>
              <w:ind w:left="-38" w:right="-36"/>
              <w:jc w:val="center"/>
              <w:rPr>
                <w:sz w:val="18"/>
                <w:szCs w:val="18"/>
              </w:rPr>
            </w:pPr>
          </w:p>
        </w:tc>
        <w:tc>
          <w:tcPr>
            <w:tcW w:w="1719" w:type="dxa"/>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88" w:type="dxa"/>
            <w:gridSpan w:val="2"/>
            <w:shd w:val="clear" w:color="auto" w:fill="auto"/>
            <w:vAlign w:val="center"/>
          </w:tcPr>
          <w:p w:rsidR="00590BE9" w:rsidRPr="00B574D7" w:rsidRDefault="00590BE9" w:rsidP="00236BF1">
            <w:pPr>
              <w:ind w:left="-38" w:right="-36"/>
              <w:jc w:val="center"/>
              <w:rPr>
                <w:sz w:val="18"/>
                <w:szCs w:val="18"/>
              </w:rPr>
            </w:pPr>
          </w:p>
        </w:tc>
        <w:tc>
          <w:tcPr>
            <w:tcW w:w="1121"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687" w:type="dxa"/>
            <w:shd w:val="clear" w:color="auto" w:fill="auto"/>
            <w:vAlign w:val="center"/>
          </w:tcPr>
          <w:p w:rsidR="00590BE9" w:rsidRPr="00B574D7" w:rsidRDefault="00590BE9" w:rsidP="00236BF1">
            <w:pPr>
              <w:ind w:left="-38" w:right="-36"/>
              <w:jc w:val="center"/>
              <w:rPr>
                <w:sz w:val="18"/>
                <w:szCs w:val="18"/>
              </w:rPr>
            </w:pPr>
          </w:p>
        </w:tc>
        <w:tc>
          <w:tcPr>
            <w:tcW w:w="1121" w:type="dxa"/>
            <w:shd w:val="clear" w:color="auto" w:fill="auto"/>
            <w:vAlign w:val="center"/>
          </w:tcPr>
          <w:p w:rsidR="00590BE9" w:rsidRPr="00B574D7" w:rsidRDefault="00590BE9" w:rsidP="00236BF1">
            <w:pPr>
              <w:ind w:left="-38" w:right="-36"/>
              <w:jc w:val="center"/>
              <w:rPr>
                <w:sz w:val="18"/>
                <w:szCs w:val="18"/>
              </w:rPr>
            </w:pPr>
          </w:p>
        </w:tc>
        <w:tc>
          <w:tcPr>
            <w:tcW w:w="1740" w:type="dxa"/>
            <w:gridSpan w:val="5"/>
            <w:shd w:val="clear" w:color="auto" w:fill="auto"/>
            <w:vAlign w:val="center"/>
          </w:tcPr>
          <w:p w:rsidR="00590BE9" w:rsidRPr="00B574D7" w:rsidRDefault="00590BE9" w:rsidP="00236BF1">
            <w:pPr>
              <w:ind w:left="-38" w:right="-36"/>
              <w:jc w:val="center"/>
              <w:rPr>
                <w:sz w:val="18"/>
                <w:szCs w:val="18"/>
              </w:rPr>
            </w:pPr>
          </w:p>
        </w:tc>
        <w:tc>
          <w:tcPr>
            <w:tcW w:w="721" w:type="dxa"/>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restart"/>
            <w:shd w:val="clear" w:color="auto" w:fill="auto"/>
          </w:tcPr>
          <w:p w:rsidR="00590BE9" w:rsidRPr="00B574D7" w:rsidRDefault="00590BE9" w:rsidP="00236BF1">
            <w:pPr>
              <w:ind w:left="-38" w:right="-36"/>
              <w:jc w:val="center"/>
              <w:rPr>
                <w:sz w:val="18"/>
                <w:szCs w:val="18"/>
              </w:rPr>
            </w:pPr>
            <w:r w:rsidRPr="00B574D7">
              <w:rPr>
                <w:sz w:val="18"/>
                <w:szCs w:val="18"/>
              </w:rPr>
              <w:t>Всего по подпрограмме</w:t>
            </w: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44,4</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44,4</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23,5</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23,5</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20,9</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20,9</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1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88"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21"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687"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136"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725" w:type="dxa"/>
            <w:gridSpan w:val="4"/>
            <w:shd w:val="clear" w:color="auto" w:fill="auto"/>
            <w:vAlign w:val="center"/>
          </w:tcPr>
          <w:p w:rsidR="00590BE9" w:rsidRPr="00B574D7" w:rsidRDefault="00590BE9" w:rsidP="00236BF1">
            <w:pPr>
              <w:ind w:left="-38" w:right="-36"/>
              <w:jc w:val="center"/>
              <w:rPr>
                <w:sz w:val="18"/>
                <w:szCs w:val="18"/>
              </w:rPr>
            </w:pP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25"/>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88" w:type="dxa"/>
            <w:gridSpan w:val="2"/>
            <w:shd w:val="clear" w:color="auto" w:fill="auto"/>
            <w:vAlign w:val="center"/>
          </w:tcPr>
          <w:p w:rsidR="00590BE9" w:rsidRPr="00B574D7" w:rsidRDefault="00590BE9" w:rsidP="00236BF1">
            <w:pPr>
              <w:ind w:left="-38" w:right="-36"/>
              <w:jc w:val="center"/>
              <w:rPr>
                <w:sz w:val="18"/>
                <w:szCs w:val="18"/>
              </w:rPr>
            </w:pPr>
          </w:p>
        </w:tc>
        <w:tc>
          <w:tcPr>
            <w:tcW w:w="1121"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687" w:type="dxa"/>
            <w:shd w:val="clear" w:color="auto" w:fill="auto"/>
            <w:vAlign w:val="center"/>
          </w:tcPr>
          <w:p w:rsidR="00590BE9" w:rsidRPr="00B574D7" w:rsidRDefault="00590BE9" w:rsidP="00236BF1">
            <w:pPr>
              <w:ind w:left="-38" w:right="-36"/>
              <w:jc w:val="center"/>
              <w:rPr>
                <w:sz w:val="18"/>
                <w:szCs w:val="18"/>
              </w:rPr>
            </w:pPr>
          </w:p>
        </w:tc>
        <w:tc>
          <w:tcPr>
            <w:tcW w:w="1136" w:type="dxa"/>
            <w:gridSpan w:val="2"/>
            <w:shd w:val="clear" w:color="auto" w:fill="auto"/>
            <w:vAlign w:val="center"/>
          </w:tcPr>
          <w:p w:rsidR="00590BE9" w:rsidRPr="00B574D7" w:rsidRDefault="00590BE9" w:rsidP="00236BF1">
            <w:pPr>
              <w:ind w:left="-38" w:right="-36"/>
              <w:jc w:val="center"/>
              <w:rPr>
                <w:sz w:val="18"/>
                <w:szCs w:val="18"/>
              </w:rPr>
            </w:pPr>
          </w:p>
        </w:tc>
        <w:tc>
          <w:tcPr>
            <w:tcW w:w="1725" w:type="dxa"/>
            <w:gridSpan w:val="4"/>
            <w:shd w:val="clear" w:color="auto" w:fill="auto"/>
            <w:vAlign w:val="center"/>
          </w:tcPr>
          <w:p w:rsidR="00590BE9" w:rsidRPr="00B574D7" w:rsidRDefault="00590BE9" w:rsidP="00236BF1">
            <w:pPr>
              <w:ind w:left="-38" w:right="-36"/>
              <w:jc w:val="center"/>
              <w:rPr>
                <w:sz w:val="18"/>
                <w:szCs w:val="18"/>
              </w:rPr>
            </w:pP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2"/>
          <w:wAfter w:w="51" w:type="dxa"/>
          <w:trHeight w:val="225"/>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88" w:type="dxa"/>
            <w:gridSpan w:val="2"/>
            <w:shd w:val="clear" w:color="auto" w:fill="auto"/>
            <w:vAlign w:val="center"/>
          </w:tcPr>
          <w:p w:rsidR="00590BE9" w:rsidRPr="00B574D7" w:rsidRDefault="00590BE9" w:rsidP="00236BF1">
            <w:pPr>
              <w:ind w:left="-38" w:right="-36"/>
              <w:jc w:val="center"/>
              <w:rPr>
                <w:sz w:val="18"/>
                <w:szCs w:val="18"/>
              </w:rPr>
            </w:pPr>
          </w:p>
        </w:tc>
        <w:tc>
          <w:tcPr>
            <w:tcW w:w="1121"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1134" w:type="dxa"/>
            <w:shd w:val="clear" w:color="auto" w:fill="auto"/>
            <w:vAlign w:val="center"/>
          </w:tcPr>
          <w:p w:rsidR="00590BE9" w:rsidRPr="00B574D7" w:rsidRDefault="00590BE9" w:rsidP="00236BF1">
            <w:pPr>
              <w:ind w:left="-38" w:right="-36"/>
              <w:jc w:val="center"/>
              <w:rPr>
                <w:sz w:val="18"/>
                <w:szCs w:val="18"/>
              </w:rPr>
            </w:pPr>
          </w:p>
        </w:tc>
        <w:tc>
          <w:tcPr>
            <w:tcW w:w="687" w:type="dxa"/>
            <w:shd w:val="clear" w:color="auto" w:fill="auto"/>
            <w:vAlign w:val="center"/>
          </w:tcPr>
          <w:p w:rsidR="00590BE9" w:rsidRPr="00B574D7" w:rsidRDefault="00590BE9" w:rsidP="00236BF1">
            <w:pPr>
              <w:ind w:left="-38" w:right="-36"/>
              <w:jc w:val="center"/>
              <w:rPr>
                <w:sz w:val="18"/>
                <w:szCs w:val="18"/>
              </w:rPr>
            </w:pPr>
          </w:p>
        </w:tc>
        <w:tc>
          <w:tcPr>
            <w:tcW w:w="1136" w:type="dxa"/>
            <w:gridSpan w:val="2"/>
            <w:shd w:val="clear" w:color="auto" w:fill="auto"/>
            <w:vAlign w:val="center"/>
          </w:tcPr>
          <w:p w:rsidR="00590BE9" w:rsidRPr="00B574D7" w:rsidRDefault="00590BE9" w:rsidP="00236BF1">
            <w:pPr>
              <w:ind w:left="-38" w:right="-36"/>
              <w:jc w:val="center"/>
              <w:rPr>
                <w:sz w:val="18"/>
                <w:szCs w:val="18"/>
              </w:rPr>
            </w:pPr>
          </w:p>
        </w:tc>
        <w:tc>
          <w:tcPr>
            <w:tcW w:w="1725"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36" w:type="dxa"/>
            <w:gridSpan w:val="2"/>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gridAfter w:val="1"/>
          <w:wAfter w:w="39" w:type="dxa"/>
          <w:trHeight w:val="20"/>
        </w:trPr>
        <w:tc>
          <w:tcPr>
            <w:tcW w:w="14445" w:type="dxa"/>
            <w:gridSpan w:val="16"/>
            <w:shd w:val="clear" w:color="auto" w:fill="auto"/>
            <w:vAlign w:val="center"/>
          </w:tcPr>
          <w:p w:rsidR="00590BE9" w:rsidRPr="00B574D7" w:rsidRDefault="00590BE9" w:rsidP="00236BF1">
            <w:pPr>
              <w:ind w:left="-38" w:right="-36"/>
              <w:rPr>
                <w:sz w:val="18"/>
                <w:szCs w:val="18"/>
              </w:rPr>
            </w:pPr>
            <w:r w:rsidRPr="00B574D7">
              <w:rPr>
                <w:sz w:val="18"/>
                <w:szCs w:val="18"/>
              </w:rPr>
              <w:t xml:space="preserve">Итого </w:t>
            </w:r>
          </w:p>
        </w:tc>
        <w:tc>
          <w:tcPr>
            <w:tcW w:w="748" w:type="dxa"/>
            <w:gridSpan w:val="3"/>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restart"/>
            <w:shd w:val="clear" w:color="auto" w:fill="auto"/>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Итого</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42796,0</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13263,8</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15034,1</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3414,8</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11083,3</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2014</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4315,6</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1350,8</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1826,9</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239,5</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898,4</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2015</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7767,5</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2742,5</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2321,2</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399,1</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2304,7</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2016</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6715,7</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2954,9</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1673,4</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89,0</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1998,4</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2017</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7160,9</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2070,0</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3092,2</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293,0</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1705,7</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2018</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15585,9</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4145,6</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5590,0</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1674,2</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4176,1</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2019</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4496,7</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1596,0</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1452,8</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180,0</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1267,9</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4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2020</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312,6</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180,0</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680" w:type="dxa"/>
            <w:gridSpan w:val="2"/>
            <w:shd w:val="clear" w:color="auto" w:fill="auto"/>
            <w:vAlign w:val="center"/>
          </w:tcPr>
          <w:p w:rsidR="00590BE9" w:rsidRPr="00B574D7" w:rsidRDefault="00590BE9" w:rsidP="00236BF1">
            <w:pPr>
              <w:ind w:left="-38" w:right="-36"/>
              <w:jc w:val="center"/>
              <w:rPr>
                <w:sz w:val="18"/>
                <w:szCs w:val="18"/>
              </w:rPr>
            </w:pPr>
            <w:r w:rsidRPr="00B574D7">
              <w:rPr>
                <w:sz w:val="18"/>
                <w:szCs w:val="18"/>
              </w:rPr>
              <w:t> </w:t>
            </w: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190"/>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2021</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312,6</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180,0</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680" w:type="dxa"/>
            <w:gridSpan w:val="2"/>
            <w:shd w:val="clear" w:color="auto" w:fill="auto"/>
            <w:vAlign w:val="center"/>
          </w:tcPr>
          <w:p w:rsidR="00590BE9" w:rsidRPr="00B574D7" w:rsidRDefault="00590BE9" w:rsidP="00236BF1">
            <w:pPr>
              <w:ind w:left="-38" w:right="-36"/>
              <w:jc w:val="center"/>
              <w:rPr>
                <w:sz w:val="18"/>
                <w:szCs w:val="18"/>
              </w:rPr>
            </w:pP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r w:rsidR="00590BE9" w:rsidRPr="00B574D7" w:rsidTr="00236BF1">
        <w:trPr>
          <w:trHeight w:val="255"/>
        </w:trPr>
        <w:tc>
          <w:tcPr>
            <w:tcW w:w="5104" w:type="dxa"/>
            <w:gridSpan w:val="3"/>
            <w:vMerge/>
            <w:vAlign w:val="center"/>
          </w:tcPr>
          <w:p w:rsidR="00590BE9" w:rsidRPr="00B574D7" w:rsidRDefault="00590BE9" w:rsidP="00236BF1">
            <w:pPr>
              <w:ind w:left="-38" w:right="-36"/>
              <w:jc w:val="center"/>
              <w:rPr>
                <w:sz w:val="18"/>
                <w:szCs w:val="18"/>
              </w:rPr>
            </w:pPr>
          </w:p>
        </w:tc>
        <w:tc>
          <w:tcPr>
            <w:tcW w:w="1316"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2022</w:t>
            </w:r>
          </w:p>
        </w:tc>
        <w:tc>
          <w:tcPr>
            <w:tcW w:w="1075"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312,6</w:t>
            </w:r>
          </w:p>
        </w:tc>
        <w:tc>
          <w:tcPr>
            <w:tcW w:w="1134" w:type="dxa"/>
            <w:gridSpan w:val="2"/>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34" w:type="dxa"/>
            <w:shd w:val="clear" w:color="auto" w:fill="auto"/>
          </w:tcPr>
          <w:p w:rsidR="00590BE9" w:rsidRPr="00B574D7" w:rsidRDefault="00590BE9" w:rsidP="00236BF1">
            <w:pPr>
              <w:ind w:left="-38" w:right="-36"/>
              <w:jc w:val="center"/>
              <w:rPr>
                <w:sz w:val="18"/>
                <w:szCs w:val="18"/>
              </w:rPr>
            </w:pPr>
            <w:r w:rsidRPr="00B574D7">
              <w:rPr>
                <w:sz w:val="18"/>
                <w:szCs w:val="18"/>
              </w:rPr>
              <w:t>132,6</w:t>
            </w:r>
          </w:p>
        </w:tc>
        <w:tc>
          <w:tcPr>
            <w:tcW w:w="1134" w:type="dxa"/>
            <w:shd w:val="clear" w:color="auto" w:fill="auto"/>
            <w:vAlign w:val="center"/>
          </w:tcPr>
          <w:p w:rsidR="00590BE9" w:rsidRPr="00B574D7" w:rsidRDefault="00590BE9" w:rsidP="00236BF1">
            <w:pPr>
              <w:ind w:left="-38" w:right="-36"/>
              <w:jc w:val="center"/>
              <w:rPr>
                <w:sz w:val="18"/>
                <w:szCs w:val="18"/>
              </w:rPr>
            </w:pPr>
            <w:r w:rsidRPr="00B574D7">
              <w:rPr>
                <w:sz w:val="18"/>
                <w:szCs w:val="18"/>
              </w:rPr>
              <w:t>180,0</w:t>
            </w:r>
          </w:p>
        </w:tc>
        <w:tc>
          <w:tcPr>
            <w:tcW w:w="687" w:type="dxa"/>
            <w:shd w:val="clear" w:color="auto" w:fill="auto"/>
          </w:tcPr>
          <w:p w:rsidR="00590BE9" w:rsidRPr="00B574D7" w:rsidRDefault="00590BE9" w:rsidP="00236BF1">
            <w:pPr>
              <w:ind w:left="-38" w:right="-36"/>
              <w:jc w:val="center"/>
              <w:rPr>
                <w:sz w:val="18"/>
                <w:szCs w:val="18"/>
              </w:rPr>
            </w:pPr>
            <w:r w:rsidRPr="00B574D7">
              <w:rPr>
                <w:sz w:val="18"/>
                <w:szCs w:val="18"/>
              </w:rPr>
              <w:t>0,0</w:t>
            </w:r>
          </w:p>
        </w:tc>
        <w:tc>
          <w:tcPr>
            <w:tcW w:w="1181" w:type="dxa"/>
            <w:gridSpan w:val="4"/>
            <w:shd w:val="clear" w:color="auto" w:fill="auto"/>
            <w:vAlign w:val="center"/>
          </w:tcPr>
          <w:p w:rsidR="00590BE9" w:rsidRPr="00B574D7" w:rsidRDefault="00590BE9" w:rsidP="00236BF1">
            <w:pPr>
              <w:ind w:left="-38" w:right="-36"/>
              <w:jc w:val="center"/>
              <w:rPr>
                <w:sz w:val="18"/>
                <w:szCs w:val="18"/>
              </w:rPr>
            </w:pPr>
            <w:r w:rsidRPr="00B574D7">
              <w:rPr>
                <w:sz w:val="18"/>
                <w:szCs w:val="18"/>
              </w:rPr>
              <w:t>0,0</w:t>
            </w:r>
          </w:p>
        </w:tc>
        <w:tc>
          <w:tcPr>
            <w:tcW w:w="1680" w:type="dxa"/>
            <w:gridSpan w:val="2"/>
            <w:shd w:val="clear" w:color="auto" w:fill="auto"/>
            <w:vAlign w:val="center"/>
          </w:tcPr>
          <w:p w:rsidR="00590BE9" w:rsidRPr="00B574D7" w:rsidRDefault="00590BE9" w:rsidP="00236BF1">
            <w:pPr>
              <w:ind w:left="-38" w:right="-36"/>
              <w:jc w:val="center"/>
              <w:rPr>
                <w:sz w:val="18"/>
                <w:szCs w:val="18"/>
              </w:rPr>
            </w:pPr>
          </w:p>
        </w:tc>
        <w:tc>
          <w:tcPr>
            <w:tcW w:w="787" w:type="dxa"/>
            <w:gridSpan w:val="4"/>
            <w:shd w:val="clear" w:color="auto" w:fill="auto"/>
            <w:vAlign w:val="center"/>
          </w:tcPr>
          <w:p w:rsidR="00590BE9" w:rsidRPr="00B574D7" w:rsidRDefault="00590BE9" w:rsidP="00236BF1">
            <w:pPr>
              <w:ind w:left="-38" w:right="-36"/>
              <w:jc w:val="center"/>
              <w:rPr>
                <w:sz w:val="18"/>
                <w:szCs w:val="18"/>
              </w:rPr>
            </w:pPr>
          </w:p>
        </w:tc>
      </w:tr>
    </w:tbl>
    <w:p w:rsidR="00590BE9" w:rsidRPr="00B574D7" w:rsidRDefault="00590BE9" w:rsidP="00590BE9">
      <w:pPr>
        <w:ind w:left="-38" w:right="-36"/>
        <w:jc w:val="right"/>
        <w:rPr>
          <w:sz w:val="18"/>
          <w:szCs w:val="18"/>
        </w:rPr>
      </w:pPr>
      <w:r w:rsidRPr="00B574D7">
        <w:rPr>
          <w:sz w:val="18"/>
          <w:szCs w:val="18"/>
        </w:rPr>
        <w:br w:type="page"/>
      </w:r>
      <w:r w:rsidRPr="00B574D7">
        <w:rPr>
          <w:sz w:val="18"/>
          <w:szCs w:val="18"/>
        </w:rPr>
        <w:lastRenderedPageBreak/>
        <w:t>Приложение № 6</w:t>
      </w:r>
    </w:p>
    <w:p w:rsidR="00590BE9" w:rsidRPr="00B574D7" w:rsidRDefault="00590BE9" w:rsidP="00590BE9">
      <w:pPr>
        <w:ind w:left="-38" w:right="-36"/>
        <w:jc w:val="right"/>
        <w:rPr>
          <w:sz w:val="18"/>
          <w:szCs w:val="18"/>
        </w:rPr>
      </w:pPr>
      <w:r w:rsidRPr="00B574D7">
        <w:rPr>
          <w:sz w:val="18"/>
          <w:szCs w:val="18"/>
        </w:rPr>
        <w:t>к Муниципальной программе</w:t>
      </w:r>
    </w:p>
    <w:p w:rsidR="00590BE9" w:rsidRPr="00B574D7" w:rsidRDefault="00590BE9" w:rsidP="00590BE9">
      <w:pPr>
        <w:ind w:left="-38" w:right="-36"/>
        <w:jc w:val="right"/>
        <w:rPr>
          <w:sz w:val="18"/>
          <w:szCs w:val="18"/>
        </w:rPr>
      </w:pPr>
      <w:r w:rsidRPr="00B574D7">
        <w:rPr>
          <w:sz w:val="18"/>
          <w:szCs w:val="18"/>
        </w:rPr>
        <w:t xml:space="preserve"> «Развитие агропромышленного комплекса </w:t>
      </w:r>
    </w:p>
    <w:p w:rsidR="00590BE9" w:rsidRPr="00B574D7" w:rsidRDefault="00590BE9" w:rsidP="00590BE9">
      <w:pPr>
        <w:ind w:left="-38" w:right="-36"/>
        <w:jc w:val="right"/>
        <w:rPr>
          <w:sz w:val="18"/>
          <w:szCs w:val="18"/>
        </w:rPr>
      </w:pPr>
      <w:r w:rsidRPr="00B574D7">
        <w:rPr>
          <w:sz w:val="18"/>
          <w:szCs w:val="18"/>
        </w:rPr>
        <w:t>Бессоновсого  района на 2014–2022 годы»</w:t>
      </w: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center"/>
        <w:rPr>
          <w:sz w:val="18"/>
          <w:szCs w:val="18"/>
        </w:rPr>
      </w:pPr>
      <w:r w:rsidRPr="00B574D7">
        <w:rPr>
          <w:sz w:val="18"/>
          <w:szCs w:val="18"/>
        </w:rPr>
        <w:t xml:space="preserve">                                          </w:t>
      </w:r>
    </w:p>
    <w:p w:rsidR="00590BE9" w:rsidRPr="00B574D7" w:rsidRDefault="00590BE9" w:rsidP="00590BE9">
      <w:pPr>
        <w:ind w:left="-38" w:right="-36"/>
        <w:jc w:val="center"/>
        <w:rPr>
          <w:b/>
          <w:sz w:val="18"/>
          <w:szCs w:val="18"/>
        </w:rPr>
      </w:pPr>
      <w:r w:rsidRPr="00B574D7">
        <w:rPr>
          <w:b/>
          <w:sz w:val="18"/>
          <w:szCs w:val="18"/>
        </w:rPr>
        <w:t>План реализации муниципальной программы Бессоновского района</w:t>
      </w:r>
    </w:p>
    <w:p w:rsidR="00590BE9" w:rsidRPr="00B574D7" w:rsidRDefault="00590BE9" w:rsidP="00590BE9">
      <w:pPr>
        <w:ind w:left="-38" w:right="-36"/>
        <w:jc w:val="center"/>
        <w:rPr>
          <w:b/>
          <w:sz w:val="18"/>
          <w:szCs w:val="18"/>
        </w:rPr>
      </w:pPr>
      <w:r w:rsidRPr="00B574D7">
        <w:rPr>
          <w:b/>
          <w:sz w:val="18"/>
          <w:szCs w:val="18"/>
        </w:rPr>
        <w:t>на 2019 год</w:t>
      </w:r>
    </w:p>
    <w:p w:rsidR="00590BE9" w:rsidRPr="00B574D7" w:rsidRDefault="00590BE9" w:rsidP="00590BE9">
      <w:pPr>
        <w:ind w:left="-38" w:right="-36"/>
        <w:jc w:val="center"/>
        <w:rPr>
          <w:b/>
          <w:sz w:val="18"/>
          <w:szCs w:val="18"/>
        </w:rPr>
      </w:pPr>
      <w:r w:rsidRPr="00B574D7">
        <w:rPr>
          <w:b/>
          <w:sz w:val="18"/>
          <w:szCs w:val="18"/>
        </w:rPr>
        <w:t>"Развитие агропромышленного комплекса Бессоновского района на 2014-2022 годы»</w:t>
      </w:r>
    </w:p>
    <w:p w:rsidR="00590BE9" w:rsidRPr="00B574D7" w:rsidRDefault="00590BE9" w:rsidP="00590BE9">
      <w:pPr>
        <w:ind w:left="-38" w:right="-36"/>
        <w:jc w:val="center"/>
        <w:rPr>
          <w:b/>
          <w:sz w:val="18"/>
          <w:szCs w:val="18"/>
        </w:rPr>
      </w:pPr>
    </w:p>
    <w:tbl>
      <w:tblPr>
        <w:tblW w:w="15623" w:type="dxa"/>
        <w:tblInd w:w="78" w:type="dxa"/>
        <w:tblBorders>
          <w:top w:val="single" w:sz="4" w:space="0" w:color="auto"/>
          <w:left w:val="single" w:sz="4" w:space="0" w:color="auto"/>
          <w:bottom w:val="single" w:sz="4" w:space="0" w:color="auto"/>
          <w:right w:val="single" w:sz="4" w:space="0" w:color="auto"/>
        </w:tblBorders>
        <w:tblLayout w:type="fixed"/>
        <w:tblLook w:val="0000"/>
      </w:tblPr>
      <w:tblGrid>
        <w:gridCol w:w="28"/>
        <w:gridCol w:w="689"/>
        <w:gridCol w:w="2007"/>
        <w:gridCol w:w="1649"/>
        <w:gridCol w:w="13"/>
        <w:gridCol w:w="1108"/>
        <w:gridCol w:w="18"/>
        <w:gridCol w:w="1079"/>
        <w:gridCol w:w="11"/>
        <w:gridCol w:w="831"/>
        <w:gridCol w:w="12"/>
        <w:gridCol w:w="675"/>
        <w:gridCol w:w="6"/>
        <w:gridCol w:w="684"/>
        <w:gridCol w:w="9"/>
        <w:gridCol w:w="681"/>
        <w:gridCol w:w="12"/>
        <w:gridCol w:w="663"/>
        <w:gridCol w:w="30"/>
        <w:gridCol w:w="1664"/>
        <w:gridCol w:w="121"/>
        <w:gridCol w:w="853"/>
        <w:gridCol w:w="576"/>
        <w:gridCol w:w="78"/>
        <w:gridCol w:w="79"/>
        <w:gridCol w:w="713"/>
        <w:gridCol w:w="124"/>
        <w:gridCol w:w="14"/>
        <w:gridCol w:w="487"/>
        <w:gridCol w:w="208"/>
        <w:gridCol w:w="501"/>
      </w:tblGrid>
      <w:tr w:rsidR="00590BE9" w:rsidRPr="00B574D7" w:rsidTr="00236BF1">
        <w:tblPrEx>
          <w:tblCellMar>
            <w:top w:w="0" w:type="dxa"/>
            <w:bottom w:w="0" w:type="dxa"/>
          </w:tblCellMar>
        </w:tblPrEx>
        <w:trPr>
          <w:gridBefore w:val="1"/>
          <w:wBefore w:w="28" w:type="dxa"/>
        </w:trPr>
        <w:tc>
          <w:tcPr>
            <w:tcW w:w="689" w:type="dxa"/>
            <w:vMerge w:val="restart"/>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N п/п</w:t>
            </w:r>
          </w:p>
        </w:tc>
        <w:tc>
          <w:tcPr>
            <w:tcW w:w="2007"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Наименование муниципальной программы, подпрограммы, мероприятий</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Ответственный исполнитель (Ф.И.О., должность)</w:t>
            </w:r>
          </w:p>
        </w:tc>
        <w:tc>
          <w:tcPr>
            <w:tcW w:w="1108"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Срок начала реализации</w:t>
            </w: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Срок окончания реализации</w:t>
            </w:r>
          </w:p>
        </w:tc>
        <w:tc>
          <w:tcPr>
            <w:tcW w:w="3603" w:type="dxa"/>
            <w:gridSpan w:val="10"/>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Ожидаемый результат за отчетный период (с поквартальной разбивкой)</w:t>
            </w:r>
          </w:p>
        </w:tc>
        <w:tc>
          <w:tcPr>
            <w:tcW w:w="1785"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Источник финансирования</w:t>
            </w:r>
          </w:p>
        </w:tc>
        <w:tc>
          <w:tcPr>
            <w:tcW w:w="3633" w:type="dxa"/>
            <w:gridSpan w:val="10"/>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Финансирование, тыс. руб. (с поквартальной разбивкой)</w:t>
            </w:r>
          </w:p>
        </w:tc>
      </w:tr>
      <w:tr w:rsidR="00590BE9" w:rsidRPr="00B574D7" w:rsidTr="00236BF1">
        <w:tblPrEx>
          <w:tblCellMar>
            <w:top w:w="0" w:type="dxa"/>
            <w:bottom w:w="0" w:type="dxa"/>
          </w:tblCellMar>
        </w:tblPrEx>
        <w:trPr>
          <w:gridBefore w:val="1"/>
          <w:wBefore w:w="28" w:type="dxa"/>
        </w:trPr>
        <w:tc>
          <w:tcPr>
            <w:tcW w:w="689" w:type="dxa"/>
            <w:vMerge/>
            <w:tcBorders>
              <w:top w:val="nil"/>
              <w:bottom w:val="nil"/>
              <w:right w:val="single" w:sz="4" w:space="0" w:color="auto"/>
            </w:tcBorders>
          </w:tcPr>
          <w:p w:rsidR="00590BE9" w:rsidRPr="00B574D7" w:rsidRDefault="00590BE9" w:rsidP="00236BF1">
            <w:pPr>
              <w:ind w:left="-38" w:right="-36"/>
              <w:jc w:val="center"/>
              <w:rPr>
                <w:sz w:val="18"/>
                <w:szCs w:val="18"/>
              </w:rPr>
            </w:pPr>
          </w:p>
        </w:tc>
        <w:tc>
          <w:tcPr>
            <w:tcW w:w="2007" w:type="dxa"/>
            <w:vMerge/>
            <w:tcBorders>
              <w:top w:val="nil"/>
              <w:left w:val="single" w:sz="4" w:space="0" w:color="auto"/>
              <w:bottom w:val="nil"/>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nil"/>
              <w:left w:val="single" w:sz="4" w:space="0" w:color="auto"/>
              <w:bottom w:val="nil"/>
              <w:right w:val="single" w:sz="4" w:space="0" w:color="auto"/>
            </w:tcBorders>
          </w:tcPr>
          <w:p w:rsidR="00590BE9" w:rsidRPr="00B574D7" w:rsidRDefault="00590BE9" w:rsidP="00236BF1">
            <w:pPr>
              <w:ind w:left="-38" w:right="-36"/>
              <w:jc w:val="center"/>
              <w:rPr>
                <w:sz w:val="18"/>
                <w:szCs w:val="18"/>
              </w:rPr>
            </w:pPr>
          </w:p>
        </w:tc>
        <w:tc>
          <w:tcPr>
            <w:tcW w:w="1108" w:type="dxa"/>
            <w:vMerge/>
            <w:tcBorders>
              <w:top w:val="nil"/>
              <w:left w:val="single" w:sz="4" w:space="0" w:color="auto"/>
              <w:bottom w:val="nil"/>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nil"/>
              <w:left w:val="single" w:sz="4" w:space="0" w:color="auto"/>
              <w:bottom w:val="nil"/>
              <w:right w:val="single" w:sz="4" w:space="0" w:color="auto"/>
            </w:tcBorders>
          </w:tcPr>
          <w:p w:rsidR="00590BE9" w:rsidRPr="00B574D7" w:rsidRDefault="00590BE9" w:rsidP="00236BF1">
            <w:pPr>
              <w:ind w:left="-38" w:right="-36"/>
              <w:jc w:val="center"/>
              <w:rPr>
                <w:sz w:val="18"/>
                <w:szCs w:val="18"/>
              </w:rPr>
            </w:pPr>
          </w:p>
        </w:tc>
        <w:tc>
          <w:tcPr>
            <w:tcW w:w="831"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Всего</w:t>
            </w:r>
          </w:p>
        </w:tc>
        <w:tc>
          <w:tcPr>
            <w:tcW w:w="2772" w:type="dxa"/>
            <w:gridSpan w:val="9"/>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 том числе:</w:t>
            </w:r>
          </w:p>
        </w:tc>
        <w:tc>
          <w:tcPr>
            <w:tcW w:w="1785" w:type="dxa"/>
            <w:gridSpan w:val="2"/>
            <w:vMerge/>
            <w:tcBorders>
              <w:top w:val="nil"/>
              <w:left w:val="single" w:sz="4" w:space="0" w:color="auto"/>
              <w:bottom w:val="nil"/>
              <w:right w:val="single" w:sz="4" w:space="0" w:color="auto"/>
            </w:tcBorders>
          </w:tcPr>
          <w:p w:rsidR="00590BE9" w:rsidRPr="00B574D7" w:rsidRDefault="00590BE9" w:rsidP="00236BF1">
            <w:pPr>
              <w:ind w:left="-38" w:right="-36"/>
              <w:jc w:val="center"/>
              <w:rPr>
                <w:sz w:val="18"/>
                <w:szCs w:val="18"/>
              </w:rPr>
            </w:pPr>
          </w:p>
        </w:tc>
        <w:tc>
          <w:tcPr>
            <w:tcW w:w="853"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Всего</w:t>
            </w:r>
          </w:p>
        </w:tc>
        <w:tc>
          <w:tcPr>
            <w:tcW w:w="2780" w:type="dxa"/>
            <w:gridSpan w:val="9"/>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в том числе:</w:t>
            </w:r>
          </w:p>
        </w:tc>
      </w:tr>
      <w:tr w:rsidR="00590BE9" w:rsidRPr="00B574D7" w:rsidTr="00236BF1">
        <w:tblPrEx>
          <w:tblCellMar>
            <w:top w:w="0" w:type="dxa"/>
            <w:bottom w:w="0" w:type="dxa"/>
          </w:tblCellMar>
        </w:tblPrEx>
        <w:trPr>
          <w:gridBefore w:val="1"/>
          <w:wBefore w:w="28" w:type="dxa"/>
        </w:trPr>
        <w:tc>
          <w:tcPr>
            <w:tcW w:w="689" w:type="dxa"/>
            <w:vMerge/>
            <w:tcBorders>
              <w:top w:val="nil"/>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07" w:type="dxa"/>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 кв.</w:t>
            </w:r>
          </w:p>
        </w:tc>
        <w:tc>
          <w:tcPr>
            <w:tcW w:w="693"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 кв.</w:t>
            </w:r>
          </w:p>
        </w:tc>
        <w:tc>
          <w:tcPr>
            <w:tcW w:w="693"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3 кв.</w:t>
            </w:r>
          </w:p>
        </w:tc>
        <w:tc>
          <w:tcPr>
            <w:tcW w:w="693"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4 кв.</w:t>
            </w:r>
          </w:p>
        </w:tc>
        <w:tc>
          <w:tcPr>
            <w:tcW w:w="1785" w:type="dxa"/>
            <w:gridSpan w:val="2"/>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3" w:type="dxa"/>
            <w:vMerge/>
            <w:tcBorders>
              <w:top w:val="nil"/>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 кв.</w:t>
            </w:r>
          </w:p>
        </w:tc>
        <w:tc>
          <w:tcPr>
            <w:tcW w:w="837"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 кв.</w:t>
            </w:r>
          </w:p>
        </w:tc>
        <w:tc>
          <w:tcPr>
            <w:tcW w:w="501"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3 кв.</w:t>
            </w: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4 кв.</w:t>
            </w:r>
          </w:p>
        </w:tc>
      </w:tr>
      <w:tr w:rsidR="00590BE9" w:rsidRPr="00B574D7" w:rsidTr="00236BF1">
        <w:tblPrEx>
          <w:tblCellMar>
            <w:top w:w="0" w:type="dxa"/>
            <w:bottom w:w="0" w:type="dxa"/>
          </w:tblCellMar>
        </w:tblPrEx>
        <w:trPr>
          <w:gridBefore w:val="1"/>
          <w:wBefore w:w="28" w:type="dxa"/>
        </w:trPr>
        <w:tc>
          <w:tcPr>
            <w:tcW w:w="689" w:type="dxa"/>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w:t>
            </w:r>
          </w:p>
        </w:tc>
        <w:tc>
          <w:tcPr>
            <w:tcW w:w="200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w:t>
            </w:r>
          </w:p>
        </w:tc>
        <w:tc>
          <w:tcPr>
            <w:tcW w:w="1662"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3</w:t>
            </w:r>
          </w:p>
        </w:tc>
        <w:tc>
          <w:tcPr>
            <w:tcW w:w="1108"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4</w:t>
            </w:r>
          </w:p>
        </w:tc>
        <w:tc>
          <w:tcPr>
            <w:tcW w:w="1108"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5</w:t>
            </w:r>
          </w:p>
        </w:tc>
        <w:tc>
          <w:tcPr>
            <w:tcW w:w="831"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6</w:t>
            </w:r>
          </w:p>
        </w:tc>
        <w:tc>
          <w:tcPr>
            <w:tcW w:w="69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7</w:t>
            </w:r>
          </w:p>
        </w:tc>
        <w:tc>
          <w:tcPr>
            <w:tcW w:w="693"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8</w:t>
            </w:r>
          </w:p>
        </w:tc>
        <w:tc>
          <w:tcPr>
            <w:tcW w:w="693"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9</w:t>
            </w:r>
          </w:p>
        </w:tc>
        <w:tc>
          <w:tcPr>
            <w:tcW w:w="693"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10</w:t>
            </w: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11</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13</w:t>
            </w:r>
          </w:p>
        </w:tc>
        <w:tc>
          <w:tcPr>
            <w:tcW w:w="837"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14</w:t>
            </w:r>
          </w:p>
        </w:tc>
        <w:tc>
          <w:tcPr>
            <w:tcW w:w="501"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w:t>
            </w: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16</w:t>
            </w:r>
          </w:p>
        </w:tc>
      </w:tr>
      <w:tr w:rsidR="00590BE9" w:rsidRPr="00B574D7" w:rsidTr="00236BF1">
        <w:tblPrEx>
          <w:tblCellMar>
            <w:top w:w="0" w:type="dxa"/>
            <w:bottom w:w="0" w:type="dxa"/>
          </w:tblCellMar>
        </w:tblPrEx>
        <w:trPr>
          <w:gridBefore w:val="1"/>
          <w:wBefore w:w="28" w:type="dxa"/>
        </w:trPr>
        <w:tc>
          <w:tcPr>
            <w:tcW w:w="15595" w:type="dxa"/>
            <w:gridSpan w:val="30"/>
            <w:tcBorders>
              <w:top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"Развитие агропромышленного комплекса Бессоновского района Пензенской области на 2014-2022 годы»</w:t>
            </w:r>
          </w:p>
        </w:tc>
      </w:tr>
      <w:tr w:rsidR="00590BE9" w:rsidRPr="00B574D7" w:rsidTr="00236BF1">
        <w:tblPrEx>
          <w:tblCellMar>
            <w:top w:w="0" w:type="dxa"/>
            <w:bottom w:w="0" w:type="dxa"/>
          </w:tblCellMar>
        </w:tblPrEx>
        <w:trPr>
          <w:gridBefore w:val="1"/>
          <w:wBefore w:w="28" w:type="dxa"/>
        </w:trPr>
        <w:tc>
          <w:tcPr>
            <w:tcW w:w="2696" w:type="dxa"/>
            <w:gridSpan w:val="2"/>
            <w:vMerge w:val="restart"/>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Всего по муниципальной программе:</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Бубнышева О.В.</w:t>
            </w:r>
          </w:p>
        </w:tc>
        <w:tc>
          <w:tcPr>
            <w:tcW w:w="1108"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2014</w:t>
            </w: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2022</w:t>
            </w:r>
          </w:p>
        </w:tc>
        <w:tc>
          <w:tcPr>
            <w:tcW w:w="831"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х</w:t>
            </w:r>
          </w:p>
        </w:tc>
        <w:tc>
          <w:tcPr>
            <w:tcW w:w="693"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х</w:t>
            </w: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х</w:t>
            </w: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х</w:t>
            </w: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х</w:t>
            </w: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1452,8</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7"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1452,8</w:t>
            </w:r>
          </w:p>
        </w:tc>
        <w:tc>
          <w:tcPr>
            <w:tcW w:w="501"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2696" w:type="dxa"/>
            <w:gridSpan w:val="2"/>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1596,0</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7"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1596,0</w:t>
            </w:r>
          </w:p>
        </w:tc>
        <w:tc>
          <w:tcPr>
            <w:tcW w:w="501"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2696" w:type="dxa"/>
            <w:gridSpan w:val="2"/>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w:t>
            </w:r>
          </w:p>
          <w:p w:rsidR="00590BE9" w:rsidRPr="00B574D7" w:rsidRDefault="00590BE9" w:rsidP="00236BF1">
            <w:pPr>
              <w:ind w:left="-38" w:right="-36"/>
              <w:jc w:val="center"/>
              <w:rPr>
                <w:sz w:val="18"/>
                <w:szCs w:val="18"/>
              </w:rPr>
            </w:pPr>
            <w:r w:rsidRPr="00B574D7">
              <w:rPr>
                <w:sz w:val="18"/>
                <w:szCs w:val="18"/>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180,0</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7"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150,0</w:t>
            </w:r>
          </w:p>
        </w:tc>
        <w:tc>
          <w:tcPr>
            <w:tcW w:w="501"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30,0</w:t>
            </w:r>
          </w:p>
        </w:tc>
      </w:tr>
      <w:tr w:rsidR="00590BE9" w:rsidRPr="00B574D7" w:rsidTr="00236BF1">
        <w:tblPrEx>
          <w:tblCellMar>
            <w:top w:w="0" w:type="dxa"/>
            <w:bottom w:w="0" w:type="dxa"/>
          </w:tblCellMar>
        </w:tblPrEx>
        <w:trPr>
          <w:gridBefore w:val="1"/>
          <w:wBefore w:w="28" w:type="dxa"/>
        </w:trPr>
        <w:tc>
          <w:tcPr>
            <w:tcW w:w="2696" w:type="dxa"/>
            <w:gridSpan w:val="2"/>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1267,9</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7"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1267,9</w:t>
            </w:r>
          </w:p>
        </w:tc>
        <w:tc>
          <w:tcPr>
            <w:tcW w:w="501"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689" w:type="dxa"/>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w:t>
            </w:r>
          </w:p>
        </w:tc>
        <w:tc>
          <w:tcPr>
            <w:tcW w:w="14906" w:type="dxa"/>
            <w:gridSpan w:val="29"/>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Подпрограмма «Устойчивое развитие сельских территорий Бессоновского района Пензенской области»</w:t>
            </w:r>
          </w:p>
        </w:tc>
      </w:tr>
      <w:tr w:rsidR="00590BE9" w:rsidRPr="00B574D7" w:rsidTr="00236BF1">
        <w:tblPrEx>
          <w:tblCellMar>
            <w:top w:w="0" w:type="dxa"/>
            <w:bottom w:w="0" w:type="dxa"/>
          </w:tblCellMar>
        </w:tblPrEx>
        <w:trPr>
          <w:gridBefore w:val="1"/>
          <w:wBefore w:w="28" w:type="dxa"/>
        </w:trPr>
        <w:tc>
          <w:tcPr>
            <w:tcW w:w="689" w:type="dxa"/>
            <w:vMerge w:val="restart"/>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1.1</w:t>
            </w:r>
          </w:p>
        </w:tc>
        <w:tc>
          <w:tcPr>
            <w:tcW w:w="2007"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Мероприятие по улучшению жилищных условий граждан, проживающих в сельской местности всего, в том числе обеспечение жильем молодых семей и молодых специалистов</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1320,2</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1320,2</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689" w:type="dxa"/>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07"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1596,0</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1596,0</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689" w:type="dxa"/>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07"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w:t>
            </w:r>
          </w:p>
          <w:p w:rsidR="00590BE9" w:rsidRPr="00B574D7" w:rsidRDefault="00590BE9" w:rsidP="00236BF1">
            <w:pPr>
              <w:ind w:left="-38" w:right="-36"/>
              <w:jc w:val="center"/>
              <w:rPr>
                <w:sz w:val="18"/>
                <w:szCs w:val="18"/>
              </w:rPr>
            </w:pPr>
            <w:r w:rsidRPr="00B574D7">
              <w:rPr>
                <w:sz w:val="18"/>
                <w:szCs w:val="18"/>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150,0</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150,0</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1107"/>
        </w:trPr>
        <w:tc>
          <w:tcPr>
            <w:tcW w:w="689" w:type="dxa"/>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07"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1267,9</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1267,9</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290"/>
        </w:trPr>
        <w:tc>
          <w:tcPr>
            <w:tcW w:w="689" w:type="dxa"/>
            <w:vMerge w:val="restart"/>
            <w:tcBorders>
              <w:top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w:t>
            </w:r>
          </w:p>
        </w:tc>
        <w:tc>
          <w:tcPr>
            <w:tcW w:w="2007"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мероприя по развитию социальной инфраструктуры:</w:t>
            </w:r>
          </w:p>
          <w:p w:rsidR="00590BE9" w:rsidRPr="00B574D7" w:rsidRDefault="00590BE9" w:rsidP="00236BF1">
            <w:pPr>
              <w:ind w:left="-38" w:right="-36"/>
              <w:jc w:val="center"/>
              <w:rPr>
                <w:sz w:val="18"/>
                <w:szCs w:val="18"/>
              </w:rPr>
            </w:pPr>
            <w:r w:rsidRPr="00B574D7">
              <w:rPr>
                <w:sz w:val="18"/>
                <w:szCs w:val="18"/>
              </w:rPr>
              <w:t xml:space="preserve">строительство здания </w:t>
            </w:r>
            <w:r w:rsidRPr="00B574D7">
              <w:rPr>
                <w:sz w:val="18"/>
                <w:szCs w:val="18"/>
              </w:rPr>
              <w:lastRenderedPageBreak/>
              <w:t>для размещения фельдшерско-акушерского пункта по адресу:Пензенская область Бессоновский район, с.Ухтинка, в 10м юго-восточнее от домовладения ул.Строительная д.22</w:t>
            </w:r>
          </w:p>
        </w:tc>
        <w:tc>
          <w:tcPr>
            <w:tcW w:w="1662"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405"/>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510"/>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w:t>
            </w:r>
          </w:p>
          <w:p w:rsidR="00590BE9" w:rsidRPr="00B574D7" w:rsidRDefault="00590BE9" w:rsidP="00236BF1">
            <w:pPr>
              <w:ind w:left="-38" w:right="-36"/>
              <w:jc w:val="center"/>
              <w:rPr>
                <w:sz w:val="18"/>
                <w:szCs w:val="18"/>
              </w:rPr>
            </w:pPr>
            <w:r w:rsidRPr="00B574D7">
              <w:rPr>
                <w:sz w:val="18"/>
                <w:szCs w:val="18"/>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525"/>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390"/>
        </w:trPr>
        <w:tc>
          <w:tcPr>
            <w:tcW w:w="689" w:type="dxa"/>
            <w:vMerge w:val="restart"/>
            <w:tcBorders>
              <w:top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1.3</w:t>
            </w:r>
          </w:p>
        </w:tc>
        <w:tc>
          <w:tcPr>
            <w:tcW w:w="2007"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мероприя по развитию социальной инфраструктуры:</w:t>
            </w:r>
          </w:p>
          <w:p w:rsidR="00590BE9" w:rsidRPr="00B574D7" w:rsidRDefault="00590BE9" w:rsidP="00236BF1">
            <w:pPr>
              <w:ind w:left="-38" w:right="-36"/>
              <w:jc w:val="center"/>
              <w:rPr>
                <w:sz w:val="18"/>
                <w:szCs w:val="18"/>
              </w:rPr>
            </w:pPr>
            <w:r w:rsidRPr="00B574D7">
              <w:rPr>
                <w:sz w:val="18"/>
                <w:szCs w:val="18"/>
              </w:rPr>
              <w:t>приобретение здания для размещения фельдшерско-акушерского пункта в д.Александровка Сосновского сельсовета Бессоновского района Пензенской области</w:t>
            </w:r>
          </w:p>
        </w:tc>
        <w:tc>
          <w:tcPr>
            <w:tcW w:w="1662"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450"/>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555"/>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w:t>
            </w:r>
          </w:p>
          <w:p w:rsidR="00590BE9" w:rsidRPr="00B574D7" w:rsidRDefault="00590BE9" w:rsidP="00236BF1">
            <w:pPr>
              <w:ind w:left="-38" w:right="-36"/>
              <w:jc w:val="center"/>
              <w:rPr>
                <w:sz w:val="18"/>
                <w:szCs w:val="18"/>
              </w:rPr>
            </w:pPr>
            <w:r w:rsidRPr="00B574D7">
              <w:rPr>
                <w:sz w:val="18"/>
                <w:szCs w:val="18"/>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244"/>
        </w:trPr>
        <w:tc>
          <w:tcPr>
            <w:tcW w:w="689" w:type="dxa"/>
            <w:vMerge/>
            <w:tcBorders>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2696" w:type="dxa"/>
            <w:gridSpan w:val="2"/>
            <w:vMerge w:val="restart"/>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Итого по подпрограмме 1:</w:t>
            </w:r>
          </w:p>
        </w:tc>
        <w:tc>
          <w:tcPr>
            <w:tcW w:w="1662"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1320,2</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1320,2</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2696" w:type="dxa"/>
            <w:gridSpan w:val="2"/>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1596,0</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1596,0</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2696" w:type="dxa"/>
            <w:gridSpan w:val="2"/>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w:t>
            </w:r>
          </w:p>
          <w:p w:rsidR="00590BE9" w:rsidRPr="00B574D7" w:rsidRDefault="00590BE9" w:rsidP="00236BF1">
            <w:pPr>
              <w:ind w:left="-38" w:right="-36"/>
              <w:jc w:val="center"/>
              <w:rPr>
                <w:sz w:val="18"/>
                <w:szCs w:val="18"/>
              </w:rPr>
            </w:pPr>
            <w:r w:rsidRPr="00B574D7">
              <w:rPr>
                <w:sz w:val="18"/>
                <w:szCs w:val="18"/>
              </w:rPr>
              <w:t>Бессоновского района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150,0</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150,0</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2696" w:type="dxa"/>
            <w:gridSpan w:val="2"/>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85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1267,9</w:t>
            </w:r>
          </w:p>
        </w:tc>
        <w:tc>
          <w:tcPr>
            <w:tcW w:w="733"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1267,9</w:t>
            </w:r>
          </w:p>
        </w:tc>
        <w:tc>
          <w:tcPr>
            <w:tcW w:w="487"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09" w:type="dxa"/>
            <w:gridSpan w:val="2"/>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Pr>
        <w:tc>
          <w:tcPr>
            <w:tcW w:w="689" w:type="dxa"/>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w:t>
            </w:r>
          </w:p>
        </w:tc>
        <w:tc>
          <w:tcPr>
            <w:tcW w:w="14906" w:type="dxa"/>
            <w:gridSpan w:val="29"/>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Подпрограмма ««Повышение эффективной деятельности в развитии сельского хозяйства Бессоновского района»</w:t>
            </w:r>
          </w:p>
        </w:tc>
      </w:tr>
      <w:tr w:rsidR="00590BE9" w:rsidRPr="00B574D7" w:rsidTr="00236BF1">
        <w:tblPrEx>
          <w:tblCellMar>
            <w:top w:w="0" w:type="dxa"/>
            <w:bottom w:w="0" w:type="dxa"/>
          </w:tblCellMar>
        </w:tblPrEx>
        <w:trPr>
          <w:gridBefore w:val="1"/>
          <w:wBefore w:w="28" w:type="dxa"/>
          <w:trHeight w:val="585"/>
        </w:trPr>
        <w:tc>
          <w:tcPr>
            <w:tcW w:w="689" w:type="dxa"/>
            <w:vMerge w:val="restart"/>
            <w:tcBorders>
              <w:top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2.1</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2007"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организация проведения конкурса профессионального мастерства, проведение выставок-ярмарок, обучающих семинаров, круглых столов, конференций</w:t>
            </w:r>
          </w:p>
          <w:p w:rsidR="00590BE9" w:rsidRPr="00B574D7" w:rsidRDefault="00590BE9" w:rsidP="00236BF1">
            <w:pPr>
              <w:ind w:left="-38" w:right="-36"/>
              <w:jc w:val="center"/>
              <w:rPr>
                <w:sz w:val="18"/>
                <w:szCs w:val="18"/>
              </w:rPr>
            </w:pPr>
          </w:p>
        </w:tc>
        <w:tc>
          <w:tcPr>
            <w:tcW w:w="1662"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4"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7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5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    </w:t>
            </w:r>
          </w:p>
        </w:tc>
        <w:tc>
          <w:tcPr>
            <w:tcW w:w="792"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3" w:type="dxa"/>
            <w:gridSpan w:val="4"/>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501"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675"/>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4"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7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5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92"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3" w:type="dxa"/>
            <w:gridSpan w:val="4"/>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501"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gridBefore w:val="1"/>
          <w:wBefore w:w="28" w:type="dxa"/>
          <w:trHeight w:val="615"/>
        </w:trPr>
        <w:tc>
          <w:tcPr>
            <w:tcW w:w="689" w:type="dxa"/>
            <w:vMerge/>
            <w:tcBorders>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right w:val="single" w:sz="4" w:space="0" w:color="auto"/>
            </w:tcBorders>
          </w:tcPr>
          <w:p w:rsidR="00590BE9" w:rsidRPr="00B574D7" w:rsidRDefault="00590BE9" w:rsidP="00236BF1">
            <w:pPr>
              <w:ind w:left="-38" w:right="-36"/>
              <w:jc w:val="center"/>
              <w:rPr>
                <w:sz w:val="18"/>
                <w:szCs w:val="18"/>
              </w:rPr>
            </w:pPr>
          </w:p>
        </w:tc>
        <w:tc>
          <w:tcPr>
            <w:tcW w:w="1664"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бюджет</w:t>
            </w:r>
          </w:p>
          <w:p w:rsidR="00590BE9" w:rsidRPr="00B574D7" w:rsidRDefault="00590BE9" w:rsidP="00236BF1">
            <w:pPr>
              <w:ind w:left="-38" w:right="-36"/>
              <w:jc w:val="center"/>
              <w:rPr>
                <w:sz w:val="18"/>
                <w:szCs w:val="18"/>
              </w:rPr>
            </w:pPr>
            <w:r w:rsidRPr="00B574D7">
              <w:rPr>
                <w:sz w:val="18"/>
                <w:szCs w:val="18"/>
              </w:rPr>
              <w:t>Бессоновского района</w:t>
            </w:r>
          </w:p>
        </w:tc>
        <w:tc>
          <w:tcPr>
            <w:tcW w:w="97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0,0</w:t>
            </w:r>
          </w:p>
        </w:tc>
        <w:tc>
          <w:tcPr>
            <w:tcW w:w="65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92"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0,0</w:t>
            </w:r>
          </w:p>
        </w:tc>
        <w:tc>
          <w:tcPr>
            <w:tcW w:w="833" w:type="dxa"/>
            <w:gridSpan w:val="4"/>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0,0</w:t>
            </w:r>
          </w:p>
        </w:tc>
        <w:tc>
          <w:tcPr>
            <w:tcW w:w="501"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blPrEx>
          <w:tblCellMar>
            <w:top w:w="0" w:type="dxa"/>
            <w:bottom w:w="0" w:type="dxa"/>
          </w:tblCellMar>
        </w:tblPrEx>
        <w:trPr>
          <w:gridBefore w:val="1"/>
          <w:wBefore w:w="28" w:type="dxa"/>
          <w:trHeight w:val="1320"/>
        </w:trPr>
        <w:tc>
          <w:tcPr>
            <w:tcW w:w="689" w:type="dxa"/>
            <w:vMerge/>
            <w:tcBorders>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07"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2"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8" w:type="dxa"/>
            <w:gridSpan w:val="3"/>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1"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3"/>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93" w:type="dxa"/>
            <w:gridSpan w:val="2"/>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4"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97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654"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92" w:type="dxa"/>
            <w:gridSpan w:val="2"/>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833" w:type="dxa"/>
            <w:gridSpan w:val="4"/>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501"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345"/>
        </w:trPr>
        <w:tc>
          <w:tcPr>
            <w:tcW w:w="2724" w:type="dxa"/>
            <w:gridSpan w:val="3"/>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r w:rsidRPr="00B574D7">
              <w:rPr>
                <w:sz w:val="18"/>
                <w:szCs w:val="18"/>
              </w:rPr>
              <w:t>2.2. премирование по итогам соревнований в отрасли "Сельское хозяйство</w:t>
            </w:r>
          </w:p>
        </w:tc>
        <w:tc>
          <w:tcPr>
            <w:tcW w:w="1649" w:type="dxa"/>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139" w:type="dxa"/>
            <w:gridSpan w:val="3"/>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079" w:type="dxa"/>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854" w:type="dxa"/>
            <w:gridSpan w:val="3"/>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675" w:type="dxa"/>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675" w:type="dxa"/>
            <w:gridSpan w:val="2"/>
            <w:vMerge w:val="restart"/>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255"/>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24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Бессоновского района</w:t>
            </w:r>
          </w:p>
        </w:tc>
        <w:tc>
          <w:tcPr>
            <w:tcW w:w="974" w:type="dxa"/>
            <w:gridSpan w:val="2"/>
          </w:tcPr>
          <w:p w:rsidR="00590BE9" w:rsidRPr="00B574D7" w:rsidRDefault="00590BE9" w:rsidP="00236BF1">
            <w:pPr>
              <w:ind w:left="-38" w:right="-36"/>
              <w:jc w:val="center"/>
              <w:rPr>
                <w:sz w:val="18"/>
                <w:szCs w:val="18"/>
              </w:rPr>
            </w:pPr>
            <w:r w:rsidRPr="00B574D7">
              <w:rPr>
                <w:sz w:val="18"/>
                <w:szCs w:val="18"/>
              </w:rPr>
              <w:t>30,0</w:t>
            </w:r>
          </w:p>
        </w:tc>
        <w:tc>
          <w:tcPr>
            <w:tcW w:w="654" w:type="dxa"/>
            <w:gridSpan w:val="2"/>
          </w:tcPr>
          <w:p w:rsidR="00590BE9" w:rsidRPr="00B574D7" w:rsidRDefault="00590BE9" w:rsidP="00236BF1">
            <w:pPr>
              <w:ind w:left="-38" w:right="-36"/>
              <w:jc w:val="center"/>
              <w:rPr>
                <w:sz w:val="18"/>
                <w:szCs w:val="18"/>
              </w:rPr>
            </w:pPr>
            <w:r w:rsidRPr="00B574D7">
              <w:rPr>
                <w:sz w:val="18"/>
                <w:szCs w:val="18"/>
              </w:rPr>
              <w:t>0,0</w:t>
            </w:r>
          </w:p>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r w:rsidRPr="00B574D7">
              <w:rPr>
                <w:sz w:val="18"/>
                <w:szCs w:val="18"/>
              </w:rPr>
              <w:t>0,0</w:t>
            </w:r>
          </w:p>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r w:rsidRPr="00B574D7">
              <w:rPr>
                <w:sz w:val="18"/>
                <w:szCs w:val="18"/>
              </w:rPr>
              <w:t>0,0</w:t>
            </w:r>
          </w:p>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r w:rsidRPr="00B574D7">
              <w:rPr>
                <w:sz w:val="18"/>
                <w:szCs w:val="18"/>
              </w:rPr>
              <w:t>30,0</w:t>
            </w:r>
          </w:p>
        </w:tc>
      </w:tr>
      <w:tr w:rsidR="00590BE9" w:rsidRPr="00B574D7" w:rsidTr="00236BF1">
        <w:tblPrEx>
          <w:tblBorders>
            <w:insideH w:val="single" w:sz="4" w:space="0" w:color="auto"/>
            <w:insideV w:val="single" w:sz="4" w:space="0" w:color="auto"/>
          </w:tblBorders>
          <w:tblCellMar>
            <w:top w:w="0" w:type="dxa"/>
            <w:bottom w:w="0" w:type="dxa"/>
          </w:tblCellMar>
        </w:tblPrEx>
        <w:trPr>
          <w:trHeight w:val="465"/>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974" w:type="dxa"/>
            <w:gridSpan w:val="2"/>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315"/>
        </w:trPr>
        <w:tc>
          <w:tcPr>
            <w:tcW w:w="2724" w:type="dxa"/>
            <w:gridSpan w:val="3"/>
            <w:vMerge w:val="restart"/>
          </w:tcPr>
          <w:p w:rsidR="00590BE9" w:rsidRPr="00B574D7" w:rsidRDefault="00590BE9" w:rsidP="00236BF1">
            <w:pPr>
              <w:ind w:left="-38" w:right="-36"/>
              <w:jc w:val="center"/>
              <w:rPr>
                <w:sz w:val="18"/>
                <w:szCs w:val="18"/>
              </w:rPr>
            </w:pPr>
            <w:r w:rsidRPr="00B574D7">
              <w:rPr>
                <w:sz w:val="18"/>
                <w:szCs w:val="18"/>
              </w:rPr>
              <w:t>2.3. Исполнение отдельных государственных полномочий пензенской области по отлову, содержанию и дальнейшему использованию безнадзорных животных</w:t>
            </w:r>
          </w:p>
          <w:p w:rsidR="00590BE9" w:rsidRPr="00B574D7" w:rsidRDefault="00590BE9" w:rsidP="00236BF1">
            <w:pPr>
              <w:ind w:left="-38" w:right="-36"/>
              <w:jc w:val="center"/>
              <w:rPr>
                <w:sz w:val="18"/>
                <w:szCs w:val="18"/>
              </w:rPr>
            </w:pPr>
          </w:p>
        </w:tc>
        <w:tc>
          <w:tcPr>
            <w:tcW w:w="1649" w:type="dxa"/>
            <w:vMerge w:val="restart"/>
          </w:tcPr>
          <w:p w:rsidR="00590BE9" w:rsidRPr="00B574D7" w:rsidRDefault="00590BE9" w:rsidP="00236BF1">
            <w:pPr>
              <w:ind w:left="-38" w:right="-36"/>
              <w:jc w:val="center"/>
              <w:rPr>
                <w:sz w:val="18"/>
                <w:szCs w:val="18"/>
              </w:rPr>
            </w:pPr>
          </w:p>
        </w:tc>
        <w:tc>
          <w:tcPr>
            <w:tcW w:w="1139" w:type="dxa"/>
            <w:gridSpan w:val="3"/>
            <w:vMerge w:val="restart"/>
          </w:tcPr>
          <w:p w:rsidR="00590BE9" w:rsidRPr="00B574D7" w:rsidRDefault="00590BE9" w:rsidP="00236BF1">
            <w:pPr>
              <w:ind w:left="-38" w:right="-36"/>
              <w:jc w:val="center"/>
              <w:rPr>
                <w:sz w:val="18"/>
                <w:szCs w:val="18"/>
              </w:rPr>
            </w:pPr>
          </w:p>
        </w:tc>
        <w:tc>
          <w:tcPr>
            <w:tcW w:w="1079" w:type="dxa"/>
            <w:vMerge w:val="restart"/>
          </w:tcPr>
          <w:p w:rsidR="00590BE9" w:rsidRPr="00B574D7" w:rsidRDefault="00590BE9" w:rsidP="00236BF1">
            <w:pPr>
              <w:ind w:left="-38" w:right="-36"/>
              <w:jc w:val="center"/>
              <w:rPr>
                <w:sz w:val="18"/>
                <w:szCs w:val="18"/>
              </w:rPr>
            </w:pPr>
          </w:p>
        </w:tc>
        <w:tc>
          <w:tcPr>
            <w:tcW w:w="854" w:type="dxa"/>
            <w:gridSpan w:val="3"/>
            <w:vMerge w:val="restart"/>
          </w:tcPr>
          <w:p w:rsidR="00590BE9" w:rsidRPr="00B574D7" w:rsidRDefault="00590BE9" w:rsidP="00236BF1">
            <w:pPr>
              <w:ind w:left="-38" w:right="-36"/>
              <w:jc w:val="center"/>
              <w:rPr>
                <w:sz w:val="18"/>
                <w:szCs w:val="18"/>
              </w:rPr>
            </w:pPr>
          </w:p>
        </w:tc>
        <w:tc>
          <w:tcPr>
            <w:tcW w:w="675" w:type="dxa"/>
            <w:vMerge w:val="restart"/>
          </w:tcPr>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tc>
        <w:tc>
          <w:tcPr>
            <w:tcW w:w="675" w:type="dxa"/>
            <w:gridSpan w:val="2"/>
            <w:vMerge w:val="restart"/>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74" w:type="dxa"/>
            <w:gridSpan w:val="2"/>
          </w:tcPr>
          <w:p w:rsidR="00590BE9" w:rsidRPr="00B574D7" w:rsidRDefault="00590BE9" w:rsidP="00236BF1">
            <w:pPr>
              <w:ind w:left="-38" w:right="-36"/>
              <w:jc w:val="center"/>
              <w:rPr>
                <w:sz w:val="18"/>
                <w:szCs w:val="18"/>
              </w:rPr>
            </w:pPr>
            <w:r w:rsidRPr="00B574D7">
              <w:rPr>
                <w:sz w:val="18"/>
                <w:szCs w:val="18"/>
              </w:rPr>
              <w:t>132,6</w:t>
            </w:r>
          </w:p>
        </w:tc>
        <w:tc>
          <w:tcPr>
            <w:tcW w:w="654" w:type="dxa"/>
            <w:gridSpan w:val="2"/>
          </w:tcPr>
          <w:p w:rsidR="00590BE9" w:rsidRPr="00B574D7" w:rsidRDefault="00590BE9" w:rsidP="00236BF1">
            <w:pPr>
              <w:ind w:left="-38" w:right="-36"/>
              <w:jc w:val="center"/>
              <w:rPr>
                <w:sz w:val="18"/>
                <w:szCs w:val="18"/>
              </w:rPr>
            </w:pPr>
            <w:r w:rsidRPr="00B574D7">
              <w:rPr>
                <w:sz w:val="18"/>
                <w:szCs w:val="18"/>
              </w:rPr>
              <w:t>0,0</w:t>
            </w:r>
          </w:p>
        </w:tc>
        <w:tc>
          <w:tcPr>
            <w:tcW w:w="792" w:type="dxa"/>
            <w:gridSpan w:val="2"/>
          </w:tcPr>
          <w:p w:rsidR="00590BE9" w:rsidRPr="00B574D7" w:rsidRDefault="00590BE9" w:rsidP="00236BF1">
            <w:pPr>
              <w:ind w:left="-38" w:right="-36"/>
              <w:jc w:val="center"/>
              <w:rPr>
                <w:sz w:val="18"/>
                <w:szCs w:val="18"/>
              </w:rPr>
            </w:pPr>
            <w:r w:rsidRPr="00B574D7">
              <w:rPr>
                <w:sz w:val="18"/>
                <w:szCs w:val="18"/>
              </w:rPr>
              <w:t>132,6</w:t>
            </w:r>
          </w:p>
        </w:tc>
        <w:tc>
          <w:tcPr>
            <w:tcW w:w="833" w:type="dxa"/>
            <w:gridSpan w:val="4"/>
          </w:tcPr>
          <w:p w:rsidR="00590BE9" w:rsidRPr="00B574D7" w:rsidRDefault="00590BE9" w:rsidP="00236BF1">
            <w:pPr>
              <w:ind w:left="-38" w:right="-36"/>
              <w:jc w:val="center"/>
              <w:rPr>
                <w:sz w:val="18"/>
                <w:szCs w:val="18"/>
              </w:rPr>
            </w:pPr>
            <w:r w:rsidRPr="00B574D7">
              <w:rPr>
                <w:sz w:val="18"/>
                <w:szCs w:val="18"/>
              </w:rPr>
              <w:t>0,0</w:t>
            </w:r>
          </w:p>
        </w:tc>
        <w:tc>
          <w:tcPr>
            <w:tcW w:w="501" w:type="dxa"/>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blPrEx>
          <w:tblBorders>
            <w:insideH w:val="single" w:sz="4" w:space="0" w:color="auto"/>
            <w:insideV w:val="single" w:sz="4" w:space="0" w:color="auto"/>
          </w:tblBorders>
          <w:tblCellMar>
            <w:top w:w="0" w:type="dxa"/>
            <w:bottom w:w="0" w:type="dxa"/>
          </w:tblCellMar>
        </w:tblPrEx>
        <w:trPr>
          <w:trHeight w:val="225"/>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225"/>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Бессоновского района</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18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315"/>
        </w:trPr>
        <w:tc>
          <w:tcPr>
            <w:tcW w:w="2724" w:type="dxa"/>
            <w:gridSpan w:val="3"/>
            <w:vMerge w:val="restart"/>
          </w:tcPr>
          <w:p w:rsidR="00590BE9" w:rsidRPr="00B574D7" w:rsidRDefault="00590BE9" w:rsidP="00236BF1">
            <w:pPr>
              <w:ind w:left="-38" w:right="-36"/>
              <w:jc w:val="center"/>
              <w:rPr>
                <w:sz w:val="18"/>
                <w:szCs w:val="18"/>
              </w:rPr>
            </w:pPr>
            <w:r w:rsidRPr="00B574D7">
              <w:rPr>
                <w:sz w:val="18"/>
                <w:szCs w:val="18"/>
              </w:rPr>
              <w:t>итого по подпрограмме 2:</w:t>
            </w:r>
          </w:p>
        </w:tc>
        <w:tc>
          <w:tcPr>
            <w:tcW w:w="1649" w:type="dxa"/>
            <w:vMerge w:val="restart"/>
          </w:tcPr>
          <w:p w:rsidR="00590BE9" w:rsidRPr="00B574D7" w:rsidRDefault="00590BE9" w:rsidP="00236BF1">
            <w:pPr>
              <w:ind w:left="-38" w:right="-36"/>
              <w:jc w:val="center"/>
              <w:rPr>
                <w:sz w:val="18"/>
                <w:szCs w:val="18"/>
              </w:rPr>
            </w:pPr>
          </w:p>
        </w:tc>
        <w:tc>
          <w:tcPr>
            <w:tcW w:w="1139" w:type="dxa"/>
            <w:gridSpan w:val="3"/>
            <w:vMerge w:val="restart"/>
          </w:tcPr>
          <w:p w:rsidR="00590BE9" w:rsidRPr="00B574D7" w:rsidRDefault="00590BE9" w:rsidP="00236BF1">
            <w:pPr>
              <w:ind w:left="-38" w:right="-36"/>
              <w:jc w:val="center"/>
              <w:rPr>
                <w:sz w:val="18"/>
                <w:szCs w:val="18"/>
              </w:rPr>
            </w:pPr>
          </w:p>
        </w:tc>
        <w:tc>
          <w:tcPr>
            <w:tcW w:w="1079" w:type="dxa"/>
            <w:vMerge w:val="restart"/>
          </w:tcPr>
          <w:p w:rsidR="00590BE9" w:rsidRPr="00B574D7" w:rsidRDefault="00590BE9" w:rsidP="00236BF1">
            <w:pPr>
              <w:ind w:left="-38" w:right="-36"/>
              <w:jc w:val="center"/>
              <w:rPr>
                <w:sz w:val="18"/>
                <w:szCs w:val="18"/>
              </w:rPr>
            </w:pPr>
          </w:p>
        </w:tc>
        <w:tc>
          <w:tcPr>
            <w:tcW w:w="854" w:type="dxa"/>
            <w:gridSpan w:val="3"/>
            <w:vMerge w:val="restart"/>
          </w:tcPr>
          <w:p w:rsidR="00590BE9" w:rsidRPr="00B574D7" w:rsidRDefault="00590BE9" w:rsidP="00236BF1">
            <w:pPr>
              <w:ind w:left="-38" w:right="-36"/>
              <w:jc w:val="center"/>
              <w:rPr>
                <w:sz w:val="18"/>
                <w:szCs w:val="18"/>
              </w:rPr>
            </w:pPr>
          </w:p>
        </w:tc>
        <w:tc>
          <w:tcPr>
            <w:tcW w:w="675" w:type="dxa"/>
            <w:vMerge w:val="restart"/>
          </w:tcPr>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tc>
        <w:tc>
          <w:tcPr>
            <w:tcW w:w="675" w:type="dxa"/>
            <w:gridSpan w:val="2"/>
            <w:vMerge w:val="restart"/>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74" w:type="dxa"/>
            <w:gridSpan w:val="2"/>
          </w:tcPr>
          <w:p w:rsidR="00590BE9" w:rsidRPr="00B574D7" w:rsidRDefault="00590BE9" w:rsidP="00236BF1">
            <w:pPr>
              <w:ind w:left="-38" w:right="-36"/>
              <w:jc w:val="center"/>
              <w:rPr>
                <w:sz w:val="18"/>
                <w:szCs w:val="18"/>
              </w:rPr>
            </w:pPr>
            <w:r w:rsidRPr="00B574D7">
              <w:rPr>
                <w:sz w:val="18"/>
                <w:szCs w:val="18"/>
              </w:rPr>
              <w:t>132,6</w:t>
            </w:r>
          </w:p>
        </w:tc>
        <w:tc>
          <w:tcPr>
            <w:tcW w:w="654" w:type="dxa"/>
            <w:gridSpan w:val="2"/>
          </w:tcPr>
          <w:p w:rsidR="00590BE9" w:rsidRPr="00B574D7" w:rsidRDefault="00590BE9" w:rsidP="00236BF1">
            <w:pPr>
              <w:ind w:left="-38" w:right="-36"/>
              <w:jc w:val="center"/>
              <w:rPr>
                <w:sz w:val="18"/>
                <w:szCs w:val="18"/>
              </w:rPr>
            </w:pPr>
            <w:r w:rsidRPr="00B574D7">
              <w:rPr>
                <w:sz w:val="18"/>
                <w:szCs w:val="18"/>
              </w:rPr>
              <w:t>0</w:t>
            </w:r>
          </w:p>
        </w:tc>
        <w:tc>
          <w:tcPr>
            <w:tcW w:w="792" w:type="dxa"/>
            <w:gridSpan w:val="2"/>
          </w:tcPr>
          <w:p w:rsidR="00590BE9" w:rsidRPr="00B574D7" w:rsidRDefault="00590BE9" w:rsidP="00236BF1">
            <w:pPr>
              <w:ind w:left="-38" w:right="-36"/>
              <w:jc w:val="center"/>
              <w:rPr>
                <w:sz w:val="18"/>
                <w:szCs w:val="18"/>
              </w:rPr>
            </w:pPr>
            <w:r w:rsidRPr="00B574D7">
              <w:rPr>
                <w:sz w:val="18"/>
                <w:szCs w:val="18"/>
              </w:rPr>
              <w:t>132,6</w:t>
            </w:r>
          </w:p>
        </w:tc>
        <w:tc>
          <w:tcPr>
            <w:tcW w:w="833" w:type="dxa"/>
            <w:gridSpan w:val="4"/>
          </w:tcPr>
          <w:p w:rsidR="00590BE9" w:rsidRPr="00B574D7" w:rsidRDefault="00590BE9" w:rsidP="00236BF1">
            <w:pPr>
              <w:ind w:left="-38" w:right="-36"/>
              <w:jc w:val="center"/>
              <w:rPr>
                <w:sz w:val="18"/>
                <w:szCs w:val="18"/>
              </w:rPr>
            </w:pPr>
            <w:r w:rsidRPr="00B574D7">
              <w:rPr>
                <w:sz w:val="18"/>
                <w:szCs w:val="18"/>
              </w:rPr>
              <w:t>0,0</w:t>
            </w:r>
          </w:p>
        </w:tc>
        <w:tc>
          <w:tcPr>
            <w:tcW w:w="501" w:type="dxa"/>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blPrEx>
          <w:tblBorders>
            <w:insideH w:val="single" w:sz="4" w:space="0" w:color="auto"/>
            <w:insideV w:val="single" w:sz="4" w:space="0" w:color="auto"/>
          </w:tblBorders>
          <w:tblCellMar>
            <w:top w:w="0" w:type="dxa"/>
            <w:bottom w:w="0" w:type="dxa"/>
          </w:tblCellMar>
        </w:tblPrEx>
        <w:trPr>
          <w:trHeight w:val="27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21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Бессоновского района</w:t>
            </w:r>
          </w:p>
        </w:tc>
        <w:tc>
          <w:tcPr>
            <w:tcW w:w="974" w:type="dxa"/>
            <w:gridSpan w:val="2"/>
          </w:tcPr>
          <w:p w:rsidR="00590BE9" w:rsidRPr="00B574D7" w:rsidRDefault="00590BE9" w:rsidP="00236BF1">
            <w:pPr>
              <w:ind w:left="-38" w:right="-36"/>
              <w:jc w:val="center"/>
              <w:rPr>
                <w:sz w:val="18"/>
                <w:szCs w:val="18"/>
              </w:rPr>
            </w:pPr>
            <w:r w:rsidRPr="00B574D7">
              <w:rPr>
                <w:sz w:val="18"/>
                <w:szCs w:val="18"/>
              </w:rPr>
              <w:t>30,0</w:t>
            </w:r>
          </w:p>
        </w:tc>
        <w:tc>
          <w:tcPr>
            <w:tcW w:w="654" w:type="dxa"/>
            <w:gridSpan w:val="2"/>
          </w:tcPr>
          <w:p w:rsidR="00590BE9" w:rsidRPr="00B574D7" w:rsidRDefault="00590BE9" w:rsidP="00236BF1">
            <w:pPr>
              <w:ind w:left="-38" w:right="-36"/>
              <w:jc w:val="center"/>
              <w:rPr>
                <w:sz w:val="18"/>
                <w:szCs w:val="18"/>
              </w:rPr>
            </w:pPr>
            <w:r w:rsidRPr="00B574D7">
              <w:rPr>
                <w:sz w:val="18"/>
                <w:szCs w:val="18"/>
              </w:rPr>
              <w:t>0,0</w:t>
            </w:r>
          </w:p>
        </w:tc>
        <w:tc>
          <w:tcPr>
            <w:tcW w:w="792" w:type="dxa"/>
            <w:gridSpan w:val="2"/>
          </w:tcPr>
          <w:p w:rsidR="00590BE9" w:rsidRPr="00B574D7" w:rsidRDefault="00590BE9" w:rsidP="00236BF1">
            <w:pPr>
              <w:ind w:left="-38" w:right="-36"/>
              <w:jc w:val="center"/>
              <w:rPr>
                <w:sz w:val="18"/>
                <w:szCs w:val="18"/>
              </w:rPr>
            </w:pPr>
            <w:r w:rsidRPr="00B574D7">
              <w:rPr>
                <w:sz w:val="18"/>
                <w:szCs w:val="18"/>
              </w:rPr>
              <w:t>0,0</w:t>
            </w:r>
          </w:p>
        </w:tc>
        <w:tc>
          <w:tcPr>
            <w:tcW w:w="833" w:type="dxa"/>
            <w:gridSpan w:val="4"/>
          </w:tcPr>
          <w:p w:rsidR="00590BE9" w:rsidRPr="00B574D7" w:rsidRDefault="00590BE9" w:rsidP="00236BF1">
            <w:pPr>
              <w:ind w:left="-38" w:right="-36"/>
              <w:jc w:val="center"/>
              <w:rPr>
                <w:sz w:val="18"/>
                <w:szCs w:val="18"/>
              </w:rPr>
            </w:pPr>
            <w:r w:rsidRPr="00B574D7">
              <w:rPr>
                <w:sz w:val="18"/>
                <w:szCs w:val="18"/>
              </w:rPr>
              <w:t>0,0</w:t>
            </w:r>
          </w:p>
        </w:tc>
        <w:tc>
          <w:tcPr>
            <w:tcW w:w="501" w:type="dxa"/>
          </w:tcPr>
          <w:p w:rsidR="00590BE9" w:rsidRPr="00B574D7" w:rsidRDefault="00590BE9" w:rsidP="00236BF1">
            <w:pPr>
              <w:ind w:left="-38" w:right="-36"/>
              <w:jc w:val="center"/>
              <w:rPr>
                <w:sz w:val="18"/>
                <w:szCs w:val="18"/>
              </w:rPr>
            </w:pPr>
            <w:r w:rsidRPr="00B574D7">
              <w:rPr>
                <w:sz w:val="18"/>
                <w:szCs w:val="18"/>
              </w:rPr>
              <w:t>30,0</w:t>
            </w:r>
          </w:p>
        </w:tc>
      </w:tr>
      <w:tr w:rsidR="00590BE9" w:rsidRPr="00B574D7" w:rsidTr="00236BF1">
        <w:tblPrEx>
          <w:tblBorders>
            <w:insideH w:val="single" w:sz="4" w:space="0" w:color="auto"/>
            <w:insideV w:val="single" w:sz="4" w:space="0" w:color="auto"/>
          </w:tblBorders>
          <w:tblCellMar>
            <w:top w:w="0" w:type="dxa"/>
            <w:bottom w:w="0" w:type="dxa"/>
          </w:tblCellMar>
        </w:tblPrEx>
        <w:trPr>
          <w:trHeight w:val="33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974" w:type="dxa"/>
            <w:gridSpan w:val="2"/>
          </w:tcPr>
          <w:p w:rsidR="00590BE9" w:rsidRPr="00B574D7" w:rsidRDefault="00590BE9" w:rsidP="00236BF1">
            <w:pPr>
              <w:ind w:left="-38" w:right="-36"/>
              <w:jc w:val="center"/>
              <w:rPr>
                <w:sz w:val="18"/>
                <w:szCs w:val="18"/>
              </w:rPr>
            </w:pPr>
          </w:p>
        </w:tc>
        <w:tc>
          <w:tcPr>
            <w:tcW w:w="654" w:type="dxa"/>
            <w:gridSpan w:val="2"/>
          </w:tcPr>
          <w:p w:rsidR="00590BE9" w:rsidRPr="00B574D7" w:rsidRDefault="00590BE9" w:rsidP="00236BF1">
            <w:pPr>
              <w:ind w:left="-38" w:right="-36"/>
              <w:jc w:val="center"/>
              <w:rPr>
                <w:sz w:val="18"/>
                <w:szCs w:val="18"/>
              </w:rPr>
            </w:pPr>
          </w:p>
        </w:tc>
        <w:tc>
          <w:tcPr>
            <w:tcW w:w="792" w:type="dxa"/>
            <w:gridSpan w:val="2"/>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270"/>
        </w:trPr>
        <w:tc>
          <w:tcPr>
            <w:tcW w:w="15623" w:type="dxa"/>
            <w:gridSpan w:val="31"/>
          </w:tcPr>
          <w:p w:rsidR="00590BE9" w:rsidRPr="00B574D7" w:rsidRDefault="00590BE9" w:rsidP="00236BF1">
            <w:pPr>
              <w:ind w:left="-38" w:right="-36"/>
              <w:jc w:val="center"/>
              <w:rPr>
                <w:sz w:val="18"/>
                <w:szCs w:val="18"/>
              </w:rPr>
            </w:pPr>
            <w:r w:rsidRPr="00B574D7">
              <w:rPr>
                <w:sz w:val="18"/>
                <w:szCs w:val="18"/>
              </w:rPr>
              <w:t>3. Подпрограмма «Развитие овощеводства защищенного грунта Бессоновского района»</w:t>
            </w:r>
          </w:p>
        </w:tc>
      </w:tr>
      <w:tr w:rsidR="00590BE9" w:rsidRPr="00B574D7" w:rsidTr="00236BF1">
        <w:tblPrEx>
          <w:tblBorders>
            <w:insideH w:val="single" w:sz="4" w:space="0" w:color="auto"/>
            <w:insideV w:val="single" w:sz="4" w:space="0" w:color="auto"/>
          </w:tblBorders>
          <w:tblCellMar>
            <w:top w:w="0" w:type="dxa"/>
            <w:bottom w:w="0" w:type="dxa"/>
          </w:tblCellMar>
        </w:tblPrEx>
        <w:trPr>
          <w:trHeight w:val="390"/>
        </w:trPr>
        <w:tc>
          <w:tcPr>
            <w:tcW w:w="2724" w:type="dxa"/>
            <w:gridSpan w:val="3"/>
            <w:vMerge w:val="restart"/>
          </w:tcPr>
          <w:p w:rsidR="00590BE9" w:rsidRPr="00B574D7" w:rsidRDefault="00590BE9" w:rsidP="00236BF1">
            <w:pPr>
              <w:ind w:left="-38" w:right="-36"/>
              <w:jc w:val="center"/>
              <w:rPr>
                <w:sz w:val="18"/>
                <w:szCs w:val="18"/>
              </w:rPr>
            </w:pPr>
            <w:r w:rsidRPr="00B574D7">
              <w:rPr>
                <w:sz w:val="18"/>
                <w:szCs w:val="18"/>
              </w:rPr>
              <w:t>3.1.Возмещение части расходов по кредитным договорам, взятым на строительство и модернизацию действующих теплиц</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1649" w:type="dxa"/>
            <w:vMerge w:val="restart"/>
          </w:tcPr>
          <w:p w:rsidR="00590BE9" w:rsidRPr="00B574D7" w:rsidRDefault="00590BE9" w:rsidP="00236BF1">
            <w:pPr>
              <w:ind w:left="-38" w:right="-36"/>
              <w:jc w:val="center"/>
              <w:rPr>
                <w:sz w:val="18"/>
                <w:szCs w:val="18"/>
              </w:rPr>
            </w:pPr>
          </w:p>
        </w:tc>
        <w:tc>
          <w:tcPr>
            <w:tcW w:w="1139" w:type="dxa"/>
            <w:gridSpan w:val="3"/>
            <w:vMerge w:val="restart"/>
          </w:tcPr>
          <w:p w:rsidR="00590BE9" w:rsidRPr="00B574D7" w:rsidRDefault="00590BE9" w:rsidP="00236BF1">
            <w:pPr>
              <w:ind w:left="-38" w:right="-36"/>
              <w:jc w:val="center"/>
              <w:rPr>
                <w:sz w:val="18"/>
                <w:szCs w:val="18"/>
              </w:rPr>
            </w:pPr>
          </w:p>
        </w:tc>
        <w:tc>
          <w:tcPr>
            <w:tcW w:w="1079" w:type="dxa"/>
            <w:vMerge w:val="restart"/>
          </w:tcPr>
          <w:p w:rsidR="00590BE9" w:rsidRPr="00B574D7" w:rsidRDefault="00590BE9" w:rsidP="00236BF1">
            <w:pPr>
              <w:ind w:left="-38" w:right="-36"/>
              <w:jc w:val="center"/>
              <w:rPr>
                <w:sz w:val="18"/>
                <w:szCs w:val="18"/>
              </w:rPr>
            </w:pPr>
          </w:p>
        </w:tc>
        <w:tc>
          <w:tcPr>
            <w:tcW w:w="854" w:type="dxa"/>
            <w:gridSpan w:val="3"/>
            <w:vMerge w:val="restart"/>
          </w:tcPr>
          <w:p w:rsidR="00590BE9" w:rsidRPr="00B574D7" w:rsidRDefault="00590BE9" w:rsidP="00236BF1">
            <w:pPr>
              <w:ind w:left="-38" w:right="-36"/>
              <w:jc w:val="center"/>
              <w:rPr>
                <w:sz w:val="18"/>
                <w:szCs w:val="18"/>
              </w:rPr>
            </w:pPr>
          </w:p>
        </w:tc>
        <w:tc>
          <w:tcPr>
            <w:tcW w:w="675" w:type="dxa"/>
            <w:vMerge w:val="restart"/>
          </w:tcPr>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tc>
        <w:tc>
          <w:tcPr>
            <w:tcW w:w="690" w:type="dxa"/>
            <w:gridSpan w:val="2"/>
            <w:vMerge w:val="restart"/>
          </w:tcPr>
          <w:p w:rsidR="00590BE9" w:rsidRPr="00B574D7" w:rsidRDefault="00590BE9" w:rsidP="00236BF1">
            <w:pPr>
              <w:ind w:left="-38" w:right="-36"/>
              <w:jc w:val="center"/>
              <w:rPr>
                <w:sz w:val="18"/>
                <w:szCs w:val="18"/>
              </w:rPr>
            </w:pPr>
          </w:p>
        </w:tc>
        <w:tc>
          <w:tcPr>
            <w:tcW w:w="675" w:type="dxa"/>
            <w:gridSpan w:val="2"/>
            <w:vMerge w:val="restart"/>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Пензенской области</w:t>
            </w:r>
          </w:p>
        </w:tc>
        <w:tc>
          <w:tcPr>
            <w:tcW w:w="974" w:type="dxa"/>
            <w:gridSpan w:val="2"/>
          </w:tcPr>
          <w:p w:rsidR="00590BE9" w:rsidRPr="00B574D7" w:rsidRDefault="00590BE9" w:rsidP="00236BF1">
            <w:pPr>
              <w:ind w:left="-38" w:right="-36"/>
              <w:jc w:val="center"/>
              <w:rPr>
                <w:sz w:val="18"/>
                <w:szCs w:val="18"/>
              </w:rPr>
            </w:pPr>
          </w:p>
        </w:tc>
        <w:tc>
          <w:tcPr>
            <w:tcW w:w="576" w:type="dxa"/>
          </w:tcPr>
          <w:p w:rsidR="00590BE9" w:rsidRPr="00B574D7" w:rsidRDefault="00590BE9" w:rsidP="00236BF1">
            <w:pPr>
              <w:ind w:left="-38" w:right="-36"/>
              <w:jc w:val="center"/>
              <w:rPr>
                <w:sz w:val="18"/>
                <w:szCs w:val="18"/>
              </w:rPr>
            </w:pPr>
          </w:p>
        </w:tc>
        <w:tc>
          <w:tcPr>
            <w:tcW w:w="870" w:type="dxa"/>
            <w:gridSpan w:val="3"/>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48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федеральный бюджет</w:t>
            </w:r>
          </w:p>
        </w:tc>
        <w:tc>
          <w:tcPr>
            <w:tcW w:w="974" w:type="dxa"/>
            <w:gridSpan w:val="2"/>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576" w:type="dxa"/>
          </w:tcPr>
          <w:p w:rsidR="00590BE9" w:rsidRPr="00B574D7" w:rsidRDefault="00590BE9" w:rsidP="00236BF1">
            <w:pPr>
              <w:ind w:left="-38" w:right="-36"/>
              <w:jc w:val="center"/>
              <w:rPr>
                <w:sz w:val="18"/>
                <w:szCs w:val="18"/>
              </w:rPr>
            </w:pPr>
          </w:p>
        </w:tc>
        <w:tc>
          <w:tcPr>
            <w:tcW w:w="870" w:type="dxa"/>
            <w:gridSpan w:val="3"/>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330"/>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бюджет Бессоновского района</w:t>
            </w:r>
          </w:p>
        </w:tc>
        <w:tc>
          <w:tcPr>
            <w:tcW w:w="974" w:type="dxa"/>
            <w:gridSpan w:val="2"/>
          </w:tcPr>
          <w:p w:rsidR="00590BE9" w:rsidRPr="00B574D7" w:rsidRDefault="00590BE9" w:rsidP="00236BF1">
            <w:pPr>
              <w:ind w:left="-38" w:right="-36"/>
              <w:jc w:val="center"/>
              <w:rPr>
                <w:sz w:val="18"/>
                <w:szCs w:val="18"/>
              </w:rPr>
            </w:pPr>
            <w:r w:rsidRPr="00B574D7">
              <w:rPr>
                <w:sz w:val="18"/>
                <w:szCs w:val="18"/>
              </w:rPr>
              <w:t>0,0</w:t>
            </w:r>
          </w:p>
        </w:tc>
        <w:tc>
          <w:tcPr>
            <w:tcW w:w="576" w:type="dxa"/>
          </w:tcPr>
          <w:p w:rsidR="00590BE9" w:rsidRPr="00B574D7" w:rsidRDefault="00590BE9" w:rsidP="00236BF1">
            <w:pPr>
              <w:ind w:left="-38" w:right="-36"/>
              <w:jc w:val="center"/>
              <w:rPr>
                <w:sz w:val="18"/>
                <w:szCs w:val="18"/>
              </w:rPr>
            </w:pPr>
            <w:r w:rsidRPr="00B574D7">
              <w:rPr>
                <w:sz w:val="18"/>
                <w:szCs w:val="18"/>
              </w:rPr>
              <w:t>0,0</w:t>
            </w:r>
          </w:p>
        </w:tc>
        <w:tc>
          <w:tcPr>
            <w:tcW w:w="870" w:type="dxa"/>
            <w:gridSpan w:val="3"/>
          </w:tcPr>
          <w:p w:rsidR="00590BE9" w:rsidRPr="00B574D7" w:rsidRDefault="00590BE9" w:rsidP="00236BF1">
            <w:pPr>
              <w:ind w:left="-38" w:right="-36"/>
              <w:jc w:val="center"/>
              <w:rPr>
                <w:sz w:val="18"/>
                <w:szCs w:val="18"/>
              </w:rPr>
            </w:pPr>
            <w:r w:rsidRPr="00B574D7">
              <w:rPr>
                <w:sz w:val="18"/>
                <w:szCs w:val="18"/>
              </w:rPr>
              <w:t>0,0</w:t>
            </w:r>
          </w:p>
        </w:tc>
        <w:tc>
          <w:tcPr>
            <w:tcW w:w="833" w:type="dxa"/>
            <w:gridSpan w:val="4"/>
          </w:tcPr>
          <w:p w:rsidR="00590BE9" w:rsidRPr="00B574D7" w:rsidRDefault="00590BE9" w:rsidP="00236BF1">
            <w:pPr>
              <w:ind w:left="-38" w:right="-36"/>
              <w:jc w:val="center"/>
              <w:rPr>
                <w:sz w:val="18"/>
                <w:szCs w:val="18"/>
              </w:rPr>
            </w:pPr>
            <w:r w:rsidRPr="00B574D7">
              <w:rPr>
                <w:sz w:val="18"/>
                <w:szCs w:val="18"/>
              </w:rPr>
              <w:t>0,0</w:t>
            </w:r>
          </w:p>
        </w:tc>
        <w:tc>
          <w:tcPr>
            <w:tcW w:w="501" w:type="dxa"/>
          </w:tcPr>
          <w:p w:rsidR="00590BE9" w:rsidRPr="00B574D7" w:rsidRDefault="00590BE9" w:rsidP="00236BF1">
            <w:pPr>
              <w:ind w:left="-38" w:right="-36"/>
              <w:jc w:val="center"/>
              <w:rPr>
                <w:sz w:val="18"/>
                <w:szCs w:val="18"/>
              </w:rPr>
            </w:pPr>
            <w:r w:rsidRPr="00B574D7">
              <w:rPr>
                <w:sz w:val="18"/>
                <w:szCs w:val="18"/>
              </w:rPr>
              <w:t>0,0</w:t>
            </w:r>
          </w:p>
        </w:tc>
      </w:tr>
      <w:tr w:rsidR="00590BE9" w:rsidRPr="00B574D7" w:rsidTr="00236BF1">
        <w:tblPrEx>
          <w:tblBorders>
            <w:insideH w:val="single" w:sz="4" w:space="0" w:color="auto"/>
            <w:insideV w:val="single" w:sz="4" w:space="0" w:color="auto"/>
          </w:tblBorders>
          <w:tblCellMar>
            <w:top w:w="0" w:type="dxa"/>
            <w:bottom w:w="0" w:type="dxa"/>
          </w:tblCellMar>
        </w:tblPrEx>
        <w:trPr>
          <w:trHeight w:val="255"/>
        </w:trPr>
        <w:tc>
          <w:tcPr>
            <w:tcW w:w="2724" w:type="dxa"/>
            <w:gridSpan w:val="3"/>
            <w:vMerge/>
          </w:tcPr>
          <w:p w:rsidR="00590BE9" w:rsidRPr="00B574D7" w:rsidRDefault="00590BE9" w:rsidP="00236BF1">
            <w:pPr>
              <w:ind w:left="-38" w:right="-36"/>
              <w:jc w:val="center"/>
              <w:rPr>
                <w:sz w:val="18"/>
                <w:szCs w:val="18"/>
              </w:rPr>
            </w:pPr>
          </w:p>
        </w:tc>
        <w:tc>
          <w:tcPr>
            <w:tcW w:w="1649" w:type="dxa"/>
            <w:vMerge/>
          </w:tcPr>
          <w:p w:rsidR="00590BE9" w:rsidRPr="00B574D7" w:rsidRDefault="00590BE9" w:rsidP="00236BF1">
            <w:pPr>
              <w:ind w:left="-38" w:right="-36"/>
              <w:jc w:val="center"/>
              <w:rPr>
                <w:sz w:val="18"/>
                <w:szCs w:val="18"/>
              </w:rPr>
            </w:pPr>
          </w:p>
        </w:tc>
        <w:tc>
          <w:tcPr>
            <w:tcW w:w="1139" w:type="dxa"/>
            <w:gridSpan w:val="3"/>
            <w:vMerge/>
          </w:tcPr>
          <w:p w:rsidR="00590BE9" w:rsidRPr="00B574D7" w:rsidRDefault="00590BE9" w:rsidP="00236BF1">
            <w:pPr>
              <w:ind w:left="-38" w:right="-36"/>
              <w:jc w:val="center"/>
              <w:rPr>
                <w:sz w:val="18"/>
                <w:szCs w:val="18"/>
              </w:rPr>
            </w:pPr>
          </w:p>
        </w:tc>
        <w:tc>
          <w:tcPr>
            <w:tcW w:w="1079" w:type="dxa"/>
            <w:vMerge/>
          </w:tcPr>
          <w:p w:rsidR="00590BE9" w:rsidRPr="00B574D7" w:rsidRDefault="00590BE9" w:rsidP="00236BF1">
            <w:pPr>
              <w:ind w:left="-38" w:right="-36"/>
              <w:jc w:val="center"/>
              <w:rPr>
                <w:sz w:val="18"/>
                <w:szCs w:val="18"/>
              </w:rPr>
            </w:pPr>
          </w:p>
        </w:tc>
        <w:tc>
          <w:tcPr>
            <w:tcW w:w="854" w:type="dxa"/>
            <w:gridSpan w:val="3"/>
            <w:vMerge/>
          </w:tcPr>
          <w:p w:rsidR="00590BE9" w:rsidRPr="00B574D7" w:rsidRDefault="00590BE9" w:rsidP="00236BF1">
            <w:pPr>
              <w:ind w:left="-38" w:right="-36"/>
              <w:jc w:val="center"/>
              <w:rPr>
                <w:sz w:val="18"/>
                <w:szCs w:val="18"/>
              </w:rPr>
            </w:pPr>
          </w:p>
        </w:tc>
        <w:tc>
          <w:tcPr>
            <w:tcW w:w="675" w:type="dxa"/>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90" w:type="dxa"/>
            <w:gridSpan w:val="2"/>
            <w:vMerge/>
          </w:tcPr>
          <w:p w:rsidR="00590BE9" w:rsidRPr="00B574D7" w:rsidRDefault="00590BE9" w:rsidP="00236BF1">
            <w:pPr>
              <w:ind w:left="-38" w:right="-36"/>
              <w:jc w:val="center"/>
              <w:rPr>
                <w:sz w:val="18"/>
                <w:szCs w:val="18"/>
              </w:rPr>
            </w:pPr>
          </w:p>
        </w:tc>
        <w:tc>
          <w:tcPr>
            <w:tcW w:w="675" w:type="dxa"/>
            <w:gridSpan w:val="2"/>
            <w:vMerge/>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r w:rsidRPr="00B574D7">
              <w:rPr>
                <w:sz w:val="18"/>
                <w:szCs w:val="18"/>
              </w:rPr>
              <w:t>внебюджетные средства</w:t>
            </w:r>
          </w:p>
        </w:tc>
        <w:tc>
          <w:tcPr>
            <w:tcW w:w="974" w:type="dxa"/>
            <w:gridSpan w:val="2"/>
          </w:tcPr>
          <w:p w:rsidR="00590BE9" w:rsidRPr="00B574D7" w:rsidRDefault="00590BE9" w:rsidP="00236BF1">
            <w:pPr>
              <w:ind w:left="-38" w:right="-36"/>
              <w:jc w:val="center"/>
              <w:rPr>
                <w:sz w:val="18"/>
                <w:szCs w:val="18"/>
              </w:rPr>
            </w:pPr>
          </w:p>
        </w:tc>
        <w:tc>
          <w:tcPr>
            <w:tcW w:w="576" w:type="dxa"/>
          </w:tcPr>
          <w:p w:rsidR="00590BE9" w:rsidRPr="00B574D7" w:rsidRDefault="00590BE9" w:rsidP="00236BF1">
            <w:pPr>
              <w:ind w:left="-38" w:right="-36"/>
              <w:jc w:val="center"/>
              <w:rPr>
                <w:sz w:val="18"/>
                <w:szCs w:val="18"/>
              </w:rPr>
            </w:pPr>
          </w:p>
        </w:tc>
        <w:tc>
          <w:tcPr>
            <w:tcW w:w="870" w:type="dxa"/>
            <w:gridSpan w:val="3"/>
          </w:tcPr>
          <w:p w:rsidR="00590BE9" w:rsidRPr="00B574D7" w:rsidRDefault="00590BE9" w:rsidP="00236BF1">
            <w:pPr>
              <w:ind w:left="-38" w:right="-36"/>
              <w:jc w:val="center"/>
              <w:rPr>
                <w:sz w:val="18"/>
                <w:szCs w:val="18"/>
              </w:rPr>
            </w:pPr>
          </w:p>
        </w:tc>
        <w:tc>
          <w:tcPr>
            <w:tcW w:w="833" w:type="dxa"/>
            <w:gridSpan w:val="4"/>
          </w:tcPr>
          <w:p w:rsidR="00590BE9" w:rsidRPr="00B574D7" w:rsidRDefault="00590BE9" w:rsidP="00236BF1">
            <w:pPr>
              <w:ind w:left="-38" w:right="-36"/>
              <w:jc w:val="center"/>
              <w:rPr>
                <w:sz w:val="18"/>
                <w:szCs w:val="18"/>
              </w:rPr>
            </w:pPr>
          </w:p>
        </w:tc>
        <w:tc>
          <w:tcPr>
            <w:tcW w:w="501" w:type="dxa"/>
          </w:tcPr>
          <w:p w:rsidR="00590BE9" w:rsidRPr="00B574D7" w:rsidRDefault="00590BE9" w:rsidP="00236BF1">
            <w:pPr>
              <w:ind w:left="-38" w:right="-36"/>
              <w:jc w:val="center"/>
              <w:rPr>
                <w:sz w:val="18"/>
                <w:szCs w:val="18"/>
              </w:rPr>
            </w:pPr>
          </w:p>
        </w:tc>
      </w:tr>
      <w:tr w:rsidR="00590BE9" w:rsidRPr="00B574D7" w:rsidTr="00236BF1">
        <w:tblPrEx>
          <w:tblBorders>
            <w:insideH w:val="single" w:sz="4" w:space="0" w:color="auto"/>
            <w:insideV w:val="single" w:sz="4" w:space="0" w:color="auto"/>
          </w:tblBorders>
          <w:tblCellMar>
            <w:top w:w="0" w:type="dxa"/>
            <w:bottom w:w="0" w:type="dxa"/>
          </w:tblCellMar>
        </w:tblPrEx>
        <w:trPr>
          <w:trHeight w:val="585"/>
        </w:trPr>
        <w:tc>
          <w:tcPr>
            <w:tcW w:w="2724" w:type="dxa"/>
            <w:gridSpan w:val="3"/>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r w:rsidRPr="00B574D7">
              <w:rPr>
                <w:sz w:val="18"/>
                <w:szCs w:val="18"/>
              </w:rPr>
              <w:t>Итого по подпрограмме 3:</w:t>
            </w:r>
          </w:p>
        </w:tc>
        <w:tc>
          <w:tcPr>
            <w:tcW w:w="1649" w:type="dxa"/>
          </w:tcPr>
          <w:p w:rsidR="00590BE9" w:rsidRPr="00B574D7" w:rsidRDefault="00590BE9" w:rsidP="00236BF1">
            <w:pPr>
              <w:ind w:left="-38" w:right="-36"/>
              <w:jc w:val="center"/>
              <w:rPr>
                <w:sz w:val="18"/>
                <w:szCs w:val="18"/>
              </w:rPr>
            </w:pPr>
          </w:p>
        </w:tc>
        <w:tc>
          <w:tcPr>
            <w:tcW w:w="1139" w:type="dxa"/>
            <w:gridSpan w:val="3"/>
          </w:tcPr>
          <w:p w:rsidR="00590BE9" w:rsidRPr="00B574D7" w:rsidRDefault="00590BE9" w:rsidP="00236BF1">
            <w:pPr>
              <w:ind w:left="-38" w:right="-36"/>
              <w:jc w:val="center"/>
              <w:rPr>
                <w:sz w:val="18"/>
                <w:szCs w:val="18"/>
              </w:rPr>
            </w:pPr>
          </w:p>
        </w:tc>
        <w:tc>
          <w:tcPr>
            <w:tcW w:w="1079" w:type="dxa"/>
          </w:tcPr>
          <w:p w:rsidR="00590BE9" w:rsidRPr="00B574D7" w:rsidRDefault="00590BE9" w:rsidP="00236BF1">
            <w:pPr>
              <w:ind w:left="-38" w:right="-36"/>
              <w:jc w:val="center"/>
              <w:rPr>
                <w:sz w:val="18"/>
                <w:szCs w:val="18"/>
              </w:rPr>
            </w:pPr>
          </w:p>
        </w:tc>
        <w:tc>
          <w:tcPr>
            <w:tcW w:w="854" w:type="dxa"/>
            <w:gridSpan w:val="3"/>
          </w:tcPr>
          <w:p w:rsidR="00590BE9" w:rsidRPr="00B574D7" w:rsidRDefault="00590BE9" w:rsidP="00236BF1">
            <w:pPr>
              <w:ind w:left="-38" w:right="-36"/>
              <w:jc w:val="center"/>
              <w:rPr>
                <w:sz w:val="18"/>
                <w:szCs w:val="18"/>
              </w:rPr>
            </w:pPr>
          </w:p>
        </w:tc>
        <w:tc>
          <w:tcPr>
            <w:tcW w:w="675" w:type="dxa"/>
          </w:tcPr>
          <w:p w:rsidR="00590BE9" w:rsidRPr="00B574D7" w:rsidRDefault="00590BE9" w:rsidP="00236BF1">
            <w:pPr>
              <w:ind w:left="-38" w:right="-36"/>
              <w:jc w:val="center"/>
              <w:rPr>
                <w:sz w:val="18"/>
                <w:szCs w:val="18"/>
              </w:rPr>
            </w:pPr>
          </w:p>
        </w:tc>
        <w:tc>
          <w:tcPr>
            <w:tcW w:w="690" w:type="dxa"/>
            <w:gridSpan w:val="2"/>
          </w:tcPr>
          <w:p w:rsidR="00590BE9" w:rsidRPr="00B574D7" w:rsidRDefault="00590BE9" w:rsidP="00236BF1">
            <w:pPr>
              <w:ind w:left="-38" w:right="-36"/>
              <w:jc w:val="center"/>
              <w:rPr>
                <w:sz w:val="18"/>
                <w:szCs w:val="18"/>
              </w:rPr>
            </w:pPr>
          </w:p>
        </w:tc>
        <w:tc>
          <w:tcPr>
            <w:tcW w:w="690" w:type="dxa"/>
            <w:gridSpan w:val="2"/>
          </w:tcPr>
          <w:p w:rsidR="00590BE9" w:rsidRPr="00B574D7" w:rsidRDefault="00590BE9" w:rsidP="00236BF1">
            <w:pPr>
              <w:ind w:left="-38" w:right="-36"/>
              <w:jc w:val="center"/>
              <w:rPr>
                <w:sz w:val="18"/>
                <w:szCs w:val="18"/>
              </w:rPr>
            </w:pPr>
          </w:p>
        </w:tc>
        <w:tc>
          <w:tcPr>
            <w:tcW w:w="675" w:type="dxa"/>
            <w:gridSpan w:val="2"/>
          </w:tcPr>
          <w:p w:rsidR="00590BE9" w:rsidRPr="00B574D7" w:rsidRDefault="00590BE9" w:rsidP="00236BF1">
            <w:pPr>
              <w:ind w:left="-38" w:right="-36"/>
              <w:jc w:val="center"/>
              <w:rPr>
                <w:sz w:val="18"/>
                <w:szCs w:val="18"/>
              </w:rPr>
            </w:pPr>
          </w:p>
        </w:tc>
        <w:tc>
          <w:tcPr>
            <w:tcW w:w="1694" w:type="dxa"/>
            <w:gridSpan w:val="2"/>
          </w:tcPr>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974" w:type="dxa"/>
            <w:gridSpan w:val="2"/>
          </w:tcPr>
          <w:p w:rsidR="00590BE9" w:rsidRPr="00B574D7" w:rsidRDefault="00590BE9" w:rsidP="00236BF1">
            <w:pPr>
              <w:ind w:left="-38" w:right="-36"/>
              <w:jc w:val="center"/>
              <w:rPr>
                <w:sz w:val="18"/>
                <w:szCs w:val="18"/>
              </w:rPr>
            </w:pPr>
            <w:r w:rsidRPr="00B574D7">
              <w:rPr>
                <w:sz w:val="18"/>
                <w:szCs w:val="18"/>
              </w:rPr>
              <w:t>0,0</w:t>
            </w:r>
          </w:p>
        </w:tc>
        <w:tc>
          <w:tcPr>
            <w:tcW w:w="576" w:type="dxa"/>
          </w:tcPr>
          <w:p w:rsidR="00590BE9" w:rsidRPr="00B574D7" w:rsidRDefault="00590BE9" w:rsidP="00236BF1">
            <w:pPr>
              <w:ind w:left="-38" w:right="-36"/>
              <w:jc w:val="center"/>
              <w:rPr>
                <w:sz w:val="18"/>
                <w:szCs w:val="18"/>
              </w:rPr>
            </w:pPr>
            <w:r w:rsidRPr="00B574D7">
              <w:rPr>
                <w:sz w:val="18"/>
                <w:szCs w:val="18"/>
              </w:rPr>
              <w:t>0,0</w:t>
            </w:r>
          </w:p>
        </w:tc>
        <w:tc>
          <w:tcPr>
            <w:tcW w:w="870" w:type="dxa"/>
            <w:gridSpan w:val="3"/>
          </w:tcPr>
          <w:p w:rsidR="00590BE9" w:rsidRPr="00B574D7" w:rsidRDefault="00590BE9" w:rsidP="00236BF1">
            <w:pPr>
              <w:ind w:left="-38" w:right="-36"/>
              <w:jc w:val="center"/>
              <w:rPr>
                <w:sz w:val="18"/>
                <w:szCs w:val="18"/>
              </w:rPr>
            </w:pPr>
            <w:r w:rsidRPr="00B574D7">
              <w:rPr>
                <w:sz w:val="18"/>
                <w:szCs w:val="18"/>
              </w:rPr>
              <w:t>0,0</w:t>
            </w:r>
          </w:p>
        </w:tc>
        <w:tc>
          <w:tcPr>
            <w:tcW w:w="833" w:type="dxa"/>
            <w:gridSpan w:val="4"/>
          </w:tcPr>
          <w:p w:rsidR="00590BE9" w:rsidRPr="00B574D7" w:rsidRDefault="00590BE9" w:rsidP="00236BF1">
            <w:pPr>
              <w:ind w:left="-38" w:right="-36"/>
              <w:jc w:val="center"/>
              <w:rPr>
                <w:sz w:val="18"/>
                <w:szCs w:val="18"/>
              </w:rPr>
            </w:pPr>
            <w:r w:rsidRPr="00B574D7">
              <w:rPr>
                <w:sz w:val="18"/>
                <w:szCs w:val="18"/>
              </w:rPr>
              <w:t>0,0</w:t>
            </w:r>
          </w:p>
        </w:tc>
        <w:tc>
          <w:tcPr>
            <w:tcW w:w="501" w:type="dxa"/>
          </w:tcPr>
          <w:p w:rsidR="00590BE9" w:rsidRPr="00B574D7" w:rsidRDefault="00590BE9" w:rsidP="00236BF1">
            <w:pPr>
              <w:ind w:left="-38" w:right="-36"/>
              <w:jc w:val="center"/>
              <w:rPr>
                <w:sz w:val="18"/>
                <w:szCs w:val="18"/>
              </w:rPr>
            </w:pPr>
            <w:r w:rsidRPr="00B574D7">
              <w:rPr>
                <w:sz w:val="18"/>
                <w:szCs w:val="18"/>
              </w:rPr>
              <w:t>0,0</w:t>
            </w:r>
          </w:p>
        </w:tc>
      </w:tr>
    </w:tbl>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p>
    <w:p w:rsidR="00590BE9" w:rsidRPr="00B574D7" w:rsidRDefault="00590BE9" w:rsidP="00590BE9">
      <w:pPr>
        <w:ind w:left="-38" w:right="-36"/>
        <w:jc w:val="right"/>
        <w:rPr>
          <w:sz w:val="18"/>
          <w:szCs w:val="18"/>
        </w:rPr>
      </w:pPr>
      <w:r w:rsidRPr="00B574D7">
        <w:rPr>
          <w:sz w:val="18"/>
          <w:szCs w:val="18"/>
        </w:rPr>
        <w:t>Приложение № 7</w:t>
      </w:r>
    </w:p>
    <w:p w:rsidR="00590BE9" w:rsidRPr="00B574D7" w:rsidRDefault="00590BE9" w:rsidP="00590BE9">
      <w:pPr>
        <w:ind w:left="-38" w:right="-36"/>
        <w:jc w:val="right"/>
        <w:rPr>
          <w:sz w:val="18"/>
          <w:szCs w:val="18"/>
        </w:rPr>
      </w:pPr>
      <w:r w:rsidRPr="00B574D7">
        <w:rPr>
          <w:sz w:val="18"/>
          <w:szCs w:val="18"/>
        </w:rPr>
        <w:t>к Муниципальной программе</w:t>
      </w:r>
    </w:p>
    <w:p w:rsidR="00590BE9" w:rsidRPr="00B574D7" w:rsidRDefault="00590BE9" w:rsidP="00590BE9">
      <w:pPr>
        <w:ind w:left="-38" w:right="-36"/>
        <w:jc w:val="right"/>
        <w:rPr>
          <w:sz w:val="18"/>
          <w:szCs w:val="18"/>
        </w:rPr>
      </w:pPr>
      <w:r w:rsidRPr="00B574D7">
        <w:rPr>
          <w:sz w:val="18"/>
          <w:szCs w:val="18"/>
        </w:rPr>
        <w:t xml:space="preserve"> «Развитие агропромышленного комплекса </w:t>
      </w:r>
    </w:p>
    <w:p w:rsidR="00590BE9" w:rsidRPr="00B574D7" w:rsidRDefault="00590BE9" w:rsidP="00590BE9">
      <w:pPr>
        <w:ind w:left="-38" w:right="-36"/>
        <w:jc w:val="right"/>
        <w:rPr>
          <w:sz w:val="18"/>
          <w:szCs w:val="18"/>
        </w:rPr>
      </w:pPr>
      <w:r w:rsidRPr="00B574D7">
        <w:rPr>
          <w:sz w:val="18"/>
          <w:szCs w:val="18"/>
        </w:rPr>
        <w:t>Бессоновсого  района на 2014–2022 годы»</w:t>
      </w:r>
    </w:p>
    <w:p w:rsidR="00590BE9" w:rsidRPr="00B574D7" w:rsidRDefault="00590BE9" w:rsidP="00590BE9">
      <w:pPr>
        <w:ind w:left="-38" w:right="-36"/>
        <w:jc w:val="right"/>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b/>
          <w:sz w:val="18"/>
          <w:szCs w:val="18"/>
        </w:rPr>
      </w:pPr>
      <w:r w:rsidRPr="00B574D7">
        <w:rPr>
          <w:b/>
          <w:sz w:val="18"/>
          <w:szCs w:val="18"/>
        </w:rPr>
        <w:t xml:space="preserve">Сведения о порядке сбора информации </w:t>
      </w:r>
      <w:r w:rsidRPr="00B574D7">
        <w:rPr>
          <w:b/>
          <w:sz w:val="18"/>
          <w:szCs w:val="18"/>
        </w:rPr>
        <w:br/>
        <w:t>и методике расчета целевых показателей муниципальной программы Бессоновского района (подпрограмм)</w:t>
      </w:r>
    </w:p>
    <w:p w:rsidR="00590BE9" w:rsidRPr="00B574D7" w:rsidRDefault="00590BE9" w:rsidP="00590BE9">
      <w:pPr>
        <w:ind w:left="-38" w:right="-36"/>
        <w:jc w:val="center"/>
        <w:rPr>
          <w:b/>
          <w:sz w:val="18"/>
          <w:szCs w:val="18"/>
        </w:rPr>
      </w:pPr>
    </w:p>
    <w:p w:rsidR="00590BE9" w:rsidRPr="00B574D7" w:rsidRDefault="00590BE9" w:rsidP="00590BE9">
      <w:pPr>
        <w:ind w:left="-38" w:right="-36"/>
        <w:jc w:val="center"/>
        <w:rPr>
          <w:b/>
          <w:sz w:val="18"/>
          <w:szCs w:val="18"/>
        </w:rPr>
      </w:pPr>
      <w:r w:rsidRPr="00B574D7">
        <w:rPr>
          <w:b/>
          <w:sz w:val="18"/>
          <w:szCs w:val="18"/>
        </w:rPr>
        <w:t xml:space="preserve">                                         Развитие агропромышленного комплекса Бессоновского района на 2014-2022 годы</w:t>
      </w:r>
    </w:p>
    <w:p w:rsidR="00590BE9" w:rsidRPr="00B574D7" w:rsidRDefault="00590BE9" w:rsidP="00590BE9">
      <w:pPr>
        <w:ind w:left="-38" w:right="-36"/>
        <w:jc w:val="center"/>
        <w:rPr>
          <w:sz w:val="18"/>
          <w:szCs w:val="18"/>
        </w:rPr>
      </w:pPr>
      <w:r w:rsidRPr="00B574D7">
        <w:rPr>
          <w:sz w:val="18"/>
          <w:szCs w:val="18"/>
        </w:rPr>
        <w:t>(наименование муниципальной программы)</w:t>
      </w:r>
    </w:p>
    <w:p w:rsidR="00590BE9" w:rsidRPr="00B574D7" w:rsidRDefault="00590BE9" w:rsidP="00590BE9">
      <w:pPr>
        <w:ind w:left="-38" w:right="-36"/>
        <w:jc w:val="center"/>
        <w:rPr>
          <w:sz w:val="18"/>
          <w:szCs w:val="18"/>
        </w:rPr>
      </w:pPr>
    </w:p>
    <w:tbl>
      <w:tblPr>
        <w:tblW w:w="1549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3"/>
        <w:gridCol w:w="1663"/>
        <w:gridCol w:w="763"/>
        <w:gridCol w:w="1843"/>
        <w:gridCol w:w="1386"/>
        <w:gridCol w:w="2079"/>
        <w:gridCol w:w="1663"/>
        <w:gridCol w:w="1525"/>
        <w:gridCol w:w="1386"/>
        <w:gridCol w:w="1109"/>
        <w:gridCol w:w="1386"/>
      </w:tblGrid>
      <w:tr w:rsidR="00590BE9" w:rsidRPr="00B574D7" w:rsidTr="00236BF1">
        <w:tblPrEx>
          <w:tblCellMar>
            <w:top w:w="0" w:type="dxa"/>
            <w:bottom w:w="0" w:type="dxa"/>
          </w:tblCellMar>
        </w:tblPrEx>
        <w:tc>
          <w:tcPr>
            <w:tcW w:w="693" w:type="dxa"/>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N п/п</w:t>
            </w: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Наименование показателя</w:t>
            </w:r>
          </w:p>
        </w:tc>
        <w:tc>
          <w:tcPr>
            <w:tcW w:w="7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Единица измерения</w:t>
            </w:r>
          </w:p>
        </w:tc>
        <w:tc>
          <w:tcPr>
            <w:tcW w:w="184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Определение показателя</w:t>
            </w:r>
            <w:hyperlink w:anchor="sub_101111" w:history="1">
              <w:r w:rsidRPr="00B574D7">
                <w:rPr>
                  <w:sz w:val="18"/>
                  <w:szCs w:val="18"/>
                </w:rPr>
                <w:t>(1)</w:t>
              </w:r>
            </w:hyperlink>
          </w:p>
        </w:tc>
        <w:tc>
          <w:tcPr>
            <w:tcW w:w="1386"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Временные характеристики показателя</w:t>
            </w:r>
            <w:hyperlink w:anchor="sub_101112" w:history="1">
              <w:r w:rsidRPr="00B574D7">
                <w:rPr>
                  <w:sz w:val="18"/>
                  <w:szCs w:val="18"/>
                </w:rPr>
                <w:t>(2)</w:t>
              </w:r>
            </w:hyperlink>
          </w:p>
        </w:tc>
        <w:tc>
          <w:tcPr>
            <w:tcW w:w="2079"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Алгоритм формирования (формула) и методологические пояснения к показателю</w:t>
            </w:r>
            <w:hyperlink w:anchor="sub_101113" w:history="1">
              <w:r w:rsidRPr="00B574D7">
                <w:rPr>
                  <w:sz w:val="18"/>
                  <w:szCs w:val="18"/>
                </w:rPr>
                <w:t>(3)</w:t>
              </w:r>
            </w:hyperlink>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Базовые показатели (используемые в формуле)</w:t>
            </w:r>
          </w:p>
        </w:tc>
        <w:tc>
          <w:tcPr>
            <w:tcW w:w="1525"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Метод сбора информации, индекс формы отчетности</w:t>
            </w:r>
            <w:hyperlink w:anchor="sub_101114" w:history="1">
              <w:r w:rsidRPr="00B574D7">
                <w:rPr>
                  <w:sz w:val="18"/>
                  <w:szCs w:val="18"/>
                </w:rPr>
                <w:t>(4)</w:t>
              </w:r>
            </w:hyperlink>
          </w:p>
        </w:tc>
        <w:tc>
          <w:tcPr>
            <w:tcW w:w="1386"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Объект и единица наблюдения</w:t>
            </w:r>
            <w:hyperlink w:anchor="sub_101115" w:history="1">
              <w:r w:rsidRPr="00B574D7">
                <w:rPr>
                  <w:sz w:val="18"/>
                  <w:szCs w:val="18"/>
                </w:rPr>
                <w:t>(5)</w:t>
              </w:r>
            </w:hyperlink>
          </w:p>
        </w:tc>
        <w:tc>
          <w:tcPr>
            <w:tcW w:w="1109"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Охват единиц совокупности</w:t>
            </w:r>
            <w:hyperlink w:anchor="sub_101116" w:history="1">
              <w:r w:rsidRPr="00B574D7">
                <w:rPr>
                  <w:sz w:val="18"/>
                  <w:szCs w:val="18"/>
                </w:rPr>
                <w:t>(6)</w:t>
              </w:r>
            </w:hyperlink>
          </w:p>
        </w:tc>
        <w:tc>
          <w:tcPr>
            <w:tcW w:w="1386"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Ответственный за сбор данных по показателю</w:t>
            </w:r>
            <w:hyperlink w:anchor="sub_101117" w:history="1">
              <w:r w:rsidRPr="00B574D7">
                <w:rPr>
                  <w:sz w:val="18"/>
                  <w:szCs w:val="18"/>
                </w:rPr>
                <w:t>(7)</w:t>
              </w:r>
            </w:hyperlink>
          </w:p>
        </w:tc>
      </w:tr>
      <w:tr w:rsidR="00590BE9" w:rsidRPr="00B574D7" w:rsidTr="00236BF1">
        <w:tblPrEx>
          <w:tblCellMar>
            <w:top w:w="0" w:type="dxa"/>
            <w:bottom w:w="0" w:type="dxa"/>
          </w:tblCellMar>
        </w:tblPrEx>
        <w:tc>
          <w:tcPr>
            <w:tcW w:w="693" w:type="dxa"/>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w:t>
            </w: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w:t>
            </w:r>
          </w:p>
        </w:tc>
        <w:tc>
          <w:tcPr>
            <w:tcW w:w="7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4</w:t>
            </w:r>
          </w:p>
        </w:tc>
        <w:tc>
          <w:tcPr>
            <w:tcW w:w="1386"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5</w:t>
            </w:r>
          </w:p>
        </w:tc>
        <w:tc>
          <w:tcPr>
            <w:tcW w:w="2079"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6</w:t>
            </w: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7</w:t>
            </w:r>
          </w:p>
        </w:tc>
        <w:tc>
          <w:tcPr>
            <w:tcW w:w="1525"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8</w:t>
            </w:r>
          </w:p>
        </w:tc>
        <w:tc>
          <w:tcPr>
            <w:tcW w:w="1386"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9</w:t>
            </w:r>
          </w:p>
        </w:tc>
        <w:tc>
          <w:tcPr>
            <w:tcW w:w="1109"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10</w:t>
            </w:r>
          </w:p>
        </w:tc>
        <w:tc>
          <w:tcPr>
            <w:tcW w:w="1386"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11</w:t>
            </w:r>
          </w:p>
        </w:tc>
      </w:tr>
      <w:tr w:rsidR="00590BE9" w:rsidRPr="00B574D7" w:rsidTr="00236BF1">
        <w:tblPrEx>
          <w:tblCellMar>
            <w:top w:w="0" w:type="dxa"/>
            <w:bottom w:w="0" w:type="dxa"/>
          </w:tblCellMar>
        </w:tblPrEx>
        <w:tc>
          <w:tcPr>
            <w:tcW w:w="693" w:type="dxa"/>
            <w:vMerge w:val="restart"/>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1</w:t>
            </w:r>
          </w:p>
        </w:tc>
        <w:tc>
          <w:tcPr>
            <w:tcW w:w="1663"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Индекс производства </w:t>
            </w:r>
            <w:r w:rsidRPr="00B574D7">
              <w:rPr>
                <w:sz w:val="18"/>
                <w:szCs w:val="18"/>
              </w:rPr>
              <w:lastRenderedPageBreak/>
              <w:t>продукции сельского хозяйства в хозяйствах всех категорий (в сопоставимых ценах)</w:t>
            </w:r>
          </w:p>
        </w:tc>
        <w:tc>
          <w:tcPr>
            <w:tcW w:w="763"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lastRenderedPageBreak/>
              <w:t>%</w:t>
            </w:r>
          </w:p>
        </w:tc>
        <w:tc>
          <w:tcPr>
            <w:tcW w:w="1843"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Относительный показатель, </w:t>
            </w:r>
            <w:r w:rsidRPr="00B574D7">
              <w:rPr>
                <w:sz w:val="18"/>
                <w:szCs w:val="18"/>
              </w:rPr>
              <w:lastRenderedPageBreak/>
              <w:t>характеризующий изменение объема продукции сельского хозяйства в кфх, ип в сопоставимых ценах в сравниваемых периодах (в текущем периоде по сравнению с предыдущим).</w:t>
            </w:r>
          </w:p>
        </w:tc>
        <w:tc>
          <w:tcPr>
            <w:tcW w:w="1386"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lastRenderedPageBreak/>
              <w:t>ежегодно</w:t>
            </w:r>
          </w:p>
        </w:tc>
        <w:tc>
          <w:tcPr>
            <w:tcW w:w="2079" w:type="dxa"/>
            <w:vMerge w:val="restart"/>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Pr>
                <w:noProof/>
                <w:sz w:val="18"/>
                <w:szCs w:val="18"/>
              </w:rPr>
              <w:drawing>
                <wp:inline distT="0" distB="0" distL="0" distR="0">
                  <wp:extent cx="845820" cy="571500"/>
                  <wp:effectExtent l="19050" t="0" r="0" b="0"/>
                  <wp:docPr id="18" name="Рисунок 1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3"/>
                          <pic:cNvPicPr>
                            <a:picLocks noChangeAspect="1" noChangeArrowheads="1"/>
                          </pic:cNvPicPr>
                        </pic:nvPicPr>
                        <pic:blipFill>
                          <a:blip r:embed="rId30"/>
                          <a:srcRect/>
                          <a:stretch>
                            <a:fillRect/>
                          </a:stretch>
                        </pic:blipFill>
                        <pic:spPr bwMode="auto">
                          <a:xfrm>
                            <a:off x="0" y="0"/>
                            <a:ext cx="845820" cy="57150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объёма каждого вида продукции (q) </w:t>
            </w:r>
          </w:p>
        </w:tc>
        <w:tc>
          <w:tcPr>
            <w:tcW w:w="1525"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Периодическая отчетность</w:t>
            </w:r>
          </w:p>
        </w:tc>
        <w:tc>
          <w:tcPr>
            <w:tcW w:w="1386"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r w:rsidRPr="00B574D7">
              <w:rPr>
                <w:sz w:val="18"/>
                <w:szCs w:val="18"/>
              </w:rPr>
              <w:t xml:space="preserve">Администрация Бессоновского </w:t>
            </w:r>
            <w:r w:rsidRPr="00B574D7">
              <w:rPr>
                <w:sz w:val="18"/>
                <w:szCs w:val="18"/>
              </w:rPr>
              <w:lastRenderedPageBreak/>
              <w:t>района</w:t>
            </w:r>
          </w:p>
        </w:tc>
      </w:tr>
      <w:tr w:rsidR="00590BE9" w:rsidRPr="00B574D7" w:rsidTr="00236BF1">
        <w:tblPrEx>
          <w:tblCellMar>
            <w:top w:w="0" w:type="dxa"/>
            <w:bottom w:w="0" w:type="dxa"/>
          </w:tblCellMar>
        </w:tblPrEx>
        <w:tc>
          <w:tcPr>
            <w:tcW w:w="693" w:type="dxa"/>
            <w:vMerge/>
            <w:tcBorders>
              <w:top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63"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843"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79" w:type="dxa"/>
            <w:vMerge/>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соответствующую цену (p) – pq;</w:t>
            </w:r>
          </w:p>
        </w:tc>
        <w:tc>
          <w:tcPr>
            <w:tcW w:w="1525"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tcBorders>
              <w:top w:val="single" w:sz="4" w:space="0" w:color="auto"/>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trHeight w:val="1395"/>
        </w:trPr>
        <w:tc>
          <w:tcPr>
            <w:tcW w:w="693" w:type="dxa"/>
            <w:vMerge w:val="restart"/>
            <w:tcBorders>
              <w:top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2</w:t>
            </w:r>
          </w:p>
        </w:tc>
        <w:tc>
          <w:tcPr>
            <w:tcW w:w="166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Индекс производства продукции растениеводства (в сопоставимых ценах)</w:t>
            </w:r>
          </w:p>
        </w:tc>
        <w:tc>
          <w:tcPr>
            <w:tcW w:w="76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w:t>
            </w:r>
          </w:p>
        </w:tc>
        <w:tc>
          <w:tcPr>
            <w:tcW w:w="184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Относительный показатель, характеризующий изменение объема продукции в растениеводстве в кфх, ип в сопоставимых ценах в сравниваемых периодах (в текущем периоде по сравнению с предыдущим).</w:t>
            </w:r>
          </w:p>
        </w:tc>
        <w:tc>
          <w:tcPr>
            <w:tcW w:w="1386"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ежегодно</w:t>
            </w:r>
          </w:p>
        </w:tc>
        <w:tc>
          <w:tcPr>
            <w:tcW w:w="2079"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Pr>
                <w:noProof/>
                <w:sz w:val="18"/>
                <w:szCs w:val="18"/>
              </w:rPr>
              <w:drawing>
                <wp:inline distT="0" distB="0" distL="0" distR="0">
                  <wp:extent cx="845820" cy="556260"/>
                  <wp:effectExtent l="19050" t="0" r="0" b="0"/>
                  <wp:docPr id="19" name="Рисунок 1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3"/>
                          <pic:cNvPicPr>
                            <a:picLocks noChangeAspect="1" noChangeArrowheads="1"/>
                          </pic:cNvPicPr>
                        </pic:nvPicPr>
                        <pic:blipFill>
                          <a:blip r:embed="rId30"/>
                          <a:srcRect/>
                          <a:stretch>
                            <a:fillRect/>
                          </a:stretch>
                        </pic:blipFill>
                        <pic:spPr bwMode="auto">
                          <a:xfrm>
                            <a:off x="0" y="0"/>
                            <a:ext cx="845820" cy="55626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объёма каждого вида продукции (q)</w:t>
            </w:r>
          </w:p>
        </w:tc>
        <w:tc>
          <w:tcPr>
            <w:tcW w:w="1525"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Периодическая отчетность</w:t>
            </w:r>
          </w:p>
        </w:tc>
        <w:tc>
          <w:tcPr>
            <w:tcW w:w="1386"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val="restart"/>
            <w:tcBorders>
              <w:top w:val="single" w:sz="4" w:space="0" w:color="auto"/>
              <w:left w:val="single" w:sz="4" w:space="0" w:color="auto"/>
            </w:tcBorders>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r>
      <w:tr w:rsidR="00590BE9" w:rsidRPr="00B574D7" w:rsidTr="00236BF1">
        <w:tblPrEx>
          <w:tblCellMar>
            <w:top w:w="0" w:type="dxa"/>
            <w:bottom w:w="0" w:type="dxa"/>
          </w:tblCellMar>
        </w:tblPrEx>
        <w:trPr>
          <w:trHeight w:val="1080"/>
        </w:trPr>
        <w:tc>
          <w:tcPr>
            <w:tcW w:w="693" w:type="dxa"/>
            <w:vMerge/>
            <w:tcBorders>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6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84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79"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 соответствующую цену (p) – pq;</w:t>
            </w:r>
          </w:p>
        </w:tc>
        <w:tc>
          <w:tcPr>
            <w:tcW w:w="1525"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trHeight w:val="1110"/>
        </w:trPr>
        <w:tc>
          <w:tcPr>
            <w:tcW w:w="693" w:type="dxa"/>
            <w:vMerge w:val="restart"/>
            <w:tcBorders>
              <w:top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3</w:t>
            </w:r>
          </w:p>
        </w:tc>
        <w:tc>
          <w:tcPr>
            <w:tcW w:w="166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Индекс производства продукции животноводства (в сопоставимых ценах)</w:t>
            </w:r>
          </w:p>
          <w:p w:rsidR="00590BE9" w:rsidRPr="00B574D7" w:rsidRDefault="00590BE9" w:rsidP="00236BF1">
            <w:pPr>
              <w:ind w:left="-38" w:right="-36"/>
              <w:jc w:val="center"/>
              <w:rPr>
                <w:sz w:val="18"/>
                <w:szCs w:val="18"/>
              </w:rPr>
            </w:pPr>
          </w:p>
        </w:tc>
        <w:tc>
          <w:tcPr>
            <w:tcW w:w="76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w:t>
            </w:r>
          </w:p>
        </w:tc>
        <w:tc>
          <w:tcPr>
            <w:tcW w:w="184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Относительный показатель, характеризующий изменение объема продукции животноводства в кфх, ип в сопоставимых ценах в сравниваемых периодах (в текущем периоде по сравнению с предыдущим).</w:t>
            </w:r>
          </w:p>
        </w:tc>
        <w:tc>
          <w:tcPr>
            <w:tcW w:w="1386"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ежегодно</w:t>
            </w:r>
          </w:p>
        </w:tc>
        <w:tc>
          <w:tcPr>
            <w:tcW w:w="2079"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Pr>
                <w:noProof/>
                <w:sz w:val="18"/>
                <w:szCs w:val="18"/>
              </w:rPr>
              <w:drawing>
                <wp:inline distT="0" distB="0" distL="0" distR="0">
                  <wp:extent cx="777240" cy="518160"/>
                  <wp:effectExtent l="19050" t="0" r="3810" b="0"/>
                  <wp:docPr id="17" name="Рисунок 1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3"/>
                          <pic:cNvPicPr>
                            <a:picLocks noChangeAspect="1" noChangeArrowheads="1"/>
                          </pic:cNvPicPr>
                        </pic:nvPicPr>
                        <pic:blipFill>
                          <a:blip r:embed="rId30"/>
                          <a:srcRect/>
                          <a:stretch>
                            <a:fillRect/>
                          </a:stretch>
                        </pic:blipFill>
                        <pic:spPr bwMode="auto">
                          <a:xfrm>
                            <a:off x="0" y="0"/>
                            <a:ext cx="777240" cy="51816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объёма каждого вида продукции (q)</w:t>
            </w:r>
          </w:p>
        </w:tc>
        <w:tc>
          <w:tcPr>
            <w:tcW w:w="1525"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Периодическая отчетность</w:t>
            </w:r>
          </w:p>
        </w:tc>
        <w:tc>
          <w:tcPr>
            <w:tcW w:w="1386"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val="restart"/>
            <w:tcBorders>
              <w:top w:val="single" w:sz="4" w:space="0" w:color="auto"/>
              <w:left w:val="single" w:sz="4" w:space="0" w:color="auto"/>
            </w:tcBorders>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r>
      <w:tr w:rsidR="00590BE9" w:rsidRPr="00B574D7" w:rsidTr="00236BF1">
        <w:tblPrEx>
          <w:tblCellMar>
            <w:top w:w="0" w:type="dxa"/>
            <w:bottom w:w="0" w:type="dxa"/>
          </w:tblCellMar>
        </w:tblPrEx>
        <w:trPr>
          <w:trHeight w:val="1260"/>
        </w:trPr>
        <w:tc>
          <w:tcPr>
            <w:tcW w:w="693" w:type="dxa"/>
            <w:vMerge/>
            <w:tcBorders>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6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84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79"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соответствующую цену (p) – pq;</w:t>
            </w:r>
          </w:p>
        </w:tc>
        <w:tc>
          <w:tcPr>
            <w:tcW w:w="1525"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tcBorders>
          </w:tcPr>
          <w:p w:rsidR="00590BE9" w:rsidRPr="00B574D7" w:rsidRDefault="00590BE9" w:rsidP="00236BF1">
            <w:pPr>
              <w:ind w:left="-38" w:right="-36"/>
              <w:jc w:val="center"/>
              <w:rPr>
                <w:sz w:val="18"/>
                <w:szCs w:val="18"/>
              </w:rPr>
            </w:pPr>
          </w:p>
        </w:tc>
      </w:tr>
      <w:tr w:rsidR="00590BE9" w:rsidRPr="00B574D7" w:rsidTr="00236BF1">
        <w:tblPrEx>
          <w:tblCellMar>
            <w:top w:w="0" w:type="dxa"/>
            <w:bottom w:w="0" w:type="dxa"/>
          </w:tblCellMar>
        </w:tblPrEx>
        <w:trPr>
          <w:trHeight w:val="990"/>
        </w:trPr>
        <w:tc>
          <w:tcPr>
            <w:tcW w:w="693" w:type="dxa"/>
            <w:vMerge w:val="restart"/>
            <w:tcBorders>
              <w:top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4</w:t>
            </w:r>
          </w:p>
        </w:tc>
        <w:tc>
          <w:tcPr>
            <w:tcW w:w="166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Индекс физического объема инвестиций в основной капитал </w:t>
            </w:r>
            <w:r w:rsidRPr="00B574D7">
              <w:rPr>
                <w:sz w:val="18"/>
                <w:szCs w:val="18"/>
              </w:rPr>
              <w:lastRenderedPageBreak/>
              <w:t>сельского хозяйства</w:t>
            </w:r>
          </w:p>
          <w:p w:rsidR="00590BE9" w:rsidRPr="00B574D7" w:rsidRDefault="00590BE9" w:rsidP="00236BF1">
            <w:pPr>
              <w:ind w:left="-38" w:right="-36"/>
              <w:jc w:val="center"/>
              <w:rPr>
                <w:sz w:val="18"/>
                <w:szCs w:val="18"/>
              </w:rPr>
            </w:pPr>
          </w:p>
          <w:p w:rsidR="00590BE9" w:rsidRPr="00B574D7" w:rsidRDefault="00590BE9" w:rsidP="00236BF1">
            <w:pPr>
              <w:ind w:left="-38" w:right="-36"/>
              <w:jc w:val="center"/>
              <w:rPr>
                <w:sz w:val="18"/>
                <w:szCs w:val="18"/>
              </w:rPr>
            </w:pPr>
          </w:p>
        </w:tc>
        <w:tc>
          <w:tcPr>
            <w:tcW w:w="76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lastRenderedPageBreak/>
              <w:t>%</w:t>
            </w:r>
          </w:p>
        </w:tc>
        <w:tc>
          <w:tcPr>
            <w:tcW w:w="1843"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 xml:space="preserve">Относительный показатель, характеризующий изменение объема </w:t>
            </w:r>
            <w:r w:rsidRPr="00B574D7">
              <w:rPr>
                <w:sz w:val="18"/>
                <w:szCs w:val="18"/>
              </w:rPr>
              <w:lastRenderedPageBreak/>
              <w:t>капитальных вложений в текущем периоде.</w:t>
            </w:r>
          </w:p>
        </w:tc>
        <w:tc>
          <w:tcPr>
            <w:tcW w:w="1386"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lastRenderedPageBreak/>
              <w:t>ежегодно</w:t>
            </w:r>
          </w:p>
        </w:tc>
        <w:tc>
          <w:tcPr>
            <w:tcW w:w="2079"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lang w:val="en-US"/>
              </w:rPr>
            </w:pPr>
            <w:r w:rsidRPr="00B574D7">
              <w:rPr>
                <w:sz w:val="18"/>
                <w:szCs w:val="18"/>
                <w:lang w:val="en-US"/>
              </w:rPr>
              <w:t xml:space="preserve">    </w:t>
            </w:r>
          </w:p>
          <w:p w:rsidR="00590BE9" w:rsidRPr="00B574D7" w:rsidRDefault="00590BE9" w:rsidP="00236BF1">
            <w:pPr>
              <w:ind w:left="-38" w:right="-36"/>
              <w:jc w:val="center"/>
              <w:rPr>
                <w:sz w:val="18"/>
                <w:szCs w:val="18"/>
                <w:lang w:val="en-US"/>
              </w:rPr>
            </w:pPr>
            <w:r w:rsidRPr="00B574D7">
              <w:rPr>
                <w:sz w:val="18"/>
                <w:szCs w:val="18"/>
                <w:lang w:val="en-US"/>
              </w:rPr>
              <w:t xml:space="preserve">         SUMq1p1                    I  =                  -------     </w:t>
            </w:r>
          </w:p>
          <w:p w:rsidR="00590BE9" w:rsidRPr="00B574D7" w:rsidRDefault="00590BE9" w:rsidP="00236BF1">
            <w:pPr>
              <w:ind w:left="-38" w:right="-36"/>
              <w:jc w:val="center"/>
              <w:rPr>
                <w:sz w:val="18"/>
                <w:szCs w:val="18"/>
              </w:rPr>
            </w:pPr>
            <w:r w:rsidRPr="00B574D7">
              <w:rPr>
                <w:sz w:val="18"/>
                <w:szCs w:val="18"/>
              </w:rPr>
              <w:t>инв</w:t>
            </w:r>
            <w:r w:rsidRPr="00B574D7">
              <w:rPr>
                <w:sz w:val="18"/>
                <w:szCs w:val="18"/>
                <w:lang w:val="en-US"/>
              </w:rPr>
              <w:t>.</w:t>
            </w:r>
            <w:r w:rsidRPr="00B574D7">
              <w:rPr>
                <w:sz w:val="18"/>
                <w:szCs w:val="18"/>
              </w:rPr>
              <w:t>о</w:t>
            </w:r>
            <w:r w:rsidRPr="00B574D7">
              <w:rPr>
                <w:sz w:val="18"/>
                <w:szCs w:val="18"/>
                <w:lang w:val="en-US"/>
              </w:rPr>
              <w:t>.</w:t>
            </w:r>
            <w:r w:rsidRPr="00B574D7">
              <w:rPr>
                <w:sz w:val="18"/>
                <w:szCs w:val="18"/>
              </w:rPr>
              <w:t>к</w:t>
            </w:r>
            <w:r w:rsidRPr="00B574D7">
              <w:rPr>
                <w:sz w:val="18"/>
                <w:szCs w:val="18"/>
                <w:lang w:val="en-US"/>
              </w:rPr>
              <w:t xml:space="preserve">.       </w:t>
            </w:r>
            <w:r w:rsidRPr="00B574D7">
              <w:rPr>
                <w:sz w:val="18"/>
                <w:szCs w:val="18"/>
              </w:rPr>
              <w:t xml:space="preserve">SUMq0p0                        </w:t>
            </w:r>
          </w:p>
          <w:p w:rsidR="00590BE9" w:rsidRPr="00B574D7" w:rsidRDefault="00590BE9" w:rsidP="00236BF1">
            <w:pPr>
              <w:ind w:left="-38" w:right="-36"/>
              <w:jc w:val="center"/>
              <w:rPr>
                <w:sz w:val="18"/>
                <w:szCs w:val="18"/>
              </w:rPr>
            </w:pP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lastRenderedPageBreak/>
              <w:t>объёма каждого вида продукции (q)</w:t>
            </w:r>
          </w:p>
        </w:tc>
        <w:tc>
          <w:tcPr>
            <w:tcW w:w="1525"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Периодическая отчетность</w:t>
            </w:r>
          </w:p>
        </w:tc>
        <w:tc>
          <w:tcPr>
            <w:tcW w:w="1386"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vMerge w:val="restart"/>
            <w:tcBorders>
              <w:top w:val="single" w:sz="4" w:space="0" w:color="auto"/>
              <w:left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val="restart"/>
            <w:tcBorders>
              <w:top w:val="single" w:sz="4" w:space="0" w:color="auto"/>
              <w:left w:val="single" w:sz="4" w:space="0" w:color="auto"/>
            </w:tcBorders>
          </w:tcPr>
          <w:p w:rsidR="00590BE9" w:rsidRPr="00B574D7" w:rsidRDefault="00590BE9" w:rsidP="00236BF1">
            <w:pPr>
              <w:ind w:left="-38" w:right="-36"/>
              <w:jc w:val="center"/>
              <w:rPr>
                <w:sz w:val="18"/>
                <w:szCs w:val="18"/>
              </w:rPr>
            </w:pPr>
            <w:r w:rsidRPr="00B574D7">
              <w:rPr>
                <w:sz w:val="18"/>
                <w:szCs w:val="18"/>
              </w:rPr>
              <w:t>Администрация Бессоновского района</w:t>
            </w:r>
          </w:p>
        </w:tc>
      </w:tr>
      <w:tr w:rsidR="00590BE9" w:rsidRPr="00B574D7" w:rsidTr="00236BF1">
        <w:tblPrEx>
          <w:tblCellMar>
            <w:top w:w="0" w:type="dxa"/>
            <w:bottom w:w="0" w:type="dxa"/>
          </w:tblCellMar>
        </w:tblPrEx>
        <w:trPr>
          <w:trHeight w:val="1755"/>
        </w:trPr>
        <w:tc>
          <w:tcPr>
            <w:tcW w:w="693" w:type="dxa"/>
            <w:vMerge/>
            <w:tcBorders>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76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843"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2079"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663" w:type="dxa"/>
            <w:tcBorders>
              <w:top w:val="single" w:sz="4" w:space="0" w:color="auto"/>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r w:rsidRPr="00B574D7">
              <w:rPr>
                <w:sz w:val="18"/>
                <w:szCs w:val="18"/>
              </w:rPr>
              <w:t>соответствующую цену (p) – pq;</w:t>
            </w:r>
          </w:p>
        </w:tc>
        <w:tc>
          <w:tcPr>
            <w:tcW w:w="1525"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109" w:type="dxa"/>
            <w:vMerge/>
            <w:tcBorders>
              <w:left w:val="single" w:sz="4" w:space="0" w:color="auto"/>
              <w:bottom w:val="single" w:sz="4" w:space="0" w:color="auto"/>
              <w:right w:val="single" w:sz="4" w:space="0" w:color="auto"/>
            </w:tcBorders>
          </w:tcPr>
          <w:p w:rsidR="00590BE9" w:rsidRPr="00B574D7" w:rsidRDefault="00590BE9" w:rsidP="00236BF1">
            <w:pPr>
              <w:ind w:left="-38" w:right="-36"/>
              <w:jc w:val="center"/>
              <w:rPr>
                <w:sz w:val="18"/>
                <w:szCs w:val="18"/>
              </w:rPr>
            </w:pPr>
          </w:p>
        </w:tc>
        <w:tc>
          <w:tcPr>
            <w:tcW w:w="1386" w:type="dxa"/>
            <w:vMerge/>
            <w:tcBorders>
              <w:left w:val="single" w:sz="4" w:space="0" w:color="auto"/>
              <w:bottom w:val="single" w:sz="4" w:space="0" w:color="auto"/>
            </w:tcBorders>
          </w:tcPr>
          <w:p w:rsidR="00590BE9" w:rsidRPr="00B574D7" w:rsidRDefault="00590BE9" w:rsidP="00236BF1">
            <w:pPr>
              <w:ind w:left="-38" w:right="-36"/>
              <w:jc w:val="center"/>
              <w:rPr>
                <w:sz w:val="18"/>
                <w:szCs w:val="18"/>
              </w:rPr>
            </w:pPr>
          </w:p>
        </w:tc>
      </w:tr>
    </w:tbl>
    <w:p w:rsidR="00590BE9" w:rsidRDefault="00590BE9" w:rsidP="00590BE9">
      <w:pPr>
        <w:ind w:left="-38" w:right="-36"/>
        <w:jc w:val="center"/>
        <w:rPr>
          <w:sz w:val="18"/>
          <w:szCs w:val="18"/>
        </w:rPr>
        <w:sectPr w:rsidR="00590BE9" w:rsidSect="00590BE9">
          <w:pgSz w:w="16838" w:h="11906" w:orient="landscape"/>
          <w:pgMar w:top="992" w:right="567" w:bottom="1134" w:left="709" w:header="284" w:footer="284" w:gutter="0"/>
          <w:cols w:space="708"/>
          <w:titlePg/>
          <w:docGrid w:linePitch="360"/>
        </w:sect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Pr="00B574D7" w:rsidRDefault="00590BE9" w:rsidP="00590BE9">
      <w:pPr>
        <w:ind w:left="-38" w:right="-36"/>
        <w:jc w:val="center"/>
        <w:rPr>
          <w:sz w:val="18"/>
          <w:szCs w:val="18"/>
        </w:rPr>
      </w:pPr>
    </w:p>
    <w:p w:rsidR="00590BE9" w:rsidRDefault="00590BE9" w:rsidP="00E81AA9">
      <w:pPr>
        <w:pStyle w:val="afd"/>
        <w:jc w:val="both"/>
        <w:rPr>
          <w:sz w:val="22"/>
          <w:szCs w:val="22"/>
        </w:rPr>
      </w:pPr>
    </w:p>
    <w:p w:rsidR="00590BE9" w:rsidRPr="00E81AA9" w:rsidRDefault="00590BE9" w:rsidP="00E81AA9">
      <w:pPr>
        <w:pStyle w:val="afd"/>
        <w:jc w:val="both"/>
        <w:rPr>
          <w:sz w:val="22"/>
          <w:szCs w:val="22"/>
        </w:rPr>
      </w:pPr>
    </w:p>
    <w:p w:rsidR="005D13D2" w:rsidRPr="00E81AA9" w:rsidRDefault="005D13D2" w:rsidP="00E81AA9">
      <w:pPr>
        <w:pStyle w:val="afd"/>
        <w:jc w:val="both"/>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pStyle w:val="afd"/>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left="5760" w:right="-21"/>
        <w:jc w:val="right"/>
        <w:rPr>
          <w:sz w:val="22"/>
          <w:szCs w:val="22"/>
        </w:rPr>
      </w:pPr>
    </w:p>
    <w:p w:rsidR="005D13D2" w:rsidRPr="00E50059" w:rsidRDefault="005D13D2" w:rsidP="005D13D2">
      <w:pPr>
        <w:shd w:val="clear" w:color="auto" w:fill="FFFFFF"/>
        <w:ind w:right="-21"/>
        <w:rPr>
          <w:sz w:val="22"/>
          <w:szCs w:val="22"/>
        </w:rPr>
      </w:pPr>
    </w:p>
    <w:p w:rsidR="005D13D2" w:rsidRPr="00E50059" w:rsidRDefault="005D13D2" w:rsidP="005D13D2">
      <w:pPr>
        <w:shd w:val="clear" w:color="auto" w:fill="FFFFFF"/>
        <w:ind w:right="-21"/>
        <w:rPr>
          <w:sz w:val="22"/>
          <w:szCs w:val="22"/>
        </w:rPr>
      </w:pPr>
    </w:p>
    <w:p w:rsidR="005D13D2" w:rsidRPr="00E50059" w:rsidRDefault="005D13D2" w:rsidP="005D13D2">
      <w:pPr>
        <w:shd w:val="clear" w:color="auto" w:fill="FFFFFF"/>
        <w:ind w:right="-21"/>
        <w:rPr>
          <w:sz w:val="22"/>
          <w:szCs w:val="22"/>
        </w:rPr>
      </w:pPr>
    </w:p>
    <w:p w:rsidR="005D13D2" w:rsidRPr="00E50059" w:rsidRDefault="005D13D2" w:rsidP="005D13D2">
      <w:pPr>
        <w:rPr>
          <w:sz w:val="22"/>
          <w:szCs w:val="22"/>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5D13D2" w:rsidRDefault="005D13D2" w:rsidP="009F267A">
      <w:pPr>
        <w:rPr>
          <w:sz w:val="28"/>
          <w:szCs w:val="28"/>
        </w:rPr>
      </w:pPr>
    </w:p>
    <w:p w:rsidR="00491B21" w:rsidRDefault="00491B21" w:rsidP="009F267A">
      <w:pPr>
        <w:rPr>
          <w:sz w:val="28"/>
          <w:szCs w:val="28"/>
        </w:rPr>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32"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3"/>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8725C1" w:rsidRDefault="008725C1" w:rsidP="00C05272"/>
    <w:sectPr w:rsidR="008725C1" w:rsidSect="00F377AE">
      <w:pgSz w:w="11906" w:h="16838"/>
      <w:pgMar w:top="709" w:right="992" w:bottom="567"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963" w:rsidRDefault="00946963" w:rsidP="00D4696B">
      <w:r>
        <w:separator/>
      </w:r>
    </w:p>
  </w:endnote>
  <w:endnote w:type="continuationSeparator" w:id="1">
    <w:p w:rsidR="00946963" w:rsidRDefault="00946963"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9" w:rsidRPr="007930D6" w:rsidRDefault="00590BE9" w:rsidP="007930D6">
    <w:pPr>
      <w:pStyle w:val="a9"/>
      <w:rPr>
        <w:szCs w:val="0"/>
        <w:u w:color="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9" w:rsidRPr="00AD6C23" w:rsidRDefault="00590BE9" w:rsidP="001E0A58">
    <w:pPr>
      <w:pStyle w:val="a9"/>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963" w:rsidRDefault="00946963" w:rsidP="00D4696B">
      <w:r>
        <w:separator/>
      </w:r>
    </w:p>
  </w:footnote>
  <w:footnote w:type="continuationSeparator" w:id="1">
    <w:p w:rsidR="00946963" w:rsidRDefault="00946963"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9" w:rsidRDefault="00590BE9">
    <w:pPr>
      <w:pStyle w:val="a7"/>
      <w:jc w:val="center"/>
    </w:pPr>
    <w:fldSimple w:instr="PAGE   \* MERGEFORMAT">
      <w:r w:rsidR="00FF7E14">
        <w:rPr>
          <w:noProof/>
        </w:rPr>
        <w:t>20</w:t>
      </w:r>
    </w:fldSimple>
  </w:p>
  <w:p w:rsidR="00590BE9" w:rsidRDefault="00590BE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9" w:rsidRDefault="00590BE9" w:rsidP="00C50630">
    <w:pPr>
      <w:pStyle w:val="a7"/>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590BE9" w:rsidRDefault="00590BE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9" w:rsidRDefault="00590BE9">
    <w:pPr>
      <w:pStyle w:val="a7"/>
      <w:jc w:val="center"/>
    </w:pPr>
    <w:fldSimple w:instr="PAGE   \* MERGEFORMAT">
      <w:r w:rsidR="00FF7E14">
        <w:rPr>
          <w:noProof/>
        </w:rPr>
        <w:t>52</w:t>
      </w:r>
    </w:fldSimple>
  </w:p>
  <w:p w:rsidR="00590BE9" w:rsidRPr="00A92226" w:rsidRDefault="00590BE9" w:rsidP="00A92226">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E9" w:rsidRDefault="00590BE9">
    <w:pPr>
      <w:pStyle w:val="a7"/>
      <w:jc w:val="center"/>
    </w:pPr>
    <w:fldSimple w:instr="PAGE   \* MERGEFORMAT">
      <w:r w:rsidR="00FF7E14">
        <w:rPr>
          <w:noProof/>
        </w:rPr>
        <w:t>71</w:t>
      </w:r>
    </w:fldSimple>
  </w:p>
  <w:p w:rsidR="00590BE9" w:rsidRPr="00C73244" w:rsidRDefault="00590BE9" w:rsidP="00C50630">
    <w:pPr>
      <w:pStyle w:val="a7"/>
      <w:spacing w:line="360" w:lineRule="atLeast"/>
      <w:ind w:right="360"/>
      <w:jc w:val="center"/>
      <w:rPr>
        <w:snapToGrid w:val="0"/>
        <w:color w:val="000000"/>
        <w:szCs w:val="0"/>
        <w:u w:color="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E0" w:rsidRPr="00AF6C92" w:rsidRDefault="00A678DB" w:rsidP="00AF6C92">
    <w:pPr>
      <w:pStyle w:val="a7"/>
      <w:jc w:val="center"/>
    </w:pPr>
    <w:fldSimple w:instr=" PAGE   \* MERGEFORMAT ">
      <w:r w:rsidR="00FF7E14">
        <w:rPr>
          <w:noProof/>
        </w:rPr>
        <w:t>73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8D632B8"/>
    <w:lvl w:ilvl="0">
      <w:start w:val="1"/>
      <w:numFmt w:val="decimal"/>
      <w:lvlText w:val="%1."/>
      <w:lvlJc w:val="left"/>
      <w:pPr>
        <w:tabs>
          <w:tab w:val="num" w:pos="1492"/>
        </w:tabs>
        <w:ind w:left="1492" w:hanging="360"/>
      </w:pPr>
    </w:lvl>
  </w:abstractNum>
  <w:abstractNum w:abstractNumId="1">
    <w:nsid w:val="FFFFFF7D"/>
    <w:multiLevelType w:val="singleLevel"/>
    <w:tmpl w:val="66A405EA"/>
    <w:lvl w:ilvl="0">
      <w:start w:val="1"/>
      <w:numFmt w:val="decimal"/>
      <w:lvlText w:val="%1."/>
      <w:lvlJc w:val="left"/>
      <w:pPr>
        <w:tabs>
          <w:tab w:val="num" w:pos="1209"/>
        </w:tabs>
        <w:ind w:left="1209" w:hanging="360"/>
      </w:pPr>
    </w:lvl>
  </w:abstractNum>
  <w:abstractNum w:abstractNumId="2">
    <w:nsid w:val="FFFFFF7E"/>
    <w:multiLevelType w:val="singleLevel"/>
    <w:tmpl w:val="6AE66E4C"/>
    <w:lvl w:ilvl="0">
      <w:start w:val="1"/>
      <w:numFmt w:val="decimal"/>
      <w:lvlText w:val="%1."/>
      <w:lvlJc w:val="left"/>
      <w:pPr>
        <w:tabs>
          <w:tab w:val="num" w:pos="926"/>
        </w:tabs>
        <w:ind w:left="926" w:hanging="360"/>
      </w:pPr>
    </w:lvl>
  </w:abstractNum>
  <w:abstractNum w:abstractNumId="3">
    <w:nsid w:val="FFFFFF7F"/>
    <w:multiLevelType w:val="singleLevel"/>
    <w:tmpl w:val="D6285D64"/>
    <w:lvl w:ilvl="0">
      <w:start w:val="1"/>
      <w:numFmt w:val="decimal"/>
      <w:lvlText w:val="%1."/>
      <w:lvlJc w:val="left"/>
      <w:pPr>
        <w:tabs>
          <w:tab w:val="num" w:pos="643"/>
        </w:tabs>
        <w:ind w:left="643" w:hanging="360"/>
      </w:pPr>
    </w:lvl>
  </w:abstractNum>
  <w:abstractNum w:abstractNumId="4">
    <w:nsid w:val="FFFFFF80"/>
    <w:multiLevelType w:val="singleLevel"/>
    <w:tmpl w:val="EEA031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C8DF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6070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52EE4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4383B86"/>
    <w:lvl w:ilvl="0">
      <w:start w:val="1"/>
      <w:numFmt w:val="decimal"/>
      <w:lvlText w:val="%1."/>
      <w:lvlJc w:val="left"/>
      <w:pPr>
        <w:tabs>
          <w:tab w:val="num" w:pos="360"/>
        </w:tabs>
        <w:ind w:left="360" w:hanging="360"/>
      </w:pPr>
    </w:lvl>
  </w:abstractNum>
  <w:abstractNum w:abstractNumId="9">
    <w:nsid w:val="FFFFFF89"/>
    <w:multiLevelType w:val="singleLevel"/>
    <w:tmpl w:val="36A843D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5"/>
    <w:multiLevelType w:val="singleLevel"/>
    <w:tmpl w:val="00000005"/>
    <w:name w:val="WW8Num5"/>
    <w:lvl w:ilvl="0">
      <w:start w:val="1"/>
      <w:numFmt w:val="decimal"/>
      <w:lvlText w:val="%1."/>
      <w:lvlJc w:val="left"/>
      <w:pPr>
        <w:tabs>
          <w:tab w:val="num" w:pos="0"/>
        </w:tabs>
      </w:pPr>
    </w:lvl>
  </w:abstractNum>
  <w:abstractNum w:abstractNumId="1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8">
    <w:nsid w:val="01DC0CC6"/>
    <w:multiLevelType w:val="multilevel"/>
    <w:tmpl w:val="7616A480"/>
    <w:lvl w:ilvl="0">
      <w:start w:val="4"/>
      <w:numFmt w:val="decimal"/>
      <w:lvlText w:val="%1."/>
      <w:lvlJc w:val="left"/>
      <w:pPr>
        <w:ind w:left="734"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023E212E"/>
    <w:multiLevelType w:val="multilevel"/>
    <w:tmpl w:val="37A8811E"/>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3">
    <w:nsid w:val="12766927"/>
    <w:multiLevelType w:val="multilevel"/>
    <w:tmpl w:val="70FA9868"/>
    <w:lvl w:ilvl="0">
      <w:start w:val="5"/>
      <w:numFmt w:val="decimal"/>
      <w:lvlText w:val="%1."/>
      <w:lvlJc w:val="left"/>
      <w:pPr>
        <w:tabs>
          <w:tab w:val="num" w:pos="412"/>
        </w:tabs>
        <w:ind w:left="412" w:hanging="412"/>
      </w:pPr>
    </w:lvl>
    <w:lvl w:ilvl="1">
      <w:start w:val="2"/>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24">
    <w:nsid w:val="16323A5C"/>
    <w:multiLevelType w:val="hybridMultilevel"/>
    <w:tmpl w:val="C8F601DE"/>
    <w:lvl w:ilvl="0" w:tplc="F726223E">
      <w:start w:val="3"/>
      <w:numFmt w:val="decimal"/>
      <w:lvlText w:val="%1."/>
      <w:lvlJc w:val="left"/>
      <w:pPr>
        <w:ind w:left="810" w:hanging="360"/>
      </w:pPr>
      <w:rPr>
        <w:rFonts w:hint="default"/>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5">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26">
    <w:nsid w:val="178E65C2"/>
    <w:multiLevelType w:val="hybridMultilevel"/>
    <w:tmpl w:val="3F2E2186"/>
    <w:lvl w:ilvl="0" w:tplc="CB5CFD68">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7">
    <w:nsid w:val="19934FCA"/>
    <w:multiLevelType w:val="hybridMultilevel"/>
    <w:tmpl w:val="F8FEF4DE"/>
    <w:lvl w:ilvl="0" w:tplc="D01A02A0">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28">
    <w:nsid w:val="1CD715F1"/>
    <w:multiLevelType w:val="singleLevel"/>
    <w:tmpl w:val="EBB07A40"/>
    <w:lvl w:ilvl="0">
      <w:numFmt w:val="bullet"/>
      <w:lvlText w:val="-"/>
      <w:lvlJc w:val="left"/>
      <w:pPr>
        <w:tabs>
          <w:tab w:val="num" w:pos="360"/>
        </w:tabs>
        <w:ind w:left="360" w:hanging="360"/>
      </w:pPr>
      <w:rPr>
        <w:rFonts w:hint="default"/>
      </w:rPr>
    </w:lvl>
  </w:abstractNum>
  <w:abstractNum w:abstractNumId="29">
    <w:nsid w:val="1E09055E"/>
    <w:multiLevelType w:val="hybridMultilevel"/>
    <w:tmpl w:val="25D271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29531850"/>
    <w:multiLevelType w:val="hybridMultilevel"/>
    <w:tmpl w:val="88A0D286"/>
    <w:lvl w:ilvl="0" w:tplc="C78E20B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2A680FA8"/>
    <w:multiLevelType w:val="hybridMultilevel"/>
    <w:tmpl w:val="C6309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AC806F2"/>
    <w:multiLevelType w:val="hybridMultilevel"/>
    <w:tmpl w:val="3BEE8D1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CC822F4"/>
    <w:multiLevelType w:val="singleLevel"/>
    <w:tmpl w:val="471C5322"/>
    <w:lvl w:ilvl="0">
      <w:start w:val="2"/>
      <w:numFmt w:val="bullet"/>
      <w:lvlText w:val="-"/>
      <w:lvlJc w:val="left"/>
      <w:pPr>
        <w:tabs>
          <w:tab w:val="num" w:pos="360"/>
        </w:tabs>
        <w:ind w:left="360" w:hanging="360"/>
      </w:pPr>
      <w:rPr>
        <w:rFonts w:hint="default"/>
      </w:rPr>
    </w:lvl>
  </w:abstractNum>
  <w:abstractNum w:abstractNumId="34">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6">
    <w:nsid w:val="37EC1E8F"/>
    <w:multiLevelType w:val="hybridMultilevel"/>
    <w:tmpl w:val="48E6327C"/>
    <w:lvl w:ilvl="0" w:tplc="FBB4F598">
      <w:start w:val="1"/>
      <w:numFmt w:val="decimal"/>
      <w:suff w:val="space"/>
      <w:lvlText w:val="%1."/>
      <w:lvlJc w:val="left"/>
      <w:pPr>
        <w:ind w:left="340"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682A0C"/>
    <w:multiLevelType w:val="hybridMultilevel"/>
    <w:tmpl w:val="5F966930"/>
    <w:lvl w:ilvl="0" w:tplc="228CC6AC">
      <w:start w:val="2"/>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9C31D03"/>
    <w:multiLevelType w:val="hybridMultilevel"/>
    <w:tmpl w:val="A2FACF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3A43A0"/>
    <w:multiLevelType w:val="hybridMultilevel"/>
    <w:tmpl w:val="7FFE99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nsid w:val="50A640A8"/>
    <w:multiLevelType w:val="hybridMultilevel"/>
    <w:tmpl w:val="4008C7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22E707E"/>
    <w:multiLevelType w:val="hybridMultilevel"/>
    <w:tmpl w:val="B5F4D53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47">
    <w:nsid w:val="613C7908"/>
    <w:multiLevelType w:val="multilevel"/>
    <w:tmpl w:val="0BE0DE3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690F3148"/>
    <w:multiLevelType w:val="hybridMultilevel"/>
    <w:tmpl w:val="BA2494BE"/>
    <w:lvl w:ilvl="0" w:tplc="DFE02BD4">
      <w:start w:val="2"/>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BDE6730"/>
    <w:multiLevelType w:val="multilevel"/>
    <w:tmpl w:val="E5C42628"/>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6F1669FD"/>
    <w:multiLevelType w:val="hybridMultilevel"/>
    <w:tmpl w:val="A6102ED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6FDF7D1A"/>
    <w:multiLevelType w:val="hybridMultilevel"/>
    <w:tmpl w:val="95C8A404"/>
    <w:lvl w:ilvl="0" w:tplc="B59488AE">
      <w:start w:val="1"/>
      <w:numFmt w:val="decimal"/>
      <w:lvlText w:val="%1."/>
      <w:lvlJc w:val="left"/>
      <w:pPr>
        <w:ind w:left="720" w:hanging="360"/>
      </w:pPr>
      <w:rPr>
        <w:rFonts w:hint="default"/>
      </w:rPr>
    </w:lvl>
    <w:lvl w:ilvl="1" w:tplc="EF9CE7FC" w:tentative="1">
      <w:start w:val="1"/>
      <w:numFmt w:val="lowerLetter"/>
      <w:lvlText w:val="%2."/>
      <w:lvlJc w:val="left"/>
      <w:pPr>
        <w:ind w:left="1440" w:hanging="360"/>
      </w:pPr>
    </w:lvl>
    <w:lvl w:ilvl="2" w:tplc="361E925E" w:tentative="1">
      <w:start w:val="1"/>
      <w:numFmt w:val="lowerRoman"/>
      <w:lvlText w:val="%3."/>
      <w:lvlJc w:val="right"/>
      <w:pPr>
        <w:ind w:left="2160" w:hanging="180"/>
      </w:pPr>
    </w:lvl>
    <w:lvl w:ilvl="3" w:tplc="C9F8AEF6" w:tentative="1">
      <w:start w:val="1"/>
      <w:numFmt w:val="decimal"/>
      <w:lvlText w:val="%4."/>
      <w:lvlJc w:val="left"/>
      <w:pPr>
        <w:ind w:left="2880" w:hanging="360"/>
      </w:pPr>
    </w:lvl>
    <w:lvl w:ilvl="4" w:tplc="C6F41034" w:tentative="1">
      <w:start w:val="1"/>
      <w:numFmt w:val="lowerLetter"/>
      <w:lvlText w:val="%5."/>
      <w:lvlJc w:val="left"/>
      <w:pPr>
        <w:ind w:left="3600" w:hanging="360"/>
      </w:pPr>
    </w:lvl>
    <w:lvl w:ilvl="5" w:tplc="F6DAB4F8" w:tentative="1">
      <w:start w:val="1"/>
      <w:numFmt w:val="lowerRoman"/>
      <w:lvlText w:val="%6."/>
      <w:lvlJc w:val="right"/>
      <w:pPr>
        <w:ind w:left="4320" w:hanging="180"/>
      </w:pPr>
    </w:lvl>
    <w:lvl w:ilvl="6" w:tplc="30EE9B68" w:tentative="1">
      <w:start w:val="1"/>
      <w:numFmt w:val="decimal"/>
      <w:lvlText w:val="%7."/>
      <w:lvlJc w:val="left"/>
      <w:pPr>
        <w:ind w:left="5040" w:hanging="360"/>
      </w:pPr>
    </w:lvl>
    <w:lvl w:ilvl="7" w:tplc="5670922A" w:tentative="1">
      <w:start w:val="1"/>
      <w:numFmt w:val="lowerLetter"/>
      <w:lvlText w:val="%8."/>
      <w:lvlJc w:val="left"/>
      <w:pPr>
        <w:ind w:left="5760" w:hanging="360"/>
      </w:pPr>
    </w:lvl>
    <w:lvl w:ilvl="8" w:tplc="F90E1810" w:tentative="1">
      <w:start w:val="1"/>
      <w:numFmt w:val="lowerRoman"/>
      <w:lvlText w:val="%9."/>
      <w:lvlJc w:val="right"/>
      <w:pPr>
        <w:ind w:left="6480" w:hanging="180"/>
      </w:pPr>
    </w:lvl>
  </w:abstractNum>
  <w:abstractNum w:abstractNumId="52">
    <w:nsid w:val="75B738A5"/>
    <w:multiLevelType w:val="hybridMultilevel"/>
    <w:tmpl w:val="99165904"/>
    <w:lvl w:ilvl="0" w:tplc="B59488AE">
      <w:start w:val="1"/>
      <w:numFmt w:val="decimal"/>
      <w:lvlText w:val="%1."/>
      <w:lvlJc w:val="left"/>
      <w:pPr>
        <w:ind w:left="720" w:hanging="360"/>
      </w:pPr>
    </w:lvl>
    <w:lvl w:ilvl="1" w:tplc="EF9CE7FC" w:tentative="1">
      <w:start w:val="1"/>
      <w:numFmt w:val="lowerLetter"/>
      <w:lvlText w:val="%2."/>
      <w:lvlJc w:val="left"/>
      <w:pPr>
        <w:ind w:left="1440" w:hanging="360"/>
      </w:pPr>
    </w:lvl>
    <w:lvl w:ilvl="2" w:tplc="361E925E" w:tentative="1">
      <w:start w:val="1"/>
      <w:numFmt w:val="lowerRoman"/>
      <w:lvlText w:val="%3."/>
      <w:lvlJc w:val="right"/>
      <w:pPr>
        <w:ind w:left="2160" w:hanging="180"/>
      </w:pPr>
    </w:lvl>
    <w:lvl w:ilvl="3" w:tplc="C9F8AEF6" w:tentative="1">
      <w:start w:val="1"/>
      <w:numFmt w:val="decimal"/>
      <w:lvlText w:val="%4."/>
      <w:lvlJc w:val="left"/>
      <w:pPr>
        <w:ind w:left="2880" w:hanging="360"/>
      </w:pPr>
    </w:lvl>
    <w:lvl w:ilvl="4" w:tplc="C6F41034" w:tentative="1">
      <w:start w:val="1"/>
      <w:numFmt w:val="lowerLetter"/>
      <w:lvlText w:val="%5."/>
      <w:lvlJc w:val="left"/>
      <w:pPr>
        <w:ind w:left="3600" w:hanging="360"/>
      </w:pPr>
    </w:lvl>
    <w:lvl w:ilvl="5" w:tplc="F6DAB4F8" w:tentative="1">
      <w:start w:val="1"/>
      <w:numFmt w:val="lowerRoman"/>
      <w:lvlText w:val="%6."/>
      <w:lvlJc w:val="right"/>
      <w:pPr>
        <w:ind w:left="4320" w:hanging="180"/>
      </w:pPr>
    </w:lvl>
    <w:lvl w:ilvl="6" w:tplc="30EE9B68" w:tentative="1">
      <w:start w:val="1"/>
      <w:numFmt w:val="decimal"/>
      <w:lvlText w:val="%7."/>
      <w:lvlJc w:val="left"/>
      <w:pPr>
        <w:ind w:left="5040" w:hanging="360"/>
      </w:pPr>
    </w:lvl>
    <w:lvl w:ilvl="7" w:tplc="5670922A" w:tentative="1">
      <w:start w:val="1"/>
      <w:numFmt w:val="lowerLetter"/>
      <w:lvlText w:val="%8."/>
      <w:lvlJc w:val="left"/>
      <w:pPr>
        <w:ind w:left="5760" w:hanging="360"/>
      </w:pPr>
    </w:lvl>
    <w:lvl w:ilvl="8" w:tplc="F90E1810" w:tentative="1">
      <w:start w:val="1"/>
      <w:numFmt w:val="lowerRoman"/>
      <w:lvlText w:val="%9."/>
      <w:lvlJc w:val="right"/>
      <w:pPr>
        <w:ind w:left="6480" w:hanging="180"/>
      </w:pPr>
    </w:lvl>
  </w:abstractNum>
  <w:abstractNum w:abstractNumId="53">
    <w:nsid w:val="764A3C7D"/>
    <w:multiLevelType w:val="hybridMultilevel"/>
    <w:tmpl w:val="8CC26308"/>
    <w:lvl w:ilvl="0" w:tplc="B59488AE">
      <w:start w:val="1"/>
      <w:numFmt w:val="decimal"/>
      <w:lvlText w:val="%1."/>
      <w:lvlJc w:val="left"/>
      <w:pPr>
        <w:ind w:left="900" w:hanging="360"/>
      </w:pPr>
      <w:rPr>
        <w:rFonts w:hint="default"/>
      </w:rPr>
    </w:lvl>
    <w:lvl w:ilvl="1" w:tplc="EF9CE7FC" w:tentative="1">
      <w:start w:val="1"/>
      <w:numFmt w:val="lowerLetter"/>
      <w:lvlText w:val="%2."/>
      <w:lvlJc w:val="left"/>
      <w:pPr>
        <w:ind w:left="1620" w:hanging="360"/>
      </w:pPr>
    </w:lvl>
    <w:lvl w:ilvl="2" w:tplc="361E925E" w:tentative="1">
      <w:start w:val="1"/>
      <w:numFmt w:val="lowerRoman"/>
      <w:lvlText w:val="%3."/>
      <w:lvlJc w:val="right"/>
      <w:pPr>
        <w:ind w:left="2340" w:hanging="180"/>
      </w:pPr>
    </w:lvl>
    <w:lvl w:ilvl="3" w:tplc="C9F8AEF6" w:tentative="1">
      <w:start w:val="1"/>
      <w:numFmt w:val="decimal"/>
      <w:lvlText w:val="%4."/>
      <w:lvlJc w:val="left"/>
      <w:pPr>
        <w:ind w:left="3060" w:hanging="360"/>
      </w:pPr>
    </w:lvl>
    <w:lvl w:ilvl="4" w:tplc="C6F41034" w:tentative="1">
      <w:start w:val="1"/>
      <w:numFmt w:val="lowerLetter"/>
      <w:lvlText w:val="%5."/>
      <w:lvlJc w:val="left"/>
      <w:pPr>
        <w:ind w:left="3780" w:hanging="360"/>
      </w:pPr>
    </w:lvl>
    <w:lvl w:ilvl="5" w:tplc="F6DAB4F8" w:tentative="1">
      <w:start w:val="1"/>
      <w:numFmt w:val="lowerRoman"/>
      <w:lvlText w:val="%6."/>
      <w:lvlJc w:val="right"/>
      <w:pPr>
        <w:ind w:left="4500" w:hanging="180"/>
      </w:pPr>
    </w:lvl>
    <w:lvl w:ilvl="6" w:tplc="30EE9B68" w:tentative="1">
      <w:start w:val="1"/>
      <w:numFmt w:val="decimal"/>
      <w:lvlText w:val="%7."/>
      <w:lvlJc w:val="left"/>
      <w:pPr>
        <w:ind w:left="5220" w:hanging="360"/>
      </w:pPr>
    </w:lvl>
    <w:lvl w:ilvl="7" w:tplc="5670922A" w:tentative="1">
      <w:start w:val="1"/>
      <w:numFmt w:val="lowerLetter"/>
      <w:lvlText w:val="%8."/>
      <w:lvlJc w:val="left"/>
      <w:pPr>
        <w:ind w:left="5940" w:hanging="360"/>
      </w:pPr>
    </w:lvl>
    <w:lvl w:ilvl="8" w:tplc="F90E1810" w:tentative="1">
      <w:start w:val="1"/>
      <w:numFmt w:val="lowerRoman"/>
      <w:lvlText w:val="%9."/>
      <w:lvlJc w:val="right"/>
      <w:pPr>
        <w:ind w:left="6660" w:hanging="180"/>
      </w:pPr>
    </w:lvl>
  </w:abstractNum>
  <w:abstractNum w:abstractNumId="54">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6A22FC"/>
    <w:multiLevelType w:val="hybridMultilevel"/>
    <w:tmpl w:val="7354F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57">
    <w:nsid w:val="7E026A40"/>
    <w:multiLevelType w:val="hybridMultilevel"/>
    <w:tmpl w:val="B2669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39"/>
  </w:num>
  <w:num w:numId="3">
    <w:abstractNumId w:val="56"/>
  </w:num>
  <w:num w:numId="4">
    <w:abstractNumId w:val="46"/>
    <w:lvlOverride w:ilvl="0">
      <w:startOverride w:val="1"/>
    </w:lvlOverride>
    <w:lvlOverride w:ilvl="1"/>
    <w:lvlOverride w:ilvl="2"/>
    <w:lvlOverride w:ilvl="3"/>
    <w:lvlOverride w:ilvl="4"/>
    <w:lvlOverride w:ilvl="5"/>
    <w:lvlOverride w:ilvl="6"/>
    <w:lvlOverride w:ilvl="7"/>
    <w:lvlOverride w:ilvl="8"/>
  </w:num>
  <w:num w:numId="5">
    <w:abstractNumId w:val="36"/>
  </w:num>
  <w:num w:numId="6">
    <w:abstractNumId w:val="55"/>
  </w:num>
  <w:num w:numId="7">
    <w:abstractNumId w:val="41"/>
  </w:num>
  <w:num w:numId="8">
    <w:abstractNumId w:val="18"/>
  </w:num>
  <w:num w:numId="9">
    <w:abstractNumId w:val="19"/>
  </w:num>
  <w:num w:numId="10">
    <w:abstractNumId w:val="48"/>
  </w:num>
  <w:num w:numId="11">
    <w:abstractNumId w:val="49"/>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4"/>
  </w:num>
  <w:num w:numId="15">
    <w:abstractNumId w:val="31"/>
  </w:num>
  <w:num w:numId="16">
    <w:abstractNumId w:val="27"/>
  </w:num>
  <w:num w:numId="17">
    <w:abstractNumId w:val="22"/>
  </w:num>
  <w:num w:numId="18">
    <w:abstractNumId w:val="45"/>
  </w:num>
  <w:num w:numId="19">
    <w:abstractNumId w:val="34"/>
  </w:num>
  <w:num w:numId="20">
    <w:abstractNumId w:val="54"/>
  </w:num>
  <w:num w:numId="21">
    <w:abstractNumId w:val="40"/>
  </w:num>
  <w:num w:numId="22">
    <w:abstractNumId w:val="50"/>
  </w:num>
  <w:num w:numId="23">
    <w:abstractNumId w:val="20"/>
  </w:num>
  <w:num w:numId="24">
    <w:abstractNumId w:val="21"/>
  </w:num>
  <w:num w:numId="25">
    <w:abstractNumId w:val="35"/>
  </w:num>
  <w:num w:numId="26">
    <w:abstractNumId w:val="2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lvlOverride w:ilvl="2"/>
    <w:lvlOverride w:ilvl="3"/>
    <w:lvlOverride w:ilvl="4"/>
    <w:lvlOverride w:ilvl="5"/>
    <w:lvlOverride w:ilvl="6"/>
    <w:lvlOverride w:ilvl="7"/>
    <w:lvlOverride w:ilvl="8"/>
  </w:num>
  <w:num w:numId="29">
    <w:abstractNumId w:val="29"/>
  </w:num>
  <w:num w:numId="30">
    <w:abstractNumId w:val="43"/>
  </w:num>
  <w:num w:numId="31">
    <w:abstractNumId w:val="44"/>
  </w:num>
  <w:num w:numId="32">
    <w:abstractNumId w:val="51"/>
  </w:num>
  <w:num w:numId="33">
    <w:abstractNumId w:val="38"/>
  </w:num>
  <w:num w:numId="34">
    <w:abstractNumId w:val="28"/>
  </w:num>
  <w:num w:numId="35">
    <w:abstractNumId w:val="7"/>
  </w:num>
  <w:num w:numId="36">
    <w:abstractNumId w:val="33"/>
  </w:num>
  <w:num w:numId="37">
    <w:abstractNumId w:val="9"/>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32"/>
  </w:num>
  <w:num w:numId="47">
    <w:abstractNumId w:val="52"/>
  </w:num>
  <w:num w:numId="48">
    <w:abstractNumId w:val="53"/>
  </w:num>
  <w:num w:numId="49">
    <w:abstractNumId w:val="47"/>
  </w:num>
  <w:num w:numId="50">
    <w:abstractNumId w:val="2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074EF"/>
    <w:rsid w:val="0001150A"/>
    <w:rsid w:val="000139B6"/>
    <w:rsid w:val="00014F1D"/>
    <w:rsid w:val="0002200A"/>
    <w:rsid w:val="000228C8"/>
    <w:rsid w:val="00024064"/>
    <w:rsid w:val="00032B99"/>
    <w:rsid w:val="00032E80"/>
    <w:rsid w:val="00036CD3"/>
    <w:rsid w:val="000449C3"/>
    <w:rsid w:val="00047DF3"/>
    <w:rsid w:val="0005187E"/>
    <w:rsid w:val="00051EA9"/>
    <w:rsid w:val="00053A24"/>
    <w:rsid w:val="00061BD0"/>
    <w:rsid w:val="00062383"/>
    <w:rsid w:val="000627A0"/>
    <w:rsid w:val="0006295C"/>
    <w:rsid w:val="00063190"/>
    <w:rsid w:val="000658C9"/>
    <w:rsid w:val="000669A7"/>
    <w:rsid w:val="00074281"/>
    <w:rsid w:val="00074A24"/>
    <w:rsid w:val="00077F39"/>
    <w:rsid w:val="00081A57"/>
    <w:rsid w:val="000825C2"/>
    <w:rsid w:val="00083FF8"/>
    <w:rsid w:val="00084B47"/>
    <w:rsid w:val="0008634A"/>
    <w:rsid w:val="000926D2"/>
    <w:rsid w:val="00094B67"/>
    <w:rsid w:val="00095ACE"/>
    <w:rsid w:val="0009693D"/>
    <w:rsid w:val="00096DF6"/>
    <w:rsid w:val="00097D96"/>
    <w:rsid w:val="000A08D6"/>
    <w:rsid w:val="000A3ED2"/>
    <w:rsid w:val="000B0CD9"/>
    <w:rsid w:val="000B14CD"/>
    <w:rsid w:val="000B2540"/>
    <w:rsid w:val="000B3119"/>
    <w:rsid w:val="000B4EAD"/>
    <w:rsid w:val="000B4F36"/>
    <w:rsid w:val="000B7AC7"/>
    <w:rsid w:val="000C0ED3"/>
    <w:rsid w:val="000C3582"/>
    <w:rsid w:val="000C60F3"/>
    <w:rsid w:val="000C7659"/>
    <w:rsid w:val="000D2090"/>
    <w:rsid w:val="000D357C"/>
    <w:rsid w:val="000D4F12"/>
    <w:rsid w:val="000D5E85"/>
    <w:rsid w:val="000D6D27"/>
    <w:rsid w:val="000E44CE"/>
    <w:rsid w:val="000E4E34"/>
    <w:rsid w:val="000E52D6"/>
    <w:rsid w:val="000E5ACD"/>
    <w:rsid w:val="000E65B0"/>
    <w:rsid w:val="000E6A42"/>
    <w:rsid w:val="000E7B8A"/>
    <w:rsid w:val="000E7E5C"/>
    <w:rsid w:val="000F066E"/>
    <w:rsid w:val="000F28A5"/>
    <w:rsid w:val="000F49CE"/>
    <w:rsid w:val="000F60B2"/>
    <w:rsid w:val="000F6250"/>
    <w:rsid w:val="00103E64"/>
    <w:rsid w:val="001042FB"/>
    <w:rsid w:val="0010459D"/>
    <w:rsid w:val="0010684D"/>
    <w:rsid w:val="0011022A"/>
    <w:rsid w:val="00115178"/>
    <w:rsid w:val="001177C6"/>
    <w:rsid w:val="00117A05"/>
    <w:rsid w:val="00117A44"/>
    <w:rsid w:val="00117FD3"/>
    <w:rsid w:val="001232BC"/>
    <w:rsid w:val="0012372F"/>
    <w:rsid w:val="001238EA"/>
    <w:rsid w:val="00131512"/>
    <w:rsid w:val="001339FB"/>
    <w:rsid w:val="001366CC"/>
    <w:rsid w:val="00136F90"/>
    <w:rsid w:val="001378D4"/>
    <w:rsid w:val="00142DF4"/>
    <w:rsid w:val="00144EC6"/>
    <w:rsid w:val="001503EB"/>
    <w:rsid w:val="001504FE"/>
    <w:rsid w:val="0015444B"/>
    <w:rsid w:val="001569C5"/>
    <w:rsid w:val="00157390"/>
    <w:rsid w:val="00162A33"/>
    <w:rsid w:val="00162AC1"/>
    <w:rsid w:val="0016682A"/>
    <w:rsid w:val="00172CAE"/>
    <w:rsid w:val="001731B9"/>
    <w:rsid w:val="001747F5"/>
    <w:rsid w:val="0017481B"/>
    <w:rsid w:val="00180999"/>
    <w:rsid w:val="0018121E"/>
    <w:rsid w:val="00185B4D"/>
    <w:rsid w:val="00187C82"/>
    <w:rsid w:val="00192301"/>
    <w:rsid w:val="00192C08"/>
    <w:rsid w:val="00195015"/>
    <w:rsid w:val="0019601B"/>
    <w:rsid w:val="00196BA6"/>
    <w:rsid w:val="0019701B"/>
    <w:rsid w:val="001A0429"/>
    <w:rsid w:val="001A4162"/>
    <w:rsid w:val="001A5940"/>
    <w:rsid w:val="001A5C08"/>
    <w:rsid w:val="001A7D48"/>
    <w:rsid w:val="001B24EA"/>
    <w:rsid w:val="001B3360"/>
    <w:rsid w:val="001C3BB2"/>
    <w:rsid w:val="001C41CA"/>
    <w:rsid w:val="001C468D"/>
    <w:rsid w:val="001D0250"/>
    <w:rsid w:val="001D2B46"/>
    <w:rsid w:val="001D5F43"/>
    <w:rsid w:val="001D7542"/>
    <w:rsid w:val="001E1123"/>
    <w:rsid w:val="001E42A4"/>
    <w:rsid w:val="001E5830"/>
    <w:rsid w:val="001F0B41"/>
    <w:rsid w:val="001F0B52"/>
    <w:rsid w:val="001F3C51"/>
    <w:rsid w:val="001F3E76"/>
    <w:rsid w:val="001F6571"/>
    <w:rsid w:val="001F70F3"/>
    <w:rsid w:val="002018DA"/>
    <w:rsid w:val="00207C99"/>
    <w:rsid w:val="002108C1"/>
    <w:rsid w:val="00210D64"/>
    <w:rsid w:val="00214BA6"/>
    <w:rsid w:val="002173B5"/>
    <w:rsid w:val="002216C5"/>
    <w:rsid w:val="002230B9"/>
    <w:rsid w:val="002266E7"/>
    <w:rsid w:val="00231D79"/>
    <w:rsid w:val="00233DEB"/>
    <w:rsid w:val="0023768D"/>
    <w:rsid w:val="00251781"/>
    <w:rsid w:val="00251D53"/>
    <w:rsid w:val="002534B0"/>
    <w:rsid w:val="00262607"/>
    <w:rsid w:val="002628D2"/>
    <w:rsid w:val="00263492"/>
    <w:rsid w:val="00263C31"/>
    <w:rsid w:val="00263DE5"/>
    <w:rsid w:val="00270624"/>
    <w:rsid w:val="002767BE"/>
    <w:rsid w:val="00277104"/>
    <w:rsid w:val="00277873"/>
    <w:rsid w:val="00280560"/>
    <w:rsid w:val="00280CB0"/>
    <w:rsid w:val="00281549"/>
    <w:rsid w:val="00283CC8"/>
    <w:rsid w:val="00285119"/>
    <w:rsid w:val="002852C5"/>
    <w:rsid w:val="00291196"/>
    <w:rsid w:val="00292CB5"/>
    <w:rsid w:val="002A1651"/>
    <w:rsid w:val="002A2028"/>
    <w:rsid w:val="002A2368"/>
    <w:rsid w:val="002A635F"/>
    <w:rsid w:val="002A756F"/>
    <w:rsid w:val="002B14EE"/>
    <w:rsid w:val="002B2A59"/>
    <w:rsid w:val="002B3AAB"/>
    <w:rsid w:val="002C10AA"/>
    <w:rsid w:val="002C27FD"/>
    <w:rsid w:val="002C39F9"/>
    <w:rsid w:val="002C7790"/>
    <w:rsid w:val="002D02FA"/>
    <w:rsid w:val="002D6A74"/>
    <w:rsid w:val="002E0212"/>
    <w:rsid w:val="002E191D"/>
    <w:rsid w:val="002E2144"/>
    <w:rsid w:val="002E52FA"/>
    <w:rsid w:val="002E530B"/>
    <w:rsid w:val="002E6839"/>
    <w:rsid w:val="002E68FF"/>
    <w:rsid w:val="002E6D62"/>
    <w:rsid w:val="002E7B01"/>
    <w:rsid w:val="002F2341"/>
    <w:rsid w:val="002F6D14"/>
    <w:rsid w:val="00301FD8"/>
    <w:rsid w:val="00302DB6"/>
    <w:rsid w:val="00305375"/>
    <w:rsid w:val="00305BB4"/>
    <w:rsid w:val="00306C5C"/>
    <w:rsid w:val="003142FC"/>
    <w:rsid w:val="003155F6"/>
    <w:rsid w:val="003244B1"/>
    <w:rsid w:val="00324EDE"/>
    <w:rsid w:val="00326584"/>
    <w:rsid w:val="00327250"/>
    <w:rsid w:val="00327302"/>
    <w:rsid w:val="00331E25"/>
    <w:rsid w:val="00340218"/>
    <w:rsid w:val="00341F0B"/>
    <w:rsid w:val="003421B9"/>
    <w:rsid w:val="00343E72"/>
    <w:rsid w:val="00344E5E"/>
    <w:rsid w:val="00345220"/>
    <w:rsid w:val="00352EBC"/>
    <w:rsid w:val="00357875"/>
    <w:rsid w:val="0036486F"/>
    <w:rsid w:val="00364913"/>
    <w:rsid w:val="00366A06"/>
    <w:rsid w:val="00366B2E"/>
    <w:rsid w:val="00367CF4"/>
    <w:rsid w:val="0038150A"/>
    <w:rsid w:val="00381891"/>
    <w:rsid w:val="00381A22"/>
    <w:rsid w:val="003824FC"/>
    <w:rsid w:val="00390489"/>
    <w:rsid w:val="00392095"/>
    <w:rsid w:val="00395D6F"/>
    <w:rsid w:val="00397262"/>
    <w:rsid w:val="003A313D"/>
    <w:rsid w:val="003A3B5C"/>
    <w:rsid w:val="003A52FF"/>
    <w:rsid w:val="003B10B5"/>
    <w:rsid w:val="003B1BBB"/>
    <w:rsid w:val="003B2444"/>
    <w:rsid w:val="003B4201"/>
    <w:rsid w:val="003B4EBD"/>
    <w:rsid w:val="003C51D1"/>
    <w:rsid w:val="003C6222"/>
    <w:rsid w:val="003C6411"/>
    <w:rsid w:val="003C6C98"/>
    <w:rsid w:val="003D4C2D"/>
    <w:rsid w:val="003E239C"/>
    <w:rsid w:val="003E2468"/>
    <w:rsid w:val="003E71B0"/>
    <w:rsid w:val="003F3A8E"/>
    <w:rsid w:val="003F4181"/>
    <w:rsid w:val="003F47A4"/>
    <w:rsid w:val="003F5DA4"/>
    <w:rsid w:val="003F6407"/>
    <w:rsid w:val="003F7F5C"/>
    <w:rsid w:val="0040091D"/>
    <w:rsid w:val="00405D23"/>
    <w:rsid w:val="00407B86"/>
    <w:rsid w:val="0041210D"/>
    <w:rsid w:val="00416AE0"/>
    <w:rsid w:val="00426BDE"/>
    <w:rsid w:val="00435B24"/>
    <w:rsid w:val="00436D3C"/>
    <w:rsid w:val="00436E76"/>
    <w:rsid w:val="004406BB"/>
    <w:rsid w:val="00441A97"/>
    <w:rsid w:val="0044574F"/>
    <w:rsid w:val="00447F10"/>
    <w:rsid w:val="00453675"/>
    <w:rsid w:val="00461B17"/>
    <w:rsid w:val="00465D43"/>
    <w:rsid w:val="004665CA"/>
    <w:rsid w:val="00474410"/>
    <w:rsid w:val="004839A8"/>
    <w:rsid w:val="00487360"/>
    <w:rsid w:val="00487FF3"/>
    <w:rsid w:val="00491B21"/>
    <w:rsid w:val="00491C3E"/>
    <w:rsid w:val="00492178"/>
    <w:rsid w:val="004A0FA7"/>
    <w:rsid w:val="004A3EFD"/>
    <w:rsid w:val="004A54E7"/>
    <w:rsid w:val="004A705C"/>
    <w:rsid w:val="004B0040"/>
    <w:rsid w:val="004B1C08"/>
    <w:rsid w:val="004B3552"/>
    <w:rsid w:val="004B52B7"/>
    <w:rsid w:val="004B6AF3"/>
    <w:rsid w:val="004C2CC4"/>
    <w:rsid w:val="004C5220"/>
    <w:rsid w:val="004D1D11"/>
    <w:rsid w:val="004D32F5"/>
    <w:rsid w:val="004D3419"/>
    <w:rsid w:val="004D4282"/>
    <w:rsid w:val="004D4793"/>
    <w:rsid w:val="004D4AB0"/>
    <w:rsid w:val="004D69B8"/>
    <w:rsid w:val="004E142D"/>
    <w:rsid w:val="004E1C1D"/>
    <w:rsid w:val="004E1CBA"/>
    <w:rsid w:val="004E3773"/>
    <w:rsid w:val="004E3963"/>
    <w:rsid w:val="004E437F"/>
    <w:rsid w:val="004E6213"/>
    <w:rsid w:val="004E7DF6"/>
    <w:rsid w:val="004F1401"/>
    <w:rsid w:val="004F1617"/>
    <w:rsid w:val="004F67B8"/>
    <w:rsid w:val="004F70A0"/>
    <w:rsid w:val="00502F7F"/>
    <w:rsid w:val="00507004"/>
    <w:rsid w:val="00510A80"/>
    <w:rsid w:val="0051477A"/>
    <w:rsid w:val="00516F75"/>
    <w:rsid w:val="005202E4"/>
    <w:rsid w:val="005256AC"/>
    <w:rsid w:val="00535FBA"/>
    <w:rsid w:val="005371E9"/>
    <w:rsid w:val="0054111C"/>
    <w:rsid w:val="00541615"/>
    <w:rsid w:val="0054179B"/>
    <w:rsid w:val="00541A18"/>
    <w:rsid w:val="00542D33"/>
    <w:rsid w:val="005437BF"/>
    <w:rsid w:val="0054457F"/>
    <w:rsid w:val="005448F2"/>
    <w:rsid w:val="0055166A"/>
    <w:rsid w:val="00552D52"/>
    <w:rsid w:val="00553717"/>
    <w:rsid w:val="00560B07"/>
    <w:rsid w:val="00561F70"/>
    <w:rsid w:val="00562432"/>
    <w:rsid w:val="0056305F"/>
    <w:rsid w:val="0056311C"/>
    <w:rsid w:val="0056769A"/>
    <w:rsid w:val="0057097E"/>
    <w:rsid w:val="0057158B"/>
    <w:rsid w:val="00573F1A"/>
    <w:rsid w:val="0057723E"/>
    <w:rsid w:val="00577CE5"/>
    <w:rsid w:val="0058051B"/>
    <w:rsid w:val="00585195"/>
    <w:rsid w:val="005873D9"/>
    <w:rsid w:val="00590BE9"/>
    <w:rsid w:val="00595852"/>
    <w:rsid w:val="00596961"/>
    <w:rsid w:val="005969CF"/>
    <w:rsid w:val="005979A2"/>
    <w:rsid w:val="005A0B1D"/>
    <w:rsid w:val="005A2593"/>
    <w:rsid w:val="005A268D"/>
    <w:rsid w:val="005A6F26"/>
    <w:rsid w:val="005B226E"/>
    <w:rsid w:val="005B53AA"/>
    <w:rsid w:val="005B5B43"/>
    <w:rsid w:val="005B6E53"/>
    <w:rsid w:val="005C1CC8"/>
    <w:rsid w:val="005C4526"/>
    <w:rsid w:val="005C694A"/>
    <w:rsid w:val="005D0810"/>
    <w:rsid w:val="005D13D2"/>
    <w:rsid w:val="005D2263"/>
    <w:rsid w:val="005D2A74"/>
    <w:rsid w:val="005D2B88"/>
    <w:rsid w:val="005D5DEC"/>
    <w:rsid w:val="005E09E8"/>
    <w:rsid w:val="005E1219"/>
    <w:rsid w:val="005E3237"/>
    <w:rsid w:val="005E3677"/>
    <w:rsid w:val="005E47DC"/>
    <w:rsid w:val="005E7947"/>
    <w:rsid w:val="005E7F18"/>
    <w:rsid w:val="005F03B7"/>
    <w:rsid w:val="005F0571"/>
    <w:rsid w:val="005F0C09"/>
    <w:rsid w:val="005F4F94"/>
    <w:rsid w:val="005F628E"/>
    <w:rsid w:val="006001BC"/>
    <w:rsid w:val="00600F8B"/>
    <w:rsid w:val="006013FA"/>
    <w:rsid w:val="00605795"/>
    <w:rsid w:val="0060654E"/>
    <w:rsid w:val="006142DD"/>
    <w:rsid w:val="006202A3"/>
    <w:rsid w:val="00620D1C"/>
    <w:rsid w:val="0062414A"/>
    <w:rsid w:val="006247F3"/>
    <w:rsid w:val="00630DE4"/>
    <w:rsid w:val="00635B3F"/>
    <w:rsid w:val="00636A77"/>
    <w:rsid w:val="00637D27"/>
    <w:rsid w:val="00641D58"/>
    <w:rsid w:val="006424F8"/>
    <w:rsid w:val="0064281B"/>
    <w:rsid w:val="00643963"/>
    <w:rsid w:val="006445EC"/>
    <w:rsid w:val="00645726"/>
    <w:rsid w:val="006461E8"/>
    <w:rsid w:val="00650601"/>
    <w:rsid w:val="00652334"/>
    <w:rsid w:val="0065660C"/>
    <w:rsid w:val="0065782F"/>
    <w:rsid w:val="006617EF"/>
    <w:rsid w:val="00662D06"/>
    <w:rsid w:val="006642BE"/>
    <w:rsid w:val="00667B45"/>
    <w:rsid w:val="006723FB"/>
    <w:rsid w:val="00673AC5"/>
    <w:rsid w:val="00674BA0"/>
    <w:rsid w:val="00674C7B"/>
    <w:rsid w:val="00674F53"/>
    <w:rsid w:val="00680FA9"/>
    <w:rsid w:val="00684EF9"/>
    <w:rsid w:val="00686A93"/>
    <w:rsid w:val="00692244"/>
    <w:rsid w:val="00696607"/>
    <w:rsid w:val="006A54A1"/>
    <w:rsid w:val="006A5794"/>
    <w:rsid w:val="006A61E8"/>
    <w:rsid w:val="006B015A"/>
    <w:rsid w:val="006B05A4"/>
    <w:rsid w:val="006B1AA8"/>
    <w:rsid w:val="006B3307"/>
    <w:rsid w:val="006B3F6C"/>
    <w:rsid w:val="006C417E"/>
    <w:rsid w:val="006C58D1"/>
    <w:rsid w:val="006D01C4"/>
    <w:rsid w:val="006D1D56"/>
    <w:rsid w:val="006D3FCA"/>
    <w:rsid w:val="006D462E"/>
    <w:rsid w:val="006E1F74"/>
    <w:rsid w:val="006E5DF2"/>
    <w:rsid w:val="006E63F7"/>
    <w:rsid w:val="006E72D7"/>
    <w:rsid w:val="0070365C"/>
    <w:rsid w:val="007128B1"/>
    <w:rsid w:val="00714C50"/>
    <w:rsid w:val="00720E35"/>
    <w:rsid w:val="00721CE1"/>
    <w:rsid w:val="00723368"/>
    <w:rsid w:val="00727975"/>
    <w:rsid w:val="00736E14"/>
    <w:rsid w:val="00744663"/>
    <w:rsid w:val="00744C8D"/>
    <w:rsid w:val="00745C14"/>
    <w:rsid w:val="0074616B"/>
    <w:rsid w:val="00750C75"/>
    <w:rsid w:val="00750D34"/>
    <w:rsid w:val="00750F8E"/>
    <w:rsid w:val="00753591"/>
    <w:rsid w:val="00757C1D"/>
    <w:rsid w:val="00760C68"/>
    <w:rsid w:val="00767EB9"/>
    <w:rsid w:val="00772777"/>
    <w:rsid w:val="007746B2"/>
    <w:rsid w:val="00776527"/>
    <w:rsid w:val="00780B12"/>
    <w:rsid w:val="00780FF5"/>
    <w:rsid w:val="007830BC"/>
    <w:rsid w:val="00785E0A"/>
    <w:rsid w:val="007904BE"/>
    <w:rsid w:val="00795E81"/>
    <w:rsid w:val="00796D8F"/>
    <w:rsid w:val="00797710"/>
    <w:rsid w:val="007B032C"/>
    <w:rsid w:val="007B1A0A"/>
    <w:rsid w:val="007B6306"/>
    <w:rsid w:val="007B6532"/>
    <w:rsid w:val="007C382A"/>
    <w:rsid w:val="007C4CF1"/>
    <w:rsid w:val="007C4E8D"/>
    <w:rsid w:val="007D0D7B"/>
    <w:rsid w:val="007D1F6B"/>
    <w:rsid w:val="007D26A0"/>
    <w:rsid w:val="007D4FAB"/>
    <w:rsid w:val="007D556E"/>
    <w:rsid w:val="007E1CB6"/>
    <w:rsid w:val="007E2DE9"/>
    <w:rsid w:val="007E67EA"/>
    <w:rsid w:val="007F0D3B"/>
    <w:rsid w:val="007F207E"/>
    <w:rsid w:val="008010F8"/>
    <w:rsid w:val="00801DA2"/>
    <w:rsid w:val="00804EB0"/>
    <w:rsid w:val="00806938"/>
    <w:rsid w:val="00812177"/>
    <w:rsid w:val="00814394"/>
    <w:rsid w:val="00814E38"/>
    <w:rsid w:val="0081569D"/>
    <w:rsid w:val="008163DF"/>
    <w:rsid w:val="008271EB"/>
    <w:rsid w:val="00830FFB"/>
    <w:rsid w:val="00831CF4"/>
    <w:rsid w:val="00831E54"/>
    <w:rsid w:val="008369CA"/>
    <w:rsid w:val="00836D32"/>
    <w:rsid w:val="008420FD"/>
    <w:rsid w:val="00842DBE"/>
    <w:rsid w:val="008432F4"/>
    <w:rsid w:val="00846725"/>
    <w:rsid w:val="00846F51"/>
    <w:rsid w:val="008542B7"/>
    <w:rsid w:val="00856E6B"/>
    <w:rsid w:val="00861F6A"/>
    <w:rsid w:val="00866A27"/>
    <w:rsid w:val="00867395"/>
    <w:rsid w:val="008725C1"/>
    <w:rsid w:val="00872B5E"/>
    <w:rsid w:val="00881154"/>
    <w:rsid w:val="0088116D"/>
    <w:rsid w:val="00881B6C"/>
    <w:rsid w:val="00883798"/>
    <w:rsid w:val="00884CD6"/>
    <w:rsid w:val="00891E06"/>
    <w:rsid w:val="00894126"/>
    <w:rsid w:val="00897B9F"/>
    <w:rsid w:val="008A1CE6"/>
    <w:rsid w:val="008A6F59"/>
    <w:rsid w:val="008A7F6A"/>
    <w:rsid w:val="008B1B0A"/>
    <w:rsid w:val="008B1ED9"/>
    <w:rsid w:val="008B6B4A"/>
    <w:rsid w:val="008B726C"/>
    <w:rsid w:val="008C09B8"/>
    <w:rsid w:val="008C1129"/>
    <w:rsid w:val="008D3070"/>
    <w:rsid w:val="008D4D1F"/>
    <w:rsid w:val="008D6F5C"/>
    <w:rsid w:val="008D711E"/>
    <w:rsid w:val="008D7FEC"/>
    <w:rsid w:val="008E6CEE"/>
    <w:rsid w:val="008F001A"/>
    <w:rsid w:val="008F490C"/>
    <w:rsid w:val="0090034F"/>
    <w:rsid w:val="009004C0"/>
    <w:rsid w:val="00900CF1"/>
    <w:rsid w:val="00910AF7"/>
    <w:rsid w:val="00924AD3"/>
    <w:rsid w:val="00925CFB"/>
    <w:rsid w:val="00934A52"/>
    <w:rsid w:val="00935C6B"/>
    <w:rsid w:val="00937EDC"/>
    <w:rsid w:val="00942346"/>
    <w:rsid w:val="00946963"/>
    <w:rsid w:val="00951114"/>
    <w:rsid w:val="009513CE"/>
    <w:rsid w:val="009514A6"/>
    <w:rsid w:val="0095464D"/>
    <w:rsid w:val="00962C83"/>
    <w:rsid w:val="00965FC8"/>
    <w:rsid w:val="00977C15"/>
    <w:rsid w:val="00982260"/>
    <w:rsid w:val="0098297E"/>
    <w:rsid w:val="00984270"/>
    <w:rsid w:val="00984718"/>
    <w:rsid w:val="00991C23"/>
    <w:rsid w:val="009932D7"/>
    <w:rsid w:val="00994858"/>
    <w:rsid w:val="009978AA"/>
    <w:rsid w:val="009A20EE"/>
    <w:rsid w:val="009A22F1"/>
    <w:rsid w:val="009A4597"/>
    <w:rsid w:val="009B485F"/>
    <w:rsid w:val="009C0830"/>
    <w:rsid w:val="009C0E60"/>
    <w:rsid w:val="009C1C72"/>
    <w:rsid w:val="009C32E0"/>
    <w:rsid w:val="009C7069"/>
    <w:rsid w:val="009D2211"/>
    <w:rsid w:val="009D6E83"/>
    <w:rsid w:val="009D7B5D"/>
    <w:rsid w:val="009E2898"/>
    <w:rsid w:val="009E2ACB"/>
    <w:rsid w:val="009E5C6E"/>
    <w:rsid w:val="009F0E88"/>
    <w:rsid w:val="009F267A"/>
    <w:rsid w:val="009F2C87"/>
    <w:rsid w:val="00A005C3"/>
    <w:rsid w:val="00A04A92"/>
    <w:rsid w:val="00A04C39"/>
    <w:rsid w:val="00A108A6"/>
    <w:rsid w:val="00A1307C"/>
    <w:rsid w:val="00A15474"/>
    <w:rsid w:val="00A20689"/>
    <w:rsid w:val="00A20719"/>
    <w:rsid w:val="00A23ECC"/>
    <w:rsid w:val="00A24EB9"/>
    <w:rsid w:val="00A30FD8"/>
    <w:rsid w:val="00A31809"/>
    <w:rsid w:val="00A32370"/>
    <w:rsid w:val="00A41FDC"/>
    <w:rsid w:val="00A42D2C"/>
    <w:rsid w:val="00A46C78"/>
    <w:rsid w:val="00A46DA6"/>
    <w:rsid w:val="00A46F84"/>
    <w:rsid w:val="00A47243"/>
    <w:rsid w:val="00A549B5"/>
    <w:rsid w:val="00A678DB"/>
    <w:rsid w:val="00A72B99"/>
    <w:rsid w:val="00A72FC8"/>
    <w:rsid w:val="00A7319D"/>
    <w:rsid w:val="00A76630"/>
    <w:rsid w:val="00A80827"/>
    <w:rsid w:val="00A80BAA"/>
    <w:rsid w:val="00A8249C"/>
    <w:rsid w:val="00A82557"/>
    <w:rsid w:val="00A82F22"/>
    <w:rsid w:val="00A8472B"/>
    <w:rsid w:val="00A8479B"/>
    <w:rsid w:val="00A85E4D"/>
    <w:rsid w:val="00A938C9"/>
    <w:rsid w:val="00A948B7"/>
    <w:rsid w:val="00A95CB1"/>
    <w:rsid w:val="00AA08B2"/>
    <w:rsid w:val="00AA09DB"/>
    <w:rsid w:val="00AA2253"/>
    <w:rsid w:val="00AA240E"/>
    <w:rsid w:val="00AA7921"/>
    <w:rsid w:val="00AB4532"/>
    <w:rsid w:val="00AC3BCD"/>
    <w:rsid w:val="00AC42B1"/>
    <w:rsid w:val="00AC5E22"/>
    <w:rsid w:val="00AD1179"/>
    <w:rsid w:val="00AD14D7"/>
    <w:rsid w:val="00AD55B9"/>
    <w:rsid w:val="00AE2953"/>
    <w:rsid w:val="00AE7073"/>
    <w:rsid w:val="00AE72D6"/>
    <w:rsid w:val="00AF284E"/>
    <w:rsid w:val="00AF3C3A"/>
    <w:rsid w:val="00AF4526"/>
    <w:rsid w:val="00AF5E04"/>
    <w:rsid w:val="00AF6C92"/>
    <w:rsid w:val="00AF6D17"/>
    <w:rsid w:val="00B019ED"/>
    <w:rsid w:val="00B049C6"/>
    <w:rsid w:val="00B07D9C"/>
    <w:rsid w:val="00B13355"/>
    <w:rsid w:val="00B1506E"/>
    <w:rsid w:val="00B16B9A"/>
    <w:rsid w:val="00B23D05"/>
    <w:rsid w:val="00B24813"/>
    <w:rsid w:val="00B263BF"/>
    <w:rsid w:val="00B30165"/>
    <w:rsid w:val="00B30A27"/>
    <w:rsid w:val="00B31C75"/>
    <w:rsid w:val="00B32CEF"/>
    <w:rsid w:val="00B331F6"/>
    <w:rsid w:val="00B378B0"/>
    <w:rsid w:val="00B41553"/>
    <w:rsid w:val="00B42D69"/>
    <w:rsid w:val="00B44318"/>
    <w:rsid w:val="00B45329"/>
    <w:rsid w:val="00B45692"/>
    <w:rsid w:val="00B45992"/>
    <w:rsid w:val="00B4637F"/>
    <w:rsid w:val="00B468F8"/>
    <w:rsid w:val="00B47449"/>
    <w:rsid w:val="00B512DB"/>
    <w:rsid w:val="00B5227D"/>
    <w:rsid w:val="00B5261F"/>
    <w:rsid w:val="00B53BED"/>
    <w:rsid w:val="00B61856"/>
    <w:rsid w:val="00B62ACC"/>
    <w:rsid w:val="00B63B54"/>
    <w:rsid w:val="00B6798E"/>
    <w:rsid w:val="00B706B2"/>
    <w:rsid w:val="00B70C12"/>
    <w:rsid w:val="00B807BD"/>
    <w:rsid w:val="00B81E21"/>
    <w:rsid w:val="00B83D98"/>
    <w:rsid w:val="00B841E7"/>
    <w:rsid w:val="00B92237"/>
    <w:rsid w:val="00B945C9"/>
    <w:rsid w:val="00B953BE"/>
    <w:rsid w:val="00BA5195"/>
    <w:rsid w:val="00BC0269"/>
    <w:rsid w:val="00BC25B9"/>
    <w:rsid w:val="00BC26C6"/>
    <w:rsid w:val="00BC5897"/>
    <w:rsid w:val="00BC7B87"/>
    <w:rsid w:val="00BD13FE"/>
    <w:rsid w:val="00BD3F84"/>
    <w:rsid w:val="00BD53AE"/>
    <w:rsid w:val="00BD5C92"/>
    <w:rsid w:val="00BD6820"/>
    <w:rsid w:val="00BD6A0A"/>
    <w:rsid w:val="00BD7E8C"/>
    <w:rsid w:val="00BE3101"/>
    <w:rsid w:val="00BE4E3A"/>
    <w:rsid w:val="00BE599B"/>
    <w:rsid w:val="00BE6045"/>
    <w:rsid w:val="00BF2EB6"/>
    <w:rsid w:val="00BF44C0"/>
    <w:rsid w:val="00BF5F73"/>
    <w:rsid w:val="00BF7A2B"/>
    <w:rsid w:val="00C0041A"/>
    <w:rsid w:val="00C03A63"/>
    <w:rsid w:val="00C03D97"/>
    <w:rsid w:val="00C05272"/>
    <w:rsid w:val="00C0527A"/>
    <w:rsid w:val="00C05B17"/>
    <w:rsid w:val="00C07C10"/>
    <w:rsid w:val="00C12C06"/>
    <w:rsid w:val="00C1337B"/>
    <w:rsid w:val="00C15831"/>
    <w:rsid w:val="00C15A0E"/>
    <w:rsid w:val="00C17591"/>
    <w:rsid w:val="00C17958"/>
    <w:rsid w:val="00C201D3"/>
    <w:rsid w:val="00C205C7"/>
    <w:rsid w:val="00C23667"/>
    <w:rsid w:val="00C23F03"/>
    <w:rsid w:val="00C32039"/>
    <w:rsid w:val="00C331B5"/>
    <w:rsid w:val="00C34E10"/>
    <w:rsid w:val="00C35C7E"/>
    <w:rsid w:val="00C40C56"/>
    <w:rsid w:val="00C45294"/>
    <w:rsid w:val="00C45D68"/>
    <w:rsid w:val="00C51B52"/>
    <w:rsid w:val="00C528C3"/>
    <w:rsid w:val="00C5290D"/>
    <w:rsid w:val="00C55356"/>
    <w:rsid w:val="00C564EB"/>
    <w:rsid w:val="00C620B3"/>
    <w:rsid w:val="00C64131"/>
    <w:rsid w:val="00C657E8"/>
    <w:rsid w:val="00C66109"/>
    <w:rsid w:val="00C67759"/>
    <w:rsid w:val="00C73850"/>
    <w:rsid w:val="00C74A86"/>
    <w:rsid w:val="00C752E9"/>
    <w:rsid w:val="00C75742"/>
    <w:rsid w:val="00C800A8"/>
    <w:rsid w:val="00C847F2"/>
    <w:rsid w:val="00C8646D"/>
    <w:rsid w:val="00C94567"/>
    <w:rsid w:val="00C94A2E"/>
    <w:rsid w:val="00CA0DC9"/>
    <w:rsid w:val="00CA177C"/>
    <w:rsid w:val="00CA229F"/>
    <w:rsid w:val="00CA5EB3"/>
    <w:rsid w:val="00CB0B24"/>
    <w:rsid w:val="00CB4FF4"/>
    <w:rsid w:val="00CB782E"/>
    <w:rsid w:val="00CC2774"/>
    <w:rsid w:val="00CD29B0"/>
    <w:rsid w:val="00CD7521"/>
    <w:rsid w:val="00CE1B79"/>
    <w:rsid w:val="00CE3353"/>
    <w:rsid w:val="00CE59B4"/>
    <w:rsid w:val="00CF2DE0"/>
    <w:rsid w:val="00CF2F5F"/>
    <w:rsid w:val="00CF4D93"/>
    <w:rsid w:val="00CF6BCF"/>
    <w:rsid w:val="00CF79D7"/>
    <w:rsid w:val="00D006C0"/>
    <w:rsid w:val="00D016AB"/>
    <w:rsid w:val="00D1090C"/>
    <w:rsid w:val="00D11243"/>
    <w:rsid w:val="00D13117"/>
    <w:rsid w:val="00D131C5"/>
    <w:rsid w:val="00D21598"/>
    <w:rsid w:val="00D27FB5"/>
    <w:rsid w:val="00D3039D"/>
    <w:rsid w:val="00D327E2"/>
    <w:rsid w:val="00D328AD"/>
    <w:rsid w:val="00D34800"/>
    <w:rsid w:val="00D35F67"/>
    <w:rsid w:val="00D3607A"/>
    <w:rsid w:val="00D36EB4"/>
    <w:rsid w:val="00D3713F"/>
    <w:rsid w:val="00D37A89"/>
    <w:rsid w:val="00D42D69"/>
    <w:rsid w:val="00D44A14"/>
    <w:rsid w:val="00D4501F"/>
    <w:rsid w:val="00D4696B"/>
    <w:rsid w:val="00D46BCB"/>
    <w:rsid w:val="00D5081A"/>
    <w:rsid w:val="00D5101B"/>
    <w:rsid w:val="00D60D4A"/>
    <w:rsid w:val="00D65F83"/>
    <w:rsid w:val="00D663B1"/>
    <w:rsid w:val="00D666CE"/>
    <w:rsid w:val="00D67FBA"/>
    <w:rsid w:val="00D725D5"/>
    <w:rsid w:val="00D73230"/>
    <w:rsid w:val="00D76A0B"/>
    <w:rsid w:val="00D800A5"/>
    <w:rsid w:val="00D80479"/>
    <w:rsid w:val="00D80959"/>
    <w:rsid w:val="00D818FA"/>
    <w:rsid w:val="00D94208"/>
    <w:rsid w:val="00D94538"/>
    <w:rsid w:val="00D957D6"/>
    <w:rsid w:val="00D95A3F"/>
    <w:rsid w:val="00DA6426"/>
    <w:rsid w:val="00DB441C"/>
    <w:rsid w:val="00DB561D"/>
    <w:rsid w:val="00DB75CF"/>
    <w:rsid w:val="00DC1FED"/>
    <w:rsid w:val="00DC22D5"/>
    <w:rsid w:val="00DC3439"/>
    <w:rsid w:val="00DC34CA"/>
    <w:rsid w:val="00DD4137"/>
    <w:rsid w:val="00DD4C9E"/>
    <w:rsid w:val="00DE11AD"/>
    <w:rsid w:val="00DE246E"/>
    <w:rsid w:val="00DE2AF0"/>
    <w:rsid w:val="00DE3973"/>
    <w:rsid w:val="00DE4D16"/>
    <w:rsid w:val="00DE5BD5"/>
    <w:rsid w:val="00DE636C"/>
    <w:rsid w:val="00DF346B"/>
    <w:rsid w:val="00E00AA8"/>
    <w:rsid w:val="00E02C67"/>
    <w:rsid w:val="00E041F8"/>
    <w:rsid w:val="00E04625"/>
    <w:rsid w:val="00E071CB"/>
    <w:rsid w:val="00E102C4"/>
    <w:rsid w:val="00E11464"/>
    <w:rsid w:val="00E118F7"/>
    <w:rsid w:val="00E11C62"/>
    <w:rsid w:val="00E11EFA"/>
    <w:rsid w:val="00E12591"/>
    <w:rsid w:val="00E12592"/>
    <w:rsid w:val="00E138DE"/>
    <w:rsid w:val="00E13AF2"/>
    <w:rsid w:val="00E1403D"/>
    <w:rsid w:val="00E14587"/>
    <w:rsid w:val="00E24B2C"/>
    <w:rsid w:val="00E25A79"/>
    <w:rsid w:val="00E27C33"/>
    <w:rsid w:val="00E303E4"/>
    <w:rsid w:val="00E40502"/>
    <w:rsid w:val="00E4327B"/>
    <w:rsid w:val="00E4505A"/>
    <w:rsid w:val="00E463F3"/>
    <w:rsid w:val="00E46852"/>
    <w:rsid w:val="00E502E6"/>
    <w:rsid w:val="00E520E6"/>
    <w:rsid w:val="00E52263"/>
    <w:rsid w:val="00E53909"/>
    <w:rsid w:val="00E56542"/>
    <w:rsid w:val="00E57385"/>
    <w:rsid w:val="00E6518F"/>
    <w:rsid w:val="00E666FE"/>
    <w:rsid w:val="00E66A65"/>
    <w:rsid w:val="00E67096"/>
    <w:rsid w:val="00E67EF9"/>
    <w:rsid w:val="00E70DC5"/>
    <w:rsid w:val="00E768E1"/>
    <w:rsid w:val="00E76DC0"/>
    <w:rsid w:val="00E77A10"/>
    <w:rsid w:val="00E81AA9"/>
    <w:rsid w:val="00E82DF6"/>
    <w:rsid w:val="00E835AB"/>
    <w:rsid w:val="00E91AF8"/>
    <w:rsid w:val="00E932EF"/>
    <w:rsid w:val="00E95299"/>
    <w:rsid w:val="00E97C27"/>
    <w:rsid w:val="00EA15F3"/>
    <w:rsid w:val="00EA216D"/>
    <w:rsid w:val="00EA4757"/>
    <w:rsid w:val="00EB0EFB"/>
    <w:rsid w:val="00EB1398"/>
    <w:rsid w:val="00EB438E"/>
    <w:rsid w:val="00EB45D1"/>
    <w:rsid w:val="00EB531C"/>
    <w:rsid w:val="00EB7AC5"/>
    <w:rsid w:val="00EC3583"/>
    <w:rsid w:val="00EC4432"/>
    <w:rsid w:val="00ED1A61"/>
    <w:rsid w:val="00ED2CE0"/>
    <w:rsid w:val="00ED4E6A"/>
    <w:rsid w:val="00ED542B"/>
    <w:rsid w:val="00ED6ACB"/>
    <w:rsid w:val="00EE308A"/>
    <w:rsid w:val="00EF1CF1"/>
    <w:rsid w:val="00EF3B45"/>
    <w:rsid w:val="00EF5C16"/>
    <w:rsid w:val="00F00D1C"/>
    <w:rsid w:val="00F025C6"/>
    <w:rsid w:val="00F04D95"/>
    <w:rsid w:val="00F05C73"/>
    <w:rsid w:val="00F068A4"/>
    <w:rsid w:val="00F109B9"/>
    <w:rsid w:val="00F12036"/>
    <w:rsid w:val="00F121D2"/>
    <w:rsid w:val="00F12456"/>
    <w:rsid w:val="00F13293"/>
    <w:rsid w:val="00F13A64"/>
    <w:rsid w:val="00F148D2"/>
    <w:rsid w:val="00F1756F"/>
    <w:rsid w:val="00F2311F"/>
    <w:rsid w:val="00F26C46"/>
    <w:rsid w:val="00F30298"/>
    <w:rsid w:val="00F3441B"/>
    <w:rsid w:val="00F377AE"/>
    <w:rsid w:val="00F40B61"/>
    <w:rsid w:val="00F45FFE"/>
    <w:rsid w:val="00F54453"/>
    <w:rsid w:val="00F5521A"/>
    <w:rsid w:val="00F56518"/>
    <w:rsid w:val="00F60EC6"/>
    <w:rsid w:val="00F64794"/>
    <w:rsid w:val="00F651CE"/>
    <w:rsid w:val="00F65914"/>
    <w:rsid w:val="00F701C2"/>
    <w:rsid w:val="00F70DC4"/>
    <w:rsid w:val="00F7272E"/>
    <w:rsid w:val="00F76243"/>
    <w:rsid w:val="00F8140D"/>
    <w:rsid w:val="00F82008"/>
    <w:rsid w:val="00F823EE"/>
    <w:rsid w:val="00F82B52"/>
    <w:rsid w:val="00F87E90"/>
    <w:rsid w:val="00F93D20"/>
    <w:rsid w:val="00F95D6D"/>
    <w:rsid w:val="00F97229"/>
    <w:rsid w:val="00FA1064"/>
    <w:rsid w:val="00FA3817"/>
    <w:rsid w:val="00FA4FE8"/>
    <w:rsid w:val="00FA6BA4"/>
    <w:rsid w:val="00FA77C1"/>
    <w:rsid w:val="00FA78E6"/>
    <w:rsid w:val="00FB01A2"/>
    <w:rsid w:val="00FB5E15"/>
    <w:rsid w:val="00FC0465"/>
    <w:rsid w:val="00FC253D"/>
    <w:rsid w:val="00FC298F"/>
    <w:rsid w:val="00FC2EED"/>
    <w:rsid w:val="00FC57D1"/>
    <w:rsid w:val="00FC6990"/>
    <w:rsid w:val="00FC7918"/>
    <w:rsid w:val="00FD18CB"/>
    <w:rsid w:val="00FD22A9"/>
    <w:rsid w:val="00FD2C13"/>
    <w:rsid w:val="00FD72B1"/>
    <w:rsid w:val="00FD7CD3"/>
    <w:rsid w:val="00FE656E"/>
    <w:rsid w:val="00FF08F7"/>
    <w:rsid w:val="00FF33A8"/>
    <w:rsid w:val="00FF62A7"/>
    <w:rsid w:val="00FF7E14"/>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quot;Сапфир&quot; Знак Знак,H3 Знак1"/>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rsid w:val="000D357C"/>
    <w:rPr>
      <w:sz w:val="20"/>
      <w:szCs w:val="20"/>
    </w:rPr>
  </w:style>
  <w:style w:type="character" w:customStyle="1" w:styleId="af1">
    <w:name w:val="Текст примечания Знак"/>
    <w:basedOn w:val="a1"/>
    <w:link w:val="af0"/>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rsid w:val="00E12592"/>
    <w:pPr>
      <w:pBdr>
        <w:bottom w:val="single" w:sz="4" w:space="0" w:color="auto"/>
      </w:pBdr>
      <w:spacing w:before="100" w:beforeAutospacing="1" w:after="100" w:afterAutospacing="1"/>
    </w:pPr>
  </w:style>
  <w:style w:type="paragraph" w:customStyle="1" w:styleId="xl83">
    <w:name w:val="xl83"/>
    <w:basedOn w:val="a"/>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
    <w:basedOn w:val="a1"/>
    <w:link w:val="aff"/>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rsid w:val="00D36EB4"/>
    <w:pPr>
      <w:shd w:val="clear" w:color="000000" w:fill="FFFFFF"/>
      <w:spacing w:before="100" w:beforeAutospacing="1" w:after="100" w:afterAutospacing="1"/>
    </w:pPr>
    <w:rPr>
      <w:b/>
      <w:bCs/>
      <w:sz w:val="22"/>
      <w:szCs w:val="22"/>
    </w:rPr>
  </w:style>
  <w:style w:type="paragraph" w:customStyle="1" w:styleId="xl85">
    <w:name w:val="xl85"/>
    <w:basedOn w:val="a"/>
    <w:rsid w:val="00D36EB4"/>
    <w:pPr>
      <w:shd w:val="clear" w:color="000000" w:fill="FFFFFF"/>
      <w:spacing w:before="100" w:beforeAutospacing="1" w:after="100" w:afterAutospacing="1"/>
      <w:jc w:val="center"/>
    </w:pPr>
    <w:rPr>
      <w:b/>
      <w:bCs/>
    </w:rPr>
  </w:style>
  <w:style w:type="paragraph" w:customStyle="1" w:styleId="xl86">
    <w:name w:val="xl86"/>
    <w:basedOn w:val="a"/>
    <w:rsid w:val="00D36EB4"/>
    <w:pPr>
      <w:shd w:val="clear" w:color="000000" w:fill="FFFFFF"/>
      <w:spacing w:before="100" w:beforeAutospacing="1" w:after="100" w:afterAutospacing="1"/>
      <w:jc w:val="both"/>
    </w:pPr>
  </w:style>
  <w:style w:type="paragraph" w:customStyle="1" w:styleId="xl87">
    <w:name w:val="xl87"/>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rsid w:val="00D36EB4"/>
    <w:pPr>
      <w:shd w:val="clear" w:color="000000" w:fill="FFFFFF"/>
      <w:spacing w:before="100" w:beforeAutospacing="1" w:after="100" w:afterAutospacing="1"/>
    </w:pPr>
  </w:style>
  <w:style w:type="paragraph" w:customStyle="1" w:styleId="xl99">
    <w:name w:val="xl99"/>
    <w:basedOn w:val="a"/>
    <w:rsid w:val="00D36EB4"/>
    <w:pPr>
      <w:shd w:val="clear" w:color="000000" w:fill="FFFFFF"/>
      <w:spacing w:before="100" w:beforeAutospacing="1" w:after="100" w:afterAutospacing="1"/>
    </w:pPr>
  </w:style>
  <w:style w:type="paragraph" w:customStyle="1" w:styleId="xl100">
    <w:name w:val="xl100"/>
    <w:basedOn w:val="a"/>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D36EB4"/>
    <w:rPr>
      <w:rFonts w:ascii="Times New Roman" w:hAnsi="Times New Roman" w:cs="Times New Roman"/>
    </w:rPr>
  </w:style>
  <w:style w:type="paragraph" w:customStyle="1" w:styleId="afff6">
    <w:name w:val="Таблица"/>
    <w:basedOn w:val="a"/>
    <w:qFormat/>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rsid w:val="00D36EB4"/>
    <w:pPr>
      <w:suppressAutoHyphens/>
      <w:spacing w:after="200" w:line="276" w:lineRule="auto"/>
    </w:pPr>
    <w:rPr>
      <w:sz w:val="28"/>
      <w:szCs w:val="28"/>
      <w:lang w:eastAsia="ar-SA"/>
    </w:rPr>
  </w:style>
  <w:style w:type="paragraph" w:customStyle="1" w:styleId="1b">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
    <w:rsid w:val="00D36EB4"/>
    <w:pPr>
      <w:widowControl w:val="0"/>
      <w:autoSpaceDE w:val="0"/>
      <w:autoSpaceDN w:val="0"/>
      <w:adjustRightInd w:val="0"/>
    </w:pPr>
  </w:style>
  <w:style w:type="paragraph" w:customStyle="1" w:styleId="Style3">
    <w:name w:val="Style3"/>
    <w:basedOn w:val="a"/>
    <w:rsid w:val="00D36EB4"/>
    <w:pPr>
      <w:widowControl w:val="0"/>
      <w:autoSpaceDE w:val="0"/>
      <w:autoSpaceDN w:val="0"/>
      <w:adjustRightInd w:val="0"/>
      <w:spacing w:line="322" w:lineRule="exact"/>
      <w:ind w:firstLine="706"/>
      <w:jc w:val="both"/>
    </w:pPr>
  </w:style>
  <w:style w:type="paragraph" w:customStyle="1" w:styleId="Style4">
    <w:name w:val="Style4"/>
    <w:basedOn w:val="a"/>
    <w:rsid w:val="00D36EB4"/>
    <w:pPr>
      <w:widowControl w:val="0"/>
      <w:autoSpaceDE w:val="0"/>
      <w:autoSpaceDN w:val="0"/>
      <w:adjustRightInd w:val="0"/>
      <w:spacing w:line="324" w:lineRule="exact"/>
      <w:ind w:firstLine="552"/>
      <w:jc w:val="both"/>
    </w:pPr>
  </w:style>
  <w:style w:type="paragraph" w:customStyle="1" w:styleId="Style5">
    <w:name w:val="Style5"/>
    <w:basedOn w:val="a"/>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0">
    <w:name w:val="Знак Знак11 Знак"/>
    <w:basedOn w:val="10"/>
    <w:rsid w:val="00D36EB4"/>
    <w:pPr>
      <w:spacing w:after="0"/>
      <w:jc w:val="both"/>
    </w:pPr>
    <w:rPr>
      <w:rFonts w:ascii="Times New Roman" w:hAnsi="Times New Roman" w:cs="Times New Roman"/>
      <w:b w:val="0"/>
      <w:bCs w:val="0"/>
      <w:sz w:val="27"/>
      <w:szCs w:val="27"/>
    </w:rPr>
  </w:style>
  <w:style w:type="paragraph" w:customStyle="1" w:styleId="s13">
    <w:name w:val="s_13"/>
    <w:basedOn w:val="a"/>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71">
    <w:name w:val="Абзац списка7"/>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rPr>
  </w:style>
  <w:style w:type="character" w:customStyle="1" w:styleId="affffffff7">
    <w:name w:val="МОН Знак Знак Знак"/>
    <w:link w:val="affffffff6"/>
    <w:rsid w:val="009E2898"/>
    <w:rPr>
      <w:sz w:val="28"/>
      <w:szCs w:val="28"/>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 w:type="character" w:customStyle="1" w:styleId="extended-textfull">
    <w:name w:val="extended-text__full"/>
    <w:basedOn w:val="a1"/>
    <w:rsid w:val="00B807BD"/>
  </w:style>
  <w:style w:type="paragraph" w:customStyle="1" w:styleId="formattexttopleveltext0">
    <w:name w:val="formattexttopleveltext"/>
    <w:basedOn w:val="a"/>
    <w:rsid w:val="00B807BD"/>
    <w:pPr>
      <w:spacing w:before="100" w:beforeAutospacing="1" w:after="100" w:afterAutospacing="1"/>
    </w:pPr>
  </w:style>
  <w:style w:type="character" w:customStyle="1" w:styleId="x1a">
    <w:name w:val="x1a"/>
    <w:basedOn w:val="a1"/>
    <w:uiPriority w:val="99"/>
    <w:rsid w:val="00745C14"/>
  </w:style>
  <w:style w:type="character" w:customStyle="1" w:styleId="FontStyle19">
    <w:name w:val="Font Style19"/>
    <w:rsid w:val="00E118F7"/>
    <w:rPr>
      <w:rFonts w:ascii="Times New Roman" w:hAnsi="Times New Roman" w:cs="Times New Roman"/>
      <w:sz w:val="26"/>
      <w:szCs w:val="26"/>
    </w:rPr>
  </w:style>
  <w:style w:type="paragraph" w:customStyle="1" w:styleId="1ff0">
    <w:name w:val="Знак1 Знак Знак Знак Знак Знак Знак"/>
    <w:basedOn w:val="a"/>
    <w:rsid w:val="00E118F7"/>
    <w:pPr>
      <w:spacing w:before="100" w:beforeAutospacing="1" w:after="100" w:afterAutospacing="1"/>
    </w:pPr>
    <w:rPr>
      <w:rFonts w:ascii="Tahoma" w:hAnsi="Tahoma" w:cs="Tahoma"/>
      <w:sz w:val="20"/>
      <w:szCs w:val="20"/>
      <w:lang w:val="en-US" w:eastAsia="en-US"/>
    </w:rPr>
  </w:style>
  <w:style w:type="paragraph" w:customStyle="1" w:styleId="ConsCell">
    <w:name w:val="ConsCell"/>
    <w:rsid w:val="00E118F7"/>
    <w:pPr>
      <w:widowControl w:val="0"/>
      <w:autoSpaceDE w:val="0"/>
      <w:autoSpaceDN w:val="0"/>
      <w:adjustRightInd w:val="0"/>
    </w:pPr>
    <w:rPr>
      <w:rFonts w:ascii="Arial" w:eastAsia="Times New Roman" w:hAnsi="Arial" w:cs="Arial"/>
    </w:rPr>
  </w:style>
  <w:style w:type="paragraph" w:customStyle="1" w:styleId="62">
    <w:name w:val="Знак Знак6"/>
    <w:basedOn w:val="a"/>
    <w:rsid w:val="00E118F7"/>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E118F7"/>
    <w:rPr>
      <w:rFonts w:ascii="Times New Roman" w:hAnsi="Times New Roman" w:cs="Times New Roman"/>
      <w:color w:val="000000"/>
      <w:spacing w:val="0"/>
      <w:w w:val="100"/>
      <w:position w:val="0"/>
      <w:sz w:val="20"/>
      <w:szCs w:val="20"/>
      <w:u w:val="none"/>
      <w:lang w:val="ru-RU" w:eastAsia="ru-RU" w:bidi="ar-SA"/>
    </w:rPr>
  </w:style>
  <w:style w:type="paragraph" w:customStyle="1" w:styleId="57">
    <w:name w:val="Обычный5"/>
    <w:rsid w:val="00E118F7"/>
    <w:pPr>
      <w:widowControl w:val="0"/>
    </w:pPr>
    <w:rPr>
      <w:rFonts w:ascii="Times New Roman" w:eastAsia="Times New Roman" w:hAnsi="Times New Roman"/>
      <w:snapToGrid w:val="0"/>
      <w:sz w:val="24"/>
    </w:rPr>
  </w:style>
  <w:style w:type="paragraph" w:customStyle="1" w:styleId="S">
    <w:name w:val="S_Обычный"/>
    <w:basedOn w:val="a"/>
    <w:link w:val="S0"/>
    <w:rsid w:val="001504FE"/>
    <w:pPr>
      <w:spacing w:line="360" w:lineRule="auto"/>
      <w:ind w:firstLine="709"/>
      <w:jc w:val="both"/>
    </w:pPr>
    <w:rPr>
      <w:szCs w:val="20"/>
    </w:rPr>
  </w:style>
  <w:style w:type="character" w:customStyle="1" w:styleId="S0">
    <w:name w:val="S_Обычный Знак"/>
    <w:link w:val="S"/>
    <w:locked/>
    <w:rsid w:val="001504FE"/>
    <w:rPr>
      <w:rFonts w:ascii="Times New Roman" w:eastAsia="Times New Roman" w:hAnsi="Times New Roman"/>
      <w:sz w:val="24"/>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53675"/>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453675"/>
    <w:rPr>
      <w:rFonts w:ascii="Times New Roman" w:eastAsia="Times New Roman" w:hAnsi="Times New Roman" w:cs="Times New Roman"/>
      <w:b/>
      <w:bCs/>
      <w:caps/>
      <w:sz w:val="28"/>
      <w:szCs w:val="28"/>
      <w:lang w:val="en-US"/>
    </w:rPr>
  </w:style>
  <w:style w:type="character" w:customStyle="1" w:styleId="222">
    <w:name w:val="Знак Знак22"/>
    <w:rsid w:val="00453675"/>
    <w:rPr>
      <w:rFonts w:ascii="Times New Roman" w:eastAsia="Times New Roman" w:hAnsi="Times New Roman"/>
      <w:b/>
      <w:bCs/>
      <w:iCs/>
      <w:kern w:val="24"/>
      <w:sz w:val="28"/>
      <w:szCs w:val="28"/>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53675"/>
    <w:pPr>
      <w:spacing w:after="160" w:line="240" w:lineRule="exact"/>
    </w:pPr>
    <w:rPr>
      <w:rFonts w:eastAsia="SimSun"/>
      <w:b/>
      <w:sz w:val="28"/>
      <w:lang w:val="en-US" w:eastAsia="en-US"/>
    </w:rPr>
  </w:style>
  <w:style w:type="paragraph" w:customStyle="1" w:styleId="3b">
    <w:name w:val="Без интервала3"/>
    <w:qFormat/>
    <w:rsid w:val="00453675"/>
    <w:pPr>
      <w:suppressAutoHyphens/>
    </w:pPr>
    <w:rPr>
      <w:rFonts w:eastAsia="Arial"/>
      <w:sz w:val="22"/>
      <w:szCs w:val="22"/>
      <w:lang w:eastAsia="ar-SA"/>
    </w:rPr>
  </w:style>
  <w:style w:type="character" w:customStyle="1" w:styleId="blk">
    <w:name w:val="blk"/>
    <w:basedOn w:val="a1"/>
    <w:rsid w:val="00D67FBA"/>
  </w:style>
  <w:style w:type="paragraph" w:customStyle="1" w:styleId="81">
    <w:name w:val="Абзац списка8"/>
    <w:basedOn w:val="a"/>
    <w:rsid w:val="009C32E0"/>
    <w:pPr>
      <w:spacing w:after="200" w:line="276" w:lineRule="auto"/>
      <w:ind w:left="720"/>
      <w:contextualSpacing/>
    </w:pPr>
    <w:rPr>
      <w:rFonts w:ascii="Calibri" w:hAnsi="Calibri"/>
      <w:sz w:val="22"/>
      <w:szCs w:val="22"/>
      <w:lang w:eastAsia="en-US"/>
    </w:rPr>
  </w:style>
  <w:style w:type="character" w:customStyle="1" w:styleId="201">
    <w:name w:val=" Знак Знак20"/>
    <w:rsid w:val="00590BE9"/>
    <w:rPr>
      <w:sz w:val="28"/>
      <w:szCs w:val="24"/>
    </w:rPr>
  </w:style>
  <w:style w:type="character" w:customStyle="1" w:styleId="151">
    <w:name w:val=" Знак Знак15"/>
    <w:rsid w:val="00590BE9"/>
    <w:rPr>
      <w:b/>
      <w:szCs w:val="24"/>
    </w:rPr>
  </w:style>
  <w:style w:type="character" w:customStyle="1" w:styleId="141">
    <w:name w:val=" Знак Знак14"/>
    <w:rsid w:val="00590BE9"/>
    <w:rPr>
      <w:b/>
      <w:sz w:val="24"/>
      <w:szCs w:val="24"/>
    </w:rPr>
  </w:style>
  <w:style w:type="character" w:customStyle="1" w:styleId="132">
    <w:name w:val=" Знак Знак13"/>
    <w:rsid w:val="00590BE9"/>
    <w:rPr>
      <w:b/>
      <w:sz w:val="24"/>
      <w:szCs w:val="24"/>
    </w:rPr>
  </w:style>
  <w:style w:type="character" w:customStyle="1" w:styleId="122">
    <w:name w:val=" Знак Знак12"/>
    <w:rsid w:val="00590BE9"/>
    <w:rPr>
      <w:b/>
      <w:sz w:val="24"/>
      <w:szCs w:val="24"/>
    </w:rPr>
  </w:style>
  <w:style w:type="character" w:customStyle="1" w:styleId="101">
    <w:name w:val=" Знак Знак10"/>
    <w:rsid w:val="00590BE9"/>
    <w:rPr>
      <w:sz w:val="24"/>
      <w:szCs w:val="24"/>
    </w:rPr>
  </w:style>
  <w:style w:type="character" w:customStyle="1" w:styleId="93">
    <w:name w:val=" Знак Знак9"/>
    <w:rsid w:val="00590BE9"/>
    <w:rPr>
      <w:sz w:val="24"/>
      <w:szCs w:val="24"/>
    </w:rPr>
  </w:style>
  <w:style w:type="paragraph" w:customStyle="1" w:styleId="header">
    <w:name w:val="header"/>
    <w:basedOn w:val="a"/>
    <w:rsid w:val="00590BE9"/>
    <w:pPr>
      <w:spacing w:before="100" w:beforeAutospacing="1" w:after="100" w:afterAutospacing="1"/>
    </w:pPr>
    <w:rPr>
      <w:rFonts w:ascii="Arial" w:hAnsi="Arial" w:cs="Arial"/>
      <w:b/>
      <w:bCs/>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hyperlink" Target="consultantplus://offline/ref=FCDEE4C46D2876EBDB514798F3FF0409AA370D82839D09F47265468B6D9431C50D82E3AA25C49E4Cf1b9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main?base=RLAW154;n=33034;fld=134;dst=10011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54854.45" TargetMode="External"/><Relationship Id="rId17" Type="http://schemas.openxmlformats.org/officeDocument/2006/relationships/hyperlink" Target="consultantplus://offline/ref=FCDEE4C46D2876EBDB514798F3FF0409AA370D82839D09F47265468B6D9431C50D82E3AA25C49E4Cf1b9K" TargetMode="External"/><Relationship Id="rId25" Type="http://schemas.openxmlformats.org/officeDocument/2006/relationships/header" Target="header3.xml"/><Relationship Id="rId33" Type="http://schemas.openxmlformats.org/officeDocument/2006/relationships/image" Target="media/image4.jpeg"/><Relationship Id="rId11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FCDEE4C46D2876EBDB514798F3FF0409AA370D82839D09F47265468B6D9431C50D82E3AA25C49F49f1bAK" TargetMode="External"/><Relationship Id="rId20" Type="http://schemas.openxmlformats.org/officeDocument/2006/relationships/hyperlink" Target="consultantplus://offline/ref=E509AA69A1BAA502051B839FF135A548D32844373F3C515287C2E248294820775A7B875020939D00lDG0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54854.1804" TargetMode="External"/><Relationship Id="rId24" Type="http://schemas.openxmlformats.org/officeDocument/2006/relationships/header" Target="header2.xml"/><Relationship Id="rId32" Type="http://schemas.openxmlformats.org/officeDocument/2006/relationships/hyperlink" Target="mailto:besson_adm@mail.ru" TargetMode="External"/><Relationship Id="rId5" Type="http://schemas.openxmlformats.org/officeDocument/2006/relationships/webSettings" Target="webSettings.xml"/><Relationship Id="rId15" Type="http://schemas.openxmlformats.org/officeDocument/2006/relationships/hyperlink" Target="consultantplus://offline/ref=FCDEE4C46D2876EBDB514798F3FF0409AA370D82839D09F47265468B6D9431C50D82E3AA25C49C4Df1b8K" TargetMode="External"/><Relationship Id="rId23" Type="http://schemas.openxmlformats.org/officeDocument/2006/relationships/hyperlink" Target="consultantplus://offline/main?base=RLAW154;n=33034;fld=134;dst=100119" TargetMode="External"/><Relationship Id="rId28" Type="http://schemas.openxmlformats.org/officeDocument/2006/relationships/footer" Target="footer2.xml"/><Relationship Id="rId10" Type="http://schemas.openxmlformats.org/officeDocument/2006/relationships/hyperlink" Target="garantF1://12054854.1804" TargetMode="External"/><Relationship Id="rId19" Type="http://schemas.openxmlformats.org/officeDocument/2006/relationships/hyperlink" Target="consultantplus://offline/ref=19066580C0C2860E0AD4617793324F24C3C9B138786937DECF234953D7510187695DACE6E35B68E2GCAAO"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eader" Target="header1.xml"/><Relationship Id="rId22" Type="http://schemas.openxmlformats.org/officeDocument/2006/relationships/hyperlink" Target="consultantplus://offline/main?base=RLAW154;n=33034;fld=134;dst=100119" TargetMode="Externa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34D11-2B7F-4B2E-A975-B3371899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73</Pages>
  <Words>33555</Words>
  <Characters>191268</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224375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11</cp:revision>
  <cp:lastPrinted>2019-05-30T06:05:00Z</cp:lastPrinted>
  <dcterms:created xsi:type="dcterms:W3CDTF">2019-06-14T06:53:00Z</dcterms:created>
  <dcterms:modified xsi:type="dcterms:W3CDTF">2019-06-14T07:35:00Z</dcterms:modified>
</cp:coreProperties>
</file>